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30" w:rsidRPr="002F713F" w:rsidRDefault="00964630" w:rsidP="0080408B">
      <w:pPr>
        <w:jc w:val="center"/>
        <w:rPr>
          <w:b/>
          <w:sz w:val="16"/>
          <w:szCs w:val="16"/>
        </w:rPr>
      </w:pPr>
      <w:r w:rsidRPr="002F713F">
        <w:rPr>
          <w:b/>
          <w:sz w:val="16"/>
          <w:szCs w:val="16"/>
        </w:rPr>
        <w:t>ПОСТАНОВЛЕНИЕ</w:t>
      </w:r>
    </w:p>
    <w:p w:rsidR="00964630" w:rsidRPr="002F713F" w:rsidRDefault="00964630" w:rsidP="0080408B">
      <w:pPr>
        <w:jc w:val="center"/>
        <w:rPr>
          <w:b/>
          <w:sz w:val="16"/>
          <w:szCs w:val="16"/>
        </w:rPr>
      </w:pPr>
      <w:r w:rsidRPr="002F713F">
        <w:rPr>
          <w:b/>
          <w:sz w:val="16"/>
          <w:szCs w:val="16"/>
        </w:rPr>
        <w:t xml:space="preserve">Администрации муниципального района </w:t>
      </w:r>
    </w:p>
    <w:p w:rsidR="00964630" w:rsidRPr="002F713F" w:rsidRDefault="00964630" w:rsidP="0080408B">
      <w:pPr>
        <w:jc w:val="center"/>
        <w:rPr>
          <w:sz w:val="16"/>
          <w:szCs w:val="16"/>
        </w:rPr>
      </w:pPr>
    </w:p>
    <w:p w:rsidR="00F10C9A" w:rsidRPr="002F713F" w:rsidRDefault="00266A38" w:rsidP="0080408B">
      <w:pPr>
        <w:jc w:val="center"/>
        <w:rPr>
          <w:sz w:val="16"/>
          <w:szCs w:val="16"/>
        </w:rPr>
      </w:pPr>
      <w:r w:rsidRPr="002F713F">
        <w:rPr>
          <w:sz w:val="16"/>
          <w:szCs w:val="16"/>
        </w:rPr>
        <w:t>от 13</w:t>
      </w:r>
      <w:r w:rsidR="00F10C9A" w:rsidRPr="002F713F">
        <w:rPr>
          <w:sz w:val="16"/>
          <w:szCs w:val="16"/>
        </w:rPr>
        <w:t>.1</w:t>
      </w:r>
      <w:r w:rsidR="004225A9" w:rsidRPr="002F713F">
        <w:rPr>
          <w:sz w:val="16"/>
          <w:szCs w:val="16"/>
        </w:rPr>
        <w:t>1.2018 № 20</w:t>
      </w:r>
      <w:r w:rsidRPr="002F713F">
        <w:rPr>
          <w:sz w:val="16"/>
          <w:szCs w:val="16"/>
        </w:rPr>
        <w:t>78</w:t>
      </w:r>
    </w:p>
    <w:p w:rsidR="00964630" w:rsidRPr="002F713F" w:rsidRDefault="00964630" w:rsidP="0080408B">
      <w:pPr>
        <w:jc w:val="center"/>
        <w:rPr>
          <w:sz w:val="16"/>
          <w:szCs w:val="16"/>
        </w:rPr>
      </w:pPr>
      <w:r w:rsidRPr="002F713F">
        <w:rPr>
          <w:sz w:val="16"/>
          <w:szCs w:val="16"/>
        </w:rPr>
        <w:t>г. Сольцы</w:t>
      </w:r>
    </w:p>
    <w:p w:rsidR="00F2057D" w:rsidRPr="002F713F" w:rsidRDefault="00F2057D" w:rsidP="0080408B">
      <w:pPr>
        <w:suppressAutoHyphens/>
        <w:jc w:val="center"/>
        <w:rPr>
          <w:sz w:val="16"/>
          <w:szCs w:val="16"/>
        </w:rPr>
      </w:pPr>
    </w:p>
    <w:p w:rsidR="00266A38" w:rsidRPr="002F713F" w:rsidRDefault="00266A38" w:rsidP="00266A38">
      <w:pPr>
        <w:suppressAutoHyphens/>
        <w:jc w:val="center"/>
        <w:rPr>
          <w:b/>
          <w:sz w:val="16"/>
          <w:szCs w:val="16"/>
        </w:rPr>
      </w:pPr>
      <w:r w:rsidRPr="002F713F">
        <w:rPr>
          <w:b/>
          <w:sz w:val="16"/>
          <w:szCs w:val="16"/>
        </w:rPr>
        <w:t>О внесении изменений в административный регламент предоставления муниципальной услуги по продаже земельной доли, находящейся в муниципальной собственности</w:t>
      </w:r>
    </w:p>
    <w:p w:rsidR="00266A38" w:rsidRPr="002F713F" w:rsidRDefault="00266A38" w:rsidP="00266A38">
      <w:pPr>
        <w:suppressAutoHyphens/>
        <w:jc w:val="center"/>
        <w:rPr>
          <w:b/>
          <w:sz w:val="16"/>
          <w:szCs w:val="16"/>
        </w:rPr>
      </w:pPr>
    </w:p>
    <w:p w:rsidR="00266A38" w:rsidRPr="002F713F" w:rsidRDefault="00266A38" w:rsidP="00266A38">
      <w:pPr>
        <w:suppressAutoHyphens/>
        <w:ind w:firstLine="284"/>
        <w:jc w:val="both"/>
        <w:rPr>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0066339A" w:rsidRPr="002F713F">
        <w:rPr>
          <w:b/>
          <w:sz w:val="16"/>
          <w:szCs w:val="16"/>
        </w:rPr>
        <w:t>ПОСТАНОВЛЯЕТ:</w:t>
      </w:r>
    </w:p>
    <w:p w:rsidR="00266A38" w:rsidRPr="002F713F" w:rsidRDefault="00266A38" w:rsidP="00266A38">
      <w:pPr>
        <w:suppressAutoHyphens/>
        <w:ind w:firstLine="284"/>
        <w:jc w:val="both"/>
        <w:rPr>
          <w:sz w:val="16"/>
          <w:szCs w:val="16"/>
        </w:rPr>
      </w:pPr>
      <w:r w:rsidRPr="002F713F">
        <w:rPr>
          <w:sz w:val="16"/>
          <w:szCs w:val="16"/>
        </w:rPr>
        <w:t>1. Внести изменения в административный регламент предоставления муниципальной услуги по продаже земельной доли, находящейся в муниципальной собственности, утвержденный постановлением Администрации муниципального района от 03.02.2016 № 140 (в редакциях постановлений от 20.09.2016 № 1439, от 22.02.2018 № 542, от 15.06.2018 № 1142):</w:t>
      </w:r>
    </w:p>
    <w:p w:rsidR="00266A38" w:rsidRPr="002F713F" w:rsidRDefault="00266A38" w:rsidP="00266A38">
      <w:pPr>
        <w:suppressAutoHyphens/>
        <w:ind w:firstLine="284"/>
        <w:jc w:val="both"/>
        <w:rPr>
          <w:sz w:val="16"/>
          <w:szCs w:val="16"/>
        </w:rPr>
      </w:pPr>
      <w:r w:rsidRPr="002F713F">
        <w:rPr>
          <w:sz w:val="16"/>
          <w:szCs w:val="16"/>
        </w:rPr>
        <w:t>1.1. Изложить пункт 2.8 раздела 2 в редакции:</w:t>
      </w:r>
    </w:p>
    <w:p w:rsidR="00266A38" w:rsidRPr="002F713F" w:rsidRDefault="00266A38" w:rsidP="00266A38">
      <w:pPr>
        <w:suppressAutoHyphens/>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suppressAutoHyphens/>
        <w:ind w:firstLine="284"/>
        <w:jc w:val="both"/>
        <w:rPr>
          <w:sz w:val="16"/>
          <w:szCs w:val="16"/>
        </w:rPr>
      </w:pPr>
      <w:r w:rsidRPr="002F713F">
        <w:rPr>
          <w:sz w:val="16"/>
          <w:szCs w:val="16"/>
        </w:rPr>
        <w:t>Запрещается требовать от заявителя:</w:t>
      </w:r>
    </w:p>
    <w:p w:rsidR="00266A38" w:rsidRPr="002F713F" w:rsidRDefault="00266A38" w:rsidP="00266A38">
      <w:pPr>
        <w:suppressAutoHyphens/>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suppressAutoHyphens/>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suppressAutoHyphens/>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suppressAutoHyphens/>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C54BB9" w:rsidRPr="002F713F" w:rsidTr="0083640E">
        <w:trPr>
          <w:trHeight w:val="410"/>
        </w:trPr>
        <w:tc>
          <w:tcPr>
            <w:tcW w:w="4930" w:type="dxa"/>
            <w:tcBorders>
              <w:top w:val="single" w:sz="4" w:space="0" w:color="auto"/>
              <w:left w:val="single" w:sz="4" w:space="0" w:color="auto"/>
              <w:bottom w:val="single" w:sz="4" w:space="0" w:color="auto"/>
              <w:right w:val="single" w:sz="4" w:space="0" w:color="auto"/>
            </w:tcBorders>
          </w:tcPr>
          <w:p w:rsidR="00224409" w:rsidRPr="002F713F" w:rsidRDefault="00224409" w:rsidP="0083640E">
            <w:pPr>
              <w:widowControl w:val="0"/>
              <w:autoSpaceDE w:val="0"/>
              <w:autoSpaceDN w:val="0"/>
              <w:adjustRightInd w:val="0"/>
              <w:jc w:val="both"/>
              <w:rPr>
                <w:rFonts w:eastAsia="Times New Roman"/>
                <w:b/>
                <w:sz w:val="16"/>
                <w:szCs w:val="16"/>
                <w:lang w:eastAsia="ru-RU"/>
              </w:rPr>
            </w:pPr>
            <w:r w:rsidRPr="002F713F">
              <w:rPr>
                <w:rFonts w:eastAsia="Times New Roman"/>
                <w:b/>
                <w:sz w:val="16"/>
                <w:szCs w:val="16"/>
                <w:lang w:eastAsia="ru-RU"/>
              </w:rPr>
              <w:t>Учредитель:</w:t>
            </w:r>
          </w:p>
          <w:p w:rsidR="00224409" w:rsidRPr="002F713F" w:rsidRDefault="00224409" w:rsidP="0083640E">
            <w:pPr>
              <w:widowControl w:val="0"/>
              <w:autoSpaceDE w:val="0"/>
              <w:autoSpaceDN w:val="0"/>
              <w:adjustRightInd w:val="0"/>
              <w:jc w:val="both"/>
              <w:rPr>
                <w:rFonts w:eastAsia="Times New Roman"/>
                <w:sz w:val="16"/>
                <w:szCs w:val="16"/>
                <w:lang w:eastAsia="ru-RU"/>
              </w:rPr>
            </w:pPr>
            <w:r w:rsidRPr="002F713F">
              <w:rPr>
                <w:rFonts w:eastAsia="Times New Roman"/>
                <w:sz w:val="16"/>
                <w:szCs w:val="16"/>
                <w:lang w:eastAsia="ru-RU"/>
              </w:rPr>
              <w:t>Дума Солецкого муниципального района</w:t>
            </w:r>
          </w:p>
          <w:p w:rsidR="00224409" w:rsidRPr="002F713F" w:rsidRDefault="00224409" w:rsidP="0083640E">
            <w:pPr>
              <w:widowControl w:val="0"/>
              <w:autoSpaceDE w:val="0"/>
              <w:autoSpaceDN w:val="0"/>
              <w:adjustRightInd w:val="0"/>
              <w:jc w:val="both"/>
              <w:rPr>
                <w:rFonts w:eastAsia="Times New Roman"/>
                <w:sz w:val="16"/>
                <w:szCs w:val="16"/>
                <w:lang w:eastAsia="ru-RU"/>
              </w:rPr>
            </w:pPr>
          </w:p>
          <w:p w:rsidR="00224409" w:rsidRPr="002F713F" w:rsidRDefault="00224409" w:rsidP="0083640E">
            <w:pPr>
              <w:widowControl w:val="0"/>
              <w:autoSpaceDE w:val="0"/>
              <w:autoSpaceDN w:val="0"/>
              <w:adjustRightInd w:val="0"/>
              <w:jc w:val="both"/>
              <w:rPr>
                <w:rFonts w:eastAsia="Times New Roman"/>
                <w:b/>
                <w:sz w:val="16"/>
                <w:szCs w:val="16"/>
                <w:lang w:eastAsia="ru-RU"/>
              </w:rPr>
            </w:pPr>
            <w:r w:rsidRPr="002F713F">
              <w:rPr>
                <w:rFonts w:eastAsia="Times New Roman"/>
                <w:b/>
                <w:sz w:val="16"/>
                <w:szCs w:val="16"/>
                <w:lang w:eastAsia="ru-RU"/>
              </w:rPr>
              <w:t>Издатель:</w:t>
            </w:r>
          </w:p>
          <w:p w:rsidR="00224409" w:rsidRPr="002F713F" w:rsidRDefault="00224409" w:rsidP="0083640E">
            <w:pPr>
              <w:widowControl w:val="0"/>
              <w:autoSpaceDE w:val="0"/>
              <w:autoSpaceDN w:val="0"/>
              <w:adjustRightInd w:val="0"/>
              <w:jc w:val="both"/>
              <w:rPr>
                <w:rFonts w:eastAsia="Times New Roman"/>
                <w:sz w:val="16"/>
                <w:szCs w:val="16"/>
                <w:lang w:eastAsia="ru-RU"/>
              </w:rPr>
            </w:pPr>
            <w:r w:rsidRPr="002F713F">
              <w:rPr>
                <w:rFonts w:eastAsia="Times New Roman"/>
                <w:sz w:val="16"/>
                <w:szCs w:val="16"/>
                <w:lang w:eastAsia="ru-RU"/>
              </w:rPr>
              <w:t>Администрация Солецкого муниципального района</w:t>
            </w:r>
          </w:p>
          <w:p w:rsidR="00224409" w:rsidRPr="002F713F" w:rsidRDefault="00224409" w:rsidP="0083640E">
            <w:pPr>
              <w:widowControl w:val="0"/>
              <w:autoSpaceDE w:val="0"/>
              <w:autoSpaceDN w:val="0"/>
              <w:adjustRightInd w:val="0"/>
              <w:jc w:val="both"/>
              <w:rPr>
                <w:rFonts w:eastAsia="Times New Roman"/>
                <w:sz w:val="16"/>
                <w:szCs w:val="16"/>
                <w:lang w:eastAsia="ru-RU"/>
              </w:rPr>
            </w:pPr>
          </w:p>
          <w:p w:rsidR="00224409" w:rsidRPr="002F713F" w:rsidRDefault="00224409" w:rsidP="0083640E">
            <w:pPr>
              <w:widowControl w:val="0"/>
              <w:autoSpaceDE w:val="0"/>
              <w:autoSpaceDN w:val="0"/>
              <w:adjustRightInd w:val="0"/>
              <w:jc w:val="both"/>
              <w:rPr>
                <w:rFonts w:eastAsia="Times New Roman"/>
                <w:b/>
                <w:sz w:val="16"/>
                <w:szCs w:val="16"/>
                <w:lang w:eastAsia="ru-RU"/>
              </w:rPr>
            </w:pPr>
            <w:r w:rsidRPr="002F713F">
              <w:rPr>
                <w:rFonts w:eastAsia="Times New Roman"/>
                <w:b/>
                <w:sz w:val="16"/>
                <w:szCs w:val="16"/>
                <w:lang w:eastAsia="ru-RU"/>
              </w:rPr>
              <w:t xml:space="preserve">Адрес издателя: </w:t>
            </w:r>
          </w:p>
          <w:p w:rsidR="00224409" w:rsidRPr="002F713F" w:rsidRDefault="00224409" w:rsidP="0083640E">
            <w:pPr>
              <w:widowControl w:val="0"/>
              <w:autoSpaceDE w:val="0"/>
              <w:autoSpaceDN w:val="0"/>
              <w:adjustRightInd w:val="0"/>
              <w:jc w:val="both"/>
              <w:rPr>
                <w:rFonts w:eastAsia="Times New Roman"/>
                <w:sz w:val="16"/>
                <w:szCs w:val="16"/>
                <w:lang w:eastAsia="ru-RU"/>
              </w:rPr>
            </w:pPr>
            <w:r w:rsidRPr="002F713F">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224409" w:rsidRPr="002F713F" w:rsidRDefault="00224409" w:rsidP="0083640E">
            <w:pPr>
              <w:widowControl w:val="0"/>
              <w:autoSpaceDE w:val="0"/>
              <w:autoSpaceDN w:val="0"/>
              <w:adjustRightInd w:val="0"/>
              <w:jc w:val="both"/>
              <w:rPr>
                <w:rFonts w:eastAsia="Times New Roman"/>
                <w:b/>
                <w:sz w:val="16"/>
                <w:szCs w:val="16"/>
                <w:lang w:eastAsia="ru-RU"/>
              </w:rPr>
            </w:pPr>
            <w:r w:rsidRPr="002F713F">
              <w:rPr>
                <w:rFonts w:eastAsia="Times New Roman"/>
                <w:b/>
                <w:sz w:val="16"/>
                <w:szCs w:val="16"/>
                <w:lang w:eastAsia="ru-RU"/>
              </w:rPr>
              <w:t xml:space="preserve">Главный редактор: </w:t>
            </w:r>
            <w:r w:rsidRPr="002F713F">
              <w:rPr>
                <w:rFonts w:eastAsia="Times New Roman"/>
                <w:sz w:val="16"/>
                <w:szCs w:val="16"/>
                <w:lang w:eastAsia="ru-RU"/>
              </w:rPr>
              <w:t>Котов А.Я.</w:t>
            </w:r>
          </w:p>
          <w:p w:rsidR="00224409" w:rsidRPr="002F713F" w:rsidRDefault="00224409" w:rsidP="0083640E">
            <w:pPr>
              <w:widowControl w:val="0"/>
              <w:autoSpaceDE w:val="0"/>
              <w:autoSpaceDN w:val="0"/>
              <w:adjustRightInd w:val="0"/>
              <w:jc w:val="both"/>
              <w:rPr>
                <w:rFonts w:eastAsia="Times New Roman"/>
                <w:sz w:val="16"/>
                <w:szCs w:val="16"/>
                <w:lang w:eastAsia="ru-RU"/>
              </w:rPr>
            </w:pPr>
            <w:r w:rsidRPr="002F713F">
              <w:rPr>
                <w:rFonts w:eastAsia="Times New Roman"/>
                <w:b/>
                <w:sz w:val="16"/>
                <w:szCs w:val="16"/>
                <w:lang w:eastAsia="ru-RU"/>
              </w:rPr>
              <w:t>Адрес редакции:</w:t>
            </w:r>
            <w:r w:rsidRPr="002F713F">
              <w:rPr>
                <w:rFonts w:eastAsia="Times New Roman"/>
                <w:sz w:val="16"/>
                <w:szCs w:val="16"/>
                <w:lang w:eastAsia="ru-RU"/>
              </w:rPr>
              <w:t xml:space="preserve"> 175040, г. Сольцы,  пл. Победы, д.3</w:t>
            </w:r>
          </w:p>
          <w:p w:rsidR="00224409" w:rsidRPr="002F713F" w:rsidRDefault="00224409" w:rsidP="0083640E">
            <w:pPr>
              <w:widowControl w:val="0"/>
              <w:autoSpaceDE w:val="0"/>
              <w:autoSpaceDN w:val="0"/>
              <w:adjustRightInd w:val="0"/>
              <w:jc w:val="both"/>
              <w:rPr>
                <w:rFonts w:eastAsia="Times New Roman"/>
                <w:sz w:val="16"/>
                <w:szCs w:val="16"/>
                <w:lang w:eastAsia="ru-RU"/>
              </w:rPr>
            </w:pPr>
            <w:r w:rsidRPr="002F713F">
              <w:rPr>
                <w:rFonts w:eastAsia="Times New Roman"/>
                <w:b/>
                <w:sz w:val="16"/>
                <w:szCs w:val="16"/>
                <w:lang w:eastAsia="ru-RU"/>
              </w:rPr>
              <w:t>Тел\Факс:</w:t>
            </w:r>
            <w:r w:rsidRPr="002F713F">
              <w:rPr>
                <w:rFonts w:eastAsia="Times New Roman"/>
                <w:sz w:val="16"/>
                <w:szCs w:val="16"/>
                <w:lang w:eastAsia="ru-RU"/>
              </w:rPr>
              <w:t>8(81655) 31748</w:t>
            </w:r>
          </w:p>
          <w:p w:rsidR="00224409" w:rsidRPr="002F713F" w:rsidRDefault="00224409" w:rsidP="0083640E">
            <w:pPr>
              <w:widowControl w:val="0"/>
              <w:autoSpaceDE w:val="0"/>
              <w:autoSpaceDN w:val="0"/>
              <w:adjustRightInd w:val="0"/>
              <w:jc w:val="both"/>
              <w:rPr>
                <w:rFonts w:eastAsia="Times New Roman"/>
                <w:sz w:val="16"/>
                <w:szCs w:val="16"/>
                <w:lang w:eastAsia="ru-RU"/>
              </w:rPr>
            </w:pPr>
            <w:r w:rsidRPr="002F713F">
              <w:rPr>
                <w:rFonts w:eastAsia="Times New Roman"/>
                <w:b/>
                <w:sz w:val="16"/>
                <w:szCs w:val="16"/>
                <w:lang w:val="en-US" w:eastAsia="ru-RU"/>
              </w:rPr>
              <w:t>E</w:t>
            </w:r>
            <w:r w:rsidRPr="002F713F">
              <w:rPr>
                <w:rFonts w:eastAsia="Times New Roman"/>
                <w:b/>
                <w:sz w:val="16"/>
                <w:szCs w:val="16"/>
                <w:lang w:eastAsia="ru-RU"/>
              </w:rPr>
              <w:t>-</w:t>
            </w:r>
            <w:r w:rsidRPr="002F713F">
              <w:rPr>
                <w:rFonts w:eastAsia="Times New Roman"/>
                <w:b/>
                <w:sz w:val="16"/>
                <w:szCs w:val="16"/>
                <w:lang w:val="en-US" w:eastAsia="ru-RU"/>
              </w:rPr>
              <w:t>mail</w:t>
            </w:r>
            <w:r w:rsidRPr="002F713F">
              <w:rPr>
                <w:rFonts w:eastAsia="Times New Roman"/>
                <w:b/>
                <w:sz w:val="16"/>
                <w:szCs w:val="16"/>
                <w:lang w:eastAsia="ru-RU"/>
              </w:rPr>
              <w:t xml:space="preserve">: </w:t>
            </w:r>
            <w:r w:rsidRPr="002F713F">
              <w:rPr>
                <w:rFonts w:eastAsia="Times New Roman"/>
                <w:sz w:val="16"/>
                <w:szCs w:val="16"/>
                <w:lang w:val="en-US" w:eastAsia="ru-RU"/>
              </w:rPr>
              <w:t>soleco</w:t>
            </w:r>
            <w:r w:rsidRPr="002F713F">
              <w:rPr>
                <w:rFonts w:eastAsia="Times New Roman"/>
                <w:sz w:val="16"/>
                <w:szCs w:val="16"/>
                <w:lang w:eastAsia="ru-RU"/>
              </w:rPr>
              <w:t>@</w:t>
            </w:r>
            <w:r w:rsidRPr="002F713F">
              <w:rPr>
                <w:rFonts w:eastAsia="Times New Roman"/>
                <w:sz w:val="16"/>
                <w:szCs w:val="16"/>
                <w:lang w:val="en-US" w:eastAsia="ru-RU"/>
              </w:rPr>
              <w:t>adminsoltcy</w:t>
            </w:r>
            <w:r w:rsidRPr="002F713F">
              <w:rPr>
                <w:rFonts w:eastAsia="Times New Roman"/>
                <w:sz w:val="16"/>
                <w:szCs w:val="16"/>
                <w:lang w:eastAsia="ru-RU"/>
              </w:rPr>
              <w:t>.</w:t>
            </w:r>
            <w:r w:rsidRPr="002F713F">
              <w:rPr>
                <w:rFonts w:eastAsia="Times New Roman"/>
                <w:sz w:val="16"/>
                <w:szCs w:val="16"/>
                <w:lang w:val="en-US" w:eastAsia="ru-RU"/>
              </w:rPr>
              <w:t>ru</w:t>
            </w:r>
          </w:p>
          <w:p w:rsidR="00224409" w:rsidRPr="002F713F" w:rsidRDefault="00224409" w:rsidP="0083640E">
            <w:pPr>
              <w:widowControl w:val="0"/>
              <w:autoSpaceDE w:val="0"/>
              <w:autoSpaceDN w:val="0"/>
              <w:adjustRightInd w:val="0"/>
              <w:jc w:val="both"/>
              <w:rPr>
                <w:rFonts w:eastAsia="Times New Roman"/>
                <w:sz w:val="16"/>
                <w:szCs w:val="16"/>
                <w:lang w:eastAsia="ru-RU"/>
              </w:rPr>
            </w:pPr>
            <w:r w:rsidRPr="002F713F">
              <w:rPr>
                <w:rFonts w:eastAsia="Times New Roman"/>
                <w:b/>
                <w:sz w:val="16"/>
                <w:szCs w:val="16"/>
                <w:lang w:eastAsia="ru-RU"/>
              </w:rPr>
              <w:t xml:space="preserve">Тираж: </w:t>
            </w:r>
            <w:r w:rsidRPr="002F713F">
              <w:rPr>
                <w:rFonts w:eastAsia="Times New Roman"/>
                <w:sz w:val="16"/>
                <w:szCs w:val="16"/>
                <w:lang w:eastAsia="ru-RU"/>
              </w:rPr>
              <w:t>14 экз</w:t>
            </w:r>
            <w:r w:rsidRPr="002F713F">
              <w:rPr>
                <w:rFonts w:eastAsia="Times New Roman"/>
                <w:b/>
                <w:sz w:val="16"/>
                <w:szCs w:val="16"/>
                <w:lang w:eastAsia="ru-RU"/>
              </w:rPr>
              <w:t>.</w:t>
            </w:r>
          </w:p>
        </w:tc>
      </w:tr>
    </w:tbl>
    <w:p w:rsidR="00266A38" w:rsidRPr="002F713F" w:rsidRDefault="00266A38" w:rsidP="00266A38">
      <w:pPr>
        <w:suppressAutoHyphens/>
        <w:ind w:firstLine="284"/>
        <w:jc w:val="both"/>
        <w:rPr>
          <w:sz w:val="16"/>
          <w:szCs w:val="16"/>
        </w:rPr>
      </w:pPr>
      <w:r w:rsidRPr="002F713F">
        <w:rPr>
          <w:sz w:val="16"/>
          <w:szCs w:val="16"/>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w:t>
      </w:r>
      <w:r w:rsidRPr="002F713F">
        <w:rPr>
          <w:sz w:val="16"/>
          <w:szCs w:val="16"/>
        </w:rPr>
        <w:lastRenderedPageBreak/>
        <w:t>услуги;</w:t>
      </w:r>
    </w:p>
    <w:p w:rsidR="00266A38" w:rsidRPr="002F713F" w:rsidRDefault="00266A38" w:rsidP="00266A38">
      <w:pPr>
        <w:suppressAutoHyphens/>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suppressAutoHyphens/>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suppressAutoHyphens/>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Start"/>
      <w:r w:rsidRPr="002F713F">
        <w:rPr>
          <w:sz w:val="16"/>
          <w:szCs w:val="16"/>
        </w:rPr>
        <w:t>.»</w:t>
      </w:r>
      <w:proofErr w:type="gramEnd"/>
    </w:p>
    <w:p w:rsidR="00266A38" w:rsidRPr="002F713F" w:rsidRDefault="00266A38" w:rsidP="00266A38">
      <w:pPr>
        <w:suppressAutoHyphens/>
        <w:ind w:firstLine="284"/>
        <w:jc w:val="both"/>
        <w:rPr>
          <w:sz w:val="16"/>
          <w:szCs w:val="16"/>
        </w:rPr>
      </w:pPr>
      <w:r w:rsidRPr="002F713F">
        <w:rPr>
          <w:sz w:val="16"/>
          <w:szCs w:val="16"/>
        </w:rPr>
        <w:t xml:space="preserve">1.2. Заменить в четвертом абзаце подпункта 5.2.1 пункта 5.2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suppressAutoHyphens/>
        <w:ind w:firstLine="284"/>
        <w:jc w:val="both"/>
        <w:rPr>
          <w:sz w:val="16"/>
          <w:szCs w:val="16"/>
        </w:rPr>
      </w:pPr>
      <w:r w:rsidRPr="002F713F">
        <w:rPr>
          <w:sz w:val="16"/>
          <w:szCs w:val="16"/>
        </w:rPr>
        <w:t>1.4. Дополнить подпункт 5.2.1 пункта 5.2 раздела 5 одиннадцатым абзацем следующего содержания:</w:t>
      </w:r>
    </w:p>
    <w:p w:rsidR="00266A38" w:rsidRPr="002F713F" w:rsidRDefault="00266A38" w:rsidP="00266A38">
      <w:pPr>
        <w:suppressAutoHyphens/>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66A38" w:rsidRPr="002F713F" w:rsidRDefault="00266A38" w:rsidP="00266A38">
      <w:pPr>
        <w:suppressAutoHyphens/>
        <w:ind w:firstLine="284"/>
        <w:jc w:val="both"/>
        <w:rPr>
          <w:sz w:val="16"/>
          <w:szCs w:val="16"/>
        </w:rPr>
      </w:pPr>
      <w:r w:rsidRPr="002F713F">
        <w:rPr>
          <w:sz w:val="16"/>
          <w:szCs w:val="16"/>
        </w:rPr>
        <w:t>1.5. Дополнить пункт 5.7 раздела 5 подпунктами 5.7.2 и 5.7.3 следующего содержания:</w:t>
      </w:r>
    </w:p>
    <w:p w:rsidR="00266A38" w:rsidRPr="002F713F" w:rsidRDefault="00266A38" w:rsidP="00266A38">
      <w:pPr>
        <w:suppressAutoHyphens/>
        <w:ind w:firstLine="284"/>
        <w:jc w:val="both"/>
        <w:rPr>
          <w:sz w:val="16"/>
          <w:szCs w:val="16"/>
        </w:rPr>
      </w:pPr>
      <w:r w:rsidRPr="002F713F">
        <w:rPr>
          <w:sz w:val="16"/>
          <w:szCs w:val="16"/>
        </w:rPr>
        <w:t xml:space="preserve">«5.7.2. </w:t>
      </w:r>
      <w:proofErr w:type="gramStart"/>
      <w:r w:rsidRPr="002F713F">
        <w:rPr>
          <w:sz w:val="16"/>
          <w:szCs w:val="16"/>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2F713F">
        <w:rPr>
          <w:sz w:val="16"/>
          <w:szCs w:val="16"/>
        </w:rPr>
        <w:t xml:space="preserve"> оказании муниципальной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66A38" w:rsidRPr="002F713F" w:rsidRDefault="00266A38" w:rsidP="00266A38">
      <w:pPr>
        <w:suppressAutoHyphens/>
        <w:ind w:firstLine="284"/>
        <w:jc w:val="both"/>
        <w:rPr>
          <w:sz w:val="16"/>
          <w:szCs w:val="16"/>
        </w:rPr>
      </w:pPr>
      <w:r w:rsidRPr="002F713F">
        <w:rPr>
          <w:sz w:val="16"/>
          <w:szCs w:val="16"/>
        </w:rPr>
        <w:t xml:space="preserve">5.7.3. В случае признания жалобы, не подлежащей удовлетворению в ответе заявителю, указанном в подпункте 5.7.1 пункта 5.7 раздела 5 </w:t>
      </w:r>
      <w:r w:rsidRPr="002F713F">
        <w:rPr>
          <w:sz w:val="16"/>
          <w:szCs w:val="16"/>
        </w:rPr>
        <w:lastRenderedPageBreak/>
        <w:t>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roofErr w:type="gramStart"/>
      <w:r w:rsidRPr="002F713F">
        <w:rPr>
          <w:sz w:val="16"/>
          <w:szCs w:val="16"/>
        </w:rPr>
        <w:t>.»</w:t>
      </w:r>
      <w:proofErr w:type="gramEnd"/>
    </w:p>
    <w:p w:rsidR="00266A38" w:rsidRPr="002F713F" w:rsidRDefault="00266A38" w:rsidP="00266A38">
      <w:pPr>
        <w:suppressAutoHyphens/>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suppressAutoHyphens/>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24409" w:rsidRPr="002F713F" w:rsidRDefault="00224409" w:rsidP="00266A38">
      <w:pPr>
        <w:suppressAutoHyphens/>
        <w:rPr>
          <w:b/>
          <w:sz w:val="16"/>
          <w:szCs w:val="16"/>
        </w:rPr>
      </w:pPr>
    </w:p>
    <w:p w:rsidR="00266A38" w:rsidRPr="002F713F" w:rsidRDefault="00266A38" w:rsidP="00266A38">
      <w:pPr>
        <w:suppressAutoHyphens/>
        <w:rPr>
          <w:b/>
          <w:sz w:val="16"/>
          <w:szCs w:val="16"/>
        </w:rPr>
      </w:pPr>
      <w:r w:rsidRPr="002F713F">
        <w:rPr>
          <w:b/>
          <w:sz w:val="16"/>
          <w:szCs w:val="16"/>
        </w:rPr>
        <w:t>Глава муниципального района       А.Я. Котов</w:t>
      </w:r>
    </w:p>
    <w:p w:rsidR="00224409" w:rsidRPr="002F713F" w:rsidRDefault="00224409" w:rsidP="00266A38">
      <w:pPr>
        <w:jc w:val="center"/>
        <w:rPr>
          <w:b/>
          <w:sz w:val="16"/>
          <w:szCs w:val="16"/>
        </w:rPr>
      </w:pPr>
    </w:p>
    <w:p w:rsidR="00224409" w:rsidRPr="002F713F" w:rsidRDefault="00224409" w:rsidP="00266A38">
      <w:pPr>
        <w:jc w:val="center"/>
        <w:rPr>
          <w:b/>
          <w:sz w:val="16"/>
          <w:szCs w:val="16"/>
        </w:rPr>
      </w:pPr>
    </w:p>
    <w:p w:rsidR="00266A38" w:rsidRPr="002F713F" w:rsidRDefault="00266A38" w:rsidP="00266A38">
      <w:pPr>
        <w:jc w:val="center"/>
        <w:rPr>
          <w:b/>
          <w:sz w:val="16"/>
          <w:szCs w:val="16"/>
        </w:rPr>
      </w:pPr>
      <w:r w:rsidRPr="002F713F">
        <w:rPr>
          <w:b/>
          <w:sz w:val="16"/>
          <w:szCs w:val="16"/>
        </w:rPr>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2079</w:t>
      </w:r>
    </w:p>
    <w:p w:rsidR="00266A38" w:rsidRPr="002F713F" w:rsidRDefault="00266A38" w:rsidP="00266A38">
      <w:pPr>
        <w:jc w:val="center"/>
        <w:rPr>
          <w:sz w:val="16"/>
          <w:szCs w:val="16"/>
        </w:rPr>
      </w:pPr>
      <w:r w:rsidRPr="002F713F">
        <w:rPr>
          <w:sz w:val="16"/>
          <w:szCs w:val="16"/>
        </w:rPr>
        <w:t>г. Сольцы</w:t>
      </w:r>
    </w:p>
    <w:p w:rsidR="00266A38" w:rsidRPr="002F713F" w:rsidRDefault="00266A38" w:rsidP="00266A38">
      <w:pPr>
        <w:jc w:val="center"/>
        <w:rPr>
          <w:b/>
          <w:sz w:val="16"/>
          <w:szCs w:val="16"/>
        </w:rPr>
      </w:pPr>
    </w:p>
    <w:p w:rsidR="00266A38" w:rsidRPr="002F713F" w:rsidRDefault="00266A38" w:rsidP="00266A38">
      <w:pPr>
        <w:jc w:val="center"/>
        <w:rPr>
          <w:b/>
          <w:sz w:val="16"/>
          <w:szCs w:val="16"/>
        </w:rPr>
      </w:pPr>
      <w:r w:rsidRPr="002F713F">
        <w:rPr>
          <w:b/>
          <w:sz w:val="16"/>
          <w:szCs w:val="16"/>
        </w:rPr>
        <w:t>О внесении изменений в административный регламент</w:t>
      </w:r>
    </w:p>
    <w:p w:rsidR="00266A38" w:rsidRPr="002F713F" w:rsidRDefault="00266A38" w:rsidP="00266A38">
      <w:pPr>
        <w:jc w:val="center"/>
        <w:rPr>
          <w:b/>
          <w:sz w:val="16"/>
          <w:szCs w:val="16"/>
        </w:rPr>
      </w:pPr>
      <w:r w:rsidRPr="002F713F">
        <w:rPr>
          <w:b/>
          <w:sz w:val="16"/>
          <w:szCs w:val="16"/>
        </w:rPr>
        <w:t xml:space="preserve">предоставления  муниципальной услуги по выдаче документов (справки о составе семьи, выписки из домовой книги, выписки из поквартирной карточки учёта, выписки из </w:t>
      </w:r>
      <w:proofErr w:type="spellStart"/>
      <w:r w:rsidRPr="002F713F">
        <w:rPr>
          <w:b/>
          <w:sz w:val="16"/>
          <w:szCs w:val="16"/>
        </w:rPr>
        <w:t>похозяйственной</w:t>
      </w:r>
      <w:proofErr w:type="spellEnd"/>
      <w:r w:rsidRPr="002F713F">
        <w:rPr>
          <w:b/>
          <w:sz w:val="16"/>
          <w:szCs w:val="16"/>
        </w:rPr>
        <w:t xml:space="preserve"> книги)</w:t>
      </w:r>
    </w:p>
    <w:p w:rsidR="00266A38" w:rsidRPr="002F713F" w:rsidRDefault="00266A38" w:rsidP="00266A38">
      <w:pPr>
        <w:rPr>
          <w:sz w:val="16"/>
        </w:rPr>
      </w:pPr>
    </w:p>
    <w:p w:rsidR="00266A38" w:rsidRPr="002F713F" w:rsidRDefault="00266A38" w:rsidP="00266A38">
      <w:pPr>
        <w:ind w:firstLine="284"/>
        <w:jc w:val="both"/>
        <w:rPr>
          <w:sz w:val="16"/>
        </w:rPr>
      </w:pPr>
      <w:r w:rsidRPr="002F713F">
        <w:rPr>
          <w:sz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rPr>
        <w:t>ПОСТАНОВЛЯЕТ:</w:t>
      </w:r>
    </w:p>
    <w:p w:rsidR="00266A38" w:rsidRPr="002F713F" w:rsidRDefault="00266A38" w:rsidP="00266A38">
      <w:pPr>
        <w:ind w:firstLine="284"/>
        <w:jc w:val="both"/>
        <w:rPr>
          <w:sz w:val="16"/>
        </w:rPr>
      </w:pPr>
      <w:r w:rsidRPr="002F713F">
        <w:rPr>
          <w:sz w:val="16"/>
        </w:rPr>
        <w:t xml:space="preserve">1. Внести изменения в административный регламент предоставления муниципальной услуги по выдаче документов (справки о составе семьи, выписки из домовой книги, выписки из поквартирной карточки учёта, выписки из </w:t>
      </w:r>
      <w:proofErr w:type="spellStart"/>
      <w:r w:rsidRPr="002F713F">
        <w:rPr>
          <w:sz w:val="16"/>
        </w:rPr>
        <w:t>похозяйственной</w:t>
      </w:r>
      <w:proofErr w:type="spellEnd"/>
      <w:r w:rsidRPr="002F713F">
        <w:rPr>
          <w:sz w:val="16"/>
        </w:rPr>
        <w:t xml:space="preserve"> книги), утвержденный постановлением Администрации муниципального района от 20.07.2015 № 1116 (в редакции постановлений от 30.03.2018 № 788, от 18.06.2018 № 1161):</w:t>
      </w:r>
    </w:p>
    <w:p w:rsidR="00266A38" w:rsidRPr="002F713F" w:rsidRDefault="00266A38" w:rsidP="00266A38">
      <w:pPr>
        <w:ind w:firstLine="284"/>
        <w:jc w:val="both"/>
        <w:rPr>
          <w:sz w:val="16"/>
        </w:rPr>
      </w:pPr>
      <w:r w:rsidRPr="002F713F">
        <w:rPr>
          <w:sz w:val="16"/>
        </w:rPr>
        <w:t>1.1. Изложить пункт 2.8 раздела 2 в редакции:</w:t>
      </w:r>
    </w:p>
    <w:p w:rsidR="00266A38" w:rsidRPr="002F713F" w:rsidRDefault="00266A38" w:rsidP="00266A38">
      <w:pPr>
        <w:ind w:firstLine="284"/>
        <w:jc w:val="both"/>
        <w:rPr>
          <w:sz w:val="16"/>
        </w:rPr>
      </w:pPr>
      <w:r w:rsidRPr="002F713F">
        <w:rPr>
          <w:sz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rPr>
      </w:pPr>
      <w:r w:rsidRPr="002F713F">
        <w:rPr>
          <w:sz w:val="16"/>
        </w:rPr>
        <w:t>Запрещается требовать от заявителя:</w:t>
      </w:r>
    </w:p>
    <w:p w:rsidR="00266A38" w:rsidRPr="002F713F" w:rsidRDefault="00266A38" w:rsidP="00266A38">
      <w:pPr>
        <w:ind w:firstLine="284"/>
        <w:jc w:val="both"/>
        <w:rPr>
          <w:sz w:val="16"/>
        </w:rPr>
      </w:pPr>
      <w:r w:rsidRPr="002F713F">
        <w:rPr>
          <w:sz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rPr>
      </w:pPr>
      <w:proofErr w:type="gramStart"/>
      <w:r w:rsidRPr="002F713F">
        <w:rPr>
          <w:sz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ind w:firstLine="284"/>
        <w:jc w:val="both"/>
        <w:rPr>
          <w:sz w:val="16"/>
        </w:rPr>
      </w:pPr>
      <w:proofErr w:type="gramStart"/>
      <w:r w:rsidRPr="002F713F">
        <w:rPr>
          <w:sz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ind w:firstLine="284"/>
        <w:jc w:val="both"/>
        <w:rPr>
          <w:sz w:val="16"/>
        </w:rPr>
      </w:pPr>
      <w:r w:rsidRPr="002F713F">
        <w:rPr>
          <w:sz w:val="16"/>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66A38" w:rsidRPr="002F713F" w:rsidRDefault="00266A38" w:rsidP="00266A38">
      <w:pPr>
        <w:ind w:firstLine="284"/>
        <w:jc w:val="both"/>
        <w:rPr>
          <w:sz w:val="16"/>
        </w:rPr>
      </w:pPr>
      <w:r w:rsidRPr="002F713F">
        <w:rPr>
          <w:sz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6A38" w:rsidRPr="002F713F" w:rsidRDefault="00266A38" w:rsidP="00266A38">
      <w:pPr>
        <w:ind w:firstLine="284"/>
        <w:jc w:val="both"/>
        <w:rPr>
          <w:sz w:val="16"/>
        </w:rPr>
      </w:pPr>
      <w:r w:rsidRPr="002F713F">
        <w:rPr>
          <w:sz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ind w:firstLine="284"/>
        <w:jc w:val="both"/>
        <w:rPr>
          <w:sz w:val="16"/>
        </w:rPr>
      </w:pPr>
      <w:r w:rsidRPr="002F713F">
        <w:rPr>
          <w:sz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ind w:firstLine="284"/>
        <w:jc w:val="both"/>
        <w:rPr>
          <w:sz w:val="16"/>
        </w:rPr>
      </w:pPr>
      <w:proofErr w:type="gramStart"/>
      <w:r w:rsidRPr="002F713F">
        <w:rPr>
          <w:sz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rPr>
        <w:t xml:space="preserve">, </w:t>
      </w:r>
      <w:proofErr w:type="gramStart"/>
      <w:r w:rsidRPr="002F713F">
        <w:rPr>
          <w:sz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66A38" w:rsidRPr="002F713F" w:rsidRDefault="00266A38" w:rsidP="00266A38">
      <w:pPr>
        <w:ind w:firstLine="284"/>
        <w:jc w:val="both"/>
        <w:rPr>
          <w:sz w:val="16"/>
        </w:rPr>
      </w:pPr>
      <w:r w:rsidRPr="002F713F">
        <w:rPr>
          <w:sz w:val="16"/>
        </w:rPr>
        <w:t>1.2. Изложить подпункт 2.10.1 пункта 2.10 раздела 2 в редакции:</w:t>
      </w:r>
    </w:p>
    <w:p w:rsidR="00266A38" w:rsidRPr="002F713F" w:rsidRDefault="00266A38" w:rsidP="00266A38">
      <w:pPr>
        <w:ind w:firstLine="284"/>
        <w:jc w:val="both"/>
        <w:rPr>
          <w:sz w:val="16"/>
        </w:rPr>
      </w:pPr>
      <w:r w:rsidRPr="002F713F">
        <w:rPr>
          <w:sz w:val="16"/>
        </w:rPr>
        <w:t>«2.10.1. Основания для приостановления предоставления муниципальной услуги отсутствуют</w:t>
      </w:r>
      <w:proofErr w:type="gramStart"/>
      <w:r w:rsidRPr="002F713F">
        <w:rPr>
          <w:sz w:val="16"/>
        </w:rPr>
        <w:t>.»</w:t>
      </w:r>
      <w:proofErr w:type="gramEnd"/>
    </w:p>
    <w:p w:rsidR="00266A38" w:rsidRPr="002F713F" w:rsidRDefault="00266A38" w:rsidP="00266A38">
      <w:pPr>
        <w:ind w:firstLine="284"/>
        <w:jc w:val="both"/>
        <w:rPr>
          <w:sz w:val="16"/>
        </w:rPr>
      </w:pPr>
      <w:r w:rsidRPr="002F713F">
        <w:rPr>
          <w:sz w:val="16"/>
        </w:rPr>
        <w:t xml:space="preserve">1.3. Заменить в четвертом абзаце подпункта 5.2.1 пункта 5.2 раздела 5 слова «…документов, не предусмотренных…» </w:t>
      </w:r>
      <w:proofErr w:type="gramStart"/>
      <w:r w:rsidRPr="002F713F">
        <w:rPr>
          <w:sz w:val="16"/>
        </w:rPr>
        <w:t>на</w:t>
      </w:r>
      <w:proofErr w:type="gramEnd"/>
      <w:r w:rsidRPr="002F713F">
        <w:rPr>
          <w:sz w:val="16"/>
        </w:rPr>
        <w:t xml:space="preserve"> «…</w:t>
      </w:r>
      <w:proofErr w:type="gramStart"/>
      <w:r w:rsidRPr="002F713F">
        <w:rPr>
          <w:sz w:val="16"/>
        </w:rPr>
        <w:t>документов</w:t>
      </w:r>
      <w:proofErr w:type="gramEnd"/>
      <w:r w:rsidRPr="002F713F">
        <w:rPr>
          <w:sz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ind w:firstLine="284"/>
        <w:jc w:val="both"/>
        <w:rPr>
          <w:sz w:val="16"/>
        </w:rPr>
      </w:pPr>
      <w:r w:rsidRPr="002F713F">
        <w:rPr>
          <w:sz w:val="16"/>
        </w:rPr>
        <w:t>1.4. Дополнить подпункт 5.2.1 пункта 5.2 раздела 5 одиннадцатым абзацем следующего содержания:</w:t>
      </w:r>
    </w:p>
    <w:p w:rsidR="00266A38" w:rsidRPr="002F713F" w:rsidRDefault="00266A38" w:rsidP="00266A38">
      <w:pPr>
        <w:ind w:firstLine="284"/>
        <w:jc w:val="both"/>
        <w:rPr>
          <w:sz w:val="16"/>
        </w:rPr>
      </w:pPr>
      <w:r w:rsidRPr="002F713F">
        <w:rPr>
          <w:sz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rPr>
        <w:t>.»</w:t>
      </w:r>
      <w:proofErr w:type="gramEnd"/>
    </w:p>
    <w:p w:rsidR="00266A38" w:rsidRPr="002F713F" w:rsidRDefault="00266A38" w:rsidP="00266A38">
      <w:pPr>
        <w:ind w:firstLine="284"/>
        <w:jc w:val="both"/>
        <w:rPr>
          <w:sz w:val="16"/>
        </w:rPr>
      </w:pPr>
      <w:r w:rsidRPr="002F713F">
        <w:rPr>
          <w:sz w:val="16"/>
        </w:rPr>
        <w:t>1.5. Дополнить пункт 5.7 раздела 5 подпунктами 5.7.2 и 5.7.3 следующего содержания:</w:t>
      </w:r>
    </w:p>
    <w:p w:rsidR="00266A38" w:rsidRPr="002F713F" w:rsidRDefault="00266A38" w:rsidP="00266A38">
      <w:pPr>
        <w:ind w:firstLine="284"/>
        <w:jc w:val="both"/>
        <w:rPr>
          <w:sz w:val="16"/>
        </w:rPr>
      </w:pPr>
      <w:r w:rsidRPr="002F713F">
        <w:rPr>
          <w:sz w:val="16"/>
        </w:rPr>
        <w:t xml:space="preserve">«5.7.2. </w:t>
      </w:r>
      <w:proofErr w:type="gramStart"/>
      <w:r w:rsidRPr="002F713F">
        <w:rPr>
          <w:sz w:val="16"/>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2F713F">
        <w:rPr>
          <w:sz w:val="16"/>
        </w:rPr>
        <w:t xml:space="preserve"> оказании муниципальной услуги, а также приносятся извинения за доставленные </w:t>
      </w:r>
      <w:proofErr w:type="gramStart"/>
      <w:r w:rsidRPr="002F713F">
        <w:rPr>
          <w:sz w:val="16"/>
        </w:rPr>
        <w:t>неудобства</w:t>
      </w:r>
      <w:proofErr w:type="gramEnd"/>
      <w:r w:rsidRPr="002F713F">
        <w:rPr>
          <w:sz w:val="16"/>
        </w:rPr>
        <w:t xml:space="preserve"> и указывается информация о дальнейших действиях, </w:t>
      </w:r>
      <w:r w:rsidRPr="002F713F">
        <w:rPr>
          <w:sz w:val="16"/>
        </w:rPr>
        <w:lastRenderedPageBreak/>
        <w:t>которые необходимо совершить заявителю в целях получения муниципальной услуги.</w:t>
      </w:r>
    </w:p>
    <w:p w:rsidR="00266A38" w:rsidRPr="002F713F" w:rsidRDefault="00266A38" w:rsidP="00266A38">
      <w:pPr>
        <w:ind w:firstLine="284"/>
        <w:jc w:val="both"/>
        <w:rPr>
          <w:sz w:val="16"/>
        </w:rPr>
      </w:pPr>
      <w:r w:rsidRPr="002F713F">
        <w:rPr>
          <w:sz w:val="16"/>
        </w:rPr>
        <w:t xml:space="preserve">5.7.3. В случае признания </w:t>
      </w:r>
      <w:proofErr w:type="gramStart"/>
      <w:r w:rsidRPr="002F713F">
        <w:rPr>
          <w:sz w:val="16"/>
        </w:rPr>
        <w:t>жалобы</w:t>
      </w:r>
      <w:proofErr w:type="gramEnd"/>
      <w:r w:rsidRPr="002F713F">
        <w:rPr>
          <w:sz w:val="16"/>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6A38" w:rsidRPr="002F713F" w:rsidRDefault="00266A38" w:rsidP="00266A38">
      <w:pPr>
        <w:ind w:firstLine="284"/>
        <w:jc w:val="both"/>
        <w:rPr>
          <w:sz w:val="16"/>
        </w:rPr>
      </w:pPr>
      <w:r w:rsidRPr="002F713F">
        <w:rPr>
          <w:sz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ind w:firstLine="284"/>
        <w:jc w:val="both"/>
        <w:rPr>
          <w:sz w:val="16"/>
        </w:rPr>
      </w:pPr>
      <w:r w:rsidRPr="002F713F">
        <w:rPr>
          <w:sz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66A38" w:rsidRPr="002F713F" w:rsidRDefault="00266A38" w:rsidP="00266A38">
      <w:pPr>
        <w:rPr>
          <w:sz w:val="16"/>
        </w:rPr>
      </w:pPr>
    </w:p>
    <w:p w:rsidR="00266A38" w:rsidRPr="002F713F" w:rsidRDefault="00266A38" w:rsidP="00266A38">
      <w:pPr>
        <w:rPr>
          <w:b/>
          <w:sz w:val="16"/>
        </w:rPr>
      </w:pPr>
      <w:r w:rsidRPr="002F713F">
        <w:rPr>
          <w:b/>
          <w:sz w:val="16"/>
        </w:rPr>
        <w:t>Глава муниципального района    А.Я. Котов</w:t>
      </w:r>
    </w:p>
    <w:p w:rsidR="00266A38" w:rsidRPr="002F713F" w:rsidRDefault="00266A38" w:rsidP="00266A38"/>
    <w:p w:rsidR="00266A38" w:rsidRPr="002F713F" w:rsidRDefault="00266A38" w:rsidP="00266A38">
      <w:pPr>
        <w:jc w:val="center"/>
        <w:rPr>
          <w:b/>
          <w:sz w:val="16"/>
          <w:szCs w:val="16"/>
        </w:rPr>
      </w:pPr>
      <w:r w:rsidRPr="002F713F">
        <w:rPr>
          <w:b/>
          <w:sz w:val="16"/>
          <w:szCs w:val="16"/>
        </w:rPr>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2080</w:t>
      </w:r>
    </w:p>
    <w:p w:rsidR="00266A38" w:rsidRPr="002F713F" w:rsidRDefault="00266A38" w:rsidP="00266A38">
      <w:pPr>
        <w:jc w:val="center"/>
        <w:rPr>
          <w:sz w:val="16"/>
          <w:szCs w:val="16"/>
        </w:rPr>
      </w:pPr>
      <w:r w:rsidRPr="002F713F">
        <w:rPr>
          <w:sz w:val="16"/>
          <w:szCs w:val="16"/>
        </w:rPr>
        <w:t>г. Сольцы</w:t>
      </w:r>
    </w:p>
    <w:p w:rsidR="00266A38" w:rsidRPr="002F713F" w:rsidRDefault="00266A38" w:rsidP="00382518">
      <w:pPr>
        <w:rPr>
          <w:sz w:val="6"/>
        </w:rPr>
      </w:pPr>
    </w:p>
    <w:p w:rsidR="00266A38" w:rsidRPr="002F713F" w:rsidRDefault="00266A38" w:rsidP="00382518">
      <w:pPr>
        <w:rPr>
          <w:sz w:val="6"/>
        </w:rPr>
      </w:pPr>
    </w:p>
    <w:p w:rsidR="00266A38" w:rsidRPr="002F713F" w:rsidRDefault="00266A38" w:rsidP="00266A38">
      <w:pPr>
        <w:jc w:val="center"/>
        <w:rPr>
          <w:b/>
          <w:bCs/>
          <w:sz w:val="16"/>
          <w:szCs w:val="16"/>
        </w:rPr>
      </w:pPr>
      <w:r w:rsidRPr="002F713F">
        <w:rPr>
          <w:b/>
          <w:sz w:val="16"/>
          <w:szCs w:val="16"/>
        </w:rPr>
        <w:t xml:space="preserve">О  внесении изменений в административный регламент предоставления муниципальной услуги </w:t>
      </w:r>
      <w:r w:rsidRPr="002F713F">
        <w:rPr>
          <w:b/>
          <w:bCs/>
          <w:sz w:val="16"/>
          <w:szCs w:val="16"/>
        </w:rPr>
        <w:t>по предоставлению жилых помещений муниципального специализированного жилищного фонда</w:t>
      </w:r>
    </w:p>
    <w:p w:rsidR="00266A38" w:rsidRPr="002F713F" w:rsidRDefault="00266A38" w:rsidP="00266A38">
      <w:pPr>
        <w:rPr>
          <w:sz w:val="16"/>
          <w:szCs w:val="16"/>
        </w:rPr>
      </w:pPr>
    </w:p>
    <w:p w:rsidR="00266A38" w:rsidRPr="002F713F" w:rsidRDefault="00266A38" w:rsidP="00266A38">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266A38" w:rsidRPr="002F713F" w:rsidRDefault="00266A38" w:rsidP="00266A38">
      <w:pPr>
        <w:ind w:firstLine="284"/>
        <w:jc w:val="both"/>
        <w:rPr>
          <w:bCs/>
          <w:sz w:val="16"/>
          <w:szCs w:val="16"/>
        </w:rPr>
      </w:pPr>
      <w:r w:rsidRPr="002F713F">
        <w:rPr>
          <w:sz w:val="16"/>
          <w:szCs w:val="16"/>
        </w:rPr>
        <w:t xml:space="preserve">1. </w:t>
      </w:r>
      <w:proofErr w:type="gramStart"/>
      <w:r w:rsidRPr="002F713F">
        <w:rPr>
          <w:sz w:val="16"/>
          <w:szCs w:val="16"/>
        </w:rPr>
        <w:t>Внести изменения в административный регламент предоставления муниципальной услуги по</w:t>
      </w:r>
      <w:r w:rsidRPr="002F713F">
        <w:rPr>
          <w:bCs/>
          <w:sz w:val="16"/>
          <w:szCs w:val="16"/>
        </w:rPr>
        <w:t xml:space="preserve"> предоставлению жилых помещений муниципального специализированного жилищного фонда</w:t>
      </w:r>
      <w:r w:rsidRPr="002F713F">
        <w:rPr>
          <w:sz w:val="16"/>
          <w:szCs w:val="16"/>
        </w:rPr>
        <w:t xml:space="preserve">, утвержденный постановлением Администрации муниципального района от 09.12.2013 № 2285 (в редакции </w:t>
      </w:r>
      <w:r w:rsidRPr="002F713F">
        <w:rPr>
          <w:bCs/>
          <w:sz w:val="16"/>
          <w:szCs w:val="16"/>
        </w:rPr>
        <w:t>от 08.05.2015 № 810, от 23.11.2015 № 1610, от 08.04.2016 № 522, от 15.08.2016 № 1230, от  26.12.2016 № 2019, от 17.03.2017 № 387, от 05.02.2018 № 429, от 12.03.2018 № 629, от 18.06.2018 № 1174):</w:t>
      </w:r>
      <w:proofErr w:type="gramEnd"/>
    </w:p>
    <w:p w:rsidR="00266A38" w:rsidRPr="002F713F" w:rsidRDefault="00266A38" w:rsidP="00266A38">
      <w:pPr>
        <w:ind w:firstLine="284"/>
        <w:jc w:val="both"/>
        <w:rPr>
          <w:sz w:val="16"/>
          <w:szCs w:val="16"/>
        </w:rPr>
      </w:pPr>
      <w:r w:rsidRPr="002F713F">
        <w:rPr>
          <w:sz w:val="16"/>
          <w:szCs w:val="16"/>
        </w:rPr>
        <w:t>1.1. Изложить пункт 2.8 раздела 2 в редакции:</w:t>
      </w:r>
    </w:p>
    <w:p w:rsidR="00266A38" w:rsidRPr="002F713F" w:rsidRDefault="00266A38" w:rsidP="00266A38">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r w:rsidRPr="002F713F">
        <w:rPr>
          <w:sz w:val="16"/>
          <w:szCs w:val="16"/>
        </w:rPr>
        <w:t>Запрещается требовать от заявителя:</w:t>
      </w:r>
    </w:p>
    <w:p w:rsidR="00266A38" w:rsidRPr="002F713F" w:rsidRDefault="00266A38" w:rsidP="00266A38">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ind w:firstLine="284"/>
        <w:jc w:val="both"/>
        <w:rPr>
          <w:sz w:val="16"/>
          <w:szCs w:val="16"/>
        </w:rPr>
      </w:pPr>
      <w:proofErr w:type="gramStart"/>
      <w:r w:rsidRPr="002F713F">
        <w:rPr>
          <w:sz w:val="16"/>
          <w:szCs w:val="16"/>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2F713F">
        <w:rPr>
          <w:sz w:val="16"/>
          <w:szCs w:val="16"/>
        </w:rPr>
        <w:lastRenderedPageBreak/>
        <w:t>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66A38" w:rsidRPr="002F713F" w:rsidRDefault="00266A38" w:rsidP="00266A38">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66A38" w:rsidRPr="002F713F" w:rsidRDefault="00266A38" w:rsidP="00266A38">
      <w:pPr>
        <w:ind w:firstLine="284"/>
        <w:jc w:val="both"/>
        <w:rPr>
          <w:sz w:val="16"/>
          <w:szCs w:val="16"/>
        </w:rPr>
      </w:pPr>
      <w:r w:rsidRPr="002F713F">
        <w:rPr>
          <w:sz w:val="16"/>
          <w:szCs w:val="16"/>
        </w:rPr>
        <w:t>1.2. Изложить пункт 2.10.раздела 2 в редакции:</w:t>
      </w:r>
    </w:p>
    <w:p w:rsidR="00266A38" w:rsidRPr="002F713F" w:rsidRDefault="00266A38" w:rsidP="00266A38">
      <w:pPr>
        <w:ind w:firstLine="284"/>
        <w:jc w:val="both"/>
        <w:rPr>
          <w:b/>
          <w:bCs/>
          <w:sz w:val="16"/>
          <w:szCs w:val="16"/>
        </w:rPr>
      </w:pPr>
      <w:r w:rsidRPr="002F713F">
        <w:rPr>
          <w:b/>
          <w:sz w:val="16"/>
          <w:szCs w:val="16"/>
        </w:rPr>
        <w:t>«2.10.</w:t>
      </w:r>
      <w:r w:rsidRPr="002F713F">
        <w:rPr>
          <w:b/>
          <w:bCs/>
          <w:sz w:val="16"/>
          <w:szCs w:val="16"/>
        </w:rPr>
        <w:t xml:space="preserve"> Исчерпывающий перечень оснований для приостановления или отказа в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 xml:space="preserve">    Отказ в предоставлении жилых помещений муниципального специализированного жилищного фонда допускается в случаях:</w:t>
      </w:r>
    </w:p>
    <w:p w:rsidR="00266A38" w:rsidRPr="002F713F" w:rsidRDefault="00266A38" w:rsidP="00266A38">
      <w:pPr>
        <w:ind w:firstLine="284"/>
        <w:jc w:val="both"/>
        <w:rPr>
          <w:sz w:val="16"/>
          <w:szCs w:val="16"/>
        </w:rPr>
      </w:pPr>
      <w:r w:rsidRPr="002F713F">
        <w:rPr>
          <w:sz w:val="16"/>
          <w:szCs w:val="16"/>
        </w:rPr>
        <w:t>- отсутствия у гражданина права на предоставление жилых помещений муниципального специализированного жилищного фонда;</w:t>
      </w:r>
    </w:p>
    <w:p w:rsidR="00266A38" w:rsidRPr="002F713F" w:rsidRDefault="00266A38" w:rsidP="00266A38">
      <w:pPr>
        <w:ind w:firstLine="284"/>
        <w:jc w:val="both"/>
        <w:rPr>
          <w:sz w:val="16"/>
          <w:szCs w:val="16"/>
        </w:rPr>
      </w:pPr>
      <w:r w:rsidRPr="002F713F">
        <w:rPr>
          <w:sz w:val="16"/>
          <w:szCs w:val="16"/>
        </w:rPr>
        <w:t xml:space="preserve">        - непредставления или неполного представления документов в соответствии с пунктами 2.6.2.1-2.6.2.3 настоящего Административного регламента.</w:t>
      </w:r>
    </w:p>
    <w:p w:rsidR="00266A38" w:rsidRPr="002F713F" w:rsidRDefault="00266A38" w:rsidP="00266A38">
      <w:pPr>
        <w:ind w:firstLine="284"/>
        <w:jc w:val="both"/>
        <w:rPr>
          <w:sz w:val="16"/>
          <w:szCs w:val="16"/>
        </w:rPr>
      </w:pPr>
      <w:r w:rsidRPr="002F713F">
        <w:rPr>
          <w:sz w:val="16"/>
          <w:szCs w:val="16"/>
        </w:rPr>
        <w:t xml:space="preserve">          </w:t>
      </w:r>
      <w:proofErr w:type="gramStart"/>
      <w:r w:rsidRPr="002F713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2F713F">
        <w:rPr>
          <w:sz w:val="16"/>
          <w:szCs w:val="16"/>
        </w:rPr>
        <w:t>) Новгородской области.</w:t>
      </w:r>
    </w:p>
    <w:p w:rsidR="00266A38" w:rsidRPr="002F713F" w:rsidRDefault="00266A38" w:rsidP="00266A38">
      <w:pPr>
        <w:ind w:firstLine="284"/>
        <w:jc w:val="both"/>
        <w:rPr>
          <w:bCs/>
          <w:sz w:val="16"/>
          <w:szCs w:val="16"/>
        </w:rPr>
      </w:pPr>
      <w:r w:rsidRPr="002F713F">
        <w:rPr>
          <w:bCs/>
          <w:sz w:val="16"/>
          <w:szCs w:val="16"/>
        </w:rPr>
        <w:t>2.10.1. Основания для приостановления предоставления муниципальной услуги отсутствуют</w:t>
      </w:r>
      <w:proofErr w:type="gramStart"/>
      <w:r w:rsidRPr="002F713F">
        <w:rPr>
          <w:bCs/>
          <w:sz w:val="16"/>
          <w:szCs w:val="16"/>
        </w:rPr>
        <w:t>.»</w:t>
      </w:r>
      <w:proofErr w:type="gramEnd"/>
    </w:p>
    <w:p w:rsidR="00266A38" w:rsidRPr="002F713F" w:rsidRDefault="00266A38" w:rsidP="00266A38">
      <w:pPr>
        <w:ind w:firstLine="284"/>
        <w:jc w:val="both"/>
        <w:rPr>
          <w:sz w:val="16"/>
          <w:szCs w:val="16"/>
        </w:rPr>
      </w:pPr>
      <w:r w:rsidRPr="002F713F">
        <w:rPr>
          <w:sz w:val="16"/>
          <w:szCs w:val="16"/>
        </w:rPr>
        <w:t xml:space="preserve">     1.3. Заменить в абзаце 3) пункта 5.1.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ind w:firstLine="284"/>
        <w:jc w:val="both"/>
        <w:rPr>
          <w:sz w:val="16"/>
          <w:szCs w:val="16"/>
        </w:rPr>
      </w:pPr>
      <w:r w:rsidRPr="002F713F">
        <w:rPr>
          <w:sz w:val="16"/>
          <w:szCs w:val="16"/>
        </w:rPr>
        <w:t xml:space="preserve">1.4. </w:t>
      </w:r>
      <w:proofErr w:type="gramStart"/>
      <w:r w:rsidRPr="002F713F">
        <w:rPr>
          <w:sz w:val="16"/>
          <w:szCs w:val="16"/>
        </w:rPr>
        <w:t>Дополнить пункт 5.1. раздела 5 абзацем 10) следующего содержания:</w:t>
      </w:r>
      <w:proofErr w:type="gramEnd"/>
    </w:p>
    <w:p w:rsidR="00266A38" w:rsidRPr="002F713F" w:rsidRDefault="00266A38" w:rsidP="00266A38">
      <w:pPr>
        <w:ind w:firstLine="284"/>
        <w:jc w:val="both"/>
        <w:rPr>
          <w:sz w:val="16"/>
          <w:szCs w:val="16"/>
        </w:rPr>
      </w:pPr>
      <w:r w:rsidRPr="002F713F">
        <w:rPr>
          <w:sz w:val="16"/>
          <w:szCs w:val="16"/>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F713F">
        <w:rPr>
          <w:sz w:val="16"/>
          <w:szCs w:val="16"/>
        </w:rPr>
        <w:lastRenderedPageBreak/>
        <w:t>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66A38" w:rsidRPr="002F713F" w:rsidRDefault="00266A38" w:rsidP="00266A38">
      <w:pPr>
        <w:ind w:firstLine="284"/>
        <w:jc w:val="both"/>
        <w:rPr>
          <w:sz w:val="16"/>
          <w:szCs w:val="16"/>
        </w:rPr>
      </w:pPr>
      <w:r w:rsidRPr="002F713F">
        <w:rPr>
          <w:sz w:val="16"/>
          <w:szCs w:val="16"/>
        </w:rPr>
        <w:t>1.5. Дополнить пункт 5.7 раздела 5 подпунктами 5.7.1 и 5.7.2 следующего содержания:</w:t>
      </w:r>
    </w:p>
    <w:p w:rsidR="00266A38" w:rsidRPr="002F713F" w:rsidRDefault="00266A38" w:rsidP="00266A38">
      <w:pPr>
        <w:ind w:firstLine="284"/>
        <w:jc w:val="both"/>
        <w:rPr>
          <w:sz w:val="16"/>
          <w:szCs w:val="16"/>
        </w:rPr>
      </w:pPr>
      <w:r w:rsidRPr="002F713F">
        <w:rPr>
          <w:sz w:val="16"/>
          <w:szCs w:val="16"/>
        </w:rPr>
        <w:t xml:space="preserve">«5.7.1. </w:t>
      </w:r>
      <w:proofErr w:type="gramStart"/>
      <w:r w:rsidRPr="002F713F">
        <w:rPr>
          <w:sz w:val="16"/>
          <w:szCs w:val="16"/>
        </w:rPr>
        <w:t>В случае признания жалобы подлежащей удовлетворению в ответе заявителю, указанном в пункте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2F713F">
        <w:rPr>
          <w:sz w:val="16"/>
          <w:szCs w:val="16"/>
        </w:rPr>
        <w:t xml:space="preserve">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66A38" w:rsidRPr="002F713F" w:rsidRDefault="00266A38" w:rsidP="00266A38">
      <w:pPr>
        <w:ind w:firstLine="284"/>
        <w:jc w:val="both"/>
        <w:rPr>
          <w:sz w:val="16"/>
          <w:szCs w:val="16"/>
        </w:rPr>
      </w:pPr>
      <w:r w:rsidRPr="002F713F">
        <w:rPr>
          <w:sz w:val="16"/>
          <w:szCs w:val="16"/>
        </w:rPr>
        <w:t xml:space="preserve">5.7.2.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пункте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6A38" w:rsidRPr="002F713F" w:rsidRDefault="00266A38" w:rsidP="00266A38">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66A38" w:rsidRPr="002F713F" w:rsidRDefault="00266A38" w:rsidP="00266A38">
      <w:pPr>
        <w:rPr>
          <w:sz w:val="16"/>
          <w:szCs w:val="16"/>
        </w:rPr>
      </w:pPr>
    </w:p>
    <w:p w:rsidR="00266A38" w:rsidRPr="002F713F" w:rsidRDefault="00266A38" w:rsidP="00266A38">
      <w:pPr>
        <w:rPr>
          <w:b/>
          <w:sz w:val="16"/>
          <w:szCs w:val="16"/>
        </w:rPr>
      </w:pPr>
      <w:r w:rsidRPr="002F713F">
        <w:rPr>
          <w:b/>
          <w:sz w:val="16"/>
          <w:szCs w:val="16"/>
        </w:rPr>
        <w:t>Глава муниципального района     А.Я. Котов</w:t>
      </w:r>
    </w:p>
    <w:p w:rsidR="00266A38" w:rsidRPr="002F713F" w:rsidRDefault="00266A38" w:rsidP="00382518">
      <w:pPr>
        <w:rPr>
          <w:sz w:val="16"/>
          <w:szCs w:val="16"/>
        </w:rPr>
      </w:pPr>
    </w:p>
    <w:p w:rsidR="00266A38" w:rsidRPr="002F713F" w:rsidRDefault="00266A38" w:rsidP="00382518">
      <w:pPr>
        <w:rPr>
          <w:sz w:val="6"/>
        </w:rPr>
      </w:pPr>
    </w:p>
    <w:p w:rsidR="00266A38" w:rsidRPr="002F713F" w:rsidRDefault="00266A38" w:rsidP="00382518">
      <w:pPr>
        <w:rPr>
          <w:sz w:val="6"/>
        </w:rPr>
      </w:pPr>
    </w:p>
    <w:p w:rsidR="00266A38" w:rsidRPr="002F713F" w:rsidRDefault="00266A38" w:rsidP="00266A38">
      <w:pPr>
        <w:jc w:val="center"/>
        <w:rPr>
          <w:b/>
          <w:sz w:val="16"/>
          <w:szCs w:val="16"/>
        </w:rPr>
      </w:pPr>
      <w:r w:rsidRPr="002F713F">
        <w:rPr>
          <w:b/>
          <w:sz w:val="16"/>
          <w:szCs w:val="16"/>
        </w:rPr>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2081</w:t>
      </w:r>
    </w:p>
    <w:p w:rsidR="00266A38" w:rsidRPr="002F713F" w:rsidRDefault="00266A38" w:rsidP="00266A38">
      <w:pPr>
        <w:jc w:val="center"/>
        <w:rPr>
          <w:sz w:val="16"/>
          <w:szCs w:val="16"/>
        </w:rPr>
      </w:pPr>
      <w:r w:rsidRPr="002F713F">
        <w:rPr>
          <w:sz w:val="16"/>
          <w:szCs w:val="16"/>
        </w:rPr>
        <w:t>г. Сольцы</w:t>
      </w:r>
    </w:p>
    <w:p w:rsidR="00266A38" w:rsidRPr="002F713F" w:rsidRDefault="00266A38" w:rsidP="00266A38">
      <w:pPr>
        <w:jc w:val="center"/>
        <w:rPr>
          <w:sz w:val="16"/>
          <w:szCs w:val="16"/>
        </w:rPr>
      </w:pPr>
    </w:p>
    <w:p w:rsidR="00266A38" w:rsidRPr="002F713F" w:rsidRDefault="00266A38" w:rsidP="00266A38">
      <w:pPr>
        <w:jc w:val="center"/>
        <w:rPr>
          <w:b/>
          <w:sz w:val="16"/>
          <w:szCs w:val="16"/>
        </w:rPr>
      </w:pPr>
      <w:r w:rsidRPr="002F713F">
        <w:rPr>
          <w:b/>
          <w:sz w:val="16"/>
          <w:szCs w:val="16"/>
        </w:rPr>
        <w:t xml:space="preserve">О  внесении изменений в административный регламент предоставления муниципальной услуги </w:t>
      </w:r>
      <w:r w:rsidRPr="002F713F">
        <w:rPr>
          <w:b/>
          <w:bCs/>
          <w:sz w:val="16"/>
          <w:szCs w:val="16"/>
        </w:rPr>
        <w:t>по</w:t>
      </w:r>
      <w:r w:rsidRPr="002F713F">
        <w:rPr>
          <w:b/>
          <w:sz w:val="16"/>
          <w:szCs w:val="16"/>
        </w:rPr>
        <w:t xml:space="preserve"> предоставлению молодым семьям социальных выплат на приобретение (строительство) жилья</w:t>
      </w:r>
    </w:p>
    <w:p w:rsidR="00266A38" w:rsidRPr="002F713F" w:rsidRDefault="00266A38" w:rsidP="00266A38">
      <w:pPr>
        <w:jc w:val="center"/>
        <w:rPr>
          <w:b/>
          <w:sz w:val="16"/>
          <w:szCs w:val="16"/>
        </w:rPr>
      </w:pPr>
    </w:p>
    <w:p w:rsidR="00266A38" w:rsidRPr="002F713F" w:rsidRDefault="00266A38" w:rsidP="00266A38">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266A38" w:rsidRPr="002F713F" w:rsidRDefault="00266A38" w:rsidP="00266A38">
      <w:pPr>
        <w:ind w:firstLine="284"/>
        <w:jc w:val="both"/>
        <w:rPr>
          <w:sz w:val="16"/>
          <w:szCs w:val="16"/>
        </w:rPr>
      </w:pPr>
      <w:r w:rsidRPr="002F713F">
        <w:rPr>
          <w:sz w:val="16"/>
          <w:szCs w:val="16"/>
        </w:rPr>
        <w:t xml:space="preserve">1. Внести изменения в административный регламент предоставления муниципальной услуги по предоставлению молодым семьям социальных выплат на приобретение (строительство) жилья, утвержденный постановлением Администрации муниципального района от 21.04.2017 № 566 (в редакции </w:t>
      </w:r>
      <w:r w:rsidRPr="002F713F">
        <w:rPr>
          <w:bCs/>
          <w:sz w:val="16"/>
          <w:szCs w:val="16"/>
        </w:rPr>
        <w:t>от 05.02.2018 № 422, от 12.03.2018 № 608, от 18.06.2018 № 1173)</w:t>
      </w:r>
      <w:r w:rsidRPr="002F713F">
        <w:rPr>
          <w:sz w:val="16"/>
          <w:szCs w:val="16"/>
        </w:rPr>
        <w:t>:</w:t>
      </w:r>
    </w:p>
    <w:p w:rsidR="00266A38" w:rsidRPr="002F713F" w:rsidRDefault="00266A38" w:rsidP="00266A38">
      <w:pPr>
        <w:ind w:firstLine="284"/>
        <w:jc w:val="both"/>
        <w:rPr>
          <w:sz w:val="16"/>
          <w:szCs w:val="16"/>
        </w:rPr>
      </w:pPr>
      <w:r w:rsidRPr="002F713F">
        <w:rPr>
          <w:sz w:val="16"/>
          <w:szCs w:val="16"/>
        </w:rPr>
        <w:t>1.1. Изложить пункт 2.8 раздела 2 в редакции:</w:t>
      </w:r>
    </w:p>
    <w:p w:rsidR="00266A38" w:rsidRPr="002F713F" w:rsidRDefault="00266A38" w:rsidP="00266A38">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r w:rsidRPr="002F713F">
        <w:rPr>
          <w:sz w:val="16"/>
          <w:szCs w:val="16"/>
        </w:rPr>
        <w:t>Запрещается требовать от заявителя:</w:t>
      </w:r>
    </w:p>
    <w:p w:rsidR="00266A38" w:rsidRPr="002F713F" w:rsidRDefault="00266A38" w:rsidP="00266A38">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proofErr w:type="gramStart"/>
      <w:r w:rsidRPr="002F713F">
        <w:rPr>
          <w:sz w:val="16"/>
          <w:szCs w:val="16"/>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66A38" w:rsidRPr="002F713F" w:rsidRDefault="00266A38" w:rsidP="00266A38">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66A38" w:rsidRPr="002F713F" w:rsidRDefault="00266A38" w:rsidP="00266A38">
      <w:pPr>
        <w:ind w:firstLine="284"/>
        <w:jc w:val="both"/>
        <w:rPr>
          <w:sz w:val="16"/>
          <w:szCs w:val="16"/>
        </w:rPr>
      </w:pPr>
      <w:r w:rsidRPr="002F713F">
        <w:rPr>
          <w:sz w:val="16"/>
          <w:szCs w:val="16"/>
        </w:rPr>
        <w:t>1.2. Изложить подпункт 2.10.1 пункта 2.10 раздела 2 в редакции:</w:t>
      </w:r>
    </w:p>
    <w:p w:rsidR="00266A38" w:rsidRPr="002F713F" w:rsidRDefault="00266A38" w:rsidP="00266A38">
      <w:pPr>
        <w:ind w:firstLine="284"/>
        <w:jc w:val="both"/>
        <w:rPr>
          <w:sz w:val="16"/>
          <w:szCs w:val="16"/>
        </w:rPr>
      </w:pPr>
      <w:r w:rsidRPr="002F713F">
        <w:rPr>
          <w:bCs/>
          <w:sz w:val="16"/>
          <w:szCs w:val="16"/>
        </w:rPr>
        <w:t>«2.10.1. Основания для приостановления предоставления муниципальной услуги отсутствуют</w:t>
      </w:r>
      <w:proofErr w:type="gramStart"/>
      <w:r w:rsidRPr="002F713F">
        <w:rPr>
          <w:bCs/>
          <w:sz w:val="16"/>
          <w:szCs w:val="16"/>
        </w:rPr>
        <w:t>.»</w:t>
      </w:r>
      <w:proofErr w:type="gramEnd"/>
    </w:p>
    <w:p w:rsidR="00266A38" w:rsidRPr="002F713F" w:rsidRDefault="00266A38" w:rsidP="00266A38">
      <w:pPr>
        <w:ind w:firstLine="284"/>
        <w:jc w:val="both"/>
        <w:rPr>
          <w:sz w:val="16"/>
          <w:szCs w:val="16"/>
        </w:rPr>
      </w:pPr>
      <w:r w:rsidRPr="002F713F">
        <w:rPr>
          <w:sz w:val="16"/>
          <w:szCs w:val="16"/>
        </w:rPr>
        <w:t xml:space="preserve">1.3. Заменить в четвертом абзаце подпункта 5.2.1 пункта 5.2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ind w:firstLine="284"/>
        <w:jc w:val="both"/>
        <w:rPr>
          <w:sz w:val="16"/>
          <w:szCs w:val="16"/>
        </w:rPr>
      </w:pPr>
      <w:r w:rsidRPr="002F713F">
        <w:rPr>
          <w:sz w:val="16"/>
          <w:szCs w:val="16"/>
        </w:rPr>
        <w:t>1.4. Дополнить подпункт 5.2.1 пункта 5.2 раздела 5 одиннадцатым абзацем следующего содержания:</w:t>
      </w:r>
    </w:p>
    <w:p w:rsidR="00266A38" w:rsidRPr="002F713F" w:rsidRDefault="00266A38" w:rsidP="00266A38">
      <w:pPr>
        <w:ind w:firstLine="284"/>
        <w:jc w:val="both"/>
        <w:rPr>
          <w:sz w:val="16"/>
          <w:szCs w:val="16"/>
        </w:rPr>
      </w:pPr>
      <w:r w:rsidRPr="002F713F">
        <w:rPr>
          <w:sz w:val="16"/>
          <w:szCs w:val="16"/>
        </w:rPr>
        <w:t xml:space="preserve">«требование у заявителя при предоставлении муниципальной услуги документов или информации, отсутствие и (или) </w:t>
      </w:r>
      <w:r w:rsidRPr="002F713F">
        <w:rPr>
          <w:sz w:val="16"/>
          <w:szCs w:val="16"/>
        </w:rPr>
        <w:lastRenderedPageBreak/>
        <w:t>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66A38" w:rsidRPr="002F713F" w:rsidRDefault="00266A38" w:rsidP="00266A38">
      <w:pPr>
        <w:ind w:firstLine="284"/>
        <w:jc w:val="both"/>
        <w:rPr>
          <w:sz w:val="16"/>
          <w:szCs w:val="16"/>
        </w:rPr>
      </w:pPr>
      <w:r w:rsidRPr="002F713F">
        <w:rPr>
          <w:sz w:val="16"/>
          <w:szCs w:val="16"/>
        </w:rPr>
        <w:t>1.5. Дополнить пункт 5.7 раздела 5 подпунктами 5.7.2 и 5.7.3 следующего содержания:</w:t>
      </w:r>
    </w:p>
    <w:p w:rsidR="00266A38" w:rsidRPr="002F713F" w:rsidRDefault="00266A38" w:rsidP="00266A38">
      <w:pPr>
        <w:ind w:firstLine="284"/>
        <w:jc w:val="both"/>
        <w:rPr>
          <w:sz w:val="16"/>
          <w:szCs w:val="16"/>
        </w:rPr>
      </w:pPr>
      <w:r w:rsidRPr="002F713F">
        <w:rPr>
          <w:sz w:val="16"/>
          <w:szCs w:val="16"/>
        </w:rPr>
        <w:t xml:space="preserve">«5.7.2. </w:t>
      </w:r>
      <w:proofErr w:type="gramStart"/>
      <w:r w:rsidRPr="002F713F">
        <w:rPr>
          <w:sz w:val="16"/>
          <w:szCs w:val="16"/>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2F713F">
        <w:rPr>
          <w:sz w:val="16"/>
          <w:szCs w:val="16"/>
        </w:rPr>
        <w:t xml:space="preserve"> оказании муниципальной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66A38" w:rsidRPr="002F713F" w:rsidRDefault="00266A38" w:rsidP="00266A38">
      <w:pPr>
        <w:ind w:firstLine="284"/>
        <w:jc w:val="both"/>
        <w:rPr>
          <w:sz w:val="16"/>
          <w:szCs w:val="16"/>
        </w:rPr>
      </w:pPr>
      <w:r w:rsidRPr="002F713F">
        <w:rPr>
          <w:sz w:val="16"/>
          <w:szCs w:val="16"/>
        </w:rPr>
        <w:t xml:space="preserve">5.7.3.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6A38" w:rsidRPr="002F713F" w:rsidRDefault="00266A38" w:rsidP="00266A38">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66A38" w:rsidRPr="002F713F" w:rsidRDefault="00266A38" w:rsidP="00266A38">
      <w:pPr>
        <w:jc w:val="center"/>
        <w:rPr>
          <w:sz w:val="16"/>
          <w:szCs w:val="16"/>
        </w:rPr>
      </w:pPr>
    </w:p>
    <w:p w:rsidR="00266A38" w:rsidRPr="002F713F" w:rsidRDefault="00266A38" w:rsidP="00266A38">
      <w:pPr>
        <w:rPr>
          <w:b/>
          <w:sz w:val="16"/>
          <w:szCs w:val="16"/>
        </w:rPr>
      </w:pPr>
      <w:r w:rsidRPr="002F713F">
        <w:rPr>
          <w:b/>
          <w:sz w:val="16"/>
          <w:szCs w:val="16"/>
        </w:rPr>
        <w:t>Глава муниципального района     А.Я. Котов</w:t>
      </w:r>
    </w:p>
    <w:p w:rsidR="00266A38" w:rsidRPr="002F713F" w:rsidRDefault="00266A38" w:rsidP="00266A38">
      <w:pPr>
        <w:jc w:val="center"/>
        <w:rPr>
          <w:sz w:val="16"/>
          <w:szCs w:val="16"/>
        </w:rPr>
      </w:pPr>
    </w:p>
    <w:p w:rsidR="00266A38" w:rsidRPr="002F713F" w:rsidRDefault="00266A38" w:rsidP="00266A38">
      <w:pPr>
        <w:jc w:val="center"/>
        <w:rPr>
          <w:sz w:val="16"/>
          <w:szCs w:val="16"/>
        </w:rPr>
      </w:pPr>
    </w:p>
    <w:p w:rsidR="00266A38" w:rsidRPr="002F713F" w:rsidRDefault="00266A38" w:rsidP="00266A38">
      <w:pPr>
        <w:jc w:val="center"/>
        <w:rPr>
          <w:b/>
          <w:sz w:val="16"/>
          <w:szCs w:val="16"/>
        </w:rPr>
      </w:pPr>
      <w:r w:rsidRPr="002F713F">
        <w:rPr>
          <w:b/>
          <w:sz w:val="16"/>
          <w:szCs w:val="16"/>
        </w:rPr>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2082</w:t>
      </w:r>
    </w:p>
    <w:p w:rsidR="00266A38" w:rsidRPr="002F713F" w:rsidRDefault="00266A38" w:rsidP="00266A38">
      <w:pPr>
        <w:jc w:val="center"/>
        <w:rPr>
          <w:sz w:val="16"/>
          <w:szCs w:val="16"/>
        </w:rPr>
      </w:pPr>
      <w:r w:rsidRPr="002F713F">
        <w:rPr>
          <w:sz w:val="16"/>
          <w:szCs w:val="16"/>
        </w:rPr>
        <w:t>г. Сольцы</w:t>
      </w:r>
    </w:p>
    <w:p w:rsidR="00266A38" w:rsidRPr="002F713F" w:rsidRDefault="00266A38" w:rsidP="00266A38">
      <w:pPr>
        <w:jc w:val="center"/>
        <w:rPr>
          <w:sz w:val="16"/>
          <w:szCs w:val="16"/>
        </w:rPr>
      </w:pPr>
    </w:p>
    <w:p w:rsidR="00266A38" w:rsidRPr="002F713F" w:rsidRDefault="00266A38" w:rsidP="00266A38">
      <w:pPr>
        <w:jc w:val="center"/>
        <w:rPr>
          <w:b/>
          <w:sz w:val="16"/>
          <w:szCs w:val="16"/>
        </w:rPr>
      </w:pPr>
      <w:proofErr w:type="gramStart"/>
      <w:r w:rsidRPr="002F713F">
        <w:rPr>
          <w:b/>
          <w:sz w:val="16"/>
          <w:szCs w:val="16"/>
        </w:rPr>
        <w:t>О  внесении изменений в административный регламент предоставления муниципальной услуги по принятию на учет граждан в качестве</w:t>
      </w:r>
      <w:proofErr w:type="gramEnd"/>
      <w:r w:rsidRPr="002F713F">
        <w:rPr>
          <w:b/>
          <w:sz w:val="16"/>
          <w:szCs w:val="16"/>
        </w:rPr>
        <w:t xml:space="preserve"> нуждающихся в жилых помещениях, предоставляемых по договорам социального найма </w:t>
      </w:r>
    </w:p>
    <w:p w:rsidR="00266A38" w:rsidRPr="002F713F" w:rsidRDefault="00266A38" w:rsidP="00266A38">
      <w:pPr>
        <w:jc w:val="center"/>
        <w:rPr>
          <w:b/>
          <w:sz w:val="16"/>
          <w:szCs w:val="16"/>
        </w:rPr>
      </w:pPr>
    </w:p>
    <w:p w:rsidR="00266A38" w:rsidRPr="002F713F" w:rsidRDefault="00266A38" w:rsidP="00266A38">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266A38" w:rsidRPr="002F713F" w:rsidRDefault="00266A38" w:rsidP="00266A38">
      <w:pPr>
        <w:ind w:firstLine="284"/>
        <w:jc w:val="both"/>
        <w:rPr>
          <w:sz w:val="16"/>
          <w:szCs w:val="16"/>
        </w:rPr>
      </w:pPr>
      <w:r w:rsidRPr="002F713F">
        <w:rPr>
          <w:sz w:val="16"/>
          <w:szCs w:val="16"/>
        </w:rPr>
        <w:t xml:space="preserve">1. </w:t>
      </w:r>
      <w:proofErr w:type="gramStart"/>
      <w:r w:rsidRPr="002F713F">
        <w:rPr>
          <w:sz w:val="16"/>
          <w:szCs w:val="16"/>
        </w:rPr>
        <w:t xml:space="preserve">Внести изменения в административный регламент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 утвержденный постановлением Администрации муниципального района от 07.10.2013 № 1816 (в редакции </w:t>
      </w:r>
      <w:r w:rsidRPr="002F713F">
        <w:rPr>
          <w:bCs/>
          <w:sz w:val="16"/>
          <w:szCs w:val="16"/>
        </w:rPr>
        <w:t>от 25.12.2014 № 2304, от 23.11.2015 № 1608, от 25.02.2016 № 238, от 15.08.2016 № 1229, от 05.02.2018 №421, от 12.03.2018 № 626, от 18.06.2018 № 1176)</w:t>
      </w:r>
      <w:r w:rsidRPr="002F713F">
        <w:rPr>
          <w:sz w:val="16"/>
          <w:szCs w:val="16"/>
        </w:rPr>
        <w:t>:</w:t>
      </w:r>
      <w:proofErr w:type="gramEnd"/>
    </w:p>
    <w:p w:rsidR="00266A38" w:rsidRPr="002F713F" w:rsidRDefault="00266A38" w:rsidP="00266A38">
      <w:pPr>
        <w:ind w:firstLine="284"/>
        <w:jc w:val="both"/>
        <w:rPr>
          <w:sz w:val="16"/>
          <w:szCs w:val="16"/>
        </w:rPr>
      </w:pPr>
      <w:r w:rsidRPr="002F713F">
        <w:rPr>
          <w:sz w:val="16"/>
          <w:szCs w:val="16"/>
        </w:rPr>
        <w:t>1.1. Изложить пункт 2.8 раздела 2 в редакции:</w:t>
      </w:r>
    </w:p>
    <w:p w:rsidR="00266A38" w:rsidRPr="002F713F" w:rsidRDefault="00266A38" w:rsidP="00266A38">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r w:rsidRPr="002F713F">
        <w:rPr>
          <w:sz w:val="16"/>
          <w:szCs w:val="16"/>
        </w:rPr>
        <w:t>Запрещается требовать от заявителя:</w:t>
      </w:r>
    </w:p>
    <w:p w:rsidR="00266A38" w:rsidRPr="002F713F" w:rsidRDefault="00266A38" w:rsidP="00266A38">
      <w:pPr>
        <w:ind w:firstLine="284"/>
        <w:jc w:val="both"/>
        <w:rPr>
          <w:sz w:val="16"/>
          <w:szCs w:val="16"/>
        </w:rPr>
      </w:pPr>
      <w:r w:rsidRPr="002F713F">
        <w:rPr>
          <w:sz w:val="16"/>
          <w:szCs w:val="16"/>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66A38" w:rsidRPr="002F713F" w:rsidRDefault="00266A38" w:rsidP="00266A38">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66A38" w:rsidRPr="002F713F" w:rsidRDefault="00266A38" w:rsidP="00266A38">
      <w:pPr>
        <w:ind w:firstLine="284"/>
        <w:jc w:val="both"/>
        <w:rPr>
          <w:sz w:val="16"/>
          <w:szCs w:val="16"/>
        </w:rPr>
      </w:pPr>
      <w:r w:rsidRPr="002F713F">
        <w:rPr>
          <w:sz w:val="16"/>
          <w:szCs w:val="16"/>
        </w:rPr>
        <w:t>1.2. Изложить подпункт 2.10.1 пункта 2.10 раздела 2 в редакции:</w:t>
      </w:r>
    </w:p>
    <w:p w:rsidR="00266A38" w:rsidRPr="002F713F" w:rsidRDefault="00266A38" w:rsidP="00266A38">
      <w:pPr>
        <w:ind w:firstLine="284"/>
        <w:jc w:val="both"/>
        <w:rPr>
          <w:sz w:val="16"/>
          <w:szCs w:val="16"/>
        </w:rPr>
      </w:pPr>
      <w:r w:rsidRPr="002F713F">
        <w:rPr>
          <w:bCs/>
          <w:sz w:val="16"/>
          <w:szCs w:val="16"/>
        </w:rPr>
        <w:t>«2.10.1. Основания для приостановления предоставления муниципальной услуги отсутствуют</w:t>
      </w:r>
      <w:proofErr w:type="gramStart"/>
      <w:r w:rsidRPr="002F713F">
        <w:rPr>
          <w:bCs/>
          <w:sz w:val="16"/>
          <w:szCs w:val="16"/>
        </w:rPr>
        <w:t>.»</w:t>
      </w:r>
      <w:proofErr w:type="gramEnd"/>
    </w:p>
    <w:p w:rsidR="00266A38" w:rsidRPr="002F713F" w:rsidRDefault="00266A38" w:rsidP="00266A38">
      <w:pPr>
        <w:ind w:firstLine="284"/>
        <w:jc w:val="both"/>
        <w:rPr>
          <w:sz w:val="16"/>
          <w:szCs w:val="16"/>
        </w:rPr>
      </w:pPr>
      <w:r w:rsidRPr="002F713F">
        <w:rPr>
          <w:sz w:val="16"/>
          <w:szCs w:val="16"/>
        </w:rPr>
        <w:t xml:space="preserve">1.3. Заменить в четвертом абзаце подпункта 5.2.1 пункта 5.2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ind w:firstLine="284"/>
        <w:jc w:val="both"/>
        <w:rPr>
          <w:sz w:val="16"/>
          <w:szCs w:val="16"/>
        </w:rPr>
      </w:pPr>
      <w:r w:rsidRPr="002F713F">
        <w:rPr>
          <w:sz w:val="16"/>
          <w:szCs w:val="16"/>
        </w:rPr>
        <w:lastRenderedPageBreak/>
        <w:t>1.4. Дополнить подпункт 5.2.1 пункта 5.2 раздела 5 одиннадцатым абзацем следующего содержания:</w:t>
      </w:r>
    </w:p>
    <w:p w:rsidR="00266A38" w:rsidRPr="002F713F" w:rsidRDefault="00266A38" w:rsidP="00266A38">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66A38" w:rsidRPr="002F713F" w:rsidRDefault="00266A38" w:rsidP="00266A38">
      <w:pPr>
        <w:ind w:firstLine="284"/>
        <w:jc w:val="both"/>
        <w:rPr>
          <w:sz w:val="16"/>
          <w:szCs w:val="16"/>
        </w:rPr>
      </w:pPr>
      <w:r w:rsidRPr="002F713F">
        <w:rPr>
          <w:sz w:val="16"/>
          <w:szCs w:val="16"/>
        </w:rPr>
        <w:t>1.5. Дополнить пункт 5.8 раздела 5 подпунктами 5.8.2 и 5.8.3 следующего содержания:</w:t>
      </w:r>
    </w:p>
    <w:p w:rsidR="00266A38" w:rsidRPr="002F713F" w:rsidRDefault="00266A38" w:rsidP="00266A38">
      <w:pPr>
        <w:ind w:firstLine="284"/>
        <w:jc w:val="both"/>
        <w:rPr>
          <w:sz w:val="16"/>
          <w:szCs w:val="16"/>
        </w:rPr>
      </w:pPr>
      <w:r w:rsidRPr="002F713F">
        <w:rPr>
          <w:sz w:val="16"/>
          <w:szCs w:val="16"/>
        </w:rPr>
        <w:t xml:space="preserve">«5.8.2. </w:t>
      </w:r>
      <w:proofErr w:type="gramStart"/>
      <w:r w:rsidRPr="002F713F">
        <w:rPr>
          <w:sz w:val="16"/>
          <w:szCs w:val="16"/>
        </w:rPr>
        <w:t>В случае признания жалобы подлежащей удовлетворению в ответе заявителю, указанном в подпункте 5.8.1 пункта 5.8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2F713F">
        <w:rPr>
          <w:sz w:val="16"/>
          <w:szCs w:val="16"/>
        </w:rPr>
        <w:t xml:space="preserve"> оказании муниципальной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66A38" w:rsidRPr="002F713F" w:rsidRDefault="00266A38" w:rsidP="00266A38">
      <w:pPr>
        <w:ind w:firstLine="284"/>
        <w:jc w:val="both"/>
        <w:rPr>
          <w:sz w:val="16"/>
          <w:szCs w:val="16"/>
        </w:rPr>
      </w:pPr>
      <w:r w:rsidRPr="002F713F">
        <w:rPr>
          <w:sz w:val="16"/>
          <w:szCs w:val="16"/>
        </w:rPr>
        <w:t xml:space="preserve">5.8.3.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подпункте 5.8.1 пункта 5.8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6A38" w:rsidRPr="002F713F" w:rsidRDefault="00266A38" w:rsidP="00266A38">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66A38" w:rsidRPr="002F713F" w:rsidRDefault="00266A38" w:rsidP="00266A38">
      <w:pPr>
        <w:jc w:val="center"/>
        <w:rPr>
          <w:sz w:val="16"/>
          <w:szCs w:val="16"/>
        </w:rPr>
      </w:pPr>
    </w:p>
    <w:p w:rsidR="00266A38" w:rsidRPr="002F713F" w:rsidRDefault="00266A38" w:rsidP="00266A38">
      <w:pPr>
        <w:rPr>
          <w:b/>
          <w:sz w:val="16"/>
          <w:szCs w:val="16"/>
        </w:rPr>
      </w:pPr>
      <w:r w:rsidRPr="002F713F">
        <w:rPr>
          <w:b/>
          <w:sz w:val="16"/>
          <w:szCs w:val="16"/>
        </w:rPr>
        <w:t>Глава муниципального района      А.Я. Котов</w:t>
      </w:r>
    </w:p>
    <w:p w:rsidR="00266A38" w:rsidRPr="002F713F" w:rsidRDefault="00266A38" w:rsidP="00266A38">
      <w:pPr>
        <w:jc w:val="center"/>
        <w:rPr>
          <w:sz w:val="16"/>
          <w:szCs w:val="16"/>
        </w:rPr>
      </w:pPr>
    </w:p>
    <w:p w:rsidR="00266A38" w:rsidRPr="002F713F" w:rsidRDefault="00266A38" w:rsidP="00266A38">
      <w:pPr>
        <w:jc w:val="center"/>
        <w:rPr>
          <w:sz w:val="16"/>
          <w:szCs w:val="16"/>
        </w:rPr>
      </w:pPr>
    </w:p>
    <w:p w:rsidR="00266A38" w:rsidRPr="002F713F" w:rsidRDefault="00266A38" w:rsidP="00266A38">
      <w:pPr>
        <w:jc w:val="center"/>
        <w:rPr>
          <w:b/>
          <w:sz w:val="16"/>
          <w:szCs w:val="16"/>
        </w:rPr>
      </w:pPr>
      <w:r w:rsidRPr="002F713F">
        <w:rPr>
          <w:b/>
          <w:sz w:val="16"/>
          <w:szCs w:val="16"/>
        </w:rPr>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2083</w:t>
      </w:r>
    </w:p>
    <w:p w:rsidR="00266A38" w:rsidRPr="002F713F" w:rsidRDefault="00266A38" w:rsidP="00266A38">
      <w:pPr>
        <w:jc w:val="center"/>
        <w:rPr>
          <w:sz w:val="16"/>
          <w:szCs w:val="16"/>
        </w:rPr>
      </w:pPr>
      <w:r w:rsidRPr="002F713F">
        <w:rPr>
          <w:sz w:val="16"/>
          <w:szCs w:val="16"/>
        </w:rPr>
        <w:t>г. Сольцы</w:t>
      </w:r>
    </w:p>
    <w:p w:rsidR="00266A38" w:rsidRPr="002F713F" w:rsidRDefault="00266A38" w:rsidP="00266A38">
      <w:pPr>
        <w:jc w:val="center"/>
        <w:rPr>
          <w:sz w:val="16"/>
          <w:szCs w:val="16"/>
        </w:rPr>
      </w:pPr>
    </w:p>
    <w:p w:rsidR="00266A38" w:rsidRPr="002F713F" w:rsidRDefault="00266A38" w:rsidP="00266A38">
      <w:pPr>
        <w:jc w:val="center"/>
        <w:rPr>
          <w:b/>
          <w:sz w:val="16"/>
          <w:szCs w:val="16"/>
        </w:rPr>
      </w:pPr>
      <w:r w:rsidRPr="002F713F">
        <w:rPr>
          <w:b/>
          <w:sz w:val="16"/>
          <w:szCs w:val="16"/>
        </w:rPr>
        <w:t>О  внесении изменений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w:t>
      </w:r>
    </w:p>
    <w:p w:rsidR="00266A38" w:rsidRPr="002F713F" w:rsidRDefault="00266A38" w:rsidP="00266A38">
      <w:pPr>
        <w:jc w:val="center"/>
        <w:rPr>
          <w:sz w:val="16"/>
          <w:szCs w:val="16"/>
        </w:rPr>
      </w:pPr>
    </w:p>
    <w:p w:rsidR="00266A38" w:rsidRPr="002F713F" w:rsidRDefault="00266A38" w:rsidP="00266A38">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266A38" w:rsidRPr="002F713F" w:rsidRDefault="00266A38" w:rsidP="00266A38">
      <w:pPr>
        <w:ind w:firstLine="284"/>
        <w:jc w:val="both"/>
        <w:rPr>
          <w:sz w:val="16"/>
          <w:szCs w:val="16"/>
        </w:rPr>
      </w:pPr>
      <w:r w:rsidRPr="002F713F">
        <w:rPr>
          <w:sz w:val="16"/>
          <w:szCs w:val="16"/>
        </w:rPr>
        <w:t>1. Внести изменения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 утвержденный постановлением Администрации муниципального района от 25.02.2016 № 239 (в редакции</w:t>
      </w:r>
      <w:r w:rsidRPr="002F713F">
        <w:rPr>
          <w:bCs/>
          <w:sz w:val="16"/>
          <w:szCs w:val="16"/>
        </w:rPr>
        <w:t xml:space="preserve"> от 15.08.2016 №1228, от 09.01.2018 № 13, от 14.03.2018 № 652, от 18.06.2018 № 1195)</w:t>
      </w:r>
      <w:r w:rsidRPr="002F713F">
        <w:rPr>
          <w:sz w:val="16"/>
          <w:szCs w:val="16"/>
        </w:rPr>
        <w:t>:</w:t>
      </w:r>
    </w:p>
    <w:p w:rsidR="00266A38" w:rsidRPr="002F713F" w:rsidRDefault="00266A38" w:rsidP="00266A38">
      <w:pPr>
        <w:ind w:firstLine="284"/>
        <w:jc w:val="both"/>
        <w:rPr>
          <w:sz w:val="16"/>
          <w:szCs w:val="16"/>
        </w:rPr>
      </w:pPr>
      <w:r w:rsidRPr="002F713F">
        <w:rPr>
          <w:sz w:val="16"/>
          <w:szCs w:val="16"/>
        </w:rPr>
        <w:t>1.1.  Изложить пункт 2.8. раздела 2 в редакции:</w:t>
      </w:r>
    </w:p>
    <w:p w:rsidR="00266A38" w:rsidRPr="002F713F" w:rsidRDefault="00266A38" w:rsidP="00266A38">
      <w:pPr>
        <w:ind w:firstLine="284"/>
        <w:jc w:val="both"/>
        <w:rPr>
          <w:b/>
          <w:sz w:val="16"/>
          <w:szCs w:val="16"/>
        </w:rPr>
      </w:pPr>
      <w:r w:rsidRPr="002F713F">
        <w:rPr>
          <w:b/>
          <w:sz w:val="16"/>
          <w:szCs w:val="16"/>
        </w:rPr>
        <w:t xml:space="preserve"> «2.8.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w:t>
      </w:r>
      <w:r w:rsidRPr="002F713F">
        <w:rPr>
          <w:b/>
          <w:sz w:val="16"/>
          <w:szCs w:val="16"/>
        </w:rPr>
        <w:lastRenderedPageBreak/>
        <w:t>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r w:rsidRPr="002F713F">
        <w:rPr>
          <w:sz w:val="16"/>
          <w:szCs w:val="16"/>
        </w:rPr>
        <w:t>Запрещается требовать от заявителя:</w:t>
      </w:r>
    </w:p>
    <w:p w:rsidR="00266A38" w:rsidRPr="002F713F" w:rsidRDefault="00266A38" w:rsidP="00266A38">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66A38" w:rsidRPr="002F713F" w:rsidRDefault="00266A38" w:rsidP="00266A38">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66A38" w:rsidRPr="002F713F" w:rsidRDefault="00266A38" w:rsidP="00266A38">
      <w:pPr>
        <w:ind w:firstLine="284"/>
        <w:jc w:val="both"/>
        <w:rPr>
          <w:sz w:val="16"/>
          <w:szCs w:val="16"/>
        </w:rPr>
      </w:pPr>
      <w:r w:rsidRPr="002F713F">
        <w:rPr>
          <w:sz w:val="16"/>
          <w:szCs w:val="16"/>
        </w:rPr>
        <w:t>1.2. Изложить подпункт 2.10.1 пункта 2.10 раздела 2 в редакции:</w:t>
      </w:r>
    </w:p>
    <w:p w:rsidR="00266A38" w:rsidRPr="002F713F" w:rsidRDefault="00266A38" w:rsidP="00266A38">
      <w:pPr>
        <w:ind w:firstLine="284"/>
        <w:jc w:val="both"/>
        <w:rPr>
          <w:sz w:val="16"/>
          <w:szCs w:val="16"/>
        </w:rPr>
      </w:pPr>
      <w:r w:rsidRPr="002F713F">
        <w:rPr>
          <w:bCs/>
          <w:sz w:val="16"/>
          <w:szCs w:val="16"/>
        </w:rPr>
        <w:t>«2.10.1. Основания для приостановления предоставления муниципальной услуги отсутствуют</w:t>
      </w:r>
      <w:proofErr w:type="gramStart"/>
      <w:r w:rsidRPr="002F713F">
        <w:rPr>
          <w:bCs/>
          <w:sz w:val="16"/>
          <w:szCs w:val="16"/>
        </w:rPr>
        <w:t>.»</w:t>
      </w:r>
      <w:proofErr w:type="gramEnd"/>
    </w:p>
    <w:p w:rsidR="00266A38" w:rsidRPr="002F713F" w:rsidRDefault="00266A38" w:rsidP="00266A38">
      <w:pPr>
        <w:ind w:firstLine="284"/>
        <w:jc w:val="both"/>
        <w:rPr>
          <w:sz w:val="16"/>
          <w:szCs w:val="16"/>
        </w:rPr>
      </w:pPr>
      <w:r w:rsidRPr="002F713F">
        <w:rPr>
          <w:sz w:val="16"/>
          <w:szCs w:val="16"/>
        </w:rPr>
        <w:lastRenderedPageBreak/>
        <w:t xml:space="preserve">1.3. Заменить в четвертом абзаце подпункта 5.2.1 пункта 5.2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ind w:firstLine="284"/>
        <w:jc w:val="both"/>
        <w:rPr>
          <w:sz w:val="16"/>
          <w:szCs w:val="16"/>
        </w:rPr>
      </w:pPr>
      <w:r w:rsidRPr="002F713F">
        <w:rPr>
          <w:sz w:val="16"/>
          <w:szCs w:val="16"/>
        </w:rPr>
        <w:t>1.4. Дополнить подпункт 5.2.1 пункта 5.2 раздела 5 одиннадцатым абзацем следующего содержания:</w:t>
      </w:r>
    </w:p>
    <w:p w:rsidR="00266A38" w:rsidRPr="002F713F" w:rsidRDefault="00266A38" w:rsidP="00266A38">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66A38" w:rsidRPr="002F713F" w:rsidRDefault="00266A38" w:rsidP="00266A38">
      <w:pPr>
        <w:ind w:firstLine="284"/>
        <w:jc w:val="both"/>
        <w:rPr>
          <w:sz w:val="16"/>
          <w:szCs w:val="16"/>
        </w:rPr>
      </w:pPr>
      <w:r w:rsidRPr="002F713F">
        <w:rPr>
          <w:sz w:val="16"/>
          <w:szCs w:val="16"/>
        </w:rPr>
        <w:t>1.5. Дополнить пункт 5.7 раздела 5 подпунктами 5.7.2 и 5.7.3 следующего содержания:</w:t>
      </w:r>
    </w:p>
    <w:p w:rsidR="00266A38" w:rsidRPr="002F713F" w:rsidRDefault="00266A38" w:rsidP="00266A38">
      <w:pPr>
        <w:ind w:firstLine="284"/>
        <w:jc w:val="both"/>
        <w:rPr>
          <w:sz w:val="16"/>
          <w:szCs w:val="16"/>
        </w:rPr>
      </w:pPr>
      <w:r w:rsidRPr="002F713F">
        <w:rPr>
          <w:sz w:val="16"/>
          <w:szCs w:val="16"/>
        </w:rPr>
        <w:t xml:space="preserve">«5.7.2. </w:t>
      </w:r>
      <w:proofErr w:type="gramStart"/>
      <w:r w:rsidRPr="002F713F">
        <w:rPr>
          <w:sz w:val="16"/>
          <w:szCs w:val="16"/>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2F713F">
        <w:rPr>
          <w:sz w:val="16"/>
          <w:szCs w:val="16"/>
        </w:rPr>
        <w:t xml:space="preserve"> оказании муниципальной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66A38" w:rsidRPr="002F713F" w:rsidRDefault="00266A38" w:rsidP="00266A38">
      <w:pPr>
        <w:ind w:firstLine="284"/>
        <w:jc w:val="both"/>
        <w:rPr>
          <w:sz w:val="16"/>
          <w:szCs w:val="16"/>
        </w:rPr>
      </w:pPr>
      <w:r w:rsidRPr="002F713F">
        <w:rPr>
          <w:sz w:val="16"/>
          <w:szCs w:val="16"/>
        </w:rPr>
        <w:t xml:space="preserve">5.7.3.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6A38" w:rsidRPr="002F713F" w:rsidRDefault="00266A38" w:rsidP="00266A38">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6339A" w:rsidRPr="002F713F" w:rsidRDefault="0066339A" w:rsidP="00266A38">
      <w:pPr>
        <w:jc w:val="center"/>
        <w:rPr>
          <w:b/>
          <w:sz w:val="16"/>
          <w:szCs w:val="16"/>
        </w:rPr>
      </w:pPr>
    </w:p>
    <w:p w:rsidR="00266A38" w:rsidRPr="002F713F" w:rsidRDefault="00266A38" w:rsidP="00266A38">
      <w:pPr>
        <w:rPr>
          <w:b/>
          <w:sz w:val="16"/>
          <w:szCs w:val="16"/>
        </w:rPr>
      </w:pPr>
      <w:r w:rsidRPr="002F713F">
        <w:rPr>
          <w:b/>
          <w:sz w:val="16"/>
          <w:szCs w:val="16"/>
        </w:rPr>
        <w:t>Глава муниципального района      А.Я. Котов</w:t>
      </w:r>
    </w:p>
    <w:p w:rsidR="0066339A" w:rsidRPr="002F713F" w:rsidRDefault="0066339A" w:rsidP="00266A38">
      <w:pPr>
        <w:jc w:val="center"/>
        <w:rPr>
          <w:sz w:val="16"/>
          <w:szCs w:val="16"/>
        </w:rPr>
      </w:pPr>
    </w:p>
    <w:p w:rsidR="00266A38" w:rsidRPr="002F713F" w:rsidRDefault="00266A38" w:rsidP="00266A38">
      <w:pPr>
        <w:jc w:val="center"/>
        <w:rPr>
          <w:sz w:val="16"/>
          <w:szCs w:val="16"/>
        </w:rPr>
      </w:pPr>
    </w:p>
    <w:p w:rsidR="00266A38" w:rsidRPr="002F713F" w:rsidRDefault="00266A38" w:rsidP="00266A38">
      <w:pPr>
        <w:jc w:val="center"/>
        <w:rPr>
          <w:b/>
          <w:sz w:val="16"/>
          <w:szCs w:val="16"/>
        </w:rPr>
      </w:pPr>
      <w:r w:rsidRPr="002F713F">
        <w:rPr>
          <w:b/>
          <w:sz w:val="16"/>
          <w:szCs w:val="16"/>
        </w:rPr>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2084</w:t>
      </w:r>
    </w:p>
    <w:p w:rsidR="00266A38" w:rsidRPr="002F713F" w:rsidRDefault="00266A38" w:rsidP="00266A38">
      <w:pPr>
        <w:jc w:val="center"/>
        <w:rPr>
          <w:sz w:val="16"/>
          <w:szCs w:val="16"/>
        </w:rPr>
      </w:pPr>
      <w:r w:rsidRPr="002F713F">
        <w:rPr>
          <w:sz w:val="16"/>
          <w:szCs w:val="16"/>
        </w:rPr>
        <w:t>г. Сольцы</w:t>
      </w:r>
    </w:p>
    <w:p w:rsidR="00266A38" w:rsidRPr="002F713F" w:rsidRDefault="00266A38" w:rsidP="00266A38">
      <w:pPr>
        <w:jc w:val="center"/>
        <w:rPr>
          <w:sz w:val="16"/>
          <w:szCs w:val="16"/>
        </w:rPr>
      </w:pPr>
    </w:p>
    <w:p w:rsidR="00266A38" w:rsidRPr="002F713F" w:rsidRDefault="00266A38" w:rsidP="00266A38">
      <w:pPr>
        <w:jc w:val="center"/>
        <w:rPr>
          <w:b/>
          <w:sz w:val="16"/>
          <w:szCs w:val="16"/>
        </w:rPr>
      </w:pPr>
      <w:r w:rsidRPr="002F713F">
        <w:rPr>
          <w:b/>
          <w:sz w:val="16"/>
          <w:szCs w:val="16"/>
        </w:rPr>
        <w:t xml:space="preserve">О  внесении изменений в административный регламент </w:t>
      </w:r>
    </w:p>
    <w:p w:rsidR="00266A38" w:rsidRPr="002F713F" w:rsidRDefault="00266A38" w:rsidP="00266A38">
      <w:pPr>
        <w:jc w:val="center"/>
        <w:rPr>
          <w:b/>
          <w:bCs/>
          <w:sz w:val="16"/>
          <w:szCs w:val="16"/>
        </w:rPr>
      </w:pPr>
      <w:r w:rsidRPr="002F713F">
        <w:rPr>
          <w:b/>
          <w:sz w:val="16"/>
          <w:szCs w:val="16"/>
        </w:rPr>
        <w:t xml:space="preserve">предоставления муниципальной услуги </w:t>
      </w:r>
      <w:r w:rsidRPr="002F713F">
        <w:rPr>
          <w:b/>
          <w:bCs/>
          <w:sz w:val="16"/>
          <w:szCs w:val="16"/>
        </w:rPr>
        <w:t xml:space="preserve">по приему заявлений, </w:t>
      </w:r>
    </w:p>
    <w:p w:rsidR="00266A38" w:rsidRPr="002F713F" w:rsidRDefault="00266A38" w:rsidP="00266A38">
      <w:pPr>
        <w:jc w:val="center"/>
        <w:rPr>
          <w:b/>
          <w:bCs/>
          <w:sz w:val="16"/>
          <w:szCs w:val="16"/>
        </w:rPr>
      </w:pPr>
      <w:r w:rsidRPr="002F713F">
        <w:rPr>
          <w:b/>
          <w:bCs/>
          <w:sz w:val="16"/>
          <w:szCs w:val="16"/>
        </w:rPr>
        <w:t xml:space="preserve">документов, а также постановке граждан на учет в качестве </w:t>
      </w:r>
    </w:p>
    <w:p w:rsidR="00266A38" w:rsidRPr="002F713F" w:rsidRDefault="00266A38" w:rsidP="00266A38">
      <w:pPr>
        <w:jc w:val="center"/>
        <w:rPr>
          <w:b/>
          <w:sz w:val="16"/>
          <w:szCs w:val="16"/>
        </w:rPr>
      </w:pPr>
      <w:proofErr w:type="gramStart"/>
      <w:r w:rsidRPr="002F713F">
        <w:rPr>
          <w:b/>
          <w:bCs/>
          <w:sz w:val="16"/>
          <w:szCs w:val="16"/>
        </w:rPr>
        <w:t>нуждающихся в служебных жилых помещениях</w:t>
      </w:r>
      <w:proofErr w:type="gramEnd"/>
    </w:p>
    <w:p w:rsidR="00266A38" w:rsidRPr="002F713F" w:rsidRDefault="00266A38" w:rsidP="00266A38">
      <w:pPr>
        <w:jc w:val="center"/>
        <w:rPr>
          <w:sz w:val="16"/>
          <w:szCs w:val="16"/>
        </w:rPr>
      </w:pPr>
    </w:p>
    <w:p w:rsidR="00266A38" w:rsidRPr="002F713F" w:rsidRDefault="00266A38" w:rsidP="00266A38">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266A38" w:rsidRPr="002F713F" w:rsidRDefault="00266A38" w:rsidP="00266A38">
      <w:pPr>
        <w:ind w:firstLine="284"/>
        <w:jc w:val="both"/>
        <w:rPr>
          <w:bCs/>
          <w:sz w:val="16"/>
          <w:szCs w:val="16"/>
        </w:rPr>
      </w:pPr>
      <w:r w:rsidRPr="002F713F">
        <w:rPr>
          <w:sz w:val="16"/>
          <w:szCs w:val="16"/>
        </w:rPr>
        <w:t xml:space="preserve">1. </w:t>
      </w:r>
      <w:proofErr w:type="gramStart"/>
      <w:r w:rsidRPr="002F713F">
        <w:rPr>
          <w:sz w:val="16"/>
          <w:szCs w:val="16"/>
        </w:rPr>
        <w:t>Внести изменения в административный регламент предоставления муниципальной услуги</w:t>
      </w:r>
      <w:r w:rsidRPr="002F713F">
        <w:rPr>
          <w:bCs/>
          <w:sz w:val="16"/>
          <w:szCs w:val="16"/>
        </w:rPr>
        <w:t xml:space="preserve"> по приему заявлений, документов, а также постановке граждан на учет в качестве нуждающихся в служебных жилых помещениях</w:t>
      </w:r>
      <w:r w:rsidRPr="002F713F">
        <w:rPr>
          <w:sz w:val="16"/>
          <w:szCs w:val="16"/>
        </w:rPr>
        <w:t xml:space="preserve">, утвержденный постановлением Администрации муниципального района от 30.11.2013 № 2263 </w:t>
      </w:r>
      <w:r w:rsidRPr="002F713F">
        <w:rPr>
          <w:bCs/>
          <w:sz w:val="16"/>
          <w:szCs w:val="16"/>
        </w:rPr>
        <w:t xml:space="preserve">(в редакции от 14.07.2015 № 1089, от 08.04.2016 № 521, от </w:t>
      </w:r>
      <w:r w:rsidRPr="002F713F">
        <w:rPr>
          <w:bCs/>
          <w:sz w:val="16"/>
          <w:szCs w:val="16"/>
        </w:rPr>
        <w:lastRenderedPageBreak/>
        <w:t>11.08.2016 № 1221, от 17.03.2017 № 385, от 05.02.2018 № 430, от 12.03.2018 № 627, от 18.06.2018 № 1175):</w:t>
      </w:r>
      <w:proofErr w:type="gramEnd"/>
    </w:p>
    <w:p w:rsidR="00266A38" w:rsidRPr="002F713F" w:rsidRDefault="00266A38" w:rsidP="00266A38">
      <w:pPr>
        <w:ind w:firstLine="284"/>
        <w:jc w:val="both"/>
        <w:rPr>
          <w:sz w:val="16"/>
          <w:szCs w:val="16"/>
        </w:rPr>
      </w:pPr>
      <w:r w:rsidRPr="002F713F">
        <w:rPr>
          <w:sz w:val="16"/>
          <w:szCs w:val="16"/>
        </w:rPr>
        <w:t>1.1. Изложить пункт 2.8 раздела 2 в редакции:</w:t>
      </w:r>
    </w:p>
    <w:p w:rsidR="00266A38" w:rsidRPr="002F713F" w:rsidRDefault="00266A38" w:rsidP="00266A38">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r w:rsidRPr="002F713F">
        <w:rPr>
          <w:sz w:val="16"/>
          <w:szCs w:val="16"/>
        </w:rPr>
        <w:t>Запрещается требовать от заявителя:</w:t>
      </w:r>
    </w:p>
    <w:p w:rsidR="00266A38" w:rsidRPr="002F713F" w:rsidRDefault="00266A38" w:rsidP="00266A38">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66A38" w:rsidRPr="002F713F" w:rsidRDefault="00266A38" w:rsidP="00266A38">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 xml:space="preserve">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w:t>
      </w:r>
      <w:r w:rsidRPr="002F713F">
        <w:rPr>
          <w:sz w:val="16"/>
          <w:szCs w:val="16"/>
        </w:rPr>
        <w:lastRenderedPageBreak/>
        <w:t>и муниципальных услуг», уведомляется заявитель, а также приносятся извинения за доставленные неудобства.»</w:t>
      </w:r>
      <w:proofErr w:type="gramEnd"/>
    </w:p>
    <w:p w:rsidR="00266A38" w:rsidRPr="002F713F" w:rsidRDefault="00266A38" w:rsidP="00266A38">
      <w:pPr>
        <w:ind w:firstLine="284"/>
        <w:jc w:val="both"/>
        <w:rPr>
          <w:sz w:val="16"/>
          <w:szCs w:val="16"/>
        </w:rPr>
      </w:pPr>
      <w:r w:rsidRPr="002F713F">
        <w:rPr>
          <w:sz w:val="16"/>
          <w:szCs w:val="16"/>
        </w:rPr>
        <w:t>1.2. Изложить пункт 2.10. раздела 2 в редакции:</w:t>
      </w:r>
    </w:p>
    <w:p w:rsidR="00266A38" w:rsidRPr="002F713F" w:rsidRDefault="00266A38" w:rsidP="00266A38">
      <w:pPr>
        <w:ind w:firstLine="284"/>
        <w:jc w:val="both"/>
        <w:rPr>
          <w:b/>
          <w:bCs/>
          <w:sz w:val="16"/>
          <w:szCs w:val="16"/>
        </w:rPr>
      </w:pPr>
      <w:r w:rsidRPr="002F713F">
        <w:rPr>
          <w:b/>
          <w:sz w:val="16"/>
          <w:szCs w:val="16"/>
        </w:rPr>
        <w:t xml:space="preserve">«2.10. </w:t>
      </w:r>
      <w:r w:rsidRPr="002F713F">
        <w:rPr>
          <w:b/>
          <w:bCs/>
          <w:sz w:val="16"/>
          <w:szCs w:val="16"/>
        </w:rPr>
        <w:t xml:space="preserve"> Исчерпывающий перечень оснований для приостановления или отказа в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 xml:space="preserve">Основаниями </w:t>
      </w:r>
      <w:proofErr w:type="gramStart"/>
      <w:r w:rsidRPr="002F713F">
        <w:rPr>
          <w:sz w:val="16"/>
          <w:szCs w:val="16"/>
        </w:rPr>
        <w:t>для отказа в постановке гражданина на учет в качестве нуждающегося в служебном жилом помещении</w:t>
      </w:r>
      <w:proofErr w:type="gramEnd"/>
      <w:r w:rsidRPr="002F713F">
        <w:rPr>
          <w:sz w:val="16"/>
          <w:szCs w:val="16"/>
        </w:rPr>
        <w:t xml:space="preserve"> являются:</w:t>
      </w:r>
    </w:p>
    <w:p w:rsidR="00266A38" w:rsidRPr="002F713F" w:rsidRDefault="00266A38" w:rsidP="00266A38">
      <w:pPr>
        <w:ind w:firstLine="284"/>
        <w:jc w:val="both"/>
        <w:rPr>
          <w:sz w:val="16"/>
          <w:szCs w:val="16"/>
        </w:rPr>
      </w:pPr>
      <w:r w:rsidRPr="002F713F">
        <w:rPr>
          <w:sz w:val="16"/>
          <w:szCs w:val="16"/>
        </w:rPr>
        <w:t>- отсутствие у гражданина права на предоставление служебного жилого помещения;</w:t>
      </w:r>
    </w:p>
    <w:p w:rsidR="00266A38" w:rsidRPr="002F713F" w:rsidRDefault="00266A38" w:rsidP="00266A38">
      <w:pPr>
        <w:ind w:firstLine="284"/>
        <w:jc w:val="both"/>
        <w:rPr>
          <w:sz w:val="16"/>
          <w:szCs w:val="16"/>
        </w:rPr>
      </w:pPr>
      <w:r w:rsidRPr="002F713F">
        <w:rPr>
          <w:sz w:val="16"/>
          <w:szCs w:val="16"/>
        </w:rPr>
        <w:t>- непредставление или неполное представление документов в соответствии с пунктом 2.6 настоящего Административного регламента.</w:t>
      </w:r>
    </w:p>
    <w:p w:rsidR="00266A38" w:rsidRPr="002F713F" w:rsidRDefault="00266A38" w:rsidP="00266A38">
      <w:pPr>
        <w:ind w:firstLine="284"/>
        <w:jc w:val="both"/>
        <w:rPr>
          <w:bCs/>
          <w:sz w:val="16"/>
          <w:szCs w:val="16"/>
        </w:rPr>
      </w:pPr>
      <w:r w:rsidRPr="002F713F">
        <w:rPr>
          <w:sz w:val="16"/>
          <w:szCs w:val="16"/>
        </w:rPr>
        <w:t xml:space="preserve">2.10.1. </w:t>
      </w:r>
      <w:r w:rsidRPr="002F713F">
        <w:rPr>
          <w:bCs/>
          <w:sz w:val="16"/>
          <w:szCs w:val="16"/>
        </w:rPr>
        <w:t>Основания для приостановления предоставления муниципальной услуги отсутствуют</w:t>
      </w:r>
      <w:proofErr w:type="gramStart"/>
      <w:r w:rsidRPr="002F713F">
        <w:rPr>
          <w:bCs/>
          <w:sz w:val="16"/>
          <w:szCs w:val="16"/>
        </w:rPr>
        <w:t>.»</w:t>
      </w:r>
      <w:proofErr w:type="gramEnd"/>
    </w:p>
    <w:p w:rsidR="00266A38" w:rsidRPr="002F713F" w:rsidRDefault="00266A38" w:rsidP="00266A38">
      <w:pPr>
        <w:ind w:firstLine="284"/>
        <w:jc w:val="both"/>
        <w:rPr>
          <w:sz w:val="16"/>
          <w:szCs w:val="16"/>
        </w:rPr>
      </w:pPr>
      <w:r w:rsidRPr="002F713F">
        <w:rPr>
          <w:sz w:val="16"/>
          <w:szCs w:val="16"/>
        </w:rPr>
        <w:t xml:space="preserve">1.3. Заменить в абзаце 3) пункта 5.1.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ind w:firstLine="284"/>
        <w:jc w:val="both"/>
        <w:rPr>
          <w:sz w:val="16"/>
          <w:szCs w:val="16"/>
        </w:rPr>
      </w:pPr>
      <w:r w:rsidRPr="002F713F">
        <w:rPr>
          <w:sz w:val="16"/>
          <w:szCs w:val="16"/>
        </w:rPr>
        <w:t xml:space="preserve">1.4. </w:t>
      </w:r>
      <w:proofErr w:type="gramStart"/>
      <w:r w:rsidRPr="002F713F">
        <w:rPr>
          <w:sz w:val="16"/>
          <w:szCs w:val="16"/>
        </w:rPr>
        <w:t>Дополнить пункт 5.1. раздела 5 абзацем 10) следующего содержания:</w:t>
      </w:r>
      <w:proofErr w:type="gramEnd"/>
    </w:p>
    <w:p w:rsidR="00266A38" w:rsidRPr="002F713F" w:rsidRDefault="00266A38" w:rsidP="00266A38">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66A38" w:rsidRPr="002F713F" w:rsidRDefault="00266A38" w:rsidP="00266A38">
      <w:pPr>
        <w:ind w:firstLine="284"/>
        <w:jc w:val="both"/>
        <w:rPr>
          <w:sz w:val="16"/>
          <w:szCs w:val="16"/>
        </w:rPr>
      </w:pPr>
      <w:r w:rsidRPr="002F713F">
        <w:rPr>
          <w:sz w:val="16"/>
          <w:szCs w:val="16"/>
        </w:rPr>
        <w:t>1.5. Дополнить пункт 5.7 раздела 5 подпунктами 5.7.1 и 5.7.2 следующего содержания:</w:t>
      </w:r>
    </w:p>
    <w:p w:rsidR="00266A38" w:rsidRPr="002F713F" w:rsidRDefault="00266A38" w:rsidP="00266A38">
      <w:pPr>
        <w:ind w:firstLine="284"/>
        <w:jc w:val="both"/>
        <w:rPr>
          <w:sz w:val="16"/>
          <w:szCs w:val="16"/>
        </w:rPr>
      </w:pPr>
      <w:r w:rsidRPr="002F713F">
        <w:rPr>
          <w:sz w:val="16"/>
          <w:szCs w:val="16"/>
        </w:rPr>
        <w:t xml:space="preserve">«5.7.1. </w:t>
      </w:r>
      <w:proofErr w:type="gramStart"/>
      <w:r w:rsidRPr="002F713F">
        <w:rPr>
          <w:sz w:val="16"/>
          <w:szCs w:val="16"/>
        </w:rPr>
        <w:t>В случае признания жалобы подлежащей удовлетворению в ответе заявителю, указанном в пункте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2F713F">
        <w:rPr>
          <w:sz w:val="16"/>
          <w:szCs w:val="16"/>
        </w:rPr>
        <w:t xml:space="preserve">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66A38" w:rsidRPr="002F713F" w:rsidRDefault="00266A38" w:rsidP="00266A38">
      <w:pPr>
        <w:ind w:firstLine="284"/>
        <w:jc w:val="both"/>
        <w:rPr>
          <w:sz w:val="16"/>
          <w:szCs w:val="16"/>
        </w:rPr>
      </w:pPr>
      <w:r w:rsidRPr="002F713F">
        <w:rPr>
          <w:sz w:val="16"/>
          <w:szCs w:val="16"/>
        </w:rPr>
        <w:t xml:space="preserve">5.7.2.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пункте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6A38" w:rsidRPr="002F713F" w:rsidRDefault="00266A38" w:rsidP="00266A38">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66A38" w:rsidRPr="002F713F" w:rsidRDefault="00266A38" w:rsidP="00266A38">
      <w:pPr>
        <w:jc w:val="center"/>
        <w:rPr>
          <w:b/>
          <w:sz w:val="16"/>
          <w:szCs w:val="16"/>
        </w:rPr>
      </w:pPr>
    </w:p>
    <w:p w:rsidR="00266A38" w:rsidRPr="002F713F" w:rsidRDefault="00266A38" w:rsidP="00266A38">
      <w:pPr>
        <w:rPr>
          <w:b/>
          <w:sz w:val="16"/>
          <w:szCs w:val="16"/>
        </w:rPr>
      </w:pPr>
      <w:r w:rsidRPr="002F713F">
        <w:rPr>
          <w:b/>
          <w:sz w:val="16"/>
          <w:szCs w:val="16"/>
        </w:rPr>
        <w:t>Глава муниципального района      А.Я. Котов</w:t>
      </w:r>
    </w:p>
    <w:p w:rsidR="00266A38" w:rsidRPr="002F713F" w:rsidRDefault="00266A38" w:rsidP="00266A38">
      <w:pPr>
        <w:jc w:val="center"/>
        <w:rPr>
          <w:sz w:val="16"/>
          <w:szCs w:val="16"/>
        </w:rPr>
      </w:pPr>
    </w:p>
    <w:p w:rsidR="00326D7B" w:rsidRPr="002F713F" w:rsidRDefault="00326D7B" w:rsidP="00266A38">
      <w:pPr>
        <w:jc w:val="center"/>
        <w:rPr>
          <w:sz w:val="16"/>
          <w:szCs w:val="16"/>
        </w:rPr>
      </w:pPr>
    </w:p>
    <w:p w:rsidR="00326D7B" w:rsidRPr="002F713F" w:rsidRDefault="00326D7B" w:rsidP="00266A38">
      <w:pPr>
        <w:jc w:val="center"/>
        <w:rPr>
          <w:sz w:val="16"/>
          <w:szCs w:val="16"/>
        </w:rPr>
      </w:pPr>
    </w:p>
    <w:p w:rsidR="00326D7B" w:rsidRPr="002F713F" w:rsidRDefault="00326D7B" w:rsidP="00266A38">
      <w:pPr>
        <w:jc w:val="center"/>
        <w:rPr>
          <w:sz w:val="16"/>
          <w:szCs w:val="16"/>
        </w:rPr>
      </w:pPr>
    </w:p>
    <w:p w:rsidR="00326D7B" w:rsidRPr="002F713F" w:rsidRDefault="00326D7B" w:rsidP="00266A38">
      <w:pPr>
        <w:jc w:val="center"/>
        <w:rPr>
          <w:sz w:val="16"/>
          <w:szCs w:val="16"/>
        </w:rPr>
      </w:pPr>
    </w:p>
    <w:p w:rsidR="00326D7B" w:rsidRPr="002F713F" w:rsidRDefault="00326D7B" w:rsidP="00266A38">
      <w:pPr>
        <w:jc w:val="center"/>
        <w:rPr>
          <w:sz w:val="16"/>
          <w:szCs w:val="16"/>
        </w:rPr>
      </w:pPr>
    </w:p>
    <w:p w:rsidR="00326D7B" w:rsidRPr="002F713F" w:rsidRDefault="00326D7B" w:rsidP="00266A38">
      <w:pPr>
        <w:jc w:val="center"/>
        <w:rPr>
          <w:sz w:val="16"/>
          <w:szCs w:val="16"/>
        </w:rPr>
      </w:pPr>
    </w:p>
    <w:p w:rsidR="00326D7B" w:rsidRPr="002F713F" w:rsidRDefault="00326D7B" w:rsidP="00266A38">
      <w:pPr>
        <w:jc w:val="center"/>
        <w:rPr>
          <w:sz w:val="16"/>
          <w:szCs w:val="16"/>
        </w:rPr>
      </w:pPr>
    </w:p>
    <w:p w:rsidR="00326D7B" w:rsidRPr="002F713F" w:rsidRDefault="00326D7B" w:rsidP="00266A38">
      <w:pPr>
        <w:jc w:val="center"/>
        <w:rPr>
          <w:sz w:val="16"/>
          <w:szCs w:val="16"/>
        </w:rPr>
      </w:pPr>
    </w:p>
    <w:p w:rsidR="0066339A" w:rsidRPr="002F713F" w:rsidRDefault="0066339A" w:rsidP="00266A38">
      <w:pPr>
        <w:jc w:val="center"/>
        <w:rPr>
          <w:b/>
          <w:sz w:val="16"/>
          <w:szCs w:val="16"/>
        </w:rPr>
      </w:pPr>
    </w:p>
    <w:p w:rsidR="00266A38" w:rsidRPr="002F713F" w:rsidRDefault="00266A38" w:rsidP="00266A38">
      <w:pPr>
        <w:jc w:val="center"/>
        <w:rPr>
          <w:b/>
          <w:sz w:val="16"/>
          <w:szCs w:val="16"/>
        </w:rPr>
      </w:pPr>
      <w:r w:rsidRPr="002F713F">
        <w:rPr>
          <w:b/>
          <w:sz w:val="16"/>
          <w:szCs w:val="16"/>
        </w:rPr>
        <w:lastRenderedPageBreak/>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2085</w:t>
      </w:r>
    </w:p>
    <w:p w:rsidR="00266A38" w:rsidRPr="002F713F" w:rsidRDefault="00266A38" w:rsidP="00266A38">
      <w:pPr>
        <w:jc w:val="center"/>
        <w:rPr>
          <w:sz w:val="16"/>
          <w:szCs w:val="16"/>
        </w:rPr>
      </w:pPr>
      <w:r w:rsidRPr="002F713F">
        <w:rPr>
          <w:sz w:val="16"/>
          <w:szCs w:val="16"/>
        </w:rPr>
        <w:t>г. Сольцы</w:t>
      </w:r>
    </w:p>
    <w:p w:rsidR="0066339A" w:rsidRPr="002F713F" w:rsidRDefault="0066339A" w:rsidP="00266A38">
      <w:pPr>
        <w:jc w:val="center"/>
        <w:rPr>
          <w:b/>
          <w:sz w:val="16"/>
          <w:szCs w:val="16"/>
        </w:rPr>
      </w:pPr>
    </w:p>
    <w:p w:rsidR="00266A38" w:rsidRPr="002F713F" w:rsidRDefault="00266A38" w:rsidP="00266A38">
      <w:pPr>
        <w:jc w:val="center"/>
        <w:rPr>
          <w:b/>
          <w:bCs/>
          <w:sz w:val="16"/>
          <w:szCs w:val="16"/>
        </w:rPr>
      </w:pPr>
      <w:r w:rsidRPr="002F713F">
        <w:rPr>
          <w:b/>
          <w:sz w:val="16"/>
          <w:szCs w:val="16"/>
        </w:rPr>
        <w:t xml:space="preserve">О  внесении изменений в административный регламент предоставления муниципальной услуги </w:t>
      </w:r>
      <w:r w:rsidRPr="002F713F">
        <w:rPr>
          <w:b/>
          <w:bCs/>
          <w:sz w:val="16"/>
          <w:szCs w:val="16"/>
        </w:rPr>
        <w:t>по заключению договоров социального найма жилых помещений муниципального  жилищного фонда</w:t>
      </w:r>
    </w:p>
    <w:p w:rsidR="00266A38" w:rsidRPr="002F713F" w:rsidRDefault="00266A38" w:rsidP="00266A38">
      <w:pPr>
        <w:jc w:val="center"/>
        <w:rPr>
          <w:sz w:val="16"/>
          <w:szCs w:val="16"/>
        </w:rPr>
      </w:pPr>
    </w:p>
    <w:p w:rsidR="00224409" w:rsidRPr="002F713F" w:rsidRDefault="00224409" w:rsidP="00266A38">
      <w:pPr>
        <w:jc w:val="center"/>
        <w:rPr>
          <w:sz w:val="16"/>
          <w:szCs w:val="16"/>
        </w:rPr>
      </w:pPr>
    </w:p>
    <w:p w:rsidR="00266A38" w:rsidRPr="002F713F" w:rsidRDefault="00266A38" w:rsidP="00266A38">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266A38" w:rsidRPr="002F713F" w:rsidRDefault="00266A38" w:rsidP="00266A38">
      <w:pPr>
        <w:ind w:firstLine="284"/>
        <w:jc w:val="both"/>
        <w:rPr>
          <w:sz w:val="16"/>
          <w:szCs w:val="16"/>
        </w:rPr>
      </w:pPr>
      <w:r w:rsidRPr="002F713F">
        <w:rPr>
          <w:sz w:val="16"/>
          <w:szCs w:val="16"/>
        </w:rPr>
        <w:t xml:space="preserve">1. Внести изменения в административный регламент предоставления муниципальной услуги </w:t>
      </w:r>
      <w:r w:rsidRPr="002F713F">
        <w:rPr>
          <w:bCs/>
          <w:sz w:val="16"/>
          <w:szCs w:val="16"/>
        </w:rPr>
        <w:t>по заключению договоров социального найма жилых помещений муниципального  жилищного фонда</w:t>
      </w:r>
      <w:r w:rsidRPr="002F713F">
        <w:rPr>
          <w:sz w:val="16"/>
          <w:szCs w:val="16"/>
        </w:rPr>
        <w:t xml:space="preserve">, утвержденный постановлением Администрации муниципального района от 30.11.2013 № 2258 (в редакции </w:t>
      </w:r>
      <w:r w:rsidRPr="002F713F">
        <w:rPr>
          <w:bCs/>
          <w:sz w:val="16"/>
          <w:szCs w:val="16"/>
        </w:rPr>
        <w:t xml:space="preserve">от 19.04.2016 № 590, от 15.08.2016 № 1232, от 17.03.2017 № 386, от 05.02.2018 № 423, </w:t>
      </w:r>
      <w:proofErr w:type="gramStart"/>
      <w:r w:rsidRPr="002F713F">
        <w:rPr>
          <w:bCs/>
          <w:sz w:val="16"/>
          <w:szCs w:val="16"/>
        </w:rPr>
        <w:t>от</w:t>
      </w:r>
      <w:proofErr w:type="gramEnd"/>
      <w:r w:rsidRPr="002F713F">
        <w:rPr>
          <w:bCs/>
          <w:sz w:val="16"/>
          <w:szCs w:val="16"/>
        </w:rPr>
        <w:t xml:space="preserve"> 16.03.2018 № 659, от 18.06.2018 № 1199):</w:t>
      </w:r>
      <w:r w:rsidRPr="002F713F">
        <w:rPr>
          <w:sz w:val="16"/>
          <w:szCs w:val="16"/>
        </w:rPr>
        <w:t xml:space="preserve"> </w:t>
      </w:r>
    </w:p>
    <w:p w:rsidR="00266A38" w:rsidRPr="002F713F" w:rsidRDefault="00266A38" w:rsidP="00266A38">
      <w:pPr>
        <w:ind w:firstLine="284"/>
        <w:jc w:val="both"/>
        <w:rPr>
          <w:sz w:val="16"/>
          <w:szCs w:val="16"/>
        </w:rPr>
      </w:pPr>
      <w:r w:rsidRPr="002F713F">
        <w:rPr>
          <w:sz w:val="16"/>
          <w:szCs w:val="16"/>
        </w:rPr>
        <w:t>1.1. Изложить пункт 2.8 раздела 2 в редакции:</w:t>
      </w:r>
    </w:p>
    <w:p w:rsidR="00266A38" w:rsidRPr="002F713F" w:rsidRDefault="00266A38" w:rsidP="00266A38">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r w:rsidRPr="002F713F">
        <w:rPr>
          <w:sz w:val="16"/>
          <w:szCs w:val="16"/>
        </w:rPr>
        <w:t>Запрещается требовать от заявителя:</w:t>
      </w:r>
    </w:p>
    <w:p w:rsidR="00266A38" w:rsidRPr="002F713F" w:rsidRDefault="00266A38" w:rsidP="00266A38">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66A38" w:rsidRPr="002F713F" w:rsidRDefault="00266A38" w:rsidP="00266A38">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66A38" w:rsidRPr="002F713F" w:rsidRDefault="00266A38" w:rsidP="00266A38">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66A38" w:rsidRPr="002F713F" w:rsidRDefault="00266A38" w:rsidP="00266A38">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66A38" w:rsidRPr="002F713F" w:rsidRDefault="00266A38" w:rsidP="00266A38">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66A38" w:rsidRPr="002F713F" w:rsidRDefault="00266A38" w:rsidP="00266A38">
      <w:pPr>
        <w:ind w:firstLine="284"/>
        <w:jc w:val="both"/>
        <w:rPr>
          <w:sz w:val="16"/>
          <w:szCs w:val="16"/>
        </w:rPr>
      </w:pPr>
      <w:r w:rsidRPr="002F713F">
        <w:rPr>
          <w:sz w:val="16"/>
          <w:szCs w:val="16"/>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w:t>
      </w:r>
      <w:r w:rsidRPr="002F713F">
        <w:rPr>
          <w:sz w:val="16"/>
          <w:szCs w:val="16"/>
        </w:rPr>
        <w:lastRenderedPageBreak/>
        <w:t>муниципальной услуги, либо в предоставлении муниципальной услуги и не включенных в представленный ранее комплект документов;</w:t>
      </w:r>
    </w:p>
    <w:p w:rsidR="00266A38" w:rsidRPr="002F713F" w:rsidRDefault="00266A38" w:rsidP="00266A38">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66A38" w:rsidRPr="002F713F" w:rsidRDefault="00266A38" w:rsidP="00266A38">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66A38" w:rsidRPr="002F713F" w:rsidRDefault="00266A38" w:rsidP="00266A38">
      <w:pPr>
        <w:ind w:firstLine="284"/>
        <w:jc w:val="both"/>
        <w:rPr>
          <w:sz w:val="16"/>
          <w:szCs w:val="16"/>
        </w:rPr>
      </w:pPr>
      <w:r w:rsidRPr="002F713F">
        <w:rPr>
          <w:sz w:val="16"/>
          <w:szCs w:val="16"/>
        </w:rPr>
        <w:t xml:space="preserve">1.2. Заменить в  абзаце 3) пункта 5.1.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66A38" w:rsidRPr="002F713F" w:rsidRDefault="00266A38" w:rsidP="00266A38">
      <w:pPr>
        <w:ind w:firstLine="284"/>
        <w:jc w:val="both"/>
        <w:rPr>
          <w:sz w:val="16"/>
          <w:szCs w:val="16"/>
        </w:rPr>
      </w:pPr>
      <w:r w:rsidRPr="002F713F">
        <w:rPr>
          <w:sz w:val="16"/>
          <w:szCs w:val="16"/>
        </w:rPr>
        <w:t xml:space="preserve">1.3. </w:t>
      </w:r>
      <w:proofErr w:type="gramStart"/>
      <w:r w:rsidRPr="002F713F">
        <w:rPr>
          <w:sz w:val="16"/>
          <w:szCs w:val="16"/>
        </w:rPr>
        <w:t>Дополнить пункт 5.1. раздела 5 абзацем 10) следующего содержания:</w:t>
      </w:r>
      <w:proofErr w:type="gramEnd"/>
    </w:p>
    <w:p w:rsidR="00266A38" w:rsidRPr="002F713F" w:rsidRDefault="00266A38" w:rsidP="00266A38">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66A38" w:rsidRPr="002F713F" w:rsidRDefault="00266A38" w:rsidP="00266A38">
      <w:pPr>
        <w:ind w:firstLine="284"/>
        <w:jc w:val="both"/>
        <w:rPr>
          <w:sz w:val="16"/>
          <w:szCs w:val="16"/>
        </w:rPr>
      </w:pPr>
      <w:r w:rsidRPr="002F713F">
        <w:rPr>
          <w:sz w:val="16"/>
          <w:szCs w:val="16"/>
        </w:rPr>
        <w:t>1.4.Изложить пункт 5.7. раздела 5 в редакции:</w:t>
      </w:r>
    </w:p>
    <w:p w:rsidR="00266A38" w:rsidRPr="002F713F" w:rsidRDefault="00266A38" w:rsidP="00266A38">
      <w:pPr>
        <w:ind w:firstLine="284"/>
        <w:jc w:val="both"/>
        <w:rPr>
          <w:sz w:val="16"/>
          <w:szCs w:val="16"/>
        </w:rPr>
      </w:pPr>
      <w:r w:rsidRPr="002F713F">
        <w:rPr>
          <w:sz w:val="16"/>
          <w:szCs w:val="16"/>
        </w:rPr>
        <w:t xml:space="preserve">«5.7.Не позднее дня, следующего за днем принятия решения, указанного в </w:t>
      </w:r>
      <w:hyperlink r:id="rId9" w:history="1">
        <w:r w:rsidRPr="002F713F">
          <w:rPr>
            <w:rStyle w:val="af1"/>
            <w:color w:val="auto"/>
            <w:sz w:val="16"/>
            <w:szCs w:val="16"/>
            <w:u w:val="none"/>
          </w:rPr>
          <w:t>пункте</w:t>
        </w:r>
      </w:hyperlink>
      <w:r w:rsidRPr="002F713F">
        <w:rPr>
          <w:sz w:val="16"/>
          <w:szCs w:val="16"/>
        </w:rPr>
        <w:t xml:space="preserve">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66A38" w:rsidRPr="002F713F" w:rsidRDefault="00266A38" w:rsidP="00266A38">
      <w:pPr>
        <w:ind w:firstLine="284"/>
        <w:jc w:val="both"/>
        <w:rPr>
          <w:sz w:val="16"/>
          <w:szCs w:val="16"/>
        </w:rPr>
      </w:pPr>
      <w:r w:rsidRPr="002F713F">
        <w:rPr>
          <w:sz w:val="16"/>
          <w:szCs w:val="16"/>
        </w:rPr>
        <w:t xml:space="preserve">5.7.1. </w:t>
      </w:r>
      <w:proofErr w:type="gramStart"/>
      <w:r w:rsidRPr="002F713F">
        <w:rPr>
          <w:sz w:val="16"/>
          <w:szCs w:val="16"/>
        </w:rPr>
        <w:t>В случае признания жалобы подлежащей удовлетворению в ответе заявителю, указанном в пункте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2F713F">
        <w:rPr>
          <w:sz w:val="16"/>
          <w:szCs w:val="16"/>
        </w:rPr>
        <w:t xml:space="preserve">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66A38" w:rsidRPr="002F713F" w:rsidRDefault="00266A38" w:rsidP="00266A38">
      <w:pPr>
        <w:ind w:firstLine="284"/>
        <w:jc w:val="both"/>
        <w:rPr>
          <w:sz w:val="16"/>
          <w:szCs w:val="16"/>
        </w:rPr>
      </w:pPr>
      <w:r w:rsidRPr="002F713F">
        <w:rPr>
          <w:sz w:val="16"/>
          <w:szCs w:val="16"/>
        </w:rPr>
        <w:t xml:space="preserve">5.7.2.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пункте 5.7.раздела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66A38" w:rsidRPr="002F713F" w:rsidRDefault="00266A38" w:rsidP="00266A38">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66A38" w:rsidRPr="002F713F" w:rsidRDefault="00266A38" w:rsidP="00266A38">
      <w:pPr>
        <w:ind w:firstLine="284"/>
        <w:jc w:val="both"/>
        <w:rPr>
          <w:sz w:val="16"/>
          <w:szCs w:val="16"/>
        </w:rPr>
      </w:pPr>
      <w:r w:rsidRPr="002F713F">
        <w:rPr>
          <w:sz w:val="16"/>
          <w:szCs w:val="16"/>
        </w:rPr>
        <w:t xml:space="preserve">3. Опубликовать настоящее постановление в периодическом печатном издании – бюллетень «Солецкий вестник» и разместить на </w:t>
      </w:r>
      <w:r w:rsidRPr="002F713F">
        <w:rPr>
          <w:sz w:val="16"/>
          <w:szCs w:val="16"/>
        </w:rPr>
        <w:lastRenderedPageBreak/>
        <w:t>официальном сайте Администрации Солецкого муниципального района в информационно-телекоммуникационной сети Интернет.</w:t>
      </w:r>
    </w:p>
    <w:p w:rsidR="00266A38" w:rsidRPr="002F713F" w:rsidRDefault="00266A38" w:rsidP="00266A38">
      <w:pPr>
        <w:jc w:val="center"/>
        <w:rPr>
          <w:sz w:val="16"/>
          <w:szCs w:val="16"/>
        </w:rPr>
      </w:pPr>
    </w:p>
    <w:p w:rsidR="00266A38" w:rsidRPr="002F713F" w:rsidRDefault="00266A38" w:rsidP="00224409">
      <w:pPr>
        <w:rPr>
          <w:b/>
          <w:sz w:val="16"/>
          <w:szCs w:val="16"/>
        </w:rPr>
      </w:pPr>
      <w:r w:rsidRPr="002F713F">
        <w:rPr>
          <w:b/>
          <w:sz w:val="16"/>
          <w:szCs w:val="16"/>
        </w:rPr>
        <w:t>Глава муниципального района    А.Я. Котов</w:t>
      </w:r>
    </w:p>
    <w:p w:rsidR="00266A38" w:rsidRPr="002F713F" w:rsidRDefault="00266A38" w:rsidP="00266A38">
      <w:pPr>
        <w:jc w:val="center"/>
        <w:rPr>
          <w:b/>
          <w:sz w:val="16"/>
          <w:szCs w:val="16"/>
        </w:rPr>
      </w:pPr>
    </w:p>
    <w:p w:rsidR="00266A38" w:rsidRPr="002F713F" w:rsidRDefault="00266A38" w:rsidP="00266A38">
      <w:pPr>
        <w:jc w:val="center"/>
        <w:rPr>
          <w:sz w:val="16"/>
          <w:szCs w:val="16"/>
        </w:rPr>
      </w:pPr>
    </w:p>
    <w:p w:rsidR="00266A38" w:rsidRPr="002F713F" w:rsidRDefault="00266A38" w:rsidP="00266A38">
      <w:pPr>
        <w:jc w:val="center"/>
        <w:rPr>
          <w:b/>
          <w:sz w:val="16"/>
          <w:szCs w:val="16"/>
        </w:rPr>
      </w:pPr>
      <w:r w:rsidRPr="002F713F">
        <w:rPr>
          <w:b/>
          <w:sz w:val="16"/>
          <w:szCs w:val="16"/>
        </w:rPr>
        <w:t>ПОСТАНОВЛЕНИЕ</w:t>
      </w:r>
    </w:p>
    <w:p w:rsidR="00266A38" w:rsidRPr="002F713F" w:rsidRDefault="00266A38" w:rsidP="00266A38">
      <w:pPr>
        <w:jc w:val="center"/>
        <w:rPr>
          <w:b/>
          <w:sz w:val="16"/>
          <w:szCs w:val="16"/>
        </w:rPr>
      </w:pPr>
      <w:r w:rsidRPr="002F713F">
        <w:rPr>
          <w:b/>
          <w:sz w:val="16"/>
          <w:szCs w:val="16"/>
        </w:rPr>
        <w:t xml:space="preserve">Администрации муниципального района </w:t>
      </w:r>
    </w:p>
    <w:p w:rsidR="00266A38" w:rsidRPr="002F713F" w:rsidRDefault="00266A38" w:rsidP="00266A38">
      <w:pPr>
        <w:jc w:val="center"/>
        <w:rPr>
          <w:sz w:val="16"/>
          <w:szCs w:val="16"/>
        </w:rPr>
      </w:pPr>
    </w:p>
    <w:p w:rsidR="00266A38" w:rsidRPr="002F713F" w:rsidRDefault="00266A38" w:rsidP="00266A38">
      <w:pPr>
        <w:jc w:val="center"/>
        <w:rPr>
          <w:sz w:val="16"/>
          <w:szCs w:val="16"/>
        </w:rPr>
      </w:pPr>
      <w:r w:rsidRPr="002F713F">
        <w:rPr>
          <w:sz w:val="16"/>
          <w:szCs w:val="16"/>
        </w:rPr>
        <w:t>от 13.11.2018 № 2086</w:t>
      </w:r>
    </w:p>
    <w:p w:rsidR="00266A38" w:rsidRPr="002F713F" w:rsidRDefault="00266A38" w:rsidP="00266A38">
      <w:pPr>
        <w:jc w:val="center"/>
        <w:rPr>
          <w:sz w:val="16"/>
          <w:szCs w:val="16"/>
        </w:rPr>
      </w:pPr>
      <w:r w:rsidRPr="002F713F">
        <w:rPr>
          <w:sz w:val="16"/>
          <w:szCs w:val="16"/>
        </w:rPr>
        <w:t>г. Сольцы</w:t>
      </w:r>
    </w:p>
    <w:p w:rsidR="00224409" w:rsidRPr="002F713F" w:rsidRDefault="00224409" w:rsidP="00266A38">
      <w:pPr>
        <w:jc w:val="center"/>
        <w:rPr>
          <w:sz w:val="16"/>
          <w:szCs w:val="16"/>
        </w:rPr>
      </w:pPr>
    </w:p>
    <w:p w:rsidR="00224409" w:rsidRPr="002F713F" w:rsidRDefault="00224409" w:rsidP="00224409">
      <w:pPr>
        <w:jc w:val="center"/>
        <w:rPr>
          <w:b/>
          <w:sz w:val="16"/>
          <w:szCs w:val="16"/>
        </w:rPr>
      </w:pPr>
      <w:r w:rsidRPr="002F713F">
        <w:rPr>
          <w:b/>
          <w:sz w:val="16"/>
          <w:szCs w:val="16"/>
        </w:rPr>
        <w:t xml:space="preserve">О  внесении изменений в административный регламент предоставления муниципальной услуги </w:t>
      </w:r>
      <w:r w:rsidRPr="002F713F">
        <w:rPr>
          <w:b/>
          <w:bCs/>
          <w:sz w:val="16"/>
          <w:szCs w:val="16"/>
        </w:rPr>
        <w:t xml:space="preserve">по </w:t>
      </w:r>
      <w:r w:rsidRPr="002F713F">
        <w:rPr>
          <w:b/>
          <w:sz w:val="16"/>
          <w:szCs w:val="16"/>
        </w:rPr>
        <w:t>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224409" w:rsidRPr="002F713F" w:rsidRDefault="00224409" w:rsidP="00224409">
      <w:pPr>
        <w:jc w:val="center"/>
        <w:rPr>
          <w:sz w:val="16"/>
          <w:szCs w:val="16"/>
        </w:rPr>
      </w:pPr>
    </w:p>
    <w:p w:rsidR="00224409" w:rsidRPr="002F713F" w:rsidRDefault="00224409" w:rsidP="00224409">
      <w:pPr>
        <w:ind w:firstLine="284"/>
        <w:jc w:val="both"/>
        <w:rPr>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224409" w:rsidRPr="002F713F" w:rsidRDefault="00224409" w:rsidP="00224409">
      <w:pPr>
        <w:ind w:firstLine="284"/>
        <w:jc w:val="both"/>
        <w:rPr>
          <w:sz w:val="16"/>
          <w:szCs w:val="16"/>
        </w:rPr>
      </w:pPr>
      <w:r w:rsidRPr="002F713F">
        <w:rPr>
          <w:sz w:val="16"/>
          <w:szCs w:val="16"/>
        </w:rPr>
        <w:t xml:space="preserve">1. Внести изменения в административный регламент </w:t>
      </w:r>
      <w:r w:rsidRPr="002F713F">
        <w:rPr>
          <w:bCs/>
          <w:sz w:val="16"/>
          <w:szCs w:val="16"/>
        </w:rPr>
        <w:t xml:space="preserve">предоставления муниципальной услуги по </w:t>
      </w:r>
      <w:r w:rsidRPr="002F713F">
        <w:rPr>
          <w:sz w:val="16"/>
          <w:szCs w:val="16"/>
        </w:rPr>
        <w:t xml:space="preserve">предоставлению информации об очередности предоставления жилых помещений муниципального жилищного фонда гражданам, </w:t>
      </w:r>
    </w:p>
    <w:p w:rsidR="00224409" w:rsidRPr="002F713F" w:rsidRDefault="00224409" w:rsidP="00224409">
      <w:pPr>
        <w:ind w:firstLine="284"/>
        <w:jc w:val="both"/>
        <w:rPr>
          <w:bCs/>
          <w:sz w:val="16"/>
          <w:szCs w:val="16"/>
        </w:rPr>
      </w:pPr>
      <w:r w:rsidRPr="002F713F">
        <w:rPr>
          <w:sz w:val="16"/>
          <w:szCs w:val="16"/>
        </w:rPr>
        <w:t xml:space="preserve">состоящим на учете в качестве нуждающихся в жилых помещениях, предоставляемых по   договорам  социального   найма, утвержденный постановлением Администрации муниципального района от 24.10.2013 № </w:t>
      </w:r>
      <w:r w:rsidRPr="002F713F">
        <w:rPr>
          <w:i/>
          <w:sz w:val="16"/>
          <w:szCs w:val="16"/>
        </w:rPr>
        <w:t xml:space="preserve">1982 </w:t>
      </w:r>
      <w:proofErr w:type="gramStart"/>
      <w:r w:rsidRPr="002F713F">
        <w:rPr>
          <w:sz w:val="16"/>
          <w:szCs w:val="16"/>
        </w:rPr>
        <w:t>(</w:t>
      </w:r>
      <w:r w:rsidRPr="002F713F">
        <w:rPr>
          <w:bCs/>
          <w:sz w:val="16"/>
          <w:szCs w:val="16"/>
        </w:rPr>
        <w:t xml:space="preserve"> </w:t>
      </w:r>
      <w:proofErr w:type="gramEnd"/>
      <w:r w:rsidRPr="002F713F">
        <w:rPr>
          <w:bCs/>
          <w:sz w:val="16"/>
          <w:szCs w:val="16"/>
        </w:rPr>
        <w:t>в редакции  от 08.04.2016 № 525, от 15.08.2016 № 1231, от 17.03.2017 № 383, от 26.01.2018 № 378, от 16.03.2018 № 660, от 18.06.2018 № 1198)</w:t>
      </w:r>
      <w:r w:rsidRPr="002F713F">
        <w:rPr>
          <w:sz w:val="16"/>
          <w:szCs w:val="16"/>
        </w:rPr>
        <w:t>:</w:t>
      </w:r>
    </w:p>
    <w:p w:rsidR="00224409" w:rsidRPr="002F713F" w:rsidRDefault="00224409" w:rsidP="00224409">
      <w:pPr>
        <w:ind w:firstLine="284"/>
        <w:jc w:val="both"/>
        <w:rPr>
          <w:sz w:val="16"/>
          <w:szCs w:val="16"/>
        </w:rPr>
      </w:pPr>
      <w:r w:rsidRPr="002F713F">
        <w:rPr>
          <w:sz w:val="16"/>
          <w:szCs w:val="16"/>
        </w:rPr>
        <w:t>1.1. Изложить пункт 2.8 раздела 2 в редакции:</w:t>
      </w:r>
    </w:p>
    <w:p w:rsidR="00224409" w:rsidRPr="002F713F" w:rsidRDefault="00224409" w:rsidP="00224409">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24409" w:rsidRPr="002F713F" w:rsidRDefault="00224409" w:rsidP="00224409">
      <w:pPr>
        <w:ind w:firstLine="284"/>
        <w:jc w:val="both"/>
        <w:rPr>
          <w:sz w:val="16"/>
          <w:szCs w:val="16"/>
        </w:rPr>
      </w:pPr>
      <w:r w:rsidRPr="002F713F">
        <w:rPr>
          <w:sz w:val="16"/>
          <w:szCs w:val="16"/>
        </w:rPr>
        <w:t>Запрещается требовать от заявителя:</w:t>
      </w:r>
    </w:p>
    <w:p w:rsidR="00224409" w:rsidRPr="002F713F" w:rsidRDefault="00224409" w:rsidP="00224409">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24409" w:rsidRPr="002F713F" w:rsidRDefault="00224409" w:rsidP="00224409">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224409" w:rsidRPr="002F713F" w:rsidRDefault="00224409" w:rsidP="00224409">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224409" w:rsidRPr="002F713F" w:rsidRDefault="00224409" w:rsidP="00224409">
      <w:pPr>
        <w:ind w:firstLine="284"/>
        <w:jc w:val="both"/>
        <w:rPr>
          <w:sz w:val="16"/>
          <w:szCs w:val="16"/>
        </w:rPr>
      </w:pPr>
      <w:r w:rsidRPr="002F713F">
        <w:rPr>
          <w:sz w:val="16"/>
          <w:szCs w:val="16"/>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F713F">
        <w:rPr>
          <w:sz w:val="16"/>
          <w:szCs w:val="16"/>
        </w:rPr>
        <w:lastRenderedPageBreak/>
        <w:t>услуги, либо в предоставлении муниципальной услуги, за исключением следующих случаев:</w:t>
      </w:r>
    </w:p>
    <w:p w:rsidR="00224409" w:rsidRPr="002F713F" w:rsidRDefault="00224409" w:rsidP="00224409">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24409" w:rsidRPr="002F713F" w:rsidRDefault="00224409" w:rsidP="00224409">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24409" w:rsidRPr="002F713F" w:rsidRDefault="00224409" w:rsidP="00224409">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24409" w:rsidRPr="002F713F" w:rsidRDefault="00224409" w:rsidP="00224409">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24409" w:rsidRPr="002F713F" w:rsidRDefault="00224409" w:rsidP="00224409">
      <w:pPr>
        <w:ind w:firstLine="284"/>
        <w:jc w:val="both"/>
        <w:rPr>
          <w:sz w:val="16"/>
          <w:szCs w:val="16"/>
        </w:rPr>
      </w:pPr>
      <w:r w:rsidRPr="002F713F">
        <w:rPr>
          <w:sz w:val="16"/>
          <w:szCs w:val="16"/>
        </w:rPr>
        <w:t xml:space="preserve">1.2. Заменить в абзаце 3) пункта 5.1.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224409" w:rsidRPr="002F713F" w:rsidRDefault="00224409" w:rsidP="00224409">
      <w:pPr>
        <w:ind w:firstLine="284"/>
        <w:jc w:val="both"/>
        <w:rPr>
          <w:sz w:val="16"/>
          <w:szCs w:val="16"/>
        </w:rPr>
      </w:pPr>
      <w:r w:rsidRPr="002F713F">
        <w:rPr>
          <w:sz w:val="16"/>
          <w:szCs w:val="16"/>
        </w:rPr>
        <w:t xml:space="preserve">1.3. </w:t>
      </w:r>
      <w:proofErr w:type="gramStart"/>
      <w:r w:rsidRPr="002F713F">
        <w:rPr>
          <w:sz w:val="16"/>
          <w:szCs w:val="16"/>
        </w:rPr>
        <w:t>Дополнить пункт 5.1. раздела 5 абзацем 10)  следующего содержания:</w:t>
      </w:r>
      <w:proofErr w:type="gramEnd"/>
    </w:p>
    <w:p w:rsidR="00224409" w:rsidRPr="002F713F" w:rsidRDefault="00224409" w:rsidP="00224409">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224409" w:rsidRPr="002F713F" w:rsidRDefault="00224409" w:rsidP="00224409">
      <w:pPr>
        <w:ind w:firstLine="284"/>
        <w:jc w:val="both"/>
        <w:rPr>
          <w:sz w:val="16"/>
          <w:szCs w:val="16"/>
        </w:rPr>
      </w:pPr>
      <w:r w:rsidRPr="002F713F">
        <w:rPr>
          <w:sz w:val="16"/>
          <w:szCs w:val="16"/>
        </w:rPr>
        <w:t>1.4.Изложить пункт 5.7. раздела 5 в редакции:</w:t>
      </w:r>
    </w:p>
    <w:p w:rsidR="00224409" w:rsidRPr="002F713F" w:rsidRDefault="00224409" w:rsidP="00224409">
      <w:pPr>
        <w:ind w:firstLine="284"/>
        <w:jc w:val="both"/>
        <w:rPr>
          <w:sz w:val="16"/>
          <w:szCs w:val="16"/>
        </w:rPr>
      </w:pPr>
      <w:r w:rsidRPr="002F713F">
        <w:rPr>
          <w:sz w:val="16"/>
          <w:szCs w:val="16"/>
        </w:rPr>
        <w:t xml:space="preserve">«5.7.Не позднее дня, следующего за днем принятия решения, указанного в </w:t>
      </w:r>
      <w:hyperlink r:id="rId10" w:history="1">
        <w:r w:rsidRPr="002F713F">
          <w:rPr>
            <w:rStyle w:val="af1"/>
            <w:color w:val="auto"/>
            <w:sz w:val="16"/>
            <w:szCs w:val="16"/>
            <w:u w:val="none"/>
          </w:rPr>
          <w:t>пункте</w:t>
        </w:r>
      </w:hyperlink>
      <w:r w:rsidRPr="002F713F">
        <w:rPr>
          <w:sz w:val="16"/>
          <w:szCs w:val="16"/>
        </w:rPr>
        <w:t xml:space="preserve">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24409" w:rsidRPr="002F713F" w:rsidRDefault="00224409" w:rsidP="00224409">
      <w:pPr>
        <w:ind w:firstLine="284"/>
        <w:jc w:val="both"/>
        <w:rPr>
          <w:sz w:val="16"/>
          <w:szCs w:val="16"/>
        </w:rPr>
      </w:pPr>
      <w:r w:rsidRPr="002F713F">
        <w:rPr>
          <w:sz w:val="16"/>
          <w:szCs w:val="16"/>
        </w:rPr>
        <w:t xml:space="preserve">5.7.1. </w:t>
      </w:r>
      <w:proofErr w:type="gramStart"/>
      <w:r w:rsidRPr="002F713F">
        <w:rPr>
          <w:sz w:val="16"/>
          <w:szCs w:val="16"/>
        </w:rPr>
        <w:t>В случае признания жалобы подлежащей удовлетворению в ответе заявителю, указанном в пункте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2F713F">
        <w:rPr>
          <w:sz w:val="16"/>
          <w:szCs w:val="16"/>
        </w:rPr>
        <w:t xml:space="preserve">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24409" w:rsidRPr="002F713F" w:rsidRDefault="00224409" w:rsidP="00224409">
      <w:pPr>
        <w:ind w:firstLine="284"/>
        <w:jc w:val="both"/>
        <w:rPr>
          <w:sz w:val="16"/>
          <w:szCs w:val="16"/>
        </w:rPr>
      </w:pPr>
      <w:r w:rsidRPr="002F713F">
        <w:rPr>
          <w:sz w:val="16"/>
          <w:szCs w:val="16"/>
        </w:rPr>
        <w:t xml:space="preserve">5.7.2.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пункте 5.7.раздела 5 настоящего </w:t>
      </w:r>
      <w:r w:rsidRPr="002F713F">
        <w:rPr>
          <w:sz w:val="16"/>
          <w:szCs w:val="16"/>
        </w:rPr>
        <w:lastRenderedPageBreak/>
        <w:t>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24409" w:rsidRPr="002F713F" w:rsidRDefault="00224409" w:rsidP="00224409">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224409" w:rsidRPr="002F713F" w:rsidRDefault="00224409" w:rsidP="00224409">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24409" w:rsidRPr="002F713F" w:rsidRDefault="00224409" w:rsidP="00224409">
      <w:pPr>
        <w:jc w:val="center"/>
        <w:rPr>
          <w:b/>
          <w:sz w:val="16"/>
          <w:szCs w:val="16"/>
        </w:rPr>
      </w:pPr>
    </w:p>
    <w:p w:rsidR="00224409" w:rsidRPr="002F713F" w:rsidRDefault="00224409" w:rsidP="00224409">
      <w:pPr>
        <w:rPr>
          <w:b/>
          <w:sz w:val="16"/>
          <w:szCs w:val="16"/>
        </w:rPr>
      </w:pPr>
      <w:r w:rsidRPr="002F713F">
        <w:rPr>
          <w:b/>
          <w:sz w:val="16"/>
          <w:szCs w:val="16"/>
        </w:rPr>
        <w:t>Глава муниципального района       А.Я. Котов</w:t>
      </w:r>
    </w:p>
    <w:p w:rsidR="00224409" w:rsidRPr="002F713F" w:rsidRDefault="00224409" w:rsidP="00224409">
      <w:pPr>
        <w:jc w:val="center"/>
        <w:rPr>
          <w:b/>
          <w:sz w:val="16"/>
          <w:szCs w:val="16"/>
        </w:rPr>
      </w:pPr>
    </w:p>
    <w:p w:rsidR="00C54BB9" w:rsidRPr="002F713F" w:rsidRDefault="00C54BB9" w:rsidP="00C54BB9">
      <w:pPr>
        <w:jc w:val="center"/>
        <w:rPr>
          <w:b/>
          <w:sz w:val="16"/>
          <w:szCs w:val="16"/>
        </w:rPr>
      </w:pPr>
    </w:p>
    <w:p w:rsidR="00C54BB9" w:rsidRPr="002F713F" w:rsidRDefault="00C54BB9" w:rsidP="00C54BB9">
      <w:pPr>
        <w:jc w:val="center"/>
        <w:rPr>
          <w:b/>
          <w:sz w:val="16"/>
          <w:szCs w:val="16"/>
        </w:rPr>
      </w:pPr>
      <w:r w:rsidRPr="002F713F">
        <w:rPr>
          <w:b/>
          <w:sz w:val="16"/>
          <w:szCs w:val="16"/>
        </w:rPr>
        <w:t>ПОСТАНОВЛЕНИЕ</w:t>
      </w:r>
    </w:p>
    <w:p w:rsidR="00C54BB9" w:rsidRPr="002F713F" w:rsidRDefault="00C54BB9" w:rsidP="00C54BB9">
      <w:pPr>
        <w:jc w:val="center"/>
        <w:rPr>
          <w:b/>
          <w:sz w:val="16"/>
          <w:szCs w:val="16"/>
        </w:rPr>
      </w:pPr>
      <w:r w:rsidRPr="002F713F">
        <w:rPr>
          <w:b/>
          <w:sz w:val="16"/>
          <w:szCs w:val="16"/>
        </w:rPr>
        <w:t xml:space="preserve">Администрации муниципального района </w:t>
      </w:r>
    </w:p>
    <w:p w:rsidR="00C54BB9" w:rsidRPr="002F713F" w:rsidRDefault="00C54BB9" w:rsidP="00C54BB9">
      <w:pPr>
        <w:jc w:val="center"/>
        <w:rPr>
          <w:sz w:val="16"/>
          <w:szCs w:val="16"/>
        </w:rPr>
      </w:pPr>
    </w:p>
    <w:p w:rsidR="00C54BB9" w:rsidRPr="002F713F" w:rsidRDefault="00C54BB9" w:rsidP="00C54BB9">
      <w:pPr>
        <w:jc w:val="center"/>
        <w:rPr>
          <w:sz w:val="16"/>
          <w:szCs w:val="16"/>
        </w:rPr>
      </w:pPr>
      <w:r w:rsidRPr="002F713F">
        <w:rPr>
          <w:sz w:val="16"/>
          <w:szCs w:val="16"/>
        </w:rPr>
        <w:t>от 16.11.2018 № 2113</w:t>
      </w:r>
    </w:p>
    <w:p w:rsidR="00C54BB9" w:rsidRPr="002F713F" w:rsidRDefault="00C54BB9" w:rsidP="00C54BB9">
      <w:pPr>
        <w:jc w:val="center"/>
        <w:rPr>
          <w:sz w:val="16"/>
          <w:szCs w:val="16"/>
        </w:rPr>
      </w:pPr>
      <w:r w:rsidRPr="002F713F">
        <w:rPr>
          <w:sz w:val="16"/>
          <w:szCs w:val="16"/>
        </w:rPr>
        <w:t>г. Сольцы</w:t>
      </w:r>
    </w:p>
    <w:p w:rsidR="00C54BB9" w:rsidRPr="002F713F" w:rsidRDefault="00C54BB9" w:rsidP="00C54BB9">
      <w:pPr>
        <w:jc w:val="center"/>
        <w:rPr>
          <w:sz w:val="16"/>
          <w:szCs w:val="16"/>
        </w:rPr>
      </w:pPr>
    </w:p>
    <w:p w:rsidR="00C54BB9" w:rsidRPr="002F713F" w:rsidRDefault="00C54BB9" w:rsidP="00C54BB9">
      <w:pPr>
        <w:jc w:val="center"/>
        <w:rPr>
          <w:b/>
          <w:sz w:val="16"/>
          <w:szCs w:val="16"/>
        </w:rPr>
      </w:pPr>
      <w:r w:rsidRPr="002F713F">
        <w:rPr>
          <w:b/>
          <w:sz w:val="16"/>
          <w:szCs w:val="16"/>
        </w:rPr>
        <w:t>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C54BB9" w:rsidRPr="002F713F" w:rsidRDefault="00C54BB9" w:rsidP="00C54BB9">
      <w:pPr>
        <w:jc w:val="center"/>
        <w:rPr>
          <w:sz w:val="16"/>
          <w:szCs w:val="16"/>
        </w:rPr>
      </w:pPr>
    </w:p>
    <w:p w:rsidR="00C54BB9" w:rsidRPr="002F713F" w:rsidRDefault="00C54BB9" w:rsidP="00C54BB9">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C54BB9" w:rsidRPr="002F713F" w:rsidRDefault="00C54BB9" w:rsidP="00C54BB9">
      <w:pPr>
        <w:ind w:firstLine="284"/>
        <w:jc w:val="both"/>
        <w:rPr>
          <w:sz w:val="16"/>
          <w:szCs w:val="16"/>
        </w:rPr>
      </w:pPr>
      <w:r w:rsidRPr="002F713F">
        <w:rPr>
          <w:sz w:val="16"/>
          <w:szCs w:val="16"/>
        </w:rPr>
        <w:t xml:space="preserve">1. </w:t>
      </w:r>
      <w:proofErr w:type="gramStart"/>
      <w:r w:rsidRPr="002F713F">
        <w:rPr>
          <w:sz w:val="16"/>
          <w:szCs w:val="16"/>
        </w:rPr>
        <w:t>Внести изменения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 утверждённый постановлением Администрации муниципального района  от 17.01.2011 № 41 (в ред. постановлений от 27.10.2015 № 1481, от 08.04.2016 № 508, от 09.08.2016 № 1188, от 10.08.2016 № 1197, от 10.05.2017 № 640, от 09.01.2018 №7, от 02.07.2018 №1289):</w:t>
      </w:r>
      <w:proofErr w:type="gramEnd"/>
    </w:p>
    <w:p w:rsidR="00C54BB9" w:rsidRPr="002F713F" w:rsidRDefault="00C54BB9" w:rsidP="00C54BB9">
      <w:pPr>
        <w:ind w:firstLine="284"/>
        <w:jc w:val="both"/>
        <w:rPr>
          <w:sz w:val="16"/>
          <w:szCs w:val="16"/>
        </w:rPr>
      </w:pPr>
      <w:r w:rsidRPr="002F713F">
        <w:rPr>
          <w:sz w:val="16"/>
          <w:szCs w:val="16"/>
        </w:rPr>
        <w:t>1.1. Изложить пункт 2.8 раздела 2 в редакции:</w:t>
      </w:r>
    </w:p>
    <w:p w:rsidR="00C54BB9" w:rsidRPr="002F713F" w:rsidRDefault="00C54BB9" w:rsidP="00C54BB9">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4BB9" w:rsidRPr="002F713F" w:rsidRDefault="00C54BB9" w:rsidP="00C54BB9">
      <w:pPr>
        <w:ind w:firstLine="284"/>
        <w:jc w:val="both"/>
        <w:rPr>
          <w:sz w:val="16"/>
          <w:szCs w:val="16"/>
        </w:rPr>
      </w:pPr>
      <w:r w:rsidRPr="002F713F">
        <w:rPr>
          <w:sz w:val="16"/>
          <w:szCs w:val="16"/>
        </w:rPr>
        <w:t>Запрещается требовать от заявителя:</w:t>
      </w:r>
    </w:p>
    <w:p w:rsidR="00C54BB9" w:rsidRPr="002F713F" w:rsidRDefault="00C54BB9" w:rsidP="00C54BB9">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4BB9" w:rsidRPr="002F713F" w:rsidRDefault="00C54BB9" w:rsidP="00C54BB9">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C54BB9" w:rsidRPr="002F713F" w:rsidRDefault="00C54BB9" w:rsidP="00C54BB9">
      <w:pPr>
        <w:ind w:firstLine="284"/>
        <w:jc w:val="both"/>
        <w:rPr>
          <w:sz w:val="16"/>
          <w:szCs w:val="16"/>
        </w:rPr>
      </w:pPr>
      <w:proofErr w:type="gramStart"/>
      <w:r w:rsidRPr="002F713F">
        <w:rPr>
          <w:sz w:val="16"/>
          <w:szCs w:val="16"/>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w:t>
      </w:r>
      <w:r w:rsidRPr="002F713F">
        <w:rPr>
          <w:sz w:val="16"/>
          <w:szCs w:val="16"/>
        </w:rPr>
        <w:lastRenderedPageBreak/>
        <w:t>государственных и муниципальных услуг, утвержденный решением Думы Солецкого муниципального района;</w:t>
      </w:r>
      <w:proofErr w:type="gramEnd"/>
    </w:p>
    <w:p w:rsidR="00C54BB9" w:rsidRPr="002F713F" w:rsidRDefault="00C54BB9" w:rsidP="00C54BB9">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54BB9" w:rsidRPr="002F713F" w:rsidRDefault="00C54BB9" w:rsidP="00C54BB9">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54BB9" w:rsidRPr="002F713F" w:rsidRDefault="00C54BB9" w:rsidP="00C54BB9">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54BB9" w:rsidRPr="002F713F" w:rsidRDefault="00C54BB9" w:rsidP="00C54BB9">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54BB9" w:rsidRPr="002F713F" w:rsidRDefault="00C54BB9" w:rsidP="00C54BB9">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C54BB9" w:rsidRPr="002F713F" w:rsidRDefault="00C54BB9" w:rsidP="00C54BB9">
      <w:pPr>
        <w:ind w:firstLine="284"/>
        <w:jc w:val="both"/>
        <w:rPr>
          <w:sz w:val="16"/>
          <w:szCs w:val="16"/>
        </w:rPr>
      </w:pPr>
      <w:r w:rsidRPr="002F713F">
        <w:rPr>
          <w:sz w:val="16"/>
          <w:szCs w:val="16"/>
        </w:rPr>
        <w:t>1.2. Изложить пункт  2.10.  раздела 2 в редакции:</w:t>
      </w:r>
    </w:p>
    <w:p w:rsidR="00C54BB9" w:rsidRPr="002F713F" w:rsidRDefault="00C54BB9" w:rsidP="00C54BB9">
      <w:pPr>
        <w:ind w:firstLine="284"/>
        <w:jc w:val="both"/>
        <w:rPr>
          <w:b/>
          <w:bCs/>
          <w:sz w:val="16"/>
          <w:szCs w:val="16"/>
        </w:rPr>
      </w:pPr>
      <w:r w:rsidRPr="002F713F">
        <w:rPr>
          <w:b/>
          <w:bCs/>
          <w:sz w:val="16"/>
          <w:szCs w:val="16"/>
        </w:rPr>
        <w:t>«2.10. Исчерпывающий перечень оснований для приостановления  или отказа в  предоставлении муниципальной услуги</w:t>
      </w:r>
    </w:p>
    <w:p w:rsidR="00C54BB9" w:rsidRPr="002F713F" w:rsidRDefault="00C54BB9" w:rsidP="00C54BB9">
      <w:pPr>
        <w:ind w:firstLine="284"/>
        <w:jc w:val="both"/>
        <w:rPr>
          <w:bCs/>
          <w:sz w:val="16"/>
          <w:szCs w:val="16"/>
        </w:rPr>
      </w:pPr>
      <w:r w:rsidRPr="002F713F">
        <w:rPr>
          <w:bCs/>
          <w:sz w:val="16"/>
          <w:szCs w:val="16"/>
        </w:rPr>
        <w:t>2.10.1. Основания для приостановления предоставления муниципальной услуги отсутствуют;</w:t>
      </w:r>
    </w:p>
    <w:p w:rsidR="00C54BB9" w:rsidRPr="002F713F" w:rsidRDefault="00C54BB9" w:rsidP="00C54BB9">
      <w:pPr>
        <w:ind w:firstLine="284"/>
        <w:jc w:val="both"/>
        <w:rPr>
          <w:sz w:val="16"/>
          <w:szCs w:val="16"/>
        </w:rPr>
      </w:pPr>
      <w:r w:rsidRPr="002F713F">
        <w:rPr>
          <w:sz w:val="16"/>
          <w:szCs w:val="16"/>
        </w:rPr>
        <w:t>2.10.2.  Основания для отказа в предоставлении муниципальной услуги:</w:t>
      </w:r>
    </w:p>
    <w:p w:rsidR="00C54BB9" w:rsidRPr="002F713F" w:rsidRDefault="00C54BB9" w:rsidP="00C54BB9">
      <w:pPr>
        <w:ind w:firstLine="284"/>
        <w:jc w:val="both"/>
        <w:rPr>
          <w:sz w:val="16"/>
          <w:szCs w:val="16"/>
        </w:rPr>
      </w:pPr>
      <w:r w:rsidRPr="002F713F">
        <w:rPr>
          <w:sz w:val="16"/>
          <w:szCs w:val="16"/>
        </w:rPr>
        <w:t>непредставление документов, указанных в подпункте 2.6.1 настоящего Административного регламента;</w:t>
      </w:r>
    </w:p>
    <w:p w:rsidR="00C54BB9" w:rsidRPr="002F713F" w:rsidRDefault="00C54BB9" w:rsidP="00C54BB9">
      <w:pPr>
        <w:ind w:firstLine="284"/>
        <w:jc w:val="both"/>
        <w:rPr>
          <w:sz w:val="16"/>
          <w:szCs w:val="16"/>
        </w:rPr>
      </w:pPr>
      <w:r w:rsidRPr="002F713F">
        <w:rPr>
          <w:sz w:val="16"/>
          <w:szCs w:val="16"/>
        </w:rPr>
        <w:t>обращение заявителя за предоставлением копии (дубликата) договора приватизации (</w:t>
      </w:r>
      <w:proofErr w:type="spellStart"/>
      <w:r w:rsidRPr="002F713F">
        <w:rPr>
          <w:sz w:val="16"/>
          <w:szCs w:val="16"/>
        </w:rPr>
        <w:t>деприватизации</w:t>
      </w:r>
      <w:proofErr w:type="spellEnd"/>
      <w:r w:rsidRPr="002F713F">
        <w:rPr>
          <w:sz w:val="16"/>
          <w:szCs w:val="16"/>
        </w:rPr>
        <w:t>), если заявитель не участвовал в приватизации (</w:t>
      </w:r>
      <w:proofErr w:type="spellStart"/>
      <w:r w:rsidRPr="002F713F">
        <w:rPr>
          <w:sz w:val="16"/>
          <w:szCs w:val="16"/>
        </w:rPr>
        <w:t>деприватизации</w:t>
      </w:r>
      <w:proofErr w:type="spellEnd"/>
      <w:r w:rsidRPr="002F713F">
        <w:rPr>
          <w:sz w:val="16"/>
          <w:szCs w:val="16"/>
        </w:rPr>
        <w:t>) жилья.</w:t>
      </w:r>
    </w:p>
    <w:p w:rsidR="00C54BB9" w:rsidRPr="002F713F" w:rsidRDefault="00C54BB9" w:rsidP="00C54BB9">
      <w:pPr>
        <w:ind w:firstLine="284"/>
        <w:jc w:val="both"/>
        <w:rPr>
          <w:bCs/>
          <w:sz w:val="16"/>
          <w:szCs w:val="16"/>
        </w:rPr>
      </w:pPr>
      <w:r w:rsidRPr="002F713F">
        <w:rPr>
          <w:bCs/>
          <w:sz w:val="16"/>
          <w:szCs w:val="16"/>
        </w:rPr>
        <w:t xml:space="preserve">1.3. Заменить в четвертом абзаце подпункта 5.2.1 пункта 5.2 раздела 5 слова «…документов, не предусмотренных…» </w:t>
      </w:r>
      <w:proofErr w:type="gramStart"/>
      <w:r w:rsidRPr="002F713F">
        <w:rPr>
          <w:bCs/>
          <w:sz w:val="16"/>
          <w:szCs w:val="16"/>
        </w:rPr>
        <w:t>на</w:t>
      </w:r>
      <w:proofErr w:type="gramEnd"/>
      <w:r w:rsidRPr="002F713F">
        <w:rPr>
          <w:bCs/>
          <w:sz w:val="16"/>
          <w:szCs w:val="16"/>
        </w:rPr>
        <w:t xml:space="preserve"> «…</w:t>
      </w:r>
      <w:proofErr w:type="gramStart"/>
      <w:r w:rsidRPr="002F713F">
        <w:rPr>
          <w:bCs/>
          <w:sz w:val="16"/>
          <w:szCs w:val="16"/>
        </w:rPr>
        <w:t>документов</w:t>
      </w:r>
      <w:proofErr w:type="gramEnd"/>
      <w:r w:rsidRPr="002F713F">
        <w:rPr>
          <w:bCs/>
          <w:sz w:val="16"/>
          <w:szCs w:val="16"/>
        </w:rPr>
        <w:t xml:space="preserve"> или информации либо осуществления действий, представление или осуществление которых не предусмотрено…»</w:t>
      </w:r>
    </w:p>
    <w:p w:rsidR="00C54BB9" w:rsidRPr="002F713F" w:rsidRDefault="00C54BB9" w:rsidP="00C54BB9">
      <w:pPr>
        <w:ind w:firstLine="284"/>
        <w:jc w:val="both"/>
        <w:rPr>
          <w:sz w:val="16"/>
          <w:szCs w:val="16"/>
        </w:rPr>
      </w:pPr>
      <w:r w:rsidRPr="002F713F">
        <w:rPr>
          <w:sz w:val="16"/>
          <w:szCs w:val="16"/>
        </w:rPr>
        <w:t>1.4. Дополнить подпункт 5.2.1 пункта 5.2 раздела 5 абзацем следующего содержания:</w:t>
      </w:r>
    </w:p>
    <w:p w:rsidR="00C54BB9" w:rsidRPr="002F713F" w:rsidRDefault="00C54BB9" w:rsidP="00C54BB9">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C54BB9" w:rsidRPr="002F713F" w:rsidRDefault="00C54BB9" w:rsidP="00C54BB9">
      <w:pPr>
        <w:ind w:firstLine="284"/>
        <w:jc w:val="both"/>
        <w:rPr>
          <w:sz w:val="16"/>
          <w:szCs w:val="16"/>
        </w:rPr>
      </w:pPr>
      <w:r w:rsidRPr="002F713F">
        <w:rPr>
          <w:sz w:val="16"/>
          <w:szCs w:val="16"/>
        </w:rPr>
        <w:t>1.5. Дополнить пункт 5.7 раздела 5 подпунктами 5.7.2 и 5.7.3 следующего содержания:</w:t>
      </w:r>
    </w:p>
    <w:p w:rsidR="00C54BB9" w:rsidRPr="002F713F" w:rsidRDefault="00C54BB9" w:rsidP="00C54BB9">
      <w:pPr>
        <w:ind w:firstLine="284"/>
        <w:jc w:val="both"/>
        <w:rPr>
          <w:sz w:val="16"/>
          <w:szCs w:val="16"/>
        </w:rPr>
      </w:pPr>
      <w:r w:rsidRPr="002F713F">
        <w:rPr>
          <w:sz w:val="16"/>
          <w:szCs w:val="16"/>
        </w:rPr>
        <w:lastRenderedPageBreak/>
        <w:t xml:space="preserve">«5.7.2. </w:t>
      </w:r>
      <w:proofErr w:type="gramStart"/>
      <w:r w:rsidRPr="002F713F">
        <w:rPr>
          <w:sz w:val="16"/>
          <w:szCs w:val="16"/>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2F713F">
        <w:rPr>
          <w:sz w:val="16"/>
          <w:szCs w:val="16"/>
        </w:rPr>
        <w:t xml:space="preserve"> оказании муниципальной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C54BB9" w:rsidRPr="002F713F" w:rsidRDefault="00C54BB9" w:rsidP="00C54BB9">
      <w:pPr>
        <w:ind w:firstLine="284"/>
        <w:jc w:val="both"/>
        <w:rPr>
          <w:sz w:val="16"/>
          <w:szCs w:val="16"/>
        </w:rPr>
      </w:pPr>
      <w:r w:rsidRPr="002F713F">
        <w:rPr>
          <w:sz w:val="16"/>
          <w:szCs w:val="16"/>
        </w:rPr>
        <w:t xml:space="preserve">5.7.3.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54BB9" w:rsidRPr="002F713F" w:rsidRDefault="00C54BB9" w:rsidP="00C54BB9">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C54BB9" w:rsidRPr="002F713F" w:rsidRDefault="00C54BB9" w:rsidP="00C54BB9">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54BB9" w:rsidRPr="002F713F" w:rsidRDefault="00C54BB9" w:rsidP="00C54BB9">
      <w:pPr>
        <w:jc w:val="center"/>
        <w:rPr>
          <w:sz w:val="16"/>
          <w:szCs w:val="16"/>
        </w:rPr>
      </w:pPr>
    </w:p>
    <w:p w:rsidR="00C54BB9" w:rsidRPr="002F713F" w:rsidRDefault="00C54BB9" w:rsidP="00C54BB9">
      <w:pPr>
        <w:rPr>
          <w:b/>
          <w:sz w:val="16"/>
          <w:szCs w:val="16"/>
        </w:rPr>
      </w:pPr>
      <w:r w:rsidRPr="002F713F">
        <w:rPr>
          <w:b/>
          <w:sz w:val="16"/>
          <w:szCs w:val="16"/>
        </w:rPr>
        <w:t xml:space="preserve">Первый заместитель </w:t>
      </w:r>
      <w:r w:rsidRPr="002F713F">
        <w:rPr>
          <w:b/>
          <w:sz w:val="16"/>
          <w:szCs w:val="16"/>
        </w:rPr>
        <w:br/>
        <w:t>Главы администрации     А.П. Польшаков</w:t>
      </w:r>
    </w:p>
    <w:p w:rsidR="00C54BB9" w:rsidRPr="002F713F" w:rsidRDefault="00C54BB9" w:rsidP="00C54BB9">
      <w:pPr>
        <w:jc w:val="center"/>
        <w:rPr>
          <w:sz w:val="16"/>
          <w:szCs w:val="16"/>
        </w:rPr>
      </w:pPr>
    </w:p>
    <w:p w:rsidR="00326D7B" w:rsidRPr="002F713F" w:rsidRDefault="00326D7B" w:rsidP="00C54BB9">
      <w:pPr>
        <w:jc w:val="center"/>
        <w:rPr>
          <w:sz w:val="16"/>
          <w:szCs w:val="16"/>
        </w:rPr>
      </w:pPr>
    </w:p>
    <w:p w:rsidR="00C54BB9" w:rsidRPr="002F713F" w:rsidRDefault="00C54BB9" w:rsidP="00382518">
      <w:pPr>
        <w:rPr>
          <w:sz w:val="6"/>
        </w:rPr>
      </w:pPr>
    </w:p>
    <w:p w:rsidR="00C54BB9" w:rsidRPr="002F713F" w:rsidRDefault="00C54BB9" w:rsidP="00382518">
      <w:pPr>
        <w:rPr>
          <w:sz w:val="6"/>
        </w:rPr>
      </w:pPr>
    </w:p>
    <w:p w:rsidR="00C54BB9" w:rsidRPr="002F713F" w:rsidRDefault="00C54BB9" w:rsidP="00C54BB9">
      <w:pPr>
        <w:jc w:val="center"/>
        <w:rPr>
          <w:b/>
          <w:sz w:val="16"/>
          <w:szCs w:val="16"/>
        </w:rPr>
      </w:pPr>
      <w:r w:rsidRPr="002F713F">
        <w:rPr>
          <w:b/>
          <w:sz w:val="16"/>
          <w:szCs w:val="16"/>
        </w:rPr>
        <w:t>ПОСТАНОВЛЕНИЕ</w:t>
      </w:r>
    </w:p>
    <w:p w:rsidR="00C54BB9" w:rsidRPr="002F713F" w:rsidRDefault="00C54BB9" w:rsidP="00C54BB9">
      <w:pPr>
        <w:jc w:val="center"/>
        <w:rPr>
          <w:b/>
          <w:sz w:val="16"/>
          <w:szCs w:val="16"/>
        </w:rPr>
      </w:pPr>
      <w:r w:rsidRPr="002F713F">
        <w:rPr>
          <w:b/>
          <w:sz w:val="16"/>
          <w:szCs w:val="16"/>
        </w:rPr>
        <w:t xml:space="preserve">Администрации муниципального района </w:t>
      </w:r>
    </w:p>
    <w:p w:rsidR="00C54BB9" w:rsidRPr="002F713F" w:rsidRDefault="00C54BB9" w:rsidP="00C54BB9">
      <w:pPr>
        <w:jc w:val="center"/>
        <w:rPr>
          <w:sz w:val="16"/>
          <w:szCs w:val="16"/>
        </w:rPr>
      </w:pPr>
    </w:p>
    <w:p w:rsidR="00C54BB9" w:rsidRPr="002F713F" w:rsidRDefault="00C54BB9" w:rsidP="00C54BB9">
      <w:pPr>
        <w:jc w:val="center"/>
        <w:rPr>
          <w:sz w:val="16"/>
          <w:szCs w:val="16"/>
        </w:rPr>
      </w:pPr>
      <w:r w:rsidRPr="002F713F">
        <w:rPr>
          <w:sz w:val="16"/>
          <w:szCs w:val="16"/>
        </w:rPr>
        <w:t>от 16.11.2018 № 2114</w:t>
      </w:r>
    </w:p>
    <w:p w:rsidR="00C54BB9" w:rsidRPr="002F713F" w:rsidRDefault="00C54BB9" w:rsidP="00C54BB9">
      <w:pPr>
        <w:jc w:val="center"/>
        <w:rPr>
          <w:sz w:val="16"/>
          <w:szCs w:val="16"/>
        </w:rPr>
      </w:pPr>
      <w:r w:rsidRPr="002F713F">
        <w:rPr>
          <w:sz w:val="16"/>
          <w:szCs w:val="16"/>
        </w:rPr>
        <w:t>г. Сольцы</w:t>
      </w:r>
    </w:p>
    <w:p w:rsidR="00C54BB9" w:rsidRPr="002F713F" w:rsidRDefault="00C54BB9" w:rsidP="00C54BB9">
      <w:pPr>
        <w:jc w:val="center"/>
        <w:rPr>
          <w:sz w:val="16"/>
          <w:szCs w:val="16"/>
        </w:rPr>
      </w:pPr>
    </w:p>
    <w:p w:rsidR="00C54BB9" w:rsidRPr="002F713F" w:rsidRDefault="00C54BB9" w:rsidP="00C54BB9">
      <w:pPr>
        <w:jc w:val="center"/>
        <w:rPr>
          <w:b/>
          <w:sz w:val="16"/>
          <w:szCs w:val="16"/>
        </w:rPr>
      </w:pPr>
      <w:r w:rsidRPr="002F713F">
        <w:rPr>
          <w:b/>
          <w:sz w:val="16"/>
          <w:szCs w:val="16"/>
        </w:rPr>
        <w:t xml:space="preserve">О  внесении изменений в административный регламент </w:t>
      </w:r>
    </w:p>
    <w:p w:rsidR="00C54BB9" w:rsidRPr="002F713F" w:rsidRDefault="00C54BB9" w:rsidP="00C54BB9">
      <w:pPr>
        <w:jc w:val="center"/>
        <w:rPr>
          <w:b/>
          <w:sz w:val="16"/>
          <w:szCs w:val="16"/>
        </w:rPr>
      </w:pPr>
      <w:r w:rsidRPr="002F713F">
        <w:rPr>
          <w:b/>
          <w:sz w:val="16"/>
          <w:szCs w:val="16"/>
        </w:rPr>
        <w:t xml:space="preserve">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w:t>
      </w:r>
    </w:p>
    <w:p w:rsidR="00C54BB9" w:rsidRPr="002F713F" w:rsidRDefault="00C54BB9" w:rsidP="00C54BB9">
      <w:pPr>
        <w:jc w:val="center"/>
        <w:rPr>
          <w:sz w:val="16"/>
          <w:szCs w:val="16"/>
        </w:rPr>
      </w:pPr>
    </w:p>
    <w:p w:rsidR="00C54BB9" w:rsidRPr="002F713F" w:rsidRDefault="00C54BB9" w:rsidP="00C54BB9">
      <w:pPr>
        <w:ind w:firstLine="284"/>
        <w:jc w:val="both"/>
        <w:rPr>
          <w:b/>
          <w:sz w:val="16"/>
          <w:szCs w:val="16"/>
        </w:rPr>
      </w:pPr>
      <w:r w:rsidRPr="002F713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 </w:t>
      </w:r>
      <w:r w:rsidRPr="002F713F">
        <w:rPr>
          <w:b/>
          <w:sz w:val="16"/>
          <w:szCs w:val="16"/>
        </w:rPr>
        <w:t>ПОСТАНОВЛЯЕТ:</w:t>
      </w:r>
    </w:p>
    <w:p w:rsidR="00C54BB9" w:rsidRPr="002F713F" w:rsidRDefault="00C54BB9" w:rsidP="00C54BB9">
      <w:pPr>
        <w:ind w:firstLine="284"/>
        <w:jc w:val="both"/>
        <w:rPr>
          <w:sz w:val="16"/>
          <w:szCs w:val="16"/>
        </w:rPr>
      </w:pPr>
      <w:r w:rsidRPr="002F713F">
        <w:rPr>
          <w:sz w:val="16"/>
          <w:szCs w:val="16"/>
        </w:rPr>
        <w:t xml:space="preserve">1. </w:t>
      </w:r>
      <w:proofErr w:type="gramStart"/>
      <w:r w:rsidRPr="002F713F">
        <w:rPr>
          <w:sz w:val="16"/>
          <w:szCs w:val="16"/>
        </w:rPr>
        <w:t>Внести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утвержденный постановлением Администрации муниципального района от 14.03.2012  № 424 (в ред. постановлений от 04.07.2012 №1246,от 11.08.2014 № 1399, от 02.12.2014</w:t>
      </w:r>
      <w:proofErr w:type="gramEnd"/>
      <w:r w:rsidRPr="002F713F">
        <w:rPr>
          <w:sz w:val="16"/>
          <w:szCs w:val="16"/>
        </w:rPr>
        <w:t xml:space="preserve"> № </w:t>
      </w:r>
      <w:proofErr w:type="gramStart"/>
      <w:r w:rsidRPr="002F713F">
        <w:rPr>
          <w:sz w:val="16"/>
          <w:szCs w:val="16"/>
        </w:rPr>
        <w:t>2118,  от 09.11.2015 №1526,от 08.04.2016 № 512, от 09.08.2016 № 1191, от 09.08.2016 № 1192,от 10.05.2017 №634, от 23.06.2017 № 889, от 09.01.2018 №6, от 18.06.2018 №1162):</w:t>
      </w:r>
      <w:proofErr w:type="gramEnd"/>
    </w:p>
    <w:p w:rsidR="00C54BB9" w:rsidRPr="002F713F" w:rsidRDefault="00C54BB9" w:rsidP="00C54BB9">
      <w:pPr>
        <w:ind w:firstLine="284"/>
        <w:jc w:val="both"/>
        <w:rPr>
          <w:sz w:val="16"/>
          <w:szCs w:val="16"/>
        </w:rPr>
      </w:pPr>
      <w:r w:rsidRPr="002F713F">
        <w:rPr>
          <w:sz w:val="16"/>
          <w:szCs w:val="16"/>
        </w:rPr>
        <w:t>1.1. Изложить пункт 2.8 раздела 2 в редакции:</w:t>
      </w:r>
    </w:p>
    <w:p w:rsidR="00C54BB9" w:rsidRPr="002F713F" w:rsidRDefault="00C54BB9" w:rsidP="00C54BB9">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4BB9" w:rsidRPr="002F713F" w:rsidRDefault="00C54BB9" w:rsidP="00C54BB9">
      <w:pPr>
        <w:ind w:firstLine="284"/>
        <w:jc w:val="both"/>
        <w:rPr>
          <w:sz w:val="16"/>
          <w:szCs w:val="16"/>
        </w:rPr>
      </w:pPr>
      <w:r w:rsidRPr="002F713F">
        <w:rPr>
          <w:sz w:val="16"/>
          <w:szCs w:val="16"/>
        </w:rPr>
        <w:t>Запрещается требовать от заявителя:</w:t>
      </w:r>
    </w:p>
    <w:p w:rsidR="00C54BB9" w:rsidRPr="002F713F" w:rsidRDefault="00C54BB9" w:rsidP="00C54BB9">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4BB9" w:rsidRPr="002F713F" w:rsidRDefault="00C54BB9" w:rsidP="00C54BB9">
      <w:pPr>
        <w:ind w:firstLine="284"/>
        <w:jc w:val="both"/>
        <w:rPr>
          <w:sz w:val="16"/>
          <w:szCs w:val="16"/>
        </w:rPr>
      </w:pPr>
      <w:proofErr w:type="gramStart"/>
      <w:r w:rsidRPr="002F713F">
        <w:rPr>
          <w:sz w:val="16"/>
          <w:szCs w:val="16"/>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C54BB9" w:rsidRPr="002F713F" w:rsidRDefault="00C54BB9" w:rsidP="00C54BB9">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C54BB9" w:rsidRPr="002F713F" w:rsidRDefault="00C54BB9" w:rsidP="00C54BB9">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54BB9" w:rsidRPr="002F713F" w:rsidRDefault="00C54BB9" w:rsidP="00C54BB9">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54BB9" w:rsidRPr="002F713F" w:rsidRDefault="00C54BB9" w:rsidP="00C54BB9">
      <w:pPr>
        <w:ind w:firstLine="284"/>
        <w:jc w:val="both"/>
        <w:rPr>
          <w:sz w:val="16"/>
          <w:szCs w:val="16"/>
        </w:rPr>
      </w:pPr>
      <w:r w:rsidRPr="002F713F">
        <w:rPr>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54BB9" w:rsidRPr="002F713F" w:rsidRDefault="00C54BB9" w:rsidP="00C54BB9">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54BB9" w:rsidRPr="002F713F" w:rsidRDefault="00C54BB9" w:rsidP="00C54BB9">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C54BB9" w:rsidRPr="002F713F" w:rsidRDefault="00C54BB9" w:rsidP="00C54BB9">
      <w:pPr>
        <w:ind w:firstLine="284"/>
        <w:jc w:val="both"/>
        <w:rPr>
          <w:sz w:val="16"/>
          <w:szCs w:val="16"/>
        </w:rPr>
      </w:pPr>
      <w:r w:rsidRPr="002F713F">
        <w:rPr>
          <w:sz w:val="16"/>
          <w:szCs w:val="16"/>
        </w:rPr>
        <w:t>1.2. Изложить пункт  2.10.  раздела 2 в редакции:</w:t>
      </w:r>
    </w:p>
    <w:p w:rsidR="00C54BB9" w:rsidRPr="002F713F" w:rsidRDefault="00C54BB9" w:rsidP="00C54BB9">
      <w:pPr>
        <w:ind w:firstLine="284"/>
        <w:jc w:val="both"/>
        <w:rPr>
          <w:b/>
          <w:bCs/>
          <w:sz w:val="16"/>
          <w:szCs w:val="16"/>
        </w:rPr>
      </w:pPr>
      <w:r w:rsidRPr="002F713F">
        <w:rPr>
          <w:b/>
          <w:bCs/>
          <w:sz w:val="16"/>
          <w:szCs w:val="16"/>
        </w:rPr>
        <w:t>«2.10. Исчерпывающий перечень оснований для приостановления  или отказа в  предоставлении муниципальной услуги</w:t>
      </w:r>
    </w:p>
    <w:p w:rsidR="00C54BB9" w:rsidRPr="002F713F" w:rsidRDefault="00C54BB9" w:rsidP="00C54BB9">
      <w:pPr>
        <w:ind w:firstLine="284"/>
        <w:jc w:val="both"/>
        <w:rPr>
          <w:bCs/>
          <w:sz w:val="16"/>
          <w:szCs w:val="16"/>
        </w:rPr>
      </w:pPr>
      <w:r w:rsidRPr="002F713F">
        <w:rPr>
          <w:bCs/>
          <w:sz w:val="16"/>
          <w:szCs w:val="16"/>
        </w:rPr>
        <w:t>2.10.1. Основания для приостановления предоставления муниципальной услуги отсутствуют;</w:t>
      </w:r>
    </w:p>
    <w:p w:rsidR="00C54BB9" w:rsidRPr="002F713F" w:rsidRDefault="00C54BB9" w:rsidP="00C54BB9">
      <w:pPr>
        <w:ind w:firstLine="284"/>
        <w:jc w:val="both"/>
        <w:rPr>
          <w:b/>
          <w:bCs/>
          <w:sz w:val="16"/>
          <w:szCs w:val="16"/>
        </w:rPr>
      </w:pPr>
      <w:r w:rsidRPr="002F713F">
        <w:rPr>
          <w:sz w:val="16"/>
          <w:szCs w:val="16"/>
        </w:rPr>
        <w:t>2.10.2</w:t>
      </w:r>
      <w:r w:rsidRPr="002F713F">
        <w:rPr>
          <w:b/>
          <w:bCs/>
          <w:sz w:val="16"/>
          <w:szCs w:val="16"/>
        </w:rPr>
        <w:t xml:space="preserve">. </w:t>
      </w:r>
      <w:r w:rsidRPr="002F713F">
        <w:rPr>
          <w:bCs/>
          <w:sz w:val="16"/>
          <w:szCs w:val="16"/>
        </w:rPr>
        <w:t>Исчерпывающий перечень оснований для отказа в предоставлении муниципальной услуги:</w:t>
      </w:r>
    </w:p>
    <w:p w:rsidR="00C54BB9" w:rsidRPr="002F713F" w:rsidRDefault="00C54BB9" w:rsidP="00C54BB9">
      <w:pPr>
        <w:ind w:firstLine="284"/>
        <w:jc w:val="both"/>
        <w:rPr>
          <w:sz w:val="16"/>
          <w:szCs w:val="16"/>
        </w:rPr>
      </w:pPr>
      <w:r w:rsidRPr="002F713F">
        <w:rPr>
          <w:sz w:val="16"/>
          <w:szCs w:val="16"/>
        </w:rPr>
        <w:t>- объект предполагаемой аренды не является собственностью Солецкого муниципального района;</w:t>
      </w:r>
    </w:p>
    <w:p w:rsidR="00C54BB9" w:rsidRPr="002F713F" w:rsidRDefault="00C54BB9" w:rsidP="00C54BB9">
      <w:pPr>
        <w:ind w:firstLine="284"/>
        <w:jc w:val="both"/>
        <w:rPr>
          <w:sz w:val="16"/>
          <w:szCs w:val="16"/>
        </w:rPr>
      </w:pPr>
      <w:r w:rsidRPr="002F713F">
        <w:rPr>
          <w:sz w:val="16"/>
          <w:szCs w:val="16"/>
        </w:rPr>
        <w:lastRenderedPageBreak/>
        <w:t>- при получении отказа антимонопольного органа в согласовании передачи муниципального имущества в порядке получения муниципальных преференций, которые могли быть предоставлены на основании правовых актов Администрации муниципального района исключительно в целях, установленных абзацем 15 пункта 1.2.1. административного регламента;</w:t>
      </w:r>
    </w:p>
    <w:p w:rsidR="00C54BB9" w:rsidRPr="002F713F" w:rsidRDefault="00C54BB9" w:rsidP="00C54BB9">
      <w:pPr>
        <w:ind w:firstLine="284"/>
        <w:jc w:val="both"/>
        <w:rPr>
          <w:sz w:val="16"/>
          <w:szCs w:val="16"/>
        </w:rPr>
      </w:pPr>
      <w:r w:rsidRPr="002F713F">
        <w:rPr>
          <w:sz w:val="16"/>
          <w:szCs w:val="16"/>
        </w:rPr>
        <w:t>- непредставление документов, указанных в пункте 2.6 настоящего Административного регламента, либо наличие в представленных документах недостоверных сведений</w:t>
      </w:r>
      <w:proofErr w:type="gramStart"/>
      <w:r w:rsidRPr="002F713F">
        <w:rPr>
          <w:sz w:val="16"/>
          <w:szCs w:val="16"/>
        </w:rPr>
        <w:t xml:space="preserve">.» </w:t>
      </w:r>
      <w:proofErr w:type="gramEnd"/>
    </w:p>
    <w:p w:rsidR="00C54BB9" w:rsidRPr="002F713F" w:rsidRDefault="00C54BB9" w:rsidP="00C54BB9">
      <w:pPr>
        <w:ind w:firstLine="284"/>
        <w:jc w:val="both"/>
        <w:rPr>
          <w:sz w:val="16"/>
          <w:szCs w:val="16"/>
        </w:rPr>
      </w:pPr>
      <w:r w:rsidRPr="002F713F">
        <w:rPr>
          <w:sz w:val="16"/>
          <w:szCs w:val="16"/>
        </w:rPr>
        <w:t xml:space="preserve">1.3. Заменить в шестом абзаце пункта 5.1. раздела 5 слова «…документов, не предусмотренных…» </w:t>
      </w:r>
      <w:proofErr w:type="gramStart"/>
      <w:r w:rsidRPr="002F713F">
        <w:rPr>
          <w:sz w:val="16"/>
          <w:szCs w:val="16"/>
        </w:rPr>
        <w:t>на</w:t>
      </w:r>
      <w:proofErr w:type="gramEnd"/>
      <w:r w:rsidRPr="002F713F">
        <w:rPr>
          <w:sz w:val="16"/>
          <w:szCs w:val="16"/>
        </w:rPr>
        <w:t xml:space="preserve"> «…</w:t>
      </w:r>
      <w:proofErr w:type="gramStart"/>
      <w:r w:rsidRPr="002F713F">
        <w:rPr>
          <w:sz w:val="16"/>
          <w:szCs w:val="16"/>
        </w:rPr>
        <w:t>документов</w:t>
      </w:r>
      <w:proofErr w:type="gramEnd"/>
      <w:r w:rsidRPr="002F713F">
        <w:rPr>
          <w:sz w:val="16"/>
          <w:szCs w:val="16"/>
        </w:rPr>
        <w:t xml:space="preserve"> или информации либо осуществления действий, представление или осуществление которых не предусмотрено…»</w:t>
      </w:r>
    </w:p>
    <w:p w:rsidR="00C54BB9" w:rsidRPr="002F713F" w:rsidRDefault="00C54BB9" w:rsidP="00C54BB9">
      <w:pPr>
        <w:ind w:firstLine="284"/>
        <w:jc w:val="both"/>
        <w:rPr>
          <w:sz w:val="16"/>
          <w:szCs w:val="16"/>
        </w:rPr>
      </w:pPr>
      <w:r w:rsidRPr="002F713F">
        <w:rPr>
          <w:sz w:val="16"/>
          <w:szCs w:val="16"/>
        </w:rPr>
        <w:t>1.4. Дополнить пункт 5.1. раздела 5 абзацем следующего содержания:</w:t>
      </w:r>
    </w:p>
    <w:p w:rsidR="00C54BB9" w:rsidRPr="002F713F" w:rsidRDefault="00C54BB9" w:rsidP="00C54BB9">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C54BB9" w:rsidRPr="002F713F" w:rsidRDefault="00C54BB9" w:rsidP="00C54BB9">
      <w:pPr>
        <w:ind w:firstLine="284"/>
        <w:jc w:val="both"/>
        <w:rPr>
          <w:sz w:val="16"/>
          <w:szCs w:val="16"/>
        </w:rPr>
      </w:pPr>
      <w:r w:rsidRPr="002F713F">
        <w:rPr>
          <w:sz w:val="16"/>
          <w:szCs w:val="16"/>
        </w:rPr>
        <w:t>1.5. Дополнить пункт 5.7 раздела 5 подпунктами 5.7.1 и 5.7.2 следующего содержания:</w:t>
      </w:r>
    </w:p>
    <w:p w:rsidR="00C54BB9" w:rsidRPr="002F713F" w:rsidRDefault="00C54BB9" w:rsidP="00C54BB9">
      <w:pPr>
        <w:ind w:firstLine="284"/>
        <w:jc w:val="both"/>
        <w:rPr>
          <w:sz w:val="16"/>
          <w:szCs w:val="16"/>
        </w:rPr>
      </w:pPr>
      <w:r w:rsidRPr="002F713F">
        <w:rPr>
          <w:sz w:val="16"/>
          <w:szCs w:val="16"/>
        </w:rPr>
        <w:t xml:space="preserve">«5.7.1. </w:t>
      </w:r>
      <w:proofErr w:type="gramStart"/>
      <w:r w:rsidRPr="002F713F">
        <w:rPr>
          <w:sz w:val="16"/>
          <w:szCs w:val="16"/>
        </w:rPr>
        <w:t>В случае признания жалобы подлежащей удовлетворению в ответе заявителю, указанном в пункте 5.7.раздела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2F713F">
        <w:rPr>
          <w:sz w:val="16"/>
          <w:szCs w:val="16"/>
        </w:rPr>
        <w:t xml:space="preserve">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C54BB9" w:rsidRPr="002F713F" w:rsidRDefault="00C54BB9" w:rsidP="00C54BB9">
      <w:pPr>
        <w:ind w:firstLine="284"/>
        <w:jc w:val="both"/>
        <w:rPr>
          <w:sz w:val="16"/>
          <w:szCs w:val="16"/>
        </w:rPr>
      </w:pPr>
      <w:r w:rsidRPr="002F713F">
        <w:rPr>
          <w:sz w:val="16"/>
          <w:szCs w:val="16"/>
        </w:rPr>
        <w:t xml:space="preserve">5.7.2.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пункте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54BB9" w:rsidRPr="002F713F" w:rsidRDefault="00C54BB9" w:rsidP="00C54BB9">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C54BB9" w:rsidRPr="002F713F" w:rsidRDefault="00C54BB9" w:rsidP="0066339A">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54BB9" w:rsidRPr="002F713F" w:rsidRDefault="00C54BB9" w:rsidP="00C54BB9">
      <w:pPr>
        <w:jc w:val="center"/>
        <w:rPr>
          <w:sz w:val="16"/>
          <w:szCs w:val="16"/>
        </w:rPr>
      </w:pPr>
    </w:p>
    <w:p w:rsidR="00C54BB9" w:rsidRPr="002F713F" w:rsidRDefault="00C54BB9" w:rsidP="00C54BB9">
      <w:pPr>
        <w:rPr>
          <w:b/>
          <w:sz w:val="16"/>
          <w:szCs w:val="16"/>
        </w:rPr>
      </w:pPr>
      <w:r w:rsidRPr="002F713F">
        <w:rPr>
          <w:b/>
          <w:sz w:val="16"/>
          <w:szCs w:val="16"/>
        </w:rPr>
        <w:t xml:space="preserve">Первый заместитель </w:t>
      </w:r>
      <w:r w:rsidRPr="002F713F">
        <w:rPr>
          <w:b/>
          <w:sz w:val="16"/>
          <w:szCs w:val="16"/>
        </w:rPr>
        <w:br/>
        <w:t>Главы администрации    А.П. Польшаков</w:t>
      </w: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326D7B" w:rsidRPr="002F713F" w:rsidRDefault="00326D7B" w:rsidP="00C54BB9">
      <w:pPr>
        <w:jc w:val="center"/>
        <w:rPr>
          <w:b/>
          <w:sz w:val="16"/>
          <w:szCs w:val="16"/>
        </w:rPr>
      </w:pPr>
    </w:p>
    <w:p w:rsidR="00C54BB9" w:rsidRPr="002F713F" w:rsidRDefault="00C54BB9" w:rsidP="00C54BB9">
      <w:pPr>
        <w:jc w:val="center"/>
        <w:rPr>
          <w:b/>
          <w:sz w:val="16"/>
          <w:szCs w:val="16"/>
        </w:rPr>
      </w:pPr>
      <w:r w:rsidRPr="002F713F">
        <w:rPr>
          <w:b/>
          <w:sz w:val="16"/>
          <w:szCs w:val="16"/>
        </w:rPr>
        <w:lastRenderedPageBreak/>
        <w:t>ПОСТАНОВЛЕНИЕ</w:t>
      </w:r>
    </w:p>
    <w:p w:rsidR="00C54BB9" w:rsidRPr="002F713F" w:rsidRDefault="00C54BB9" w:rsidP="00C54BB9">
      <w:pPr>
        <w:jc w:val="center"/>
        <w:rPr>
          <w:b/>
          <w:sz w:val="16"/>
          <w:szCs w:val="16"/>
        </w:rPr>
      </w:pPr>
      <w:r w:rsidRPr="002F713F">
        <w:rPr>
          <w:b/>
          <w:sz w:val="16"/>
          <w:szCs w:val="16"/>
        </w:rPr>
        <w:t xml:space="preserve">Администрации муниципального района </w:t>
      </w:r>
    </w:p>
    <w:p w:rsidR="00C54BB9" w:rsidRPr="002F713F" w:rsidRDefault="00C54BB9" w:rsidP="00C54BB9">
      <w:pPr>
        <w:jc w:val="center"/>
        <w:rPr>
          <w:sz w:val="16"/>
          <w:szCs w:val="16"/>
        </w:rPr>
      </w:pPr>
    </w:p>
    <w:p w:rsidR="00C54BB9" w:rsidRPr="002F713F" w:rsidRDefault="00C54BB9" w:rsidP="00C54BB9">
      <w:pPr>
        <w:jc w:val="center"/>
        <w:rPr>
          <w:sz w:val="16"/>
          <w:szCs w:val="16"/>
        </w:rPr>
      </w:pPr>
      <w:r w:rsidRPr="002F713F">
        <w:rPr>
          <w:sz w:val="16"/>
          <w:szCs w:val="16"/>
        </w:rPr>
        <w:t>от 16.11.2018 № 2115</w:t>
      </w:r>
    </w:p>
    <w:p w:rsidR="00C54BB9" w:rsidRPr="002F713F" w:rsidRDefault="00C54BB9" w:rsidP="00C54BB9">
      <w:pPr>
        <w:jc w:val="center"/>
        <w:rPr>
          <w:sz w:val="16"/>
          <w:szCs w:val="16"/>
        </w:rPr>
      </w:pPr>
      <w:r w:rsidRPr="002F713F">
        <w:rPr>
          <w:sz w:val="16"/>
          <w:szCs w:val="16"/>
        </w:rPr>
        <w:t>г. Сольцы</w:t>
      </w:r>
    </w:p>
    <w:p w:rsidR="00C54BB9" w:rsidRPr="002F713F" w:rsidRDefault="00C54BB9" w:rsidP="00C54BB9">
      <w:pPr>
        <w:jc w:val="center"/>
        <w:rPr>
          <w:sz w:val="16"/>
          <w:szCs w:val="16"/>
        </w:rPr>
      </w:pPr>
    </w:p>
    <w:p w:rsidR="00C54BB9" w:rsidRPr="002F713F" w:rsidRDefault="00C54BB9" w:rsidP="00C54BB9">
      <w:pPr>
        <w:jc w:val="center"/>
        <w:rPr>
          <w:b/>
          <w:sz w:val="16"/>
          <w:szCs w:val="16"/>
        </w:rPr>
      </w:pPr>
      <w:r w:rsidRPr="002F713F">
        <w:rPr>
          <w:b/>
          <w:sz w:val="16"/>
          <w:szCs w:val="16"/>
        </w:rPr>
        <w:t xml:space="preserve">О  внесении изменений в  административный регламент </w:t>
      </w:r>
    </w:p>
    <w:p w:rsidR="00C54BB9" w:rsidRPr="002F713F" w:rsidRDefault="00C54BB9" w:rsidP="00C54BB9">
      <w:pPr>
        <w:jc w:val="center"/>
        <w:rPr>
          <w:b/>
          <w:sz w:val="16"/>
          <w:szCs w:val="16"/>
        </w:rPr>
      </w:pPr>
      <w:r w:rsidRPr="002F713F">
        <w:rPr>
          <w:b/>
          <w:sz w:val="16"/>
          <w:szCs w:val="16"/>
        </w:rPr>
        <w:t xml:space="preserve">предоставления муниципальной услуги по предоставлению </w:t>
      </w:r>
    </w:p>
    <w:p w:rsidR="00C54BB9" w:rsidRPr="002F713F" w:rsidRDefault="00C54BB9" w:rsidP="00C54BB9">
      <w:pPr>
        <w:jc w:val="center"/>
        <w:rPr>
          <w:b/>
          <w:sz w:val="16"/>
          <w:szCs w:val="16"/>
        </w:rPr>
      </w:pPr>
      <w:r w:rsidRPr="002F713F">
        <w:rPr>
          <w:b/>
          <w:sz w:val="16"/>
          <w:szCs w:val="16"/>
        </w:rPr>
        <w:t xml:space="preserve">информации об объектах недвижимого имущества, </w:t>
      </w:r>
    </w:p>
    <w:p w:rsidR="00C54BB9" w:rsidRPr="002F713F" w:rsidRDefault="00C54BB9" w:rsidP="00C54BB9">
      <w:pPr>
        <w:jc w:val="center"/>
        <w:rPr>
          <w:b/>
          <w:sz w:val="16"/>
          <w:szCs w:val="16"/>
        </w:rPr>
      </w:pPr>
      <w:proofErr w:type="gramStart"/>
      <w:r w:rsidRPr="002F713F">
        <w:rPr>
          <w:b/>
          <w:sz w:val="16"/>
          <w:szCs w:val="16"/>
        </w:rPr>
        <w:t>находящихся</w:t>
      </w:r>
      <w:proofErr w:type="gramEnd"/>
      <w:r w:rsidRPr="002F713F">
        <w:rPr>
          <w:b/>
          <w:sz w:val="16"/>
          <w:szCs w:val="16"/>
        </w:rPr>
        <w:t xml:space="preserve"> в муниципальной собственности Солецкого муниципального района и предназначенных для сдачи в аренду</w:t>
      </w:r>
    </w:p>
    <w:p w:rsidR="00C54BB9" w:rsidRPr="002F713F" w:rsidRDefault="00C54BB9" w:rsidP="00C54BB9">
      <w:pPr>
        <w:jc w:val="center"/>
        <w:rPr>
          <w:b/>
          <w:sz w:val="16"/>
          <w:szCs w:val="16"/>
        </w:rPr>
      </w:pPr>
    </w:p>
    <w:p w:rsidR="00C54BB9" w:rsidRPr="002F713F" w:rsidRDefault="00C54BB9" w:rsidP="00C54BB9">
      <w:pPr>
        <w:ind w:firstLine="284"/>
        <w:jc w:val="both"/>
        <w:rPr>
          <w:b/>
          <w:sz w:val="16"/>
          <w:szCs w:val="16"/>
        </w:rPr>
      </w:pPr>
      <w:r w:rsidRPr="002F713F">
        <w:rPr>
          <w:sz w:val="16"/>
          <w:szCs w:val="16"/>
        </w:rPr>
        <w:t>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района</w:t>
      </w:r>
      <w:proofErr w:type="gramStart"/>
      <w:r w:rsidRPr="002F713F">
        <w:rPr>
          <w:sz w:val="16"/>
          <w:szCs w:val="16"/>
        </w:rPr>
        <w:t xml:space="preserve">  </w:t>
      </w:r>
      <w:r w:rsidRPr="002F713F">
        <w:rPr>
          <w:b/>
          <w:sz w:val="16"/>
          <w:szCs w:val="16"/>
        </w:rPr>
        <w:t>П</w:t>
      </w:r>
      <w:proofErr w:type="gramEnd"/>
      <w:r w:rsidRPr="002F713F">
        <w:rPr>
          <w:b/>
          <w:sz w:val="16"/>
          <w:szCs w:val="16"/>
        </w:rPr>
        <w:t>остановляет:</w:t>
      </w:r>
    </w:p>
    <w:p w:rsidR="00C54BB9" w:rsidRPr="002F713F" w:rsidRDefault="00C54BB9" w:rsidP="00C54BB9">
      <w:pPr>
        <w:ind w:firstLine="284"/>
        <w:jc w:val="both"/>
        <w:rPr>
          <w:sz w:val="16"/>
          <w:szCs w:val="16"/>
        </w:rPr>
      </w:pPr>
      <w:r w:rsidRPr="002F713F">
        <w:rPr>
          <w:sz w:val="16"/>
          <w:szCs w:val="16"/>
        </w:rPr>
        <w:t xml:space="preserve">1. </w:t>
      </w:r>
      <w:proofErr w:type="gramStart"/>
      <w:r w:rsidRPr="002F713F">
        <w:rPr>
          <w:sz w:val="16"/>
          <w:szCs w:val="16"/>
        </w:rPr>
        <w:t>Внести изменения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 утверждённый постановлением Администрации муниципального района от  04.12.2010  №  2584 (в ред. постановлений от 27.06.2011 № 1099, от 20.10.2014 № 1823, от 08.04.2016 № 510, от 09.08.2016 № 1190, от 10.08.2016 № 1194, от 10.05.2017 № 636, от 05.09.2017 №1307</w:t>
      </w:r>
      <w:proofErr w:type="gramEnd"/>
      <w:r w:rsidRPr="002F713F">
        <w:rPr>
          <w:sz w:val="16"/>
          <w:szCs w:val="16"/>
        </w:rPr>
        <w:t>, от 09.01.2018 №12, от 02.07.2018 №1288)</w:t>
      </w:r>
    </w:p>
    <w:p w:rsidR="00C54BB9" w:rsidRPr="002F713F" w:rsidRDefault="00C54BB9" w:rsidP="00C54BB9">
      <w:pPr>
        <w:ind w:firstLine="284"/>
        <w:jc w:val="both"/>
        <w:rPr>
          <w:sz w:val="16"/>
          <w:szCs w:val="16"/>
        </w:rPr>
      </w:pPr>
      <w:r w:rsidRPr="002F713F">
        <w:rPr>
          <w:sz w:val="16"/>
          <w:szCs w:val="16"/>
        </w:rPr>
        <w:t>1.1. Изложить пункт 2.8 раздела 2 в редакции:</w:t>
      </w:r>
    </w:p>
    <w:p w:rsidR="00C54BB9" w:rsidRPr="002F713F" w:rsidRDefault="00C54BB9" w:rsidP="00C54BB9">
      <w:pPr>
        <w:ind w:firstLine="284"/>
        <w:jc w:val="both"/>
        <w:rPr>
          <w:b/>
          <w:sz w:val="16"/>
          <w:szCs w:val="16"/>
        </w:rPr>
      </w:pPr>
      <w:r w:rsidRPr="002F713F">
        <w:rPr>
          <w:b/>
          <w:sz w:val="16"/>
          <w:szCs w:val="16"/>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4BB9" w:rsidRPr="002F713F" w:rsidRDefault="00C54BB9" w:rsidP="00C54BB9">
      <w:pPr>
        <w:ind w:firstLine="284"/>
        <w:jc w:val="both"/>
        <w:rPr>
          <w:sz w:val="16"/>
          <w:szCs w:val="16"/>
        </w:rPr>
      </w:pPr>
      <w:r w:rsidRPr="002F713F">
        <w:rPr>
          <w:sz w:val="16"/>
          <w:szCs w:val="16"/>
        </w:rPr>
        <w:t>Запрещается требовать от заявителя:</w:t>
      </w:r>
    </w:p>
    <w:p w:rsidR="00C54BB9" w:rsidRPr="002F713F" w:rsidRDefault="00C54BB9" w:rsidP="00C54BB9">
      <w:pPr>
        <w:ind w:firstLine="284"/>
        <w:jc w:val="both"/>
        <w:rPr>
          <w:sz w:val="16"/>
          <w:szCs w:val="16"/>
        </w:rPr>
      </w:pPr>
      <w:r w:rsidRPr="002F713F">
        <w:rPr>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54BB9" w:rsidRPr="002F713F" w:rsidRDefault="00C54BB9" w:rsidP="00C54BB9">
      <w:pPr>
        <w:ind w:firstLine="284"/>
        <w:jc w:val="both"/>
        <w:rPr>
          <w:sz w:val="16"/>
          <w:szCs w:val="16"/>
        </w:rPr>
      </w:pPr>
      <w:proofErr w:type="gramStart"/>
      <w:r w:rsidRPr="002F713F">
        <w:rPr>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района,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Pr="002F713F">
        <w:rPr>
          <w:sz w:val="16"/>
          <w:szCs w:val="16"/>
        </w:rPr>
        <w:t>,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района по собственной инициативе;</w:t>
      </w:r>
    </w:p>
    <w:p w:rsidR="00C54BB9" w:rsidRPr="002F713F" w:rsidRDefault="00C54BB9" w:rsidP="00C54BB9">
      <w:pPr>
        <w:ind w:firstLine="284"/>
        <w:jc w:val="both"/>
        <w:rPr>
          <w:sz w:val="16"/>
          <w:szCs w:val="16"/>
        </w:rPr>
      </w:pPr>
      <w:proofErr w:type="gramStart"/>
      <w:r w:rsidRPr="002F713F">
        <w:rPr>
          <w:sz w:val="16"/>
          <w:szCs w:val="16"/>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документов, которые являются необходимыми и обязательными для предоставления государственных и муниципальных услуг, утвержденный решением Думы Солецкого муниципального района;</w:t>
      </w:r>
      <w:proofErr w:type="gramEnd"/>
    </w:p>
    <w:p w:rsidR="00C54BB9" w:rsidRPr="002F713F" w:rsidRDefault="00C54BB9" w:rsidP="00C54BB9">
      <w:pPr>
        <w:ind w:firstLine="284"/>
        <w:jc w:val="both"/>
        <w:rPr>
          <w:sz w:val="16"/>
          <w:szCs w:val="16"/>
        </w:rPr>
      </w:pPr>
      <w:r w:rsidRPr="002F713F">
        <w:rPr>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54BB9" w:rsidRPr="002F713F" w:rsidRDefault="00C54BB9" w:rsidP="00C54BB9">
      <w:pPr>
        <w:ind w:firstLine="284"/>
        <w:jc w:val="both"/>
        <w:rPr>
          <w:sz w:val="16"/>
          <w:szCs w:val="16"/>
        </w:rPr>
      </w:pPr>
      <w:r w:rsidRPr="002F713F">
        <w:rPr>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54BB9" w:rsidRPr="002F713F" w:rsidRDefault="00C54BB9" w:rsidP="00C54BB9">
      <w:pPr>
        <w:ind w:firstLine="284"/>
        <w:jc w:val="both"/>
        <w:rPr>
          <w:sz w:val="16"/>
          <w:szCs w:val="16"/>
        </w:rPr>
      </w:pPr>
      <w:r w:rsidRPr="002F713F">
        <w:rPr>
          <w:sz w:val="16"/>
          <w:szCs w:val="16"/>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54BB9" w:rsidRPr="002F713F" w:rsidRDefault="00C54BB9" w:rsidP="00C54BB9">
      <w:pPr>
        <w:ind w:firstLine="284"/>
        <w:jc w:val="both"/>
        <w:rPr>
          <w:sz w:val="16"/>
          <w:szCs w:val="16"/>
        </w:rPr>
      </w:pPr>
      <w:r w:rsidRPr="002F713F">
        <w:rPr>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54BB9" w:rsidRPr="002F713F" w:rsidRDefault="00C54BB9" w:rsidP="00C54BB9">
      <w:pPr>
        <w:ind w:firstLine="284"/>
        <w:jc w:val="both"/>
        <w:rPr>
          <w:sz w:val="16"/>
          <w:szCs w:val="16"/>
        </w:rPr>
      </w:pPr>
      <w:proofErr w:type="gramStart"/>
      <w:r w:rsidRPr="002F713F">
        <w:rPr>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w:t>
      </w:r>
      <w:proofErr w:type="gramEnd"/>
      <w:r w:rsidRPr="002F713F">
        <w:rPr>
          <w:sz w:val="16"/>
          <w:szCs w:val="16"/>
        </w:rPr>
        <w:t xml:space="preserve">, </w:t>
      </w:r>
      <w:proofErr w:type="gramStart"/>
      <w:r w:rsidRPr="002F713F">
        <w:rPr>
          <w:sz w:val="16"/>
          <w:szCs w:val="16"/>
        </w:rPr>
        <w:t>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C54BB9" w:rsidRPr="002F713F" w:rsidRDefault="00C54BB9" w:rsidP="00C54BB9">
      <w:pPr>
        <w:ind w:firstLine="284"/>
        <w:jc w:val="both"/>
        <w:rPr>
          <w:sz w:val="16"/>
          <w:szCs w:val="16"/>
        </w:rPr>
      </w:pPr>
      <w:r w:rsidRPr="002F713F">
        <w:rPr>
          <w:sz w:val="16"/>
          <w:szCs w:val="16"/>
        </w:rPr>
        <w:t>1.2. Изложить пункт  2.10.  раздела 2 в редакции:</w:t>
      </w:r>
    </w:p>
    <w:p w:rsidR="00C54BB9" w:rsidRPr="002F713F" w:rsidRDefault="00C54BB9" w:rsidP="00C54BB9">
      <w:pPr>
        <w:ind w:firstLine="284"/>
        <w:jc w:val="both"/>
        <w:rPr>
          <w:b/>
          <w:bCs/>
          <w:sz w:val="16"/>
          <w:szCs w:val="16"/>
        </w:rPr>
      </w:pPr>
      <w:r w:rsidRPr="002F713F">
        <w:rPr>
          <w:b/>
          <w:bCs/>
          <w:sz w:val="16"/>
          <w:szCs w:val="16"/>
        </w:rPr>
        <w:t>«2.10. Исчерпывающий перечень оснований для приостановления  или отказа в  предоставлении муниципальной услуги.</w:t>
      </w:r>
    </w:p>
    <w:p w:rsidR="00C54BB9" w:rsidRPr="002F713F" w:rsidRDefault="00C54BB9" w:rsidP="00C54BB9">
      <w:pPr>
        <w:ind w:firstLine="284"/>
        <w:jc w:val="both"/>
        <w:rPr>
          <w:bCs/>
          <w:sz w:val="16"/>
          <w:szCs w:val="16"/>
        </w:rPr>
      </w:pPr>
      <w:r w:rsidRPr="002F713F">
        <w:rPr>
          <w:bCs/>
          <w:sz w:val="16"/>
          <w:szCs w:val="16"/>
        </w:rPr>
        <w:t xml:space="preserve"> 2.10.1. Основания для приостановления предоставления муниципальной услуги отсутствуют;</w:t>
      </w:r>
    </w:p>
    <w:p w:rsidR="00C54BB9" w:rsidRPr="002F713F" w:rsidRDefault="00C54BB9" w:rsidP="00C54BB9">
      <w:pPr>
        <w:ind w:firstLine="284"/>
        <w:jc w:val="both"/>
        <w:rPr>
          <w:sz w:val="16"/>
          <w:szCs w:val="16"/>
        </w:rPr>
      </w:pPr>
      <w:r w:rsidRPr="002F713F">
        <w:rPr>
          <w:sz w:val="16"/>
          <w:szCs w:val="16"/>
        </w:rPr>
        <w:t>2.10.2. Основания для отказа в предоставлении муниципальной услуги:</w:t>
      </w:r>
    </w:p>
    <w:p w:rsidR="00C54BB9" w:rsidRPr="002F713F" w:rsidRDefault="00C54BB9" w:rsidP="00C54BB9">
      <w:pPr>
        <w:ind w:firstLine="284"/>
        <w:jc w:val="both"/>
        <w:rPr>
          <w:sz w:val="16"/>
          <w:szCs w:val="16"/>
        </w:rPr>
      </w:pPr>
      <w:r w:rsidRPr="002F713F">
        <w:rPr>
          <w:sz w:val="16"/>
          <w:szCs w:val="16"/>
        </w:rPr>
        <w:t>- содержание заявления не позволяет установить запрашиваемую информацию;</w:t>
      </w:r>
    </w:p>
    <w:p w:rsidR="00C54BB9" w:rsidRPr="002F713F" w:rsidRDefault="00C54BB9" w:rsidP="00C54BB9">
      <w:pPr>
        <w:ind w:firstLine="284"/>
        <w:jc w:val="both"/>
        <w:rPr>
          <w:sz w:val="16"/>
          <w:szCs w:val="16"/>
        </w:rPr>
      </w:pPr>
      <w:r w:rsidRPr="002F713F">
        <w:rPr>
          <w:sz w:val="16"/>
          <w:szCs w:val="16"/>
        </w:rPr>
        <w:t>- в заявлении не указаны данные заявителя (фамилия, имя, отчество физического лица, наименование юридического лица, почтовый адрес, адрес электронной почты для направления ответа на заявление либо номер телефона, по которому можно связаться с заявителем) или невозможности их прочесть; отсутствует подпись заявителя;</w:t>
      </w:r>
    </w:p>
    <w:p w:rsidR="00C54BB9" w:rsidRPr="002F713F" w:rsidRDefault="00C54BB9" w:rsidP="00C54BB9">
      <w:pPr>
        <w:ind w:firstLine="284"/>
        <w:jc w:val="both"/>
        <w:rPr>
          <w:sz w:val="16"/>
          <w:szCs w:val="16"/>
        </w:rPr>
      </w:pPr>
      <w:r w:rsidRPr="002F713F">
        <w:rPr>
          <w:sz w:val="16"/>
          <w:szCs w:val="16"/>
        </w:rPr>
        <w:t>- запрашиваемая заявителем информация не относится к информации об объектах недвижимого имущества, находящихся в муниципальной собственности и предназначенных для сдачи в аренду;</w:t>
      </w:r>
    </w:p>
    <w:p w:rsidR="00C54BB9" w:rsidRPr="002F713F" w:rsidRDefault="00C54BB9" w:rsidP="00C54BB9">
      <w:pPr>
        <w:ind w:firstLine="284"/>
        <w:jc w:val="both"/>
        <w:rPr>
          <w:sz w:val="16"/>
          <w:szCs w:val="16"/>
        </w:rPr>
      </w:pPr>
      <w:r w:rsidRPr="002F713F">
        <w:rPr>
          <w:sz w:val="16"/>
          <w:szCs w:val="16"/>
        </w:rPr>
        <w:t>- запрашиваемая заявителем информация относится к информации ограниченного доступа</w:t>
      </w:r>
      <w:proofErr w:type="gramStart"/>
      <w:r w:rsidRPr="002F713F">
        <w:rPr>
          <w:sz w:val="16"/>
          <w:szCs w:val="16"/>
        </w:rPr>
        <w:t>.»</w:t>
      </w:r>
      <w:proofErr w:type="gramEnd"/>
    </w:p>
    <w:p w:rsidR="00C54BB9" w:rsidRPr="002F713F" w:rsidRDefault="00C54BB9" w:rsidP="00C54BB9">
      <w:pPr>
        <w:ind w:firstLine="284"/>
        <w:jc w:val="both"/>
        <w:rPr>
          <w:bCs/>
          <w:sz w:val="16"/>
          <w:szCs w:val="16"/>
        </w:rPr>
      </w:pPr>
      <w:r w:rsidRPr="002F713F">
        <w:rPr>
          <w:bCs/>
          <w:sz w:val="16"/>
          <w:szCs w:val="16"/>
        </w:rPr>
        <w:t xml:space="preserve">1.3. Заменить в четвертом   абзаце подпункта 5.2.1 пункта 5.2 раздела 5 слова «…документов, не предусмотренных…» </w:t>
      </w:r>
      <w:proofErr w:type="gramStart"/>
      <w:r w:rsidRPr="002F713F">
        <w:rPr>
          <w:bCs/>
          <w:sz w:val="16"/>
          <w:szCs w:val="16"/>
        </w:rPr>
        <w:t>на</w:t>
      </w:r>
      <w:proofErr w:type="gramEnd"/>
      <w:r w:rsidRPr="002F713F">
        <w:rPr>
          <w:bCs/>
          <w:sz w:val="16"/>
          <w:szCs w:val="16"/>
        </w:rPr>
        <w:t xml:space="preserve"> «…</w:t>
      </w:r>
      <w:proofErr w:type="gramStart"/>
      <w:r w:rsidRPr="002F713F">
        <w:rPr>
          <w:bCs/>
          <w:sz w:val="16"/>
          <w:szCs w:val="16"/>
        </w:rPr>
        <w:t>документов</w:t>
      </w:r>
      <w:proofErr w:type="gramEnd"/>
      <w:r w:rsidRPr="002F713F">
        <w:rPr>
          <w:bCs/>
          <w:sz w:val="16"/>
          <w:szCs w:val="16"/>
        </w:rPr>
        <w:t xml:space="preserve"> или информации либо осуществления действий, представление или осуществление которых не предусмотрено…»</w:t>
      </w:r>
    </w:p>
    <w:p w:rsidR="00C54BB9" w:rsidRPr="002F713F" w:rsidRDefault="00C54BB9" w:rsidP="00C54BB9">
      <w:pPr>
        <w:ind w:firstLine="284"/>
        <w:jc w:val="both"/>
        <w:rPr>
          <w:sz w:val="16"/>
          <w:szCs w:val="16"/>
        </w:rPr>
      </w:pPr>
      <w:r w:rsidRPr="002F713F">
        <w:rPr>
          <w:sz w:val="16"/>
          <w:szCs w:val="16"/>
        </w:rPr>
        <w:t>1.4</w:t>
      </w:r>
      <w:proofErr w:type="gramStart"/>
      <w:r w:rsidRPr="002F713F">
        <w:rPr>
          <w:sz w:val="16"/>
          <w:szCs w:val="16"/>
        </w:rPr>
        <w:t xml:space="preserve"> Д</w:t>
      </w:r>
      <w:proofErr w:type="gramEnd"/>
      <w:r w:rsidRPr="002F713F">
        <w:rPr>
          <w:sz w:val="16"/>
          <w:szCs w:val="16"/>
        </w:rPr>
        <w:t>ополнить пункт 5.1. раздела 5 абзацем следующего содержания:</w:t>
      </w:r>
    </w:p>
    <w:p w:rsidR="00C54BB9" w:rsidRPr="002F713F" w:rsidRDefault="00C54BB9" w:rsidP="00C54BB9">
      <w:pPr>
        <w:ind w:firstLine="284"/>
        <w:jc w:val="both"/>
        <w:rPr>
          <w:sz w:val="16"/>
          <w:szCs w:val="16"/>
        </w:rPr>
      </w:pPr>
      <w:r w:rsidRPr="002F713F">
        <w:rPr>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4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roofErr w:type="gramStart"/>
      <w:r w:rsidRPr="002F713F">
        <w:rPr>
          <w:sz w:val="16"/>
          <w:szCs w:val="16"/>
        </w:rPr>
        <w:t>.»</w:t>
      </w:r>
      <w:proofErr w:type="gramEnd"/>
    </w:p>
    <w:p w:rsidR="00C54BB9" w:rsidRPr="002F713F" w:rsidRDefault="00C54BB9" w:rsidP="00C54BB9">
      <w:pPr>
        <w:ind w:firstLine="284"/>
        <w:jc w:val="both"/>
        <w:rPr>
          <w:sz w:val="16"/>
          <w:szCs w:val="16"/>
        </w:rPr>
      </w:pPr>
      <w:r w:rsidRPr="002F713F">
        <w:rPr>
          <w:sz w:val="16"/>
          <w:szCs w:val="16"/>
        </w:rPr>
        <w:t>1.4. Дополнить пункт 5.7 раздела 5 подпунктами 5.7.2 и 5.7.3 следующего содержания:</w:t>
      </w:r>
    </w:p>
    <w:p w:rsidR="00C54BB9" w:rsidRPr="002F713F" w:rsidRDefault="00C54BB9" w:rsidP="00C54BB9">
      <w:pPr>
        <w:ind w:firstLine="284"/>
        <w:jc w:val="both"/>
        <w:rPr>
          <w:sz w:val="16"/>
          <w:szCs w:val="16"/>
        </w:rPr>
      </w:pPr>
      <w:r w:rsidRPr="002F713F">
        <w:rPr>
          <w:sz w:val="16"/>
          <w:szCs w:val="16"/>
        </w:rPr>
        <w:t xml:space="preserve">«5.7.2. </w:t>
      </w:r>
      <w:proofErr w:type="gramStart"/>
      <w:r w:rsidRPr="002F713F">
        <w:rPr>
          <w:sz w:val="16"/>
          <w:szCs w:val="16"/>
        </w:rPr>
        <w:t xml:space="preserve">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w:t>
      </w:r>
      <w:r w:rsidRPr="002F713F">
        <w:rPr>
          <w:sz w:val="16"/>
          <w:szCs w:val="16"/>
        </w:rPr>
        <w:lastRenderedPageBreak/>
        <w:t>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2F713F">
        <w:rPr>
          <w:sz w:val="16"/>
          <w:szCs w:val="16"/>
        </w:rPr>
        <w:t xml:space="preserve"> оказании муниципальной услуги, а также приносятся извинения за доставленные </w:t>
      </w:r>
      <w:proofErr w:type="gramStart"/>
      <w:r w:rsidRPr="002F713F">
        <w:rPr>
          <w:sz w:val="16"/>
          <w:szCs w:val="16"/>
        </w:rPr>
        <w:t>неудобства</w:t>
      </w:r>
      <w:proofErr w:type="gramEnd"/>
      <w:r w:rsidRPr="002F713F">
        <w:rPr>
          <w:sz w:val="16"/>
          <w:szCs w:val="16"/>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C54BB9" w:rsidRPr="002F713F" w:rsidRDefault="00C54BB9" w:rsidP="00C54BB9">
      <w:pPr>
        <w:ind w:firstLine="284"/>
        <w:jc w:val="both"/>
        <w:rPr>
          <w:sz w:val="16"/>
          <w:szCs w:val="16"/>
        </w:rPr>
      </w:pPr>
      <w:r w:rsidRPr="002F713F">
        <w:rPr>
          <w:sz w:val="16"/>
          <w:szCs w:val="16"/>
        </w:rPr>
        <w:t xml:space="preserve">5.7.3. В случае признания </w:t>
      </w:r>
      <w:proofErr w:type="gramStart"/>
      <w:r w:rsidRPr="002F713F">
        <w:rPr>
          <w:sz w:val="16"/>
          <w:szCs w:val="16"/>
        </w:rPr>
        <w:t>жалобы</w:t>
      </w:r>
      <w:proofErr w:type="gramEnd"/>
      <w:r w:rsidRPr="002F713F">
        <w:rPr>
          <w:sz w:val="16"/>
          <w:szCs w:val="16"/>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54BB9" w:rsidRPr="002F713F" w:rsidRDefault="00C54BB9" w:rsidP="00C54BB9">
      <w:pPr>
        <w:ind w:firstLine="284"/>
        <w:jc w:val="both"/>
        <w:rPr>
          <w:sz w:val="16"/>
          <w:szCs w:val="16"/>
        </w:rPr>
      </w:pPr>
      <w:r w:rsidRPr="002F713F">
        <w:rPr>
          <w:sz w:val="16"/>
          <w:szCs w:val="16"/>
        </w:rPr>
        <w:t>2. Настоящее постановление вступает в силу с момента опубликования и распространяется на правоотношения, возникшие с 18 октября 2018 года.</w:t>
      </w:r>
    </w:p>
    <w:p w:rsidR="00C54BB9" w:rsidRPr="002F713F" w:rsidRDefault="00C54BB9" w:rsidP="00C54BB9">
      <w:pPr>
        <w:ind w:firstLine="284"/>
        <w:jc w:val="both"/>
        <w:rPr>
          <w:sz w:val="16"/>
          <w:szCs w:val="16"/>
        </w:rPr>
      </w:pPr>
      <w:r w:rsidRPr="002F713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E6517" w:rsidRDefault="001E6517" w:rsidP="00C54BB9">
      <w:pPr>
        <w:jc w:val="center"/>
        <w:rPr>
          <w:sz w:val="16"/>
          <w:szCs w:val="16"/>
        </w:rPr>
      </w:pPr>
    </w:p>
    <w:p w:rsidR="001E6517" w:rsidRPr="002F713F" w:rsidRDefault="001E6517" w:rsidP="00C54BB9">
      <w:pPr>
        <w:jc w:val="center"/>
        <w:rPr>
          <w:sz w:val="16"/>
          <w:szCs w:val="16"/>
        </w:rPr>
      </w:pPr>
    </w:p>
    <w:p w:rsidR="00C54BB9" w:rsidRPr="002F713F" w:rsidRDefault="00C54BB9" w:rsidP="00C54BB9">
      <w:pPr>
        <w:rPr>
          <w:b/>
          <w:sz w:val="16"/>
          <w:szCs w:val="16"/>
        </w:rPr>
      </w:pPr>
      <w:r w:rsidRPr="002F713F">
        <w:rPr>
          <w:b/>
          <w:sz w:val="16"/>
          <w:szCs w:val="16"/>
        </w:rPr>
        <w:t xml:space="preserve">Первый заместитель </w:t>
      </w:r>
      <w:r w:rsidRPr="002F713F">
        <w:rPr>
          <w:b/>
          <w:sz w:val="16"/>
          <w:szCs w:val="16"/>
        </w:rPr>
        <w:br/>
        <w:t>Главы администрации     А.П. Польшаков</w:t>
      </w:r>
    </w:p>
    <w:p w:rsidR="00C54BB9" w:rsidRDefault="00C54BB9"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Pr="002F713F" w:rsidRDefault="001E6517" w:rsidP="00C54BB9">
      <w:pPr>
        <w:jc w:val="center"/>
        <w:rPr>
          <w:b/>
          <w:sz w:val="16"/>
          <w:szCs w:val="16"/>
        </w:rPr>
      </w:pPr>
    </w:p>
    <w:p w:rsidR="001E6517" w:rsidRPr="002F713F" w:rsidRDefault="001E6517" w:rsidP="001E6517">
      <w:pPr>
        <w:jc w:val="center"/>
        <w:rPr>
          <w:b/>
          <w:sz w:val="16"/>
          <w:szCs w:val="16"/>
        </w:rPr>
      </w:pPr>
      <w:r w:rsidRPr="002F713F">
        <w:rPr>
          <w:b/>
          <w:sz w:val="16"/>
          <w:szCs w:val="16"/>
        </w:rPr>
        <w:t>ПОСТАНОВЛЕНИЕ</w:t>
      </w:r>
    </w:p>
    <w:p w:rsidR="001E6517" w:rsidRPr="002F713F" w:rsidRDefault="001E6517" w:rsidP="001E6517">
      <w:pPr>
        <w:jc w:val="center"/>
        <w:rPr>
          <w:b/>
          <w:sz w:val="16"/>
          <w:szCs w:val="16"/>
        </w:rPr>
      </w:pPr>
      <w:r w:rsidRPr="002F713F">
        <w:rPr>
          <w:b/>
          <w:sz w:val="16"/>
          <w:szCs w:val="16"/>
        </w:rPr>
        <w:t xml:space="preserve">Администрации муниципального района </w:t>
      </w:r>
    </w:p>
    <w:p w:rsidR="001E6517" w:rsidRPr="002F713F" w:rsidRDefault="001E6517" w:rsidP="001E6517">
      <w:pPr>
        <w:jc w:val="center"/>
        <w:rPr>
          <w:sz w:val="16"/>
          <w:szCs w:val="16"/>
        </w:rPr>
      </w:pPr>
    </w:p>
    <w:p w:rsidR="001E6517" w:rsidRPr="002F713F" w:rsidRDefault="001E6517" w:rsidP="001E6517">
      <w:pPr>
        <w:jc w:val="center"/>
        <w:rPr>
          <w:sz w:val="16"/>
          <w:szCs w:val="16"/>
        </w:rPr>
      </w:pPr>
      <w:r>
        <w:rPr>
          <w:sz w:val="16"/>
          <w:szCs w:val="16"/>
        </w:rPr>
        <w:t>от 20</w:t>
      </w:r>
      <w:r w:rsidRPr="002F713F">
        <w:rPr>
          <w:sz w:val="16"/>
          <w:szCs w:val="16"/>
        </w:rPr>
        <w:t>.11.2018 № 2</w:t>
      </w:r>
      <w:r>
        <w:rPr>
          <w:sz w:val="16"/>
          <w:szCs w:val="16"/>
        </w:rPr>
        <w:t>127</w:t>
      </w:r>
    </w:p>
    <w:p w:rsidR="001E6517" w:rsidRDefault="001E6517" w:rsidP="001E6517">
      <w:pPr>
        <w:jc w:val="center"/>
        <w:rPr>
          <w:sz w:val="16"/>
          <w:szCs w:val="16"/>
        </w:rPr>
      </w:pPr>
      <w:r w:rsidRPr="002F713F">
        <w:rPr>
          <w:sz w:val="16"/>
          <w:szCs w:val="16"/>
        </w:rPr>
        <w:t>г. Сольцы</w:t>
      </w:r>
    </w:p>
    <w:p w:rsidR="001E6517" w:rsidRDefault="001E6517" w:rsidP="001E6517">
      <w:pPr>
        <w:jc w:val="center"/>
        <w:rPr>
          <w:sz w:val="16"/>
          <w:szCs w:val="16"/>
        </w:rPr>
      </w:pPr>
    </w:p>
    <w:p w:rsidR="001E6517" w:rsidRPr="001E6517" w:rsidRDefault="001E6517" w:rsidP="001E6517">
      <w:pPr>
        <w:jc w:val="center"/>
        <w:rPr>
          <w:rFonts w:eastAsia="Times New Roman"/>
          <w:b/>
          <w:sz w:val="16"/>
          <w:szCs w:val="16"/>
          <w:lang w:eastAsia="ru-RU"/>
        </w:rPr>
      </w:pPr>
      <w:r w:rsidRPr="001E6517">
        <w:rPr>
          <w:rFonts w:eastAsia="Times New Roman"/>
          <w:b/>
          <w:sz w:val="16"/>
          <w:szCs w:val="16"/>
          <w:lang w:eastAsia="ru-RU"/>
        </w:rPr>
        <w:t>О создании конкурсной комиссии</w:t>
      </w:r>
    </w:p>
    <w:p w:rsidR="001E6517" w:rsidRPr="001E6517" w:rsidRDefault="001E6517" w:rsidP="001E6517">
      <w:pPr>
        <w:jc w:val="center"/>
        <w:rPr>
          <w:rFonts w:eastAsia="Times New Roman"/>
          <w:b/>
          <w:bCs/>
          <w:sz w:val="16"/>
          <w:szCs w:val="16"/>
          <w:lang w:eastAsia="ru-RU"/>
        </w:rPr>
      </w:pPr>
    </w:p>
    <w:p w:rsidR="001E6517" w:rsidRPr="001E6517" w:rsidRDefault="001E6517" w:rsidP="001E6517">
      <w:pPr>
        <w:ind w:firstLine="284"/>
        <w:jc w:val="both"/>
        <w:rPr>
          <w:rFonts w:eastAsia="Times New Roman"/>
          <w:sz w:val="16"/>
          <w:szCs w:val="16"/>
          <w:lang w:eastAsia="ru-RU"/>
        </w:rPr>
      </w:pPr>
      <w:proofErr w:type="gramStart"/>
      <w:r w:rsidRPr="001E6517">
        <w:rPr>
          <w:rFonts w:eastAsia="Times New Roman"/>
          <w:sz w:val="16"/>
          <w:szCs w:val="16"/>
          <w:lang w:eastAsia="ru-RU"/>
        </w:rPr>
        <w:t xml:space="preserve">В соответствии с </w:t>
      </w:r>
      <w:r w:rsidRPr="001E6517">
        <w:rPr>
          <w:rFonts w:eastAsia="Times New Roman"/>
          <w:iCs/>
          <w:sz w:val="16"/>
          <w:szCs w:val="16"/>
          <w:lang w:eastAsia="ru-RU"/>
        </w:rPr>
        <w:t>Федеральным законом от 24 июля 2007 года № 209-ФЗ «О развитии малого и среднего предпринимательства в Российской Федерации»</w:t>
      </w:r>
      <w:r w:rsidRPr="001E6517">
        <w:rPr>
          <w:rFonts w:eastAsia="Times New Roman"/>
          <w:sz w:val="16"/>
          <w:szCs w:val="16"/>
          <w:lang w:eastAsia="ru-RU"/>
        </w:rPr>
        <w:t>, Порядком предоставления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утвержденным постановлением Администрации муниципального района от 07.10. 2013 № 1820 (в редакции постановлении  от</w:t>
      </w:r>
      <w:proofErr w:type="gramEnd"/>
      <w:r w:rsidRPr="001E6517">
        <w:rPr>
          <w:rFonts w:eastAsia="Times New Roman"/>
          <w:sz w:val="16"/>
          <w:szCs w:val="16"/>
          <w:lang w:eastAsia="ru-RU"/>
        </w:rPr>
        <w:t xml:space="preserve"> </w:t>
      </w:r>
      <w:proofErr w:type="gramStart"/>
      <w:r w:rsidRPr="001E6517">
        <w:rPr>
          <w:rFonts w:eastAsia="Times New Roman"/>
          <w:sz w:val="16"/>
          <w:szCs w:val="16"/>
          <w:lang w:eastAsia="ru-RU"/>
        </w:rPr>
        <w:t xml:space="preserve">17.12.2013 № 2352, от 15.12.2014 № 2215, от 12.02.2015 № 357, от 12.10.2015 № 1400, от 30.12.2015 № 1922, от 25.02.2016 № 240, от 29.07.2016 №1138, от 22.01.2018 № 352, от 16.07.2018 № 1372), Администрация Солецкого муниципального района </w:t>
      </w:r>
      <w:r w:rsidRPr="001E6517">
        <w:rPr>
          <w:rFonts w:eastAsia="Times New Roman"/>
          <w:b/>
          <w:sz w:val="16"/>
          <w:szCs w:val="16"/>
          <w:lang w:eastAsia="ru-RU"/>
        </w:rPr>
        <w:t>ПОСТАНОВЛЯЕТ:</w:t>
      </w:r>
      <w:proofErr w:type="gramEnd"/>
    </w:p>
    <w:p w:rsidR="001E6517" w:rsidRPr="001E6517" w:rsidRDefault="001E6517" w:rsidP="001E6517">
      <w:pPr>
        <w:ind w:firstLine="284"/>
        <w:jc w:val="both"/>
        <w:rPr>
          <w:sz w:val="16"/>
          <w:szCs w:val="16"/>
        </w:rPr>
      </w:pPr>
      <w:r w:rsidRPr="001E6517">
        <w:rPr>
          <w:sz w:val="16"/>
          <w:szCs w:val="16"/>
        </w:rPr>
        <w:t>1. Создать конкурсную комиссию по предоставлению субсидий начинающим субъектам малого предпринимательства в Солецком муниципальном районе и утвердить ее прилагаемый состав.</w:t>
      </w:r>
    </w:p>
    <w:p w:rsidR="001E6517" w:rsidRPr="001E6517" w:rsidRDefault="001E6517" w:rsidP="001E6517">
      <w:pPr>
        <w:ind w:firstLine="284"/>
        <w:jc w:val="both"/>
        <w:rPr>
          <w:sz w:val="16"/>
          <w:szCs w:val="16"/>
        </w:rPr>
      </w:pPr>
      <w:r w:rsidRPr="001E6517">
        <w:rPr>
          <w:sz w:val="16"/>
          <w:szCs w:val="16"/>
        </w:rPr>
        <w:t xml:space="preserve"> 2. Утвердить прилагаемое положение о конкурсной комиссии по предоставлению субсидий начинающим субъектам малого предпринимательства в Солецком муниципальном районе.</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3. Опубликовать постановление в периодичном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1E6517" w:rsidRDefault="001E6517" w:rsidP="001E6517">
      <w:pPr>
        <w:tabs>
          <w:tab w:val="left" w:pos="3060"/>
        </w:tabs>
        <w:suppressAutoHyphens/>
        <w:jc w:val="both"/>
        <w:rPr>
          <w:rFonts w:eastAsia="Times New Roman"/>
          <w:sz w:val="16"/>
          <w:szCs w:val="16"/>
          <w:lang w:eastAsia="ru-RU"/>
        </w:rPr>
      </w:pPr>
    </w:p>
    <w:p w:rsidR="001E6517" w:rsidRPr="001E6517" w:rsidRDefault="001E6517" w:rsidP="001E6517">
      <w:pPr>
        <w:tabs>
          <w:tab w:val="left" w:pos="3060"/>
        </w:tabs>
        <w:suppressAutoHyphens/>
        <w:jc w:val="both"/>
        <w:rPr>
          <w:rFonts w:eastAsia="Times New Roman"/>
          <w:sz w:val="16"/>
          <w:szCs w:val="16"/>
          <w:lang w:eastAsia="ru-RU"/>
        </w:rPr>
      </w:pPr>
    </w:p>
    <w:p w:rsidR="001E6517" w:rsidRPr="001E6517" w:rsidRDefault="001E6517" w:rsidP="001E6517">
      <w:pPr>
        <w:tabs>
          <w:tab w:val="left" w:pos="6800"/>
        </w:tabs>
        <w:rPr>
          <w:rFonts w:eastAsia="Times New Roman"/>
          <w:b/>
          <w:sz w:val="16"/>
          <w:szCs w:val="16"/>
          <w:lang w:eastAsia="ru-RU"/>
        </w:rPr>
      </w:pPr>
      <w:r w:rsidRPr="001E6517">
        <w:rPr>
          <w:rFonts w:eastAsia="Times New Roman"/>
          <w:b/>
          <w:sz w:val="16"/>
          <w:szCs w:val="16"/>
          <w:lang w:eastAsia="ru-RU"/>
        </w:rPr>
        <w:t xml:space="preserve">Первый заместитель </w:t>
      </w:r>
      <w:r w:rsidRPr="001E6517">
        <w:rPr>
          <w:rFonts w:eastAsia="Times New Roman"/>
          <w:b/>
          <w:sz w:val="16"/>
          <w:szCs w:val="16"/>
          <w:lang w:eastAsia="ru-RU"/>
        </w:rPr>
        <w:br/>
        <w:t>Главы администрации    А.П. Польшаков</w:t>
      </w:r>
    </w:p>
    <w:p w:rsidR="001E6517" w:rsidRDefault="001E6517" w:rsidP="001E6517">
      <w:pPr>
        <w:tabs>
          <w:tab w:val="left" w:pos="6800"/>
        </w:tabs>
        <w:rPr>
          <w:rFonts w:eastAsia="Times New Roman"/>
          <w:b/>
          <w:sz w:val="16"/>
          <w:szCs w:val="16"/>
          <w:lang w:eastAsia="ru-RU"/>
        </w:rPr>
      </w:pPr>
    </w:p>
    <w:p w:rsidR="001E6517" w:rsidRDefault="001E6517" w:rsidP="001E6517">
      <w:pPr>
        <w:tabs>
          <w:tab w:val="left" w:pos="6800"/>
        </w:tabs>
        <w:rPr>
          <w:rFonts w:eastAsia="Times New Roman"/>
          <w:b/>
          <w:sz w:val="16"/>
          <w:szCs w:val="16"/>
          <w:lang w:eastAsia="ru-RU"/>
        </w:rPr>
      </w:pPr>
    </w:p>
    <w:p w:rsidR="001E6517" w:rsidRDefault="001E6517" w:rsidP="001E6517">
      <w:pPr>
        <w:tabs>
          <w:tab w:val="left" w:pos="6800"/>
        </w:tabs>
        <w:rPr>
          <w:rFonts w:eastAsia="Times New Roman"/>
          <w:b/>
          <w:sz w:val="16"/>
          <w:szCs w:val="16"/>
          <w:lang w:eastAsia="ru-RU"/>
        </w:rPr>
      </w:pPr>
    </w:p>
    <w:p w:rsidR="001E6517" w:rsidRDefault="001E6517" w:rsidP="001E6517">
      <w:pPr>
        <w:tabs>
          <w:tab w:val="left" w:pos="6800"/>
        </w:tabs>
        <w:rPr>
          <w:rFonts w:eastAsia="Times New Roman"/>
          <w:b/>
          <w:sz w:val="16"/>
          <w:szCs w:val="16"/>
          <w:lang w:eastAsia="ru-RU"/>
        </w:rPr>
      </w:pPr>
    </w:p>
    <w:p w:rsidR="001E6517" w:rsidRDefault="001E6517" w:rsidP="001E6517">
      <w:pPr>
        <w:tabs>
          <w:tab w:val="left" w:pos="6800"/>
        </w:tabs>
        <w:rPr>
          <w:rFonts w:eastAsia="Times New Roman"/>
          <w:b/>
          <w:sz w:val="16"/>
          <w:szCs w:val="16"/>
          <w:lang w:eastAsia="ru-RU"/>
        </w:rPr>
      </w:pPr>
    </w:p>
    <w:p w:rsidR="001E6517" w:rsidRDefault="001E6517" w:rsidP="001E6517">
      <w:pPr>
        <w:tabs>
          <w:tab w:val="left" w:pos="6800"/>
        </w:tabs>
        <w:rPr>
          <w:rFonts w:eastAsia="Times New Roman"/>
          <w:b/>
          <w:sz w:val="16"/>
          <w:szCs w:val="16"/>
          <w:lang w:eastAsia="ru-RU"/>
        </w:rPr>
      </w:pPr>
    </w:p>
    <w:p w:rsidR="001E6517" w:rsidRDefault="001E6517" w:rsidP="001E6517">
      <w:pPr>
        <w:tabs>
          <w:tab w:val="left" w:pos="6800"/>
        </w:tabs>
        <w:rPr>
          <w:rFonts w:eastAsia="Times New Roman"/>
          <w:b/>
          <w:sz w:val="16"/>
          <w:szCs w:val="16"/>
          <w:lang w:eastAsia="ru-RU"/>
        </w:rPr>
      </w:pPr>
    </w:p>
    <w:p w:rsidR="001E6517" w:rsidRPr="001E6517" w:rsidRDefault="001E6517" w:rsidP="001E6517">
      <w:pPr>
        <w:tabs>
          <w:tab w:val="left" w:pos="6800"/>
        </w:tabs>
        <w:rPr>
          <w:rFonts w:eastAsia="Times New Roman"/>
          <w:b/>
          <w:sz w:val="16"/>
          <w:szCs w:val="16"/>
          <w:lang w:eastAsia="ru-RU"/>
        </w:rPr>
      </w:pPr>
    </w:p>
    <w:p w:rsidR="001E6517" w:rsidRPr="001E6517" w:rsidRDefault="001E6517" w:rsidP="001E6517">
      <w:pPr>
        <w:jc w:val="right"/>
        <w:rPr>
          <w:sz w:val="16"/>
          <w:szCs w:val="16"/>
        </w:rPr>
      </w:pPr>
      <w:r w:rsidRPr="001E6517">
        <w:rPr>
          <w:sz w:val="16"/>
          <w:szCs w:val="16"/>
        </w:rPr>
        <w:lastRenderedPageBreak/>
        <w:t>Утверждена</w:t>
      </w:r>
    </w:p>
    <w:p w:rsidR="001E6517" w:rsidRPr="001E6517" w:rsidRDefault="001E6517" w:rsidP="001E6517">
      <w:pPr>
        <w:jc w:val="right"/>
        <w:rPr>
          <w:sz w:val="16"/>
          <w:szCs w:val="16"/>
        </w:rPr>
      </w:pPr>
      <w:r w:rsidRPr="001E6517">
        <w:rPr>
          <w:sz w:val="16"/>
          <w:szCs w:val="16"/>
        </w:rPr>
        <w:t xml:space="preserve">постановлением Администрации </w:t>
      </w:r>
    </w:p>
    <w:p w:rsidR="001E6517" w:rsidRPr="001E6517" w:rsidRDefault="001E6517" w:rsidP="001E6517">
      <w:pPr>
        <w:jc w:val="right"/>
        <w:rPr>
          <w:sz w:val="16"/>
          <w:szCs w:val="16"/>
        </w:rPr>
      </w:pPr>
      <w:r w:rsidRPr="001E6517">
        <w:rPr>
          <w:sz w:val="16"/>
          <w:szCs w:val="16"/>
        </w:rPr>
        <w:t>Солецкого муниципального</w:t>
      </w:r>
    </w:p>
    <w:p w:rsidR="001E6517" w:rsidRPr="001E6517" w:rsidRDefault="001E6517" w:rsidP="001E6517">
      <w:pPr>
        <w:jc w:val="right"/>
        <w:rPr>
          <w:sz w:val="16"/>
          <w:szCs w:val="16"/>
        </w:rPr>
      </w:pPr>
      <w:r w:rsidRPr="001E6517">
        <w:rPr>
          <w:sz w:val="16"/>
          <w:szCs w:val="16"/>
        </w:rPr>
        <w:t xml:space="preserve"> района  от 20.11.2018 № 2127</w:t>
      </w:r>
    </w:p>
    <w:p w:rsidR="001E6517" w:rsidRPr="001E6517" w:rsidRDefault="001E6517" w:rsidP="001E6517">
      <w:pPr>
        <w:jc w:val="right"/>
        <w:rPr>
          <w:sz w:val="16"/>
          <w:szCs w:val="16"/>
        </w:rPr>
      </w:pPr>
    </w:p>
    <w:p w:rsidR="001E6517" w:rsidRDefault="001E6517" w:rsidP="001E6517">
      <w:pPr>
        <w:jc w:val="center"/>
        <w:rPr>
          <w:b/>
          <w:sz w:val="16"/>
          <w:szCs w:val="16"/>
        </w:rPr>
      </w:pPr>
    </w:p>
    <w:p w:rsidR="001E6517" w:rsidRDefault="001E6517" w:rsidP="001E6517">
      <w:pPr>
        <w:jc w:val="center"/>
        <w:rPr>
          <w:b/>
          <w:sz w:val="16"/>
          <w:szCs w:val="16"/>
        </w:rPr>
      </w:pPr>
    </w:p>
    <w:p w:rsidR="001E6517" w:rsidRPr="001E6517" w:rsidRDefault="001E6517" w:rsidP="001E6517">
      <w:pPr>
        <w:jc w:val="center"/>
        <w:rPr>
          <w:b/>
          <w:sz w:val="16"/>
          <w:szCs w:val="16"/>
        </w:rPr>
      </w:pPr>
      <w:r w:rsidRPr="001E6517">
        <w:rPr>
          <w:b/>
          <w:sz w:val="16"/>
          <w:szCs w:val="16"/>
        </w:rPr>
        <w:t>Состав</w:t>
      </w:r>
    </w:p>
    <w:p w:rsidR="001E6517" w:rsidRPr="001E6517" w:rsidRDefault="001E6517" w:rsidP="001E6517">
      <w:pPr>
        <w:jc w:val="center"/>
        <w:rPr>
          <w:rFonts w:eastAsia="Times New Roman"/>
          <w:b/>
          <w:sz w:val="16"/>
          <w:szCs w:val="16"/>
          <w:lang w:eastAsia="ru-RU"/>
        </w:rPr>
      </w:pPr>
      <w:r w:rsidRPr="001E6517">
        <w:rPr>
          <w:b/>
          <w:sz w:val="16"/>
          <w:szCs w:val="16"/>
        </w:rPr>
        <w:t xml:space="preserve">конкурсной комиссии по </w:t>
      </w:r>
      <w:r w:rsidRPr="001E6517">
        <w:rPr>
          <w:rFonts w:eastAsia="Times New Roman"/>
          <w:b/>
          <w:sz w:val="16"/>
          <w:szCs w:val="16"/>
          <w:lang w:eastAsia="ru-RU"/>
        </w:rPr>
        <w:t xml:space="preserve">предоставлению субсидий </w:t>
      </w:r>
    </w:p>
    <w:p w:rsidR="001E6517" w:rsidRPr="001E6517" w:rsidRDefault="001E6517" w:rsidP="001E6517">
      <w:pPr>
        <w:jc w:val="center"/>
        <w:rPr>
          <w:rFonts w:eastAsia="Times New Roman"/>
          <w:b/>
          <w:sz w:val="16"/>
          <w:szCs w:val="16"/>
          <w:lang w:eastAsia="ru-RU"/>
        </w:rPr>
      </w:pPr>
      <w:r w:rsidRPr="001E6517">
        <w:rPr>
          <w:rFonts w:eastAsia="Times New Roman"/>
          <w:b/>
          <w:sz w:val="16"/>
          <w:szCs w:val="16"/>
          <w:lang w:eastAsia="ru-RU"/>
        </w:rPr>
        <w:t xml:space="preserve">начинающим субъектам малого  предпринимательства </w:t>
      </w:r>
    </w:p>
    <w:p w:rsidR="001E6517" w:rsidRDefault="001E6517" w:rsidP="001E6517">
      <w:pPr>
        <w:jc w:val="center"/>
        <w:rPr>
          <w:rFonts w:eastAsia="Times New Roman"/>
          <w:b/>
          <w:sz w:val="16"/>
          <w:szCs w:val="16"/>
          <w:lang w:eastAsia="ru-RU"/>
        </w:rPr>
      </w:pPr>
      <w:r w:rsidRPr="001E6517">
        <w:rPr>
          <w:rFonts w:eastAsia="Times New Roman"/>
          <w:b/>
          <w:sz w:val="16"/>
          <w:szCs w:val="16"/>
          <w:lang w:eastAsia="ru-RU"/>
        </w:rPr>
        <w:t>в Солецком муниципальном районе</w:t>
      </w:r>
    </w:p>
    <w:p w:rsidR="001E6517" w:rsidRPr="001E6517" w:rsidRDefault="001E6517" w:rsidP="001E6517">
      <w:pPr>
        <w:jc w:val="center"/>
        <w:rPr>
          <w:rFonts w:eastAsia="Times New Roman"/>
          <w:b/>
          <w:sz w:val="16"/>
          <w:szCs w:val="16"/>
          <w:lang w:eastAsia="ru-RU"/>
        </w:rPr>
      </w:pPr>
    </w:p>
    <w:p w:rsidR="001E6517" w:rsidRDefault="001E6517" w:rsidP="001E6517">
      <w:pPr>
        <w:contextualSpacing/>
        <w:jc w:val="both"/>
        <w:rPr>
          <w:rFonts w:eastAsia="Times New Roman"/>
          <w:sz w:val="16"/>
          <w:szCs w:val="16"/>
          <w:lang w:eastAsia="ru-RU"/>
        </w:rPr>
      </w:pP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Польшаков А.П.– первый заместитель Главы администрации муниципального района, председатель комиссии;</w:t>
      </w: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Плаксина Л.С.– председатель комитета по экономике, инвестициям и сельскому хозяйству   Администрации муниципального района, заместитель председателя комиссии;</w:t>
      </w: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Иванова М.Е. - ведущий специалист комитета по экономике, инвестициям и сельскому хозяйству   Администрации муниципального района, секретарь комиссии;</w:t>
      </w:r>
    </w:p>
    <w:p w:rsidR="001E6517" w:rsidRPr="001E6517" w:rsidRDefault="001E6517" w:rsidP="001E6517">
      <w:pPr>
        <w:contextualSpacing/>
        <w:jc w:val="both"/>
        <w:rPr>
          <w:rFonts w:eastAsia="Times New Roman"/>
          <w:sz w:val="16"/>
          <w:szCs w:val="16"/>
          <w:lang w:eastAsia="ru-RU"/>
        </w:rPr>
      </w:pP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Члены комиссии</w:t>
      </w: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Колесов И.Н.– председатель Совета депутатов Солецкого городского поселения (по согласованию);</w:t>
      </w: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Кривенко Е.А. – заведующая юридическим отделом Администрации муниципального района;</w:t>
      </w: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Петров Д.М.  –заведующий финансовым отделом Администрации муниципального района;</w:t>
      </w:r>
    </w:p>
    <w:p w:rsidR="001E6517" w:rsidRPr="001E6517" w:rsidRDefault="001E6517" w:rsidP="001E6517">
      <w:pPr>
        <w:contextualSpacing/>
        <w:jc w:val="both"/>
        <w:rPr>
          <w:rFonts w:eastAsia="Times New Roman"/>
          <w:sz w:val="16"/>
          <w:szCs w:val="16"/>
          <w:lang w:eastAsia="ru-RU"/>
        </w:rPr>
      </w:pPr>
      <w:r w:rsidRPr="001E6517">
        <w:rPr>
          <w:rFonts w:eastAsia="Times New Roman"/>
          <w:sz w:val="16"/>
          <w:szCs w:val="16"/>
          <w:lang w:eastAsia="ru-RU"/>
        </w:rPr>
        <w:t>Сырков В.В. – заместитель председателя комитета по экономике, инвестициям и сельскому хозяйству   Администрации муниципального района</w:t>
      </w:r>
    </w:p>
    <w:p w:rsidR="001E6517" w:rsidRDefault="001E6517" w:rsidP="001E6517">
      <w:pPr>
        <w:jc w:val="right"/>
        <w:rPr>
          <w:rFonts w:eastAsia="Times New Roman"/>
          <w:sz w:val="14"/>
          <w:szCs w:val="14"/>
          <w:lang w:eastAsia="ru-RU"/>
        </w:rPr>
      </w:pPr>
    </w:p>
    <w:p w:rsidR="001E6517" w:rsidRDefault="001E6517" w:rsidP="001E6517">
      <w:pPr>
        <w:jc w:val="right"/>
        <w:rPr>
          <w:rFonts w:eastAsia="Times New Roman"/>
          <w:sz w:val="14"/>
          <w:szCs w:val="14"/>
          <w:lang w:eastAsia="ru-RU"/>
        </w:rPr>
      </w:pPr>
    </w:p>
    <w:p w:rsidR="001E6517" w:rsidRPr="001E6517" w:rsidRDefault="001E6517" w:rsidP="001E6517">
      <w:pPr>
        <w:jc w:val="right"/>
        <w:rPr>
          <w:rFonts w:eastAsia="Times New Roman"/>
          <w:sz w:val="14"/>
          <w:szCs w:val="14"/>
          <w:lang w:eastAsia="ru-RU"/>
        </w:rPr>
      </w:pPr>
      <w:r w:rsidRPr="001E6517">
        <w:rPr>
          <w:rFonts w:eastAsia="Times New Roman"/>
          <w:sz w:val="14"/>
          <w:szCs w:val="14"/>
          <w:lang w:eastAsia="ru-RU"/>
        </w:rPr>
        <w:t>Утверждено</w:t>
      </w:r>
    </w:p>
    <w:p w:rsidR="001E6517" w:rsidRPr="001E6517" w:rsidRDefault="001E6517" w:rsidP="001E6517">
      <w:pPr>
        <w:jc w:val="right"/>
        <w:rPr>
          <w:rFonts w:eastAsia="Times New Roman"/>
          <w:sz w:val="14"/>
          <w:szCs w:val="14"/>
          <w:lang w:eastAsia="ru-RU"/>
        </w:rPr>
      </w:pPr>
      <w:r w:rsidRPr="001E6517">
        <w:rPr>
          <w:rFonts w:eastAsia="Times New Roman"/>
          <w:sz w:val="14"/>
          <w:szCs w:val="14"/>
          <w:lang w:eastAsia="ru-RU"/>
        </w:rPr>
        <w:t xml:space="preserve">постановлением Администрации </w:t>
      </w:r>
    </w:p>
    <w:p w:rsidR="001E6517" w:rsidRPr="001E6517" w:rsidRDefault="001E6517" w:rsidP="001E6517">
      <w:pPr>
        <w:jc w:val="right"/>
        <w:rPr>
          <w:rFonts w:eastAsia="Times New Roman"/>
          <w:sz w:val="14"/>
          <w:szCs w:val="14"/>
          <w:lang w:eastAsia="ru-RU"/>
        </w:rPr>
      </w:pPr>
      <w:r w:rsidRPr="001E6517">
        <w:rPr>
          <w:rFonts w:eastAsia="Times New Roman"/>
          <w:sz w:val="14"/>
          <w:szCs w:val="14"/>
          <w:lang w:eastAsia="ru-RU"/>
        </w:rPr>
        <w:t>Солецкого муниципального</w:t>
      </w:r>
    </w:p>
    <w:p w:rsidR="001E6517" w:rsidRPr="001E6517" w:rsidRDefault="001E6517" w:rsidP="001E6517">
      <w:pPr>
        <w:jc w:val="right"/>
        <w:rPr>
          <w:rFonts w:eastAsia="Times New Roman"/>
          <w:sz w:val="14"/>
          <w:szCs w:val="14"/>
          <w:lang w:eastAsia="ru-RU"/>
        </w:rPr>
      </w:pPr>
      <w:r w:rsidRPr="001E6517">
        <w:rPr>
          <w:rFonts w:eastAsia="Times New Roman"/>
          <w:sz w:val="14"/>
          <w:szCs w:val="14"/>
          <w:lang w:eastAsia="ru-RU"/>
        </w:rPr>
        <w:t xml:space="preserve"> района  от 20.11.2018 № 2127</w:t>
      </w:r>
    </w:p>
    <w:p w:rsidR="001E6517" w:rsidRPr="001E6517" w:rsidRDefault="001E6517" w:rsidP="001E6517">
      <w:pPr>
        <w:jc w:val="center"/>
        <w:rPr>
          <w:rFonts w:eastAsia="Times New Roman"/>
          <w:b/>
          <w:sz w:val="14"/>
          <w:szCs w:val="14"/>
          <w:lang w:eastAsia="ru-RU"/>
        </w:rPr>
      </w:pPr>
    </w:p>
    <w:p w:rsidR="001E6517" w:rsidRDefault="001E6517" w:rsidP="001E6517">
      <w:pPr>
        <w:jc w:val="center"/>
        <w:rPr>
          <w:rFonts w:eastAsia="Times New Roman"/>
          <w:b/>
          <w:sz w:val="16"/>
          <w:szCs w:val="16"/>
          <w:lang w:eastAsia="ru-RU"/>
        </w:rPr>
      </w:pPr>
    </w:p>
    <w:p w:rsidR="001E6517" w:rsidRPr="001E6517" w:rsidRDefault="001E6517" w:rsidP="001E6517">
      <w:pPr>
        <w:jc w:val="center"/>
        <w:rPr>
          <w:rFonts w:eastAsia="Times New Roman"/>
          <w:b/>
          <w:sz w:val="16"/>
          <w:szCs w:val="16"/>
          <w:lang w:eastAsia="ru-RU"/>
        </w:rPr>
      </w:pPr>
      <w:r w:rsidRPr="001E6517">
        <w:rPr>
          <w:rFonts w:eastAsia="Times New Roman"/>
          <w:b/>
          <w:sz w:val="16"/>
          <w:szCs w:val="16"/>
          <w:lang w:eastAsia="ru-RU"/>
        </w:rPr>
        <w:t>Положение</w:t>
      </w:r>
    </w:p>
    <w:p w:rsidR="001E6517" w:rsidRPr="001E6517" w:rsidRDefault="001E6517" w:rsidP="001E6517">
      <w:pPr>
        <w:jc w:val="center"/>
        <w:rPr>
          <w:rFonts w:eastAsia="Times New Roman"/>
          <w:b/>
          <w:sz w:val="16"/>
          <w:szCs w:val="16"/>
          <w:lang w:eastAsia="ru-RU"/>
        </w:rPr>
      </w:pPr>
      <w:r w:rsidRPr="001E6517">
        <w:rPr>
          <w:rFonts w:eastAsia="Times New Roman"/>
          <w:b/>
          <w:sz w:val="16"/>
          <w:szCs w:val="16"/>
          <w:lang w:eastAsia="ru-RU"/>
        </w:rPr>
        <w:t xml:space="preserve">о конкурсной комиссии по предоставлению субсидий </w:t>
      </w:r>
    </w:p>
    <w:p w:rsidR="001E6517" w:rsidRPr="001E6517" w:rsidRDefault="001E6517" w:rsidP="001E6517">
      <w:pPr>
        <w:jc w:val="center"/>
        <w:rPr>
          <w:rFonts w:eastAsia="Times New Roman"/>
          <w:b/>
          <w:sz w:val="16"/>
          <w:szCs w:val="16"/>
          <w:lang w:eastAsia="ru-RU"/>
        </w:rPr>
      </w:pPr>
      <w:r w:rsidRPr="001E6517">
        <w:rPr>
          <w:rFonts w:eastAsia="Times New Roman"/>
          <w:b/>
          <w:sz w:val="16"/>
          <w:szCs w:val="16"/>
          <w:lang w:eastAsia="ru-RU"/>
        </w:rPr>
        <w:t xml:space="preserve">начинающим субъектам малого предпринимательства </w:t>
      </w:r>
    </w:p>
    <w:p w:rsidR="001E6517" w:rsidRDefault="001E6517" w:rsidP="001E6517">
      <w:pPr>
        <w:jc w:val="center"/>
        <w:rPr>
          <w:rFonts w:eastAsia="Times New Roman"/>
          <w:b/>
          <w:sz w:val="16"/>
          <w:szCs w:val="16"/>
          <w:lang w:eastAsia="ru-RU"/>
        </w:rPr>
      </w:pPr>
      <w:r w:rsidRPr="001E6517">
        <w:rPr>
          <w:rFonts w:eastAsia="Times New Roman"/>
          <w:b/>
          <w:sz w:val="16"/>
          <w:szCs w:val="16"/>
          <w:lang w:eastAsia="ru-RU"/>
        </w:rPr>
        <w:t>в Солецком муниципальном районе</w:t>
      </w:r>
    </w:p>
    <w:p w:rsidR="001E6517" w:rsidRPr="001E6517" w:rsidRDefault="001E6517" w:rsidP="001E6517">
      <w:pPr>
        <w:jc w:val="center"/>
        <w:rPr>
          <w:rFonts w:eastAsia="Times New Roman"/>
          <w:b/>
          <w:sz w:val="16"/>
          <w:szCs w:val="16"/>
          <w:lang w:eastAsia="ru-RU"/>
        </w:rPr>
      </w:pPr>
    </w:p>
    <w:p w:rsidR="001E6517" w:rsidRPr="001E6517" w:rsidRDefault="001E6517" w:rsidP="001E6517">
      <w:pPr>
        <w:jc w:val="center"/>
        <w:rPr>
          <w:rFonts w:eastAsia="Times New Roman"/>
          <w:sz w:val="16"/>
          <w:szCs w:val="16"/>
          <w:lang w:eastAsia="ru-RU"/>
        </w:rPr>
      </w:pPr>
    </w:p>
    <w:p w:rsidR="001E6517" w:rsidRDefault="001E6517" w:rsidP="001E6517">
      <w:pPr>
        <w:ind w:firstLine="284"/>
        <w:jc w:val="both"/>
        <w:rPr>
          <w:rFonts w:eastAsia="Times New Roman"/>
          <w:b/>
          <w:sz w:val="16"/>
          <w:szCs w:val="16"/>
          <w:lang w:eastAsia="ru-RU"/>
        </w:rPr>
      </w:pPr>
      <w:bookmarkStart w:id="0" w:name="_Toc119576958"/>
      <w:r w:rsidRPr="001E6517">
        <w:rPr>
          <w:rFonts w:eastAsia="Times New Roman"/>
          <w:b/>
          <w:sz w:val="16"/>
          <w:szCs w:val="16"/>
          <w:lang w:eastAsia="ru-RU"/>
        </w:rPr>
        <w:t>1. Общие положения</w:t>
      </w:r>
      <w:bookmarkEnd w:id="0"/>
    </w:p>
    <w:p w:rsidR="001E6517" w:rsidRPr="001E6517" w:rsidRDefault="001E6517" w:rsidP="001E6517">
      <w:pPr>
        <w:ind w:firstLine="284"/>
        <w:jc w:val="both"/>
        <w:rPr>
          <w:rFonts w:eastAsia="Times New Roman"/>
          <w:b/>
          <w:sz w:val="16"/>
          <w:szCs w:val="16"/>
          <w:lang w:eastAsia="ru-RU"/>
        </w:rPr>
      </w:pP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1.1. Настоящее Положение определяет порядок формирования и  работы конкурсной комиссии по предоставлению субсидий начинающим субъектам малого предпринимательства в Солецком муниципальном районе (далее - комиссия).</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1.2.Комиссия в своей работе руководствуется действующим законодательством и настоящим Положением.</w:t>
      </w:r>
    </w:p>
    <w:p w:rsid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1.3. Комиссия осуществляет свою деятельность на принципах равноправия ее членов, коллегиальности принятия решений и гласности.</w:t>
      </w:r>
    </w:p>
    <w:p w:rsidR="001E6517" w:rsidRPr="001E6517" w:rsidRDefault="001E6517" w:rsidP="001E6517">
      <w:pPr>
        <w:ind w:firstLine="284"/>
        <w:jc w:val="both"/>
        <w:rPr>
          <w:rFonts w:eastAsia="Times New Roman"/>
          <w:sz w:val="16"/>
          <w:szCs w:val="16"/>
          <w:lang w:eastAsia="ru-RU"/>
        </w:rPr>
      </w:pPr>
    </w:p>
    <w:p w:rsidR="001E6517" w:rsidRDefault="001E6517" w:rsidP="001E6517">
      <w:pPr>
        <w:ind w:firstLine="284"/>
        <w:jc w:val="both"/>
        <w:rPr>
          <w:rFonts w:eastAsia="Times New Roman"/>
          <w:b/>
          <w:sz w:val="16"/>
          <w:szCs w:val="16"/>
          <w:lang w:eastAsia="ru-RU"/>
        </w:rPr>
      </w:pPr>
      <w:bookmarkStart w:id="1" w:name="_Toc118454378"/>
      <w:bookmarkStart w:id="2" w:name="_Toc119576960"/>
      <w:r w:rsidRPr="001E6517">
        <w:rPr>
          <w:rFonts w:eastAsia="Times New Roman"/>
          <w:b/>
          <w:sz w:val="16"/>
          <w:szCs w:val="16"/>
          <w:lang w:eastAsia="ru-RU"/>
        </w:rPr>
        <w:t xml:space="preserve">2. Задачи </w:t>
      </w:r>
      <w:bookmarkEnd w:id="1"/>
      <w:bookmarkEnd w:id="2"/>
      <w:r w:rsidRPr="001E6517">
        <w:rPr>
          <w:rFonts w:eastAsia="Times New Roman"/>
          <w:b/>
          <w:sz w:val="16"/>
          <w:szCs w:val="16"/>
          <w:lang w:eastAsia="ru-RU"/>
        </w:rPr>
        <w:t>комиссии</w:t>
      </w:r>
    </w:p>
    <w:p w:rsidR="001E6517" w:rsidRPr="001E6517" w:rsidRDefault="001E6517" w:rsidP="001E6517">
      <w:pPr>
        <w:ind w:firstLine="284"/>
        <w:jc w:val="both"/>
        <w:rPr>
          <w:rFonts w:eastAsia="Times New Roman"/>
          <w:b/>
          <w:sz w:val="16"/>
          <w:szCs w:val="16"/>
          <w:lang w:eastAsia="ru-RU"/>
        </w:rPr>
      </w:pP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2.1. </w:t>
      </w:r>
      <w:proofErr w:type="gramStart"/>
      <w:r w:rsidRPr="001E6517">
        <w:rPr>
          <w:rFonts w:eastAsia="Times New Roman"/>
          <w:sz w:val="16"/>
          <w:szCs w:val="16"/>
          <w:lang w:eastAsia="ru-RU"/>
        </w:rPr>
        <w:t>Проведение отбора претендентов на получение субсидии начинающим субъектам малого предпринимательства (далее-претендент) и рассмотрение их заявок на получение субсидии, поступивших в Администрацию муниципального района, в соответствии с Порядком предоставления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и настоящим Положением.</w:t>
      </w:r>
      <w:proofErr w:type="gramEnd"/>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2.2. Определение получателей субсидии.</w:t>
      </w:r>
    </w:p>
    <w:p w:rsid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2.3. Расчет размера субсидий.</w:t>
      </w:r>
    </w:p>
    <w:p w:rsidR="001E6517" w:rsidRPr="001E6517" w:rsidRDefault="001E6517" w:rsidP="001E6517">
      <w:pPr>
        <w:ind w:firstLine="284"/>
        <w:jc w:val="both"/>
        <w:rPr>
          <w:rFonts w:eastAsia="Times New Roman"/>
          <w:sz w:val="16"/>
          <w:szCs w:val="16"/>
          <w:lang w:eastAsia="ru-RU"/>
        </w:rPr>
      </w:pPr>
    </w:p>
    <w:p w:rsidR="001E6517" w:rsidRPr="001E6517" w:rsidRDefault="001E6517" w:rsidP="001E6517">
      <w:pPr>
        <w:ind w:firstLine="284"/>
        <w:jc w:val="both"/>
        <w:rPr>
          <w:rFonts w:eastAsia="Times New Roman"/>
          <w:b/>
          <w:sz w:val="16"/>
          <w:szCs w:val="16"/>
          <w:lang w:eastAsia="ru-RU"/>
        </w:rPr>
      </w:pPr>
      <w:r w:rsidRPr="001E6517">
        <w:rPr>
          <w:rFonts w:eastAsia="Times New Roman"/>
          <w:b/>
          <w:sz w:val="16"/>
          <w:szCs w:val="16"/>
          <w:lang w:eastAsia="ru-RU"/>
        </w:rPr>
        <w:t>3. П</w:t>
      </w:r>
      <w:bookmarkStart w:id="3" w:name="_Toc118454379"/>
      <w:bookmarkStart w:id="4" w:name="_Toc119576961"/>
      <w:r w:rsidRPr="001E6517">
        <w:rPr>
          <w:rFonts w:eastAsia="Times New Roman"/>
          <w:b/>
          <w:sz w:val="16"/>
          <w:szCs w:val="16"/>
          <w:lang w:eastAsia="ru-RU"/>
        </w:rPr>
        <w:t xml:space="preserve">орядок формирования </w:t>
      </w:r>
      <w:bookmarkEnd w:id="3"/>
      <w:bookmarkEnd w:id="4"/>
      <w:r w:rsidRPr="001E6517">
        <w:rPr>
          <w:rFonts w:eastAsia="Times New Roman"/>
          <w:b/>
          <w:sz w:val="16"/>
          <w:szCs w:val="16"/>
          <w:lang w:eastAsia="ru-RU"/>
        </w:rPr>
        <w:t xml:space="preserve"> комиссии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lastRenderedPageBreak/>
        <w:t>3.1. Комиссия формируется из работников комитетов и отделов Администрации муниципального района и депутатов  в количестве 7 (семи) человек: председателя комиссии, заместителя председателя, секретаря комиссии, четырех членов комиссии.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3.2. Персональный состав комиссии утверждается постановлением Администрации муниципального района.</w:t>
      </w:r>
    </w:p>
    <w:p w:rsidR="001E6517" w:rsidRDefault="001E6517" w:rsidP="001E6517">
      <w:pPr>
        <w:ind w:firstLine="284"/>
        <w:jc w:val="both"/>
        <w:rPr>
          <w:rFonts w:eastAsia="Times New Roman"/>
          <w:b/>
          <w:sz w:val="16"/>
          <w:szCs w:val="16"/>
          <w:lang w:eastAsia="ru-RU"/>
        </w:rPr>
      </w:pPr>
    </w:p>
    <w:p w:rsidR="001E6517" w:rsidRDefault="001E6517" w:rsidP="001E6517">
      <w:pPr>
        <w:ind w:firstLine="284"/>
        <w:jc w:val="both"/>
        <w:rPr>
          <w:rFonts w:eastAsia="Times New Roman"/>
          <w:b/>
          <w:sz w:val="16"/>
          <w:szCs w:val="16"/>
          <w:lang w:eastAsia="ru-RU"/>
        </w:rPr>
      </w:pPr>
      <w:r w:rsidRPr="001E6517">
        <w:rPr>
          <w:rFonts w:eastAsia="Times New Roman"/>
          <w:b/>
          <w:sz w:val="16"/>
          <w:szCs w:val="16"/>
          <w:lang w:eastAsia="ru-RU"/>
        </w:rPr>
        <w:t>4. Функции комиссии</w:t>
      </w:r>
    </w:p>
    <w:p w:rsidR="001E6517" w:rsidRPr="001E6517" w:rsidRDefault="001E6517" w:rsidP="001E6517">
      <w:pPr>
        <w:ind w:firstLine="284"/>
        <w:jc w:val="both"/>
        <w:rPr>
          <w:rFonts w:eastAsia="Times New Roman"/>
          <w:b/>
          <w:sz w:val="16"/>
          <w:szCs w:val="16"/>
          <w:lang w:eastAsia="ru-RU"/>
        </w:rPr>
      </w:pP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4.1. Основными функциями  комиссии являются:</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рассмотрение и оценка заявок претендентов на получение субсидий;</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определение получателей субсидии;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определения размеров субсидии;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подведения итогов отбора получателей субсидии;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 передача протокола рассмотрения заявок с итогами отбора получателей субсидии в Администрацию муниципального района. </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4.2. Ф</w:t>
      </w:r>
      <w:bookmarkStart w:id="5" w:name="_Ref119434967"/>
      <w:r w:rsidRPr="001E6517">
        <w:rPr>
          <w:rFonts w:eastAsia="Times New Roman"/>
          <w:sz w:val="16"/>
          <w:szCs w:val="16"/>
          <w:lang w:eastAsia="ru-RU"/>
        </w:rPr>
        <w:t>ункции членов комиссии:</w:t>
      </w:r>
      <w:bookmarkEnd w:id="5"/>
    </w:p>
    <w:p w:rsidR="001E6517" w:rsidRPr="001E6517" w:rsidRDefault="001E6517" w:rsidP="001E6517">
      <w:pPr>
        <w:numPr>
          <w:ilvl w:val="0"/>
          <w:numId w:val="37"/>
        </w:numPr>
        <w:ind w:left="0" w:firstLine="284"/>
        <w:jc w:val="both"/>
        <w:rPr>
          <w:rFonts w:eastAsia="Times New Roman"/>
          <w:sz w:val="16"/>
          <w:szCs w:val="16"/>
          <w:lang w:eastAsia="ru-RU"/>
        </w:rPr>
      </w:pPr>
      <w:r w:rsidRPr="001E6517">
        <w:rPr>
          <w:rFonts w:eastAsia="Times New Roman"/>
          <w:sz w:val="16"/>
          <w:szCs w:val="16"/>
          <w:lang w:eastAsia="ru-RU"/>
        </w:rPr>
        <w:t>присутствие на заседаниях комиссии и принятие решений по вопросам, отнесенным к компетенции комиссии настоящим Положением;</w:t>
      </w:r>
    </w:p>
    <w:p w:rsidR="001E6517" w:rsidRPr="001E6517" w:rsidRDefault="001E6517" w:rsidP="001E6517">
      <w:pPr>
        <w:numPr>
          <w:ilvl w:val="0"/>
          <w:numId w:val="37"/>
        </w:numPr>
        <w:ind w:left="0" w:firstLine="284"/>
        <w:jc w:val="both"/>
        <w:rPr>
          <w:rFonts w:eastAsia="Times New Roman"/>
          <w:sz w:val="16"/>
          <w:szCs w:val="16"/>
          <w:lang w:eastAsia="ru-RU"/>
        </w:rPr>
      </w:pPr>
      <w:r w:rsidRPr="001E6517">
        <w:rPr>
          <w:rFonts w:eastAsia="Times New Roman"/>
          <w:sz w:val="16"/>
          <w:szCs w:val="16"/>
          <w:lang w:eastAsia="ru-RU"/>
        </w:rPr>
        <w:t xml:space="preserve">участие в рассмотрении и оценке заявок претендентов на получение субсидий;  </w:t>
      </w:r>
    </w:p>
    <w:p w:rsidR="001E6517" w:rsidRPr="001E6517" w:rsidRDefault="001E6517" w:rsidP="001E6517">
      <w:pPr>
        <w:numPr>
          <w:ilvl w:val="0"/>
          <w:numId w:val="37"/>
        </w:numPr>
        <w:ind w:left="0" w:firstLine="284"/>
        <w:jc w:val="both"/>
        <w:rPr>
          <w:rFonts w:eastAsia="Times New Roman"/>
          <w:sz w:val="16"/>
          <w:szCs w:val="16"/>
          <w:lang w:eastAsia="ru-RU"/>
        </w:rPr>
      </w:pPr>
      <w:r w:rsidRPr="001E6517">
        <w:rPr>
          <w:rFonts w:eastAsia="Times New Roman"/>
          <w:sz w:val="16"/>
          <w:szCs w:val="16"/>
          <w:lang w:eastAsia="ru-RU"/>
        </w:rPr>
        <w:t xml:space="preserve">участие в определении получателей субсидий, в том числе путем обсуждения и голосования; </w:t>
      </w:r>
    </w:p>
    <w:p w:rsidR="001E6517" w:rsidRDefault="001E6517" w:rsidP="001E6517">
      <w:pPr>
        <w:numPr>
          <w:ilvl w:val="0"/>
          <w:numId w:val="37"/>
        </w:numPr>
        <w:ind w:left="0" w:firstLine="284"/>
        <w:jc w:val="both"/>
        <w:rPr>
          <w:rFonts w:eastAsia="Times New Roman"/>
          <w:sz w:val="16"/>
          <w:szCs w:val="16"/>
          <w:lang w:eastAsia="ru-RU"/>
        </w:rPr>
      </w:pPr>
      <w:r w:rsidRPr="001E6517">
        <w:rPr>
          <w:rFonts w:eastAsia="Times New Roman"/>
          <w:sz w:val="16"/>
          <w:szCs w:val="16"/>
          <w:lang w:eastAsia="ru-RU"/>
        </w:rPr>
        <w:t xml:space="preserve">подписание протокола рассмотрения заявок и подведение итогов отбора получателей субсидий. </w:t>
      </w:r>
    </w:p>
    <w:p w:rsidR="001E6517" w:rsidRPr="001E6517" w:rsidRDefault="001E6517" w:rsidP="001E6517">
      <w:pPr>
        <w:numPr>
          <w:ilvl w:val="0"/>
          <w:numId w:val="37"/>
        </w:numPr>
        <w:ind w:left="0" w:firstLine="284"/>
        <w:jc w:val="both"/>
        <w:rPr>
          <w:rFonts w:eastAsia="Times New Roman"/>
          <w:sz w:val="16"/>
          <w:szCs w:val="16"/>
          <w:lang w:eastAsia="ru-RU"/>
        </w:rPr>
      </w:pPr>
    </w:p>
    <w:p w:rsidR="001E6517" w:rsidRDefault="001E6517" w:rsidP="001E6517">
      <w:pPr>
        <w:ind w:firstLine="284"/>
        <w:jc w:val="both"/>
        <w:rPr>
          <w:rFonts w:eastAsia="Times New Roman"/>
          <w:b/>
          <w:sz w:val="16"/>
          <w:szCs w:val="16"/>
          <w:lang w:eastAsia="ru-RU"/>
        </w:rPr>
      </w:pPr>
      <w:bookmarkStart w:id="6" w:name="_Toc118454380"/>
      <w:bookmarkStart w:id="7" w:name="_Toc119576963"/>
      <w:r w:rsidRPr="001E6517">
        <w:rPr>
          <w:rFonts w:eastAsia="Times New Roman"/>
          <w:b/>
          <w:sz w:val="16"/>
          <w:szCs w:val="16"/>
          <w:lang w:eastAsia="ru-RU"/>
        </w:rPr>
        <w:t xml:space="preserve">5. Права и обязанности </w:t>
      </w:r>
      <w:bookmarkEnd w:id="6"/>
      <w:bookmarkEnd w:id="7"/>
      <w:r w:rsidRPr="001E6517">
        <w:rPr>
          <w:rFonts w:eastAsia="Times New Roman"/>
          <w:b/>
          <w:sz w:val="16"/>
          <w:szCs w:val="16"/>
          <w:lang w:eastAsia="ru-RU"/>
        </w:rPr>
        <w:t xml:space="preserve"> комисс</w:t>
      </w:r>
      <w:proofErr w:type="gramStart"/>
      <w:r w:rsidRPr="001E6517">
        <w:rPr>
          <w:rFonts w:eastAsia="Times New Roman"/>
          <w:b/>
          <w:sz w:val="16"/>
          <w:szCs w:val="16"/>
          <w:lang w:eastAsia="ru-RU"/>
        </w:rPr>
        <w:t>ии и ее</w:t>
      </w:r>
      <w:proofErr w:type="gramEnd"/>
      <w:r w:rsidRPr="001E6517">
        <w:rPr>
          <w:rFonts w:eastAsia="Times New Roman"/>
          <w:b/>
          <w:sz w:val="16"/>
          <w:szCs w:val="16"/>
          <w:lang w:eastAsia="ru-RU"/>
        </w:rPr>
        <w:t xml:space="preserve"> членов</w:t>
      </w:r>
    </w:p>
    <w:p w:rsidR="001E6517" w:rsidRPr="001E6517" w:rsidRDefault="001E6517" w:rsidP="001E6517">
      <w:pPr>
        <w:ind w:firstLine="284"/>
        <w:jc w:val="both"/>
        <w:rPr>
          <w:rFonts w:eastAsia="Times New Roman"/>
          <w:b/>
          <w:sz w:val="16"/>
          <w:szCs w:val="16"/>
          <w:lang w:eastAsia="ru-RU"/>
        </w:rPr>
      </w:pP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5.1. Комиссия обязана:</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проводить заседания в сроки указанные в извещении о приеме заявок на получение субсидий, не позднее десяти рабочих дней со дня окончания приема заявок;</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проверять соответствие претендентов на получение субсидии и их заявок к требованиям, установленным порядком предоставления субсидии;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не проводить переговоров с претендентами на получение субсидии до проведения отбора и (или) во время проведения процедур отбора, кроме случаев обмена информацией, прямо предусмотренных порядком предоставления субсидий;</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оценивать уровень актуальности затрат и социально-экономическую значимость деятельности претендентов на получение субсидий;</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рассчитать</w:t>
      </w:r>
      <w:r w:rsidRPr="001E6517">
        <w:rPr>
          <w:rFonts w:eastAsia="Times New Roman"/>
          <w:color w:val="C00000"/>
          <w:sz w:val="16"/>
          <w:szCs w:val="16"/>
          <w:lang w:eastAsia="ru-RU"/>
        </w:rPr>
        <w:t xml:space="preserve"> </w:t>
      </w:r>
      <w:r w:rsidRPr="001E6517">
        <w:rPr>
          <w:rFonts w:eastAsia="Times New Roman"/>
          <w:sz w:val="16"/>
          <w:szCs w:val="16"/>
          <w:lang w:eastAsia="ru-RU"/>
        </w:rPr>
        <w:t xml:space="preserve">объем предоставляемой субсидии </w:t>
      </w:r>
      <w:proofErr w:type="gramStart"/>
      <w:r w:rsidRPr="001E6517">
        <w:rPr>
          <w:rFonts w:eastAsia="Times New Roman"/>
          <w:sz w:val="16"/>
          <w:szCs w:val="16"/>
          <w:lang w:eastAsia="ru-RU"/>
        </w:rPr>
        <w:t>по каждому получателю субсидий в соответствии с порядком  предоставления субсидий начинающим субъектам малого предпринимательства в виде грантов в целях</w:t>
      </w:r>
      <w:proofErr w:type="gramEnd"/>
      <w:r w:rsidRPr="001E6517">
        <w:rPr>
          <w:rFonts w:eastAsia="Times New Roman"/>
          <w:sz w:val="16"/>
          <w:szCs w:val="16"/>
          <w:lang w:eastAsia="ru-RU"/>
        </w:rPr>
        <w:t xml:space="preserve">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оценивать и сопоставлять заявки на получение субсидий.</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5.2 Комиссия вправе: </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отстранить претендентов на получение субсидии от участия в отборе получателей субсидий в случае предоставления недостоверной информации;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потребовать от претендентов на получение субсидии представления разъяснений, сведений поданных в заявке на получение субсидии.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5.3. Члены  комиссии обязаны:</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 знать и руководствоваться в своей деятельности требованиями законодательства Российской Федерации, Порядка предоставления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настоящего Положения; </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 лично присутствовать на заседаниях комиссии. </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5.4. Члены  комиссии вправе:</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знакомиться со всеми представленными на рассмотрение документами и сведениями, составляющими заявку на получение субсидий;</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выступать по вопросам повестки дня на заседаниях комиссии;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lastRenderedPageBreak/>
        <w:t xml:space="preserve">- проверять правильность содержания протокола рассмотрения заявок и подведения итогов отбора, в том числе правильность отражения в этих протоколах своего выступления; </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 излагать свое особое мнение, которое прикладывается к протоколу рассмотрения заявок и подведения итогов отбора. </w:t>
      </w:r>
    </w:p>
    <w:p w:rsidR="001E6517" w:rsidRPr="001E6517" w:rsidRDefault="001E6517" w:rsidP="001E6517">
      <w:pPr>
        <w:ind w:firstLine="284"/>
        <w:jc w:val="both"/>
        <w:rPr>
          <w:rFonts w:eastAsia="Times New Roman"/>
          <w:b/>
          <w:sz w:val="16"/>
          <w:szCs w:val="16"/>
          <w:lang w:eastAsia="ru-RU"/>
        </w:rPr>
      </w:pPr>
      <w:bookmarkStart w:id="8" w:name="_Toc118454382"/>
      <w:bookmarkStart w:id="9" w:name="_Toc119576964"/>
    </w:p>
    <w:p w:rsidR="001E6517" w:rsidRDefault="001E6517" w:rsidP="001E6517">
      <w:pPr>
        <w:ind w:firstLine="284"/>
        <w:jc w:val="both"/>
        <w:rPr>
          <w:rFonts w:eastAsia="Times New Roman"/>
          <w:b/>
          <w:sz w:val="16"/>
          <w:szCs w:val="16"/>
          <w:lang w:eastAsia="ru-RU"/>
        </w:rPr>
      </w:pPr>
      <w:r w:rsidRPr="001E6517">
        <w:rPr>
          <w:rFonts w:eastAsia="Times New Roman"/>
          <w:b/>
          <w:sz w:val="16"/>
          <w:szCs w:val="16"/>
          <w:lang w:eastAsia="ru-RU"/>
        </w:rPr>
        <w:t xml:space="preserve">6. Регламент работы </w:t>
      </w:r>
      <w:bookmarkEnd w:id="8"/>
      <w:bookmarkEnd w:id="9"/>
      <w:r w:rsidRPr="001E6517">
        <w:rPr>
          <w:rFonts w:eastAsia="Times New Roman"/>
          <w:b/>
          <w:sz w:val="16"/>
          <w:szCs w:val="16"/>
          <w:lang w:eastAsia="ru-RU"/>
        </w:rPr>
        <w:t>комиссии</w:t>
      </w:r>
    </w:p>
    <w:p w:rsidR="001E6517" w:rsidRPr="001E6517" w:rsidRDefault="001E6517" w:rsidP="001E6517">
      <w:pPr>
        <w:ind w:firstLine="284"/>
        <w:jc w:val="both"/>
        <w:rPr>
          <w:rFonts w:eastAsia="Times New Roman"/>
          <w:b/>
          <w:sz w:val="16"/>
          <w:szCs w:val="16"/>
          <w:lang w:eastAsia="ru-RU"/>
        </w:rPr>
      </w:pP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6.1. Работа комиссии осуществляется на ее заседаниях. Работой комиссии руководит председатель комиссии, в его отсутствие работой комиссии руководит заместитель председателя комиссии.  Заседание комиссии проводится в срок не позднее десяти рабочих дней со дня окончания приема заявок.  Заседание комиссии считается правомочным, если на нем присутствует более половины членов комиссии.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6.2. Члены комиссии обязаны заявить самоотвод в случае наличия в соответствии с законодательством Российской Федерации </w:t>
      </w:r>
      <w:proofErr w:type="spellStart"/>
      <w:r w:rsidRPr="001E6517">
        <w:rPr>
          <w:rFonts w:eastAsia="Times New Roman"/>
          <w:sz w:val="16"/>
          <w:szCs w:val="16"/>
          <w:lang w:eastAsia="ru-RU"/>
        </w:rPr>
        <w:t>аффилированности</w:t>
      </w:r>
      <w:proofErr w:type="spellEnd"/>
      <w:r w:rsidRPr="001E6517">
        <w:rPr>
          <w:rFonts w:eastAsia="Times New Roman"/>
          <w:sz w:val="16"/>
          <w:szCs w:val="16"/>
          <w:lang w:eastAsia="ru-RU"/>
        </w:rPr>
        <w:t xml:space="preserve"> по отношению к заявителям на получение субсидий.</w:t>
      </w:r>
    </w:p>
    <w:p w:rsidR="001E6517" w:rsidRPr="001E6517" w:rsidRDefault="001E6517" w:rsidP="001E6517">
      <w:pPr>
        <w:autoSpaceDE w:val="0"/>
        <w:autoSpaceDN w:val="0"/>
        <w:adjustRightInd w:val="0"/>
        <w:ind w:firstLine="284"/>
        <w:jc w:val="both"/>
        <w:rPr>
          <w:sz w:val="16"/>
          <w:szCs w:val="16"/>
        </w:rPr>
      </w:pPr>
      <w:proofErr w:type="gramStart"/>
      <w:r w:rsidRPr="001E6517">
        <w:rPr>
          <w:sz w:val="16"/>
          <w:szCs w:val="16"/>
        </w:rPr>
        <w:t>Членами комиссии не могут быть физические лица, в случае</w:t>
      </w:r>
      <w:r w:rsidRPr="001E6517">
        <w:rPr>
          <w:color w:val="FF0000"/>
          <w:sz w:val="16"/>
          <w:szCs w:val="16"/>
        </w:rPr>
        <w:t xml:space="preserve"> </w:t>
      </w:r>
      <w:r w:rsidRPr="001E6517">
        <w:rPr>
          <w:sz w:val="16"/>
          <w:szCs w:val="16"/>
        </w:rPr>
        <w:t>близкого родства или свойства (родители, супруги, дети, братья, сестры, а также братья, сестры, родители, дети супругов и супруги детей) с претендентом</w:t>
      </w:r>
      <w:r w:rsidRPr="001E6517">
        <w:rPr>
          <w:color w:val="FF0000"/>
          <w:sz w:val="16"/>
          <w:szCs w:val="16"/>
        </w:rPr>
        <w:t>.</w:t>
      </w:r>
      <w:proofErr w:type="gramEnd"/>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 6.3. В случае выявления в составе комиссии лиц, указанных в пункте   6.2. настоящего Положения, они  незамедлительно заменяются иными лицами, которые лично не заинтересованы в результатах отбора получателей субсидий. </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6.4. Решения комиссии принимаются простым большинством голосов от числа присутствующих на заседании членов открытым голосованием. При равенстве голосов решающим является голос председателя  комиссии.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 xml:space="preserve">6.5. Решения комиссии оформляются протоколом, который подписывается всеми присутствующими на заседании комиссии членами комиссии. </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6.6. Секретарь комиссии, не позднее, чем за 1 день до дня проведения заседания, уведомляет членов комиссии о времени и месте проведения заседания комиссии.</w:t>
      </w:r>
    </w:p>
    <w:p w:rsidR="001E6517" w:rsidRPr="001E6517" w:rsidRDefault="001E6517" w:rsidP="001E6517">
      <w:pPr>
        <w:ind w:firstLine="284"/>
        <w:jc w:val="both"/>
        <w:rPr>
          <w:rFonts w:eastAsia="Times New Roman"/>
          <w:sz w:val="16"/>
          <w:szCs w:val="16"/>
          <w:lang w:eastAsia="ru-RU"/>
        </w:rPr>
      </w:pPr>
      <w:r w:rsidRPr="001E6517">
        <w:rPr>
          <w:rFonts w:eastAsia="Times New Roman"/>
          <w:sz w:val="16"/>
          <w:szCs w:val="16"/>
          <w:lang w:eastAsia="ru-RU"/>
        </w:rPr>
        <w:t>6.7. Секретарь комиссии в ходе проведения заседаний комиссии ведет протокол рассмотрения и подведения итогов отбора заявок. В течение трех рабочих дней передает решение оформленное протоколом рассмотрения заявок, подписанное всеми членами комиссии, присутствующими на заседании комиссии, в Администрацию муниципального района.</w:t>
      </w:r>
    </w:p>
    <w:p w:rsidR="001E6517" w:rsidRDefault="001E6517" w:rsidP="00927DBD">
      <w:pPr>
        <w:jc w:val="center"/>
        <w:rPr>
          <w:b/>
          <w:sz w:val="14"/>
          <w:szCs w:val="14"/>
        </w:rPr>
      </w:pPr>
    </w:p>
    <w:p w:rsidR="001E6517" w:rsidRPr="001E6517" w:rsidRDefault="001E6517" w:rsidP="00927DBD">
      <w:pPr>
        <w:jc w:val="center"/>
        <w:rPr>
          <w:b/>
          <w:sz w:val="14"/>
          <w:szCs w:val="14"/>
        </w:rPr>
      </w:pPr>
    </w:p>
    <w:p w:rsidR="001E6517" w:rsidRDefault="001E6517" w:rsidP="00927DBD">
      <w:pPr>
        <w:jc w:val="center"/>
        <w:rPr>
          <w:b/>
          <w:sz w:val="14"/>
          <w:szCs w:val="14"/>
        </w:rPr>
      </w:pPr>
    </w:p>
    <w:p w:rsidR="001E6517" w:rsidRPr="001E6517" w:rsidRDefault="001E6517" w:rsidP="00927DBD">
      <w:pPr>
        <w:jc w:val="center"/>
        <w:rPr>
          <w:b/>
          <w:sz w:val="14"/>
          <w:szCs w:val="14"/>
        </w:rPr>
      </w:pPr>
    </w:p>
    <w:p w:rsidR="001E6517" w:rsidRPr="001E6517" w:rsidRDefault="001E6517" w:rsidP="00927DBD">
      <w:pPr>
        <w:jc w:val="center"/>
        <w:rPr>
          <w:b/>
          <w:sz w:val="16"/>
          <w:szCs w:val="16"/>
        </w:rPr>
      </w:pPr>
    </w:p>
    <w:p w:rsidR="00927DBD" w:rsidRPr="001E6517" w:rsidRDefault="00927DBD" w:rsidP="00927DBD">
      <w:pPr>
        <w:jc w:val="center"/>
        <w:rPr>
          <w:b/>
          <w:sz w:val="16"/>
          <w:szCs w:val="16"/>
        </w:rPr>
      </w:pPr>
      <w:r w:rsidRPr="001E6517">
        <w:rPr>
          <w:b/>
          <w:sz w:val="16"/>
          <w:szCs w:val="16"/>
        </w:rPr>
        <w:t>ПОСТАНОВЛЕНИЕ</w:t>
      </w:r>
    </w:p>
    <w:p w:rsidR="00927DBD" w:rsidRPr="001E6517" w:rsidRDefault="00927DBD" w:rsidP="00927DBD">
      <w:pPr>
        <w:jc w:val="center"/>
        <w:rPr>
          <w:b/>
          <w:sz w:val="16"/>
          <w:szCs w:val="16"/>
        </w:rPr>
      </w:pPr>
      <w:r w:rsidRPr="001E6517">
        <w:rPr>
          <w:b/>
          <w:sz w:val="16"/>
          <w:szCs w:val="16"/>
        </w:rPr>
        <w:t xml:space="preserve">Администрации муниципального района </w:t>
      </w:r>
    </w:p>
    <w:p w:rsidR="00927DBD" w:rsidRPr="001E6517" w:rsidRDefault="00927DBD" w:rsidP="00927DBD">
      <w:pPr>
        <w:jc w:val="center"/>
        <w:rPr>
          <w:sz w:val="16"/>
          <w:szCs w:val="16"/>
        </w:rPr>
      </w:pPr>
    </w:p>
    <w:p w:rsidR="00927DBD" w:rsidRPr="001E6517" w:rsidRDefault="00927DBD" w:rsidP="00927DBD">
      <w:pPr>
        <w:jc w:val="center"/>
        <w:rPr>
          <w:sz w:val="16"/>
          <w:szCs w:val="16"/>
        </w:rPr>
      </w:pPr>
      <w:r w:rsidRPr="001E6517">
        <w:rPr>
          <w:sz w:val="16"/>
          <w:szCs w:val="16"/>
        </w:rPr>
        <w:t>от 23.11.2018 № 2135</w:t>
      </w:r>
    </w:p>
    <w:p w:rsidR="00927DBD" w:rsidRPr="001E6517" w:rsidRDefault="00927DBD" w:rsidP="00927DBD">
      <w:pPr>
        <w:jc w:val="center"/>
        <w:rPr>
          <w:sz w:val="16"/>
          <w:szCs w:val="16"/>
        </w:rPr>
      </w:pPr>
      <w:r w:rsidRPr="001E6517">
        <w:rPr>
          <w:sz w:val="16"/>
          <w:szCs w:val="16"/>
        </w:rPr>
        <w:t>г. Сольцы</w:t>
      </w:r>
    </w:p>
    <w:p w:rsidR="00927DBD" w:rsidRDefault="00927DBD" w:rsidP="00927DBD">
      <w:pPr>
        <w:tabs>
          <w:tab w:val="left" w:pos="3060"/>
        </w:tabs>
        <w:jc w:val="center"/>
        <w:rPr>
          <w:b/>
          <w:sz w:val="16"/>
          <w:szCs w:val="16"/>
        </w:rPr>
      </w:pPr>
    </w:p>
    <w:p w:rsidR="001E6517" w:rsidRPr="001E6517" w:rsidRDefault="001E6517" w:rsidP="00927DBD">
      <w:pPr>
        <w:tabs>
          <w:tab w:val="left" w:pos="3060"/>
        </w:tabs>
        <w:jc w:val="center"/>
        <w:rPr>
          <w:b/>
          <w:sz w:val="16"/>
          <w:szCs w:val="16"/>
        </w:rPr>
      </w:pPr>
    </w:p>
    <w:p w:rsidR="00927DBD" w:rsidRPr="001E6517" w:rsidRDefault="00927DBD" w:rsidP="00927DBD">
      <w:pPr>
        <w:tabs>
          <w:tab w:val="left" w:pos="3060"/>
        </w:tabs>
        <w:jc w:val="center"/>
        <w:rPr>
          <w:b/>
          <w:sz w:val="16"/>
          <w:szCs w:val="16"/>
        </w:rPr>
      </w:pPr>
      <w:r w:rsidRPr="001E6517">
        <w:rPr>
          <w:b/>
          <w:sz w:val="16"/>
          <w:szCs w:val="16"/>
        </w:rPr>
        <w:t xml:space="preserve">О назначении публичных слушаний по вопросу </w:t>
      </w:r>
    </w:p>
    <w:p w:rsidR="00927DBD" w:rsidRPr="001E6517" w:rsidRDefault="00927DBD" w:rsidP="00927DBD">
      <w:pPr>
        <w:tabs>
          <w:tab w:val="left" w:pos="3060"/>
        </w:tabs>
        <w:jc w:val="center"/>
        <w:rPr>
          <w:b/>
          <w:sz w:val="16"/>
          <w:szCs w:val="16"/>
        </w:rPr>
      </w:pPr>
      <w:r w:rsidRPr="001E6517">
        <w:rPr>
          <w:b/>
          <w:sz w:val="16"/>
          <w:szCs w:val="16"/>
        </w:rPr>
        <w:t>предоставления разрешений на условно разрешенный вид использования земельного участка</w:t>
      </w:r>
    </w:p>
    <w:p w:rsidR="00927DBD" w:rsidRDefault="00927DBD" w:rsidP="00927DBD">
      <w:pPr>
        <w:tabs>
          <w:tab w:val="left" w:pos="3060"/>
        </w:tabs>
        <w:jc w:val="both"/>
        <w:rPr>
          <w:sz w:val="16"/>
          <w:szCs w:val="16"/>
        </w:rPr>
      </w:pPr>
    </w:p>
    <w:p w:rsidR="001E6517" w:rsidRPr="001E6517" w:rsidRDefault="001E6517" w:rsidP="00927DBD">
      <w:pPr>
        <w:tabs>
          <w:tab w:val="left" w:pos="3060"/>
        </w:tabs>
        <w:jc w:val="both"/>
        <w:rPr>
          <w:sz w:val="16"/>
          <w:szCs w:val="16"/>
        </w:rPr>
      </w:pPr>
    </w:p>
    <w:p w:rsidR="00927DBD" w:rsidRPr="001E6517" w:rsidRDefault="00927DBD" w:rsidP="00927DBD">
      <w:pPr>
        <w:tabs>
          <w:tab w:val="left" w:pos="3060"/>
        </w:tabs>
        <w:ind w:firstLine="284"/>
        <w:jc w:val="both"/>
        <w:rPr>
          <w:sz w:val="16"/>
          <w:szCs w:val="16"/>
        </w:rPr>
      </w:pPr>
      <w:proofErr w:type="gramStart"/>
      <w:r w:rsidRPr="001E6517">
        <w:rPr>
          <w:sz w:val="16"/>
          <w:szCs w:val="16"/>
        </w:rPr>
        <w:t>В соответствии с Земельным и Градостроительным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 9 (в редакции решений от 23.11.2016 № 70, от 28.03.2018 № 171), Уставом Солецкого муниципального района Новгородской области, на</w:t>
      </w:r>
      <w:proofErr w:type="gramEnd"/>
      <w:r w:rsidRPr="001E6517">
        <w:rPr>
          <w:sz w:val="16"/>
          <w:szCs w:val="16"/>
        </w:rPr>
        <w:t xml:space="preserve">  </w:t>
      </w:r>
      <w:proofErr w:type="gramStart"/>
      <w:r w:rsidRPr="001E6517">
        <w:rPr>
          <w:sz w:val="16"/>
          <w:szCs w:val="16"/>
        </w:rPr>
        <w:t>основании</w:t>
      </w:r>
      <w:proofErr w:type="gramEnd"/>
      <w:r w:rsidRPr="001E6517">
        <w:rPr>
          <w:sz w:val="16"/>
          <w:szCs w:val="16"/>
        </w:rPr>
        <w:t xml:space="preserve"> заявлений  Михайлова А.В. и Михайловой М.А.,  Администрация Солецкого муниципального района </w:t>
      </w:r>
      <w:r w:rsidRPr="001E6517">
        <w:rPr>
          <w:b/>
          <w:sz w:val="16"/>
          <w:szCs w:val="16"/>
        </w:rPr>
        <w:t>ПОСТАНОВЛЯЕТ:</w:t>
      </w:r>
    </w:p>
    <w:p w:rsidR="00927DBD" w:rsidRPr="001E6517" w:rsidRDefault="00927DBD" w:rsidP="00927DBD">
      <w:pPr>
        <w:tabs>
          <w:tab w:val="left" w:pos="3060"/>
        </w:tabs>
        <w:ind w:firstLine="284"/>
        <w:jc w:val="both"/>
        <w:rPr>
          <w:sz w:val="16"/>
          <w:szCs w:val="16"/>
        </w:rPr>
      </w:pPr>
      <w:r w:rsidRPr="001E6517">
        <w:rPr>
          <w:sz w:val="16"/>
          <w:szCs w:val="16"/>
        </w:rPr>
        <w:t xml:space="preserve">1. Назначить публичные слушания по вопросу  предоставления  разрешения на условно разрешённый вид использования земельного </w:t>
      </w:r>
      <w:r w:rsidRPr="001E6517">
        <w:rPr>
          <w:sz w:val="16"/>
          <w:szCs w:val="16"/>
        </w:rPr>
        <w:lastRenderedPageBreak/>
        <w:t xml:space="preserve">участка общей площадью 12кв.м., с кадастровым номером 53:16:0010716:325, расположенного  по адресу: Новгородская область, Солецкий муниципальный район, Солецкое городское  поселение, г.Сольцы, </w:t>
      </w:r>
      <w:proofErr w:type="spellStart"/>
      <w:r w:rsidRPr="001E6517">
        <w:rPr>
          <w:sz w:val="16"/>
          <w:szCs w:val="16"/>
        </w:rPr>
        <w:t>ул</w:t>
      </w:r>
      <w:proofErr w:type="gramStart"/>
      <w:r w:rsidRPr="001E6517">
        <w:rPr>
          <w:sz w:val="16"/>
          <w:szCs w:val="16"/>
        </w:rPr>
        <w:t>.П</w:t>
      </w:r>
      <w:proofErr w:type="gramEnd"/>
      <w:r w:rsidRPr="001E6517">
        <w:rPr>
          <w:sz w:val="16"/>
          <w:szCs w:val="16"/>
        </w:rPr>
        <w:t>сковская</w:t>
      </w:r>
      <w:proofErr w:type="spellEnd"/>
      <w:r w:rsidRPr="001E6517">
        <w:rPr>
          <w:sz w:val="16"/>
          <w:szCs w:val="16"/>
        </w:rPr>
        <w:t xml:space="preserve">, </w:t>
      </w:r>
      <w:r w:rsidRPr="001E6517">
        <w:rPr>
          <w:color w:val="FF0000"/>
          <w:sz w:val="16"/>
          <w:szCs w:val="16"/>
        </w:rPr>
        <w:t xml:space="preserve"> </w:t>
      </w:r>
      <w:r w:rsidRPr="001E6517">
        <w:rPr>
          <w:sz w:val="16"/>
          <w:szCs w:val="16"/>
        </w:rPr>
        <w:t>«для ведения личного подсобного хозяйства», ранее предоставленного «для установки сарая»,</w:t>
      </w:r>
      <w:r w:rsidRPr="001E6517">
        <w:rPr>
          <w:color w:val="FF0000"/>
          <w:sz w:val="16"/>
          <w:szCs w:val="16"/>
        </w:rPr>
        <w:t xml:space="preserve"> </w:t>
      </w:r>
      <w:r w:rsidRPr="001E6517">
        <w:rPr>
          <w:sz w:val="16"/>
          <w:szCs w:val="16"/>
        </w:rPr>
        <w:t xml:space="preserve">арендаторы – Михайлов Александр Валерьевич и Михайлова Маргарита Александровна, на  4 декабря 2018 года в 17-00 по адресу: Новгородская область, г. Сольцы, </w:t>
      </w:r>
      <w:proofErr w:type="spellStart"/>
      <w:r w:rsidRPr="001E6517">
        <w:rPr>
          <w:sz w:val="16"/>
          <w:szCs w:val="16"/>
        </w:rPr>
        <w:t>пл</w:t>
      </w:r>
      <w:proofErr w:type="gramStart"/>
      <w:r w:rsidRPr="001E6517">
        <w:rPr>
          <w:sz w:val="16"/>
          <w:szCs w:val="16"/>
        </w:rPr>
        <w:t>.П</w:t>
      </w:r>
      <w:proofErr w:type="gramEnd"/>
      <w:r w:rsidRPr="001E6517">
        <w:rPr>
          <w:sz w:val="16"/>
          <w:szCs w:val="16"/>
        </w:rPr>
        <w:t>обеды</w:t>
      </w:r>
      <w:proofErr w:type="spellEnd"/>
      <w:r w:rsidRPr="001E6517">
        <w:rPr>
          <w:sz w:val="16"/>
          <w:szCs w:val="16"/>
        </w:rPr>
        <w:t>, д.3, второй этаж (большой  зал).</w:t>
      </w:r>
    </w:p>
    <w:p w:rsidR="00927DBD" w:rsidRPr="001E6517" w:rsidRDefault="00927DBD" w:rsidP="00927DBD">
      <w:pPr>
        <w:autoSpaceDE w:val="0"/>
        <w:autoSpaceDN w:val="0"/>
        <w:adjustRightInd w:val="0"/>
        <w:ind w:firstLine="284"/>
        <w:jc w:val="both"/>
        <w:rPr>
          <w:sz w:val="16"/>
          <w:szCs w:val="16"/>
        </w:rPr>
      </w:pPr>
      <w:r w:rsidRPr="001E6517">
        <w:rPr>
          <w:sz w:val="16"/>
          <w:szCs w:val="16"/>
        </w:rPr>
        <w:t xml:space="preserve">2. Назначить ответственным за проведение публичных </w:t>
      </w:r>
      <w:proofErr w:type="gramStart"/>
      <w:r w:rsidRPr="001E6517">
        <w:rPr>
          <w:sz w:val="16"/>
          <w:szCs w:val="16"/>
        </w:rPr>
        <w:t>слушаний первого заместителя Главы Администрации муниципального района</w:t>
      </w:r>
      <w:proofErr w:type="gramEnd"/>
      <w:r w:rsidRPr="001E6517">
        <w:rPr>
          <w:sz w:val="16"/>
          <w:szCs w:val="16"/>
        </w:rPr>
        <w:t xml:space="preserve"> Польшакова А.П.</w:t>
      </w:r>
    </w:p>
    <w:p w:rsidR="00927DBD" w:rsidRPr="001E6517" w:rsidRDefault="00927DBD" w:rsidP="00927DBD">
      <w:pPr>
        <w:tabs>
          <w:tab w:val="left" w:pos="3060"/>
        </w:tabs>
        <w:ind w:firstLine="284"/>
        <w:jc w:val="both"/>
        <w:rPr>
          <w:sz w:val="16"/>
          <w:szCs w:val="16"/>
        </w:rPr>
      </w:pPr>
      <w:r w:rsidRPr="001E6517">
        <w:rPr>
          <w:sz w:val="16"/>
          <w:szCs w:val="16"/>
        </w:rPr>
        <w:t>3. Установить, что:</w:t>
      </w:r>
    </w:p>
    <w:p w:rsidR="00927DBD" w:rsidRPr="001E6517" w:rsidRDefault="00927DBD" w:rsidP="00927DBD">
      <w:pPr>
        <w:tabs>
          <w:tab w:val="left" w:pos="3060"/>
        </w:tabs>
        <w:ind w:firstLine="284"/>
        <w:jc w:val="both"/>
        <w:rPr>
          <w:sz w:val="16"/>
          <w:szCs w:val="16"/>
        </w:rPr>
      </w:pPr>
      <w:r w:rsidRPr="001E6517">
        <w:rPr>
          <w:sz w:val="16"/>
          <w:szCs w:val="16"/>
        </w:rPr>
        <w:t xml:space="preserve">3.1 Прием предложений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4 декабря </w:t>
      </w:r>
      <w:r w:rsidRPr="001E6517">
        <w:rPr>
          <w:color w:val="FF0000"/>
          <w:sz w:val="16"/>
          <w:szCs w:val="16"/>
        </w:rPr>
        <w:t xml:space="preserve"> </w:t>
      </w:r>
      <w:r w:rsidRPr="001E6517">
        <w:rPr>
          <w:sz w:val="16"/>
          <w:szCs w:val="16"/>
        </w:rPr>
        <w:t xml:space="preserve">2018 года по адресу: </w:t>
      </w:r>
      <w:proofErr w:type="gramStart"/>
      <w:r w:rsidRPr="001E6517">
        <w:rPr>
          <w:sz w:val="16"/>
          <w:szCs w:val="16"/>
        </w:rPr>
        <w:t>Новгородская область, г.Сольцы, пл. Победы, д.3, каб.22, с понедельника по пятницу с 8.00 до 17.00, перерыв с 13.00 до 14.00. (тел: 8(816 55)31-748. .</w:t>
      </w:r>
      <w:proofErr w:type="gramEnd"/>
    </w:p>
    <w:p w:rsidR="00927DBD" w:rsidRPr="001E6517" w:rsidRDefault="00927DBD" w:rsidP="00927DBD">
      <w:pPr>
        <w:tabs>
          <w:tab w:val="left" w:pos="3060"/>
        </w:tabs>
        <w:ind w:firstLine="284"/>
        <w:jc w:val="both"/>
        <w:rPr>
          <w:sz w:val="16"/>
          <w:szCs w:val="16"/>
        </w:rPr>
      </w:pPr>
      <w:r w:rsidRPr="001E6517">
        <w:rPr>
          <w:sz w:val="16"/>
          <w:szCs w:val="16"/>
        </w:rPr>
        <w:t>3.2 Прием заявлений на участие в публичных слушаниях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4 декабря 2018 года по адресу: Новгородская область, г. Сольцы, пл. Победы, д.3, каб.22, с понедельника по пятницу с 8.00 до 17.00, перерыв с 13.00 до 14.00.</w:t>
      </w:r>
    </w:p>
    <w:p w:rsidR="00927DBD" w:rsidRPr="001E6517" w:rsidRDefault="00927DBD" w:rsidP="00927DBD">
      <w:pPr>
        <w:tabs>
          <w:tab w:val="left" w:pos="3060"/>
        </w:tabs>
        <w:ind w:firstLine="284"/>
        <w:jc w:val="both"/>
        <w:rPr>
          <w:sz w:val="16"/>
          <w:szCs w:val="16"/>
        </w:rPr>
      </w:pPr>
      <w:r w:rsidRPr="001E6517">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1E6517">
        <w:rPr>
          <w:sz w:val="16"/>
          <w:szCs w:val="16"/>
        </w:rPr>
        <w:t>о-</w:t>
      </w:r>
      <w:proofErr w:type="gramEnd"/>
      <w:r w:rsidRPr="001E6517">
        <w:rPr>
          <w:sz w:val="16"/>
          <w:szCs w:val="16"/>
        </w:rPr>
        <w:t xml:space="preserve"> телекоммуникационной сети «Интернет».</w:t>
      </w:r>
    </w:p>
    <w:p w:rsidR="00927DBD" w:rsidRDefault="00927DBD" w:rsidP="00927DBD">
      <w:pPr>
        <w:jc w:val="both"/>
        <w:rPr>
          <w:b/>
          <w:sz w:val="16"/>
          <w:szCs w:val="16"/>
        </w:rPr>
      </w:pPr>
    </w:p>
    <w:p w:rsidR="001E6517" w:rsidRPr="001E6517" w:rsidRDefault="001E6517" w:rsidP="00927DBD">
      <w:pPr>
        <w:jc w:val="both"/>
        <w:rPr>
          <w:b/>
          <w:sz w:val="16"/>
          <w:szCs w:val="16"/>
        </w:rPr>
      </w:pPr>
    </w:p>
    <w:p w:rsidR="00927DBD" w:rsidRPr="001E6517" w:rsidRDefault="00927DBD" w:rsidP="00927DBD">
      <w:pPr>
        <w:tabs>
          <w:tab w:val="left" w:pos="6800"/>
        </w:tabs>
        <w:rPr>
          <w:b/>
          <w:sz w:val="16"/>
          <w:szCs w:val="16"/>
        </w:rPr>
      </w:pPr>
      <w:r w:rsidRPr="001E6517">
        <w:rPr>
          <w:b/>
          <w:sz w:val="16"/>
          <w:szCs w:val="16"/>
        </w:rPr>
        <w:t xml:space="preserve">Первый заместитель </w:t>
      </w:r>
      <w:r w:rsidRPr="001E6517">
        <w:rPr>
          <w:b/>
          <w:sz w:val="16"/>
          <w:szCs w:val="16"/>
        </w:rPr>
        <w:br/>
        <w:t>Главы администрации  А.П. Польшаков</w:t>
      </w:r>
    </w:p>
    <w:p w:rsidR="00927DBD" w:rsidRDefault="00927DBD" w:rsidP="00C54BB9">
      <w:pPr>
        <w:jc w:val="center"/>
        <w:rPr>
          <w:b/>
          <w:sz w:val="16"/>
          <w:szCs w:val="16"/>
        </w:rPr>
      </w:pPr>
    </w:p>
    <w:p w:rsidR="001E6517" w:rsidRDefault="001E6517" w:rsidP="00C54BB9">
      <w:pPr>
        <w:jc w:val="center"/>
        <w:rPr>
          <w:b/>
          <w:sz w:val="16"/>
          <w:szCs w:val="16"/>
        </w:rPr>
      </w:pPr>
    </w:p>
    <w:p w:rsidR="001E6517" w:rsidRPr="001E6517" w:rsidRDefault="001E6517" w:rsidP="00C54BB9">
      <w:pPr>
        <w:jc w:val="center"/>
        <w:rPr>
          <w:b/>
          <w:sz w:val="16"/>
          <w:szCs w:val="16"/>
        </w:rPr>
      </w:pPr>
    </w:p>
    <w:p w:rsidR="00927DBD" w:rsidRPr="001E6517" w:rsidRDefault="00927DBD" w:rsidP="001369EF">
      <w:pPr>
        <w:jc w:val="center"/>
        <w:rPr>
          <w:b/>
          <w:sz w:val="16"/>
          <w:szCs w:val="16"/>
        </w:rPr>
      </w:pPr>
    </w:p>
    <w:p w:rsidR="001369EF" w:rsidRPr="001E6517" w:rsidRDefault="001369EF" w:rsidP="001369EF">
      <w:pPr>
        <w:jc w:val="center"/>
        <w:rPr>
          <w:b/>
          <w:sz w:val="16"/>
          <w:szCs w:val="16"/>
        </w:rPr>
      </w:pPr>
      <w:r w:rsidRPr="001E6517">
        <w:rPr>
          <w:b/>
          <w:sz w:val="16"/>
          <w:szCs w:val="16"/>
        </w:rPr>
        <w:t>ПОСТАНОВЛЕНИЕ</w:t>
      </w:r>
    </w:p>
    <w:p w:rsidR="001369EF" w:rsidRPr="001E6517" w:rsidRDefault="001369EF" w:rsidP="001369EF">
      <w:pPr>
        <w:jc w:val="center"/>
        <w:rPr>
          <w:b/>
          <w:sz w:val="16"/>
          <w:szCs w:val="16"/>
        </w:rPr>
      </w:pPr>
      <w:r w:rsidRPr="001E6517">
        <w:rPr>
          <w:b/>
          <w:sz w:val="16"/>
          <w:szCs w:val="16"/>
        </w:rPr>
        <w:t xml:space="preserve">Администрации муниципального района </w:t>
      </w:r>
    </w:p>
    <w:p w:rsidR="001369EF" w:rsidRPr="001E6517" w:rsidRDefault="001369EF" w:rsidP="001369EF">
      <w:pPr>
        <w:jc w:val="center"/>
        <w:rPr>
          <w:sz w:val="16"/>
          <w:szCs w:val="16"/>
        </w:rPr>
      </w:pPr>
    </w:p>
    <w:p w:rsidR="001369EF" w:rsidRPr="001E6517" w:rsidRDefault="001369EF" w:rsidP="001369EF">
      <w:pPr>
        <w:jc w:val="center"/>
        <w:rPr>
          <w:sz w:val="16"/>
          <w:szCs w:val="16"/>
        </w:rPr>
      </w:pPr>
      <w:r w:rsidRPr="001E6517">
        <w:rPr>
          <w:sz w:val="16"/>
          <w:szCs w:val="16"/>
        </w:rPr>
        <w:t>от 23.11.2018 № 2136</w:t>
      </w:r>
    </w:p>
    <w:p w:rsidR="001369EF" w:rsidRDefault="001369EF" w:rsidP="001369EF">
      <w:pPr>
        <w:jc w:val="center"/>
        <w:rPr>
          <w:sz w:val="16"/>
          <w:szCs w:val="16"/>
        </w:rPr>
      </w:pPr>
      <w:r w:rsidRPr="001E6517">
        <w:rPr>
          <w:sz w:val="16"/>
          <w:szCs w:val="16"/>
        </w:rPr>
        <w:t>г. Сольцы</w:t>
      </w:r>
    </w:p>
    <w:p w:rsidR="001E6517" w:rsidRPr="001E6517" w:rsidRDefault="001E6517" w:rsidP="001369EF">
      <w:pPr>
        <w:jc w:val="center"/>
        <w:rPr>
          <w:sz w:val="16"/>
          <w:szCs w:val="16"/>
        </w:rPr>
      </w:pPr>
    </w:p>
    <w:p w:rsidR="001369EF" w:rsidRPr="001E6517" w:rsidRDefault="001369EF" w:rsidP="001369EF">
      <w:pPr>
        <w:jc w:val="center"/>
        <w:rPr>
          <w:sz w:val="16"/>
          <w:szCs w:val="16"/>
        </w:rPr>
      </w:pPr>
    </w:p>
    <w:p w:rsidR="001369EF" w:rsidRPr="001E6517" w:rsidRDefault="001369EF" w:rsidP="001369EF">
      <w:pPr>
        <w:jc w:val="center"/>
        <w:rPr>
          <w:b/>
          <w:sz w:val="16"/>
          <w:szCs w:val="16"/>
        </w:rPr>
      </w:pPr>
      <w:r w:rsidRPr="001E6517">
        <w:rPr>
          <w:b/>
          <w:sz w:val="16"/>
          <w:szCs w:val="16"/>
        </w:rPr>
        <w:t>О назначении публичных слушаний по вопросам предоставления разрешений на условно разрешенный вид использования земельного участка, на отклонение от предельных параметров разрешенного строительства объекта капитального строительства</w:t>
      </w:r>
    </w:p>
    <w:p w:rsidR="001369EF" w:rsidRDefault="001369EF" w:rsidP="001369EF">
      <w:pPr>
        <w:jc w:val="center"/>
        <w:rPr>
          <w:b/>
          <w:sz w:val="16"/>
          <w:szCs w:val="16"/>
        </w:rPr>
      </w:pPr>
    </w:p>
    <w:p w:rsidR="001E6517" w:rsidRPr="001E6517" w:rsidRDefault="001E6517" w:rsidP="001369EF">
      <w:pPr>
        <w:jc w:val="center"/>
        <w:rPr>
          <w:b/>
          <w:sz w:val="16"/>
          <w:szCs w:val="16"/>
        </w:rPr>
      </w:pPr>
    </w:p>
    <w:p w:rsidR="001369EF" w:rsidRPr="001E6517" w:rsidRDefault="001369EF" w:rsidP="001369EF">
      <w:pPr>
        <w:ind w:firstLine="284"/>
        <w:jc w:val="both"/>
        <w:rPr>
          <w:sz w:val="16"/>
          <w:szCs w:val="16"/>
        </w:rPr>
      </w:pPr>
      <w:proofErr w:type="gramStart"/>
      <w:r w:rsidRPr="001E6517">
        <w:rPr>
          <w:sz w:val="16"/>
          <w:szCs w:val="16"/>
        </w:rPr>
        <w:t>В соответствии с Земельным кодексом Российской Федерации и Градостроительным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 9(в редакции решений от 23.11.2016 № 70, от 28.03.2018 № 171), Уставом Солецкого муниципального района</w:t>
      </w:r>
      <w:proofErr w:type="gramEnd"/>
      <w:r w:rsidRPr="001E6517">
        <w:rPr>
          <w:sz w:val="16"/>
          <w:szCs w:val="16"/>
        </w:rPr>
        <w:t xml:space="preserve"> Новгородской области, на  основании заявлений  Жуковой Л.А. и Приступы В.Г.,  Администрация Солецкого муниципального района </w:t>
      </w:r>
      <w:r w:rsidRPr="001E6517">
        <w:rPr>
          <w:b/>
          <w:sz w:val="16"/>
          <w:szCs w:val="16"/>
        </w:rPr>
        <w:t>ПОСТАНОВЛЯЕТ:</w:t>
      </w:r>
    </w:p>
    <w:p w:rsidR="001369EF" w:rsidRPr="001E6517" w:rsidRDefault="001369EF" w:rsidP="001369EF">
      <w:pPr>
        <w:ind w:firstLine="284"/>
        <w:jc w:val="both"/>
        <w:rPr>
          <w:sz w:val="16"/>
          <w:szCs w:val="16"/>
        </w:rPr>
      </w:pPr>
      <w:r w:rsidRPr="001E6517">
        <w:rPr>
          <w:sz w:val="16"/>
          <w:szCs w:val="16"/>
        </w:rPr>
        <w:t>1.Назначить публичные слушания по вопросам:</w:t>
      </w:r>
    </w:p>
    <w:p w:rsidR="001369EF" w:rsidRPr="001E6517" w:rsidRDefault="001369EF" w:rsidP="001369EF">
      <w:pPr>
        <w:ind w:firstLine="284"/>
        <w:jc w:val="both"/>
        <w:rPr>
          <w:sz w:val="16"/>
          <w:szCs w:val="16"/>
        </w:rPr>
      </w:pPr>
      <w:r w:rsidRPr="001E6517">
        <w:rPr>
          <w:sz w:val="16"/>
          <w:szCs w:val="16"/>
        </w:rPr>
        <w:t xml:space="preserve">1.1 предоставления  разрешения на условно разрешённый вид использования земельного участка общей площадью 172кв.м., расположенного в кадастровом квартале 53:16:0010509 по адресу: Новгородская область, Солецкий муниципальный район, Солецкое городское  поселение, г.Сольцы, </w:t>
      </w:r>
      <w:proofErr w:type="spellStart"/>
      <w:r w:rsidRPr="001E6517">
        <w:rPr>
          <w:sz w:val="16"/>
          <w:szCs w:val="16"/>
        </w:rPr>
        <w:t>ул</w:t>
      </w:r>
      <w:proofErr w:type="gramStart"/>
      <w:r w:rsidRPr="001E6517">
        <w:rPr>
          <w:sz w:val="16"/>
          <w:szCs w:val="16"/>
        </w:rPr>
        <w:t>.М</w:t>
      </w:r>
      <w:proofErr w:type="gramEnd"/>
      <w:r w:rsidRPr="001E6517">
        <w:rPr>
          <w:sz w:val="16"/>
          <w:szCs w:val="16"/>
        </w:rPr>
        <w:t>елиораторов</w:t>
      </w:r>
      <w:proofErr w:type="spellEnd"/>
      <w:r w:rsidRPr="001E6517">
        <w:rPr>
          <w:sz w:val="16"/>
          <w:szCs w:val="16"/>
        </w:rPr>
        <w:t>, з/у 3 «а», вид условно разрешенного использования земельного участка  - «объекты гаражного назначения»;</w:t>
      </w:r>
    </w:p>
    <w:p w:rsidR="001369EF" w:rsidRPr="001E6517" w:rsidRDefault="001369EF" w:rsidP="001369EF">
      <w:pPr>
        <w:ind w:firstLine="284"/>
        <w:jc w:val="both"/>
        <w:rPr>
          <w:sz w:val="16"/>
          <w:szCs w:val="16"/>
        </w:rPr>
      </w:pPr>
      <w:r w:rsidRPr="001E6517">
        <w:rPr>
          <w:sz w:val="16"/>
          <w:szCs w:val="16"/>
        </w:rPr>
        <w:t xml:space="preserve">1.2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w:t>
      </w:r>
      <w:r w:rsidRPr="001E6517">
        <w:rPr>
          <w:sz w:val="16"/>
          <w:szCs w:val="16"/>
        </w:rPr>
        <w:lastRenderedPageBreak/>
        <w:t xml:space="preserve">1361 </w:t>
      </w:r>
      <w:proofErr w:type="spellStart"/>
      <w:r w:rsidRPr="001E6517">
        <w:rPr>
          <w:sz w:val="16"/>
          <w:szCs w:val="16"/>
        </w:rPr>
        <w:t>кв.м</w:t>
      </w:r>
      <w:proofErr w:type="spellEnd"/>
      <w:r w:rsidRPr="001E6517">
        <w:rPr>
          <w:sz w:val="16"/>
          <w:szCs w:val="16"/>
        </w:rPr>
        <w:t xml:space="preserve">. с кадастровым номером 53:16:0010112:43, расположенном по адресу: Новгородская область, Солецкий муниципальный район, Солецкое городское поселение, г. Сольцы, ул. Новгородская, з/у 164А, собственник – Приступа Виктор Григорьевич, на  4декабря 2018 года в 17-00 по адресу: Новгородская область, г. Сольцы, </w:t>
      </w:r>
      <w:proofErr w:type="spellStart"/>
      <w:r w:rsidRPr="001E6517">
        <w:rPr>
          <w:sz w:val="16"/>
          <w:szCs w:val="16"/>
        </w:rPr>
        <w:t>пл</w:t>
      </w:r>
      <w:proofErr w:type="gramStart"/>
      <w:r w:rsidRPr="001E6517">
        <w:rPr>
          <w:sz w:val="16"/>
          <w:szCs w:val="16"/>
        </w:rPr>
        <w:t>.П</w:t>
      </w:r>
      <w:proofErr w:type="gramEnd"/>
      <w:r w:rsidRPr="001E6517">
        <w:rPr>
          <w:sz w:val="16"/>
          <w:szCs w:val="16"/>
        </w:rPr>
        <w:t>обеды</w:t>
      </w:r>
      <w:proofErr w:type="spellEnd"/>
      <w:r w:rsidRPr="001E6517">
        <w:rPr>
          <w:sz w:val="16"/>
          <w:szCs w:val="16"/>
        </w:rPr>
        <w:t>, д.3, второй этаж (большой  зал).</w:t>
      </w:r>
    </w:p>
    <w:p w:rsidR="001369EF" w:rsidRPr="001E6517" w:rsidRDefault="001369EF" w:rsidP="001369EF">
      <w:pPr>
        <w:ind w:firstLine="284"/>
        <w:jc w:val="both"/>
        <w:rPr>
          <w:sz w:val="16"/>
          <w:szCs w:val="16"/>
        </w:rPr>
      </w:pPr>
      <w:r w:rsidRPr="001E6517">
        <w:rPr>
          <w:sz w:val="16"/>
          <w:szCs w:val="16"/>
        </w:rPr>
        <w:t xml:space="preserve">2. Назначить ответственным за проведение публичных </w:t>
      </w:r>
      <w:proofErr w:type="gramStart"/>
      <w:r w:rsidRPr="001E6517">
        <w:rPr>
          <w:sz w:val="16"/>
          <w:szCs w:val="16"/>
        </w:rPr>
        <w:t>слушаний первого заместителя Главы администрации муниципального района</w:t>
      </w:r>
      <w:proofErr w:type="gramEnd"/>
      <w:r w:rsidRPr="001E6517">
        <w:rPr>
          <w:sz w:val="16"/>
          <w:szCs w:val="16"/>
        </w:rPr>
        <w:t xml:space="preserve"> Польшакова А.П.</w:t>
      </w:r>
    </w:p>
    <w:p w:rsidR="001369EF" w:rsidRPr="001E6517" w:rsidRDefault="001369EF" w:rsidP="001369EF">
      <w:pPr>
        <w:ind w:firstLine="284"/>
        <w:jc w:val="both"/>
        <w:rPr>
          <w:sz w:val="16"/>
          <w:szCs w:val="16"/>
        </w:rPr>
      </w:pPr>
      <w:r w:rsidRPr="001E6517">
        <w:rPr>
          <w:sz w:val="16"/>
          <w:szCs w:val="16"/>
        </w:rPr>
        <w:t>3. Установить, что:</w:t>
      </w:r>
    </w:p>
    <w:p w:rsidR="001369EF" w:rsidRPr="001E6517" w:rsidRDefault="001369EF" w:rsidP="001369EF">
      <w:pPr>
        <w:ind w:firstLine="284"/>
        <w:jc w:val="both"/>
        <w:rPr>
          <w:sz w:val="16"/>
          <w:szCs w:val="16"/>
        </w:rPr>
      </w:pPr>
      <w:r w:rsidRPr="001E6517">
        <w:rPr>
          <w:sz w:val="16"/>
          <w:szCs w:val="16"/>
        </w:rPr>
        <w:t>3.1 Прием предложений по вопросам предоставления разрешения на условно разрешенный вид использования земельного участка, отклонения от предельных параметров разрешенного строительства осуществляет Комиссия по землепользованию и застройке до 17.00 4 декабря  2018 года по адресу: Новгородская область, г. Сольцы, пл. Победы, д.3, каб.22, с понедельника по пятницу с 8.00 до 17.00, перерыв с 13.00 до 14.00, тел: 8(816 55)31-748. .</w:t>
      </w:r>
    </w:p>
    <w:p w:rsidR="001369EF" w:rsidRPr="001E6517" w:rsidRDefault="001369EF" w:rsidP="001369EF">
      <w:pPr>
        <w:ind w:firstLine="284"/>
        <w:jc w:val="both"/>
        <w:rPr>
          <w:sz w:val="16"/>
          <w:szCs w:val="16"/>
        </w:rPr>
      </w:pPr>
      <w:r w:rsidRPr="001E6517">
        <w:rPr>
          <w:sz w:val="16"/>
          <w:szCs w:val="16"/>
        </w:rPr>
        <w:t>3.2 Прием заявлений на участие в публичных слушаниях по вопросам предоставления разрешения на условно разрешенный вид использования земельного участка, на отклонения от предельных параметров разрешенного строительства осуществляет Комиссия по землепользованию и застройке до 17.00 4 декабря 2018 года по адресу: Новгородская область, г. Сольцы</w:t>
      </w:r>
      <w:proofErr w:type="gramStart"/>
      <w:r w:rsidRPr="001E6517">
        <w:rPr>
          <w:sz w:val="16"/>
          <w:szCs w:val="16"/>
        </w:rPr>
        <w:t>.</w:t>
      </w:r>
      <w:proofErr w:type="gramEnd"/>
      <w:r w:rsidRPr="001E6517">
        <w:rPr>
          <w:sz w:val="16"/>
          <w:szCs w:val="16"/>
        </w:rPr>
        <w:t xml:space="preserve"> </w:t>
      </w:r>
      <w:proofErr w:type="gramStart"/>
      <w:r w:rsidRPr="001E6517">
        <w:rPr>
          <w:sz w:val="16"/>
          <w:szCs w:val="16"/>
        </w:rPr>
        <w:t>п</w:t>
      </w:r>
      <w:proofErr w:type="gramEnd"/>
      <w:r w:rsidRPr="001E6517">
        <w:rPr>
          <w:sz w:val="16"/>
          <w:szCs w:val="16"/>
        </w:rPr>
        <w:t>л. Победы, д.3, каб.22, с понедельника по пятницу с 8.00 до 17.00, перерыв с 13.00 до 14.00.</w:t>
      </w:r>
    </w:p>
    <w:p w:rsidR="001369EF" w:rsidRPr="001E6517" w:rsidRDefault="001369EF" w:rsidP="001369EF">
      <w:pPr>
        <w:ind w:firstLine="284"/>
        <w:jc w:val="both"/>
        <w:rPr>
          <w:sz w:val="16"/>
          <w:szCs w:val="16"/>
        </w:rPr>
      </w:pPr>
      <w:r w:rsidRPr="001E6517">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369EF" w:rsidRDefault="001369EF" w:rsidP="001369EF">
      <w:pPr>
        <w:jc w:val="center"/>
        <w:rPr>
          <w:b/>
          <w:sz w:val="16"/>
          <w:szCs w:val="16"/>
        </w:rPr>
      </w:pPr>
    </w:p>
    <w:p w:rsidR="001E6517" w:rsidRPr="001E6517" w:rsidRDefault="001E6517" w:rsidP="001369EF">
      <w:pPr>
        <w:jc w:val="center"/>
        <w:rPr>
          <w:b/>
          <w:sz w:val="16"/>
          <w:szCs w:val="16"/>
        </w:rPr>
      </w:pPr>
    </w:p>
    <w:p w:rsidR="001369EF" w:rsidRPr="001E6517" w:rsidRDefault="001369EF" w:rsidP="001369EF">
      <w:pPr>
        <w:rPr>
          <w:b/>
          <w:sz w:val="16"/>
          <w:szCs w:val="16"/>
        </w:rPr>
      </w:pPr>
      <w:r w:rsidRPr="001E6517">
        <w:rPr>
          <w:b/>
          <w:sz w:val="16"/>
          <w:szCs w:val="16"/>
        </w:rPr>
        <w:t>Первый заместитель</w:t>
      </w:r>
    </w:p>
    <w:p w:rsidR="001369EF" w:rsidRPr="001E6517" w:rsidRDefault="001369EF" w:rsidP="001369EF">
      <w:pPr>
        <w:rPr>
          <w:b/>
          <w:sz w:val="14"/>
          <w:szCs w:val="14"/>
        </w:rPr>
      </w:pPr>
      <w:r w:rsidRPr="001E6517">
        <w:rPr>
          <w:b/>
          <w:sz w:val="16"/>
          <w:szCs w:val="16"/>
        </w:rPr>
        <w:t>Главы администрации      А.П. Польшаков</w:t>
      </w: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Default="001E6517" w:rsidP="00C54BB9">
      <w:pPr>
        <w:jc w:val="center"/>
        <w:rPr>
          <w:b/>
          <w:sz w:val="16"/>
          <w:szCs w:val="16"/>
        </w:rPr>
      </w:pPr>
    </w:p>
    <w:p w:rsidR="001E6517" w:rsidRPr="002F713F" w:rsidRDefault="001E6517" w:rsidP="001E6517">
      <w:pPr>
        <w:jc w:val="center"/>
        <w:rPr>
          <w:b/>
          <w:sz w:val="16"/>
          <w:szCs w:val="16"/>
        </w:rPr>
      </w:pPr>
      <w:r w:rsidRPr="002F713F">
        <w:rPr>
          <w:b/>
          <w:sz w:val="16"/>
          <w:szCs w:val="16"/>
        </w:rPr>
        <w:lastRenderedPageBreak/>
        <w:t>РЕШЕНИЕ</w:t>
      </w:r>
    </w:p>
    <w:p w:rsidR="0083640E" w:rsidRPr="002F713F" w:rsidRDefault="0083640E" w:rsidP="00C54BB9">
      <w:pPr>
        <w:jc w:val="center"/>
        <w:rPr>
          <w:b/>
          <w:sz w:val="16"/>
          <w:szCs w:val="16"/>
        </w:rPr>
      </w:pPr>
      <w:r w:rsidRPr="002F713F">
        <w:rPr>
          <w:b/>
          <w:sz w:val="16"/>
          <w:szCs w:val="16"/>
        </w:rPr>
        <w:t>Думы Солецкого муниципального района</w:t>
      </w:r>
    </w:p>
    <w:p w:rsidR="0083640E" w:rsidRPr="002F713F" w:rsidRDefault="0083640E" w:rsidP="00C54BB9">
      <w:pPr>
        <w:jc w:val="center"/>
        <w:rPr>
          <w:b/>
          <w:sz w:val="16"/>
          <w:szCs w:val="16"/>
        </w:rPr>
      </w:pPr>
    </w:p>
    <w:p w:rsidR="0083640E" w:rsidRPr="002F713F" w:rsidRDefault="0083640E" w:rsidP="00C54BB9">
      <w:pPr>
        <w:jc w:val="center"/>
        <w:rPr>
          <w:sz w:val="16"/>
          <w:szCs w:val="16"/>
        </w:rPr>
      </w:pPr>
      <w:r w:rsidRPr="002F713F">
        <w:rPr>
          <w:sz w:val="16"/>
          <w:szCs w:val="16"/>
        </w:rPr>
        <w:t>от 22.11.2018 № 241</w:t>
      </w:r>
    </w:p>
    <w:p w:rsidR="0083640E" w:rsidRPr="002F713F" w:rsidRDefault="0083640E" w:rsidP="00C54BB9">
      <w:pPr>
        <w:jc w:val="center"/>
        <w:rPr>
          <w:sz w:val="16"/>
          <w:szCs w:val="16"/>
        </w:rPr>
      </w:pPr>
      <w:r w:rsidRPr="002F713F">
        <w:rPr>
          <w:sz w:val="16"/>
          <w:szCs w:val="16"/>
        </w:rPr>
        <w:t>г. Сольцы</w:t>
      </w:r>
    </w:p>
    <w:p w:rsidR="00C54BB9" w:rsidRPr="002F713F" w:rsidRDefault="00C54BB9" w:rsidP="00C54BB9">
      <w:pPr>
        <w:jc w:val="center"/>
        <w:rPr>
          <w:b/>
          <w:sz w:val="16"/>
          <w:szCs w:val="16"/>
        </w:rPr>
      </w:pPr>
    </w:p>
    <w:p w:rsidR="0083640E" w:rsidRPr="002F713F" w:rsidRDefault="0083640E" w:rsidP="0083640E">
      <w:pPr>
        <w:jc w:val="center"/>
        <w:rPr>
          <w:b/>
          <w:sz w:val="16"/>
          <w:szCs w:val="16"/>
        </w:rPr>
      </w:pPr>
      <w:r w:rsidRPr="002F713F">
        <w:rPr>
          <w:b/>
          <w:sz w:val="16"/>
          <w:szCs w:val="16"/>
        </w:rPr>
        <w:t>Об исполнении бюджета муниципального района</w:t>
      </w:r>
    </w:p>
    <w:p w:rsidR="0083640E" w:rsidRPr="002F713F" w:rsidRDefault="0083640E" w:rsidP="0083640E">
      <w:pPr>
        <w:jc w:val="center"/>
        <w:rPr>
          <w:b/>
          <w:sz w:val="16"/>
          <w:szCs w:val="16"/>
        </w:rPr>
      </w:pPr>
      <w:r w:rsidRPr="002F713F">
        <w:rPr>
          <w:b/>
          <w:sz w:val="16"/>
          <w:szCs w:val="16"/>
        </w:rPr>
        <w:t>за 9 месяцев 2018 года</w:t>
      </w:r>
    </w:p>
    <w:p w:rsidR="0083640E" w:rsidRPr="002F713F" w:rsidRDefault="0083640E" w:rsidP="0083640E">
      <w:pPr>
        <w:jc w:val="center"/>
        <w:rPr>
          <w:rFonts w:eastAsia="Times New Roman"/>
          <w:b/>
          <w:sz w:val="16"/>
          <w:szCs w:val="16"/>
          <w:lang w:eastAsia="ru-RU"/>
        </w:rPr>
      </w:pPr>
    </w:p>
    <w:p w:rsidR="0083640E" w:rsidRPr="002F713F" w:rsidRDefault="0083640E" w:rsidP="0083640E">
      <w:pPr>
        <w:ind w:firstLine="284"/>
        <w:contextualSpacing/>
        <w:jc w:val="both"/>
        <w:rPr>
          <w:sz w:val="16"/>
          <w:szCs w:val="16"/>
        </w:rPr>
      </w:pPr>
      <w:r w:rsidRPr="002F713F">
        <w:rPr>
          <w:sz w:val="16"/>
          <w:szCs w:val="16"/>
        </w:rPr>
        <w:t xml:space="preserve">Заслушав информацию Петрова Д.М., заведующего  финансовым отделом Администрации муниципального района   об исполнении бюджета муниципального района за 9 месяцев 2018 года,  Дума Солецкого муниципального района </w:t>
      </w:r>
      <w:r w:rsidRPr="002F713F">
        <w:rPr>
          <w:b/>
          <w:sz w:val="16"/>
          <w:szCs w:val="16"/>
        </w:rPr>
        <w:t>РЕШИЛА:</w:t>
      </w:r>
    </w:p>
    <w:p w:rsidR="0083640E" w:rsidRPr="002F713F" w:rsidRDefault="0083640E" w:rsidP="0083640E">
      <w:pPr>
        <w:ind w:firstLine="284"/>
        <w:jc w:val="both"/>
        <w:rPr>
          <w:sz w:val="16"/>
          <w:szCs w:val="16"/>
        </w:rPr>
      </w:pPr>
      <w:r w:rsidRPr="002F713F">
        <w:rPr>
          <w:sz w:val="16"/>
          <w:szCs w:val="16"/>
        </w:rPr>
        <w:t>1. Информацию об исполнении бюджета муниципального района за 9 месяцев 2018 года принять к сведению.</w:t>
      </w:r>
    </w:p>
    <w:p w:rsidR="0083640E" w:rsidRPr="002F713F" w:rsidRDefault="0083640E" w:rsidP="0083640E">
      <w:pPr>
        <w:ind w:firstLine="284"/>
        <w:jc w:val="both"/>
        <w:rPr>
          <w:sz w:val="16"/>
          <w:szCs w:val="16"/>
        </w:rPr>
      </w:pPr>
      <w:r w:rsidRPr="002F713F">
        <w:rPr>
          <w:sz w:val="16"/>
          <w:szCs w:val="16"/>
        </w:rPr>
        <w:t xml:space="preserve">2. Опубликовать настоящее решение в периодическом печатном </w:t>
      </w:r>
      <w:proofErr w:type="gramStart"/>
      <w:r w:rsidRPr="002F713F">
        <w:rPr>
          <w:sz w:val="16"/>
          <w:szCs w:val="16"/>
        </w:rPr>
        <w:t>издании-бюллетень</w:t>
      </w:r>
      <w:proofErr w:type="gramEnd"/>
      <w:r w:rsidRPr="002F713F">
        <w:rPr>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3640E" w:rsidRPr="002F713F" w:rsidRDefault="0083640E" w:rsidP="0083640E">
      <w:pPr>
        <w:suppressLineNumbers/>
        <w:autoSpaceDE w:val="0"/>
        <w:snapToGrid w:val="0"/>
        <w:rPr>
          <w:rFonts w:eastAsia="Times New Roman"/>
          <w:b/>
          <w:sz w:val="16"/>
          <w:szCs w:val="16"/>
          <w:lang w:bidi="en-US"/>
        </w:rPr>
      </w:pPr>
    </w:p>
    <w:tbl>
      <w:tblPr>
        <w:tblW w:w="4962" w:type="dxa"/>
        <w:tblInd w:w="60" w:type="dxa"/>
        <w:tblLayout w:type="fixed"/>
        <w:tblCellMar>
          <w:left w:w="60" w:type="dxa"/>
          <w:right w:w="60" w:type="dxa"/>
        </w:tblCellMar>
        <w:tblLook w:val="04A0" w:firstRow="1" w:lastRow="0" w:firstColumn="1" w:lastColumn="0" w:noHBand="0" w:noVBand="1"/>
      </w:tblPr>
      <w:tblGrid>
        <w:gridCol w:w="2127"/>
        <w:gridCol w:w="2835"/>
      </w:tblGrid>
      <w:tr w:rsidR="0083640E" w:rsidRPr="002F713F" w:rsidTr="0083640E">
        <w:tc>
          <w:tcPr>
            <w:tcW w:w="2127" w:type="dxa"/>
          </w:tcPr>
          <w:p w:rsidR="0083640E" w:rsidRPr="002F713F" w:rsidRDefault="0083640E" w:rsidP="0083640E">
            <w:pPr>
              <w:suppressLineNumbers/>
              <w:autoSpaceDE w:val="0"/>
              <w:snapToGrid w:val="0"/>
              <w:rPr>
                <w:rFonts w:eastAsia="Times New Roman"/>
                <w:b/>
                <w:sz w:val="16"/>
                <w:szCs w:val="16"/>
                <w:lang w:bidi="en-US"/>
              </w:rPr>
            </w:pPr>
          </w:p>
          <w:p w:rsidR="0083640E" w:rsidRPr="002F713F" w:rsidRDefault="0083640E" w:rsidP="0083640E">
            <w:pPr>
              <w:suppressLineNumbers/>
              <w:autoSpaceDE w:val="0"/>
              <w:snapToGrid w:val="0"/>
              <w:rPr>
                <w:rFonts w:eastAsia="Times New Roman"/>
                <w:b/>
                <w:sz w:val="16"/>
                <w:szCs w:val="16"/>
                <w:lang w:bidi="en-US"/>
              </w:rPr>
            </w:pPr>
            <w:r w:rsidRPr="002F713F">
              <w:rPr>
                <w:rFonts w:eastAsia="Times New Roman"/>
                <w:b/>
                <w:sz w:val="16"/>
                <w:szCs w:val="16"/>
                <w:lang w:bidi="en-US"/>
              </w:rPr>
              <w:t>Глава Солецкого</w:t>
            </w:r>
          </w:p>
          <w:p w:rsidR="0083640E" w:rsidRPr="002F713F" w:rsidRDefault="0083640E" w:rsidP="0083640E">
            <w:pPr>
              <w:suppressLineNumbers/>
              <w:autoSpaceDE w:val="0"/>
              <w:snapToGrid w:val="0"/>
              <w:rPr>
                <w:rFonts w:eastAsia="Times New Roman"/>
                <w:b/>
                <w:spacing w:val="-6"/>
                <w:sz w:val="16"/>
                <w:szCs w:val="16"/>
                <w:lang w:bidi="en-US"/>
              </w:rPr>
            </w:pPr>
            <w:r w:rsidRPr="002F713F">
              <w:rPr>
                <w:rFonts w:eastAsia="Times New Roman"/>
                <w:b/>
                <w:spacing w:val="-6"/>
                <w:sz w:val="16"/>
                <w:szCs w:val="16"/>
                <w:lang w:bidi="en-US"/>
              </w:rPr>
              <w:t>муниципального района</w:t>
            </w:r>
          </w:p>
          <w:p w:rsidR="0083640E" w:rsidRPr="002F713F" w:rsidRDefault="0083640E" w:rsidP="0083640E">
            <w:pPr>
              <w:suppressLineNumbers/>
              <w:autoSpaceDE w:val="0"/>
              <w:snapToGrid w:val="0"/>
              <w:rPr>
                <w:rFonts w:eastAsia="Times New Roman"/>
                <w:b/>
                <w:spacing w:val="-6"/>
                <w:sz w:val="16"/>
                <w:szCs w:val="16"/>
                <w:lang w:bidi="en-US"/>
              </w:rPr>
            </w:pPr>
            <w:r w:rsidRPr="002F713F">
              <w:rPr>
                <w:rFonts w:eastAsia="Times New Roman"/>
                <w:b/>
                <w:spacing w:val="-6"/>
                <w:sz w:val="16"/>
                <w:szCs w:val="16"/>
                <w:lang w:bidi="en-US"/>
              </w:rPr>
              <w:t xml:space="preserve">                                    А.Я. Котов</w:t>
            </w:r>
          </w:p>
        </w:tc>
        <w:tc>
          <w:tcPr>
            <w:tcW w:w="2835" w:type="dxa"/>
          </w:tcPr>
          <w:p w:rsidR="0083640E" w:rsidRPr="002F713F" w:rsidRDefault="0083640E" w:rsidP="0083640E">
            <w:pPr>
              <w:suppressLineNumbers/>
              <w:autoSpaceDE w:val="0"/>
              <w:snapToGrid w:val="0"/>
              <w:rPr>
                <w:rFonts w:eastAsia="Times New Roman"/>
                <w:b/>
                <w:sz w:val="16"/>
                <w:szCs w:val="16"/>
                <w:lang w:bidi="en-US"/>
              </w:rPr>
            </w:pPr>
          </w:p>
          <w:p w:rsidR="0083640E" w:rsidRPr="002F713F" w:rsidRDefault="0083640E" w:rsidP="0083640E">
            <w:pPr>
              <w:suppressLineNumbers/>
              <w:autoSpaceDE w:val="0"/>
              <w:snapToGrid w:val="0"/>
              <w:rPr>
                <w:rFonts w:eastAsia="Times New Roman"/>
                <w:b/>
                <w:sz w:val="16"/>
                <w:szCs w:val="16"/>
                <w:lang w:bidi="en-US"/>
              </w:rPr>
            </w:pPr>
            <w:r w:rsidRPr="002F713F">
              <w:rPr>
                <w:rFonts w:eastAsia="Times New Roman"/>
                <w:b/>
                <w:sz w:val="16"/>
                <w:szCs w:val="16"/>
                <w:lang w:bidi="en-US"/>
              </w:rPr>
              <w:t xml:space="preserve">Председатель Думы Солецкого муниципального района </w:t>
            </w:r>
          </w:p>
          <w:p w:rsidR="0083640E" w:rsidRPr="002F713F" w:rsidRDefault="0083640E" w:rsidP="0083640E">
            <w:pPr>
              <w:suppressLineNumbers/>
              <w:autoSpaceDE w:val="0"/>
              <w:snapToGrid w:val="0"/>
              <w:jc w:val="right"/>
              <w:rPr>
                <w:rFonts w:eastAsia="Times New Roman"/>
                <w:b/>
                <w:sz w:val="16"/>
                <w:szCs w:val="16"/>
                <w:lang w:bidi="en-US"/>
              </w:rPr>
            </w:pPr>
            <w:r w:rsidRPr="002F713F">
              <w:rPr>
                <w:rFonts w:eastAsia="Times New Roman"/>
                <w:b/>
                <w:sz w:val="16"/>
                <w:szCs w:val="16"/>
                <w:lang w:bidi="en-US"/>
              </w:rPr>
              <w:t>С.М. Устинская</w:t>
            </w:r>
          </w:p>
        </w:tc>
      </w:tr>
    </w:tbl>
    <w:p w:rsidR="0083640E" w:rsidRPr="002F713F" w:rsidRDefault="0083640E" w:rsidP="0083640E">
      <w:pPr>
        <w:spacing w:line="240" w:lineRule="exact"/>
        <w:jc w:val="center"/>
        <w:rPr>
          <w:rFonts w:eastAsia="Times New Roman"/>
          <w:sz w:val="28"/>
          <w:szCs w:val="28"/>
          <w:lang w:eastAsia="ru-RU"/>
        </w:rPr>
      </w:pPr>
    </w:p>
    <w:p w:rsidR="0083640E" w:rsidRPr="002F713F" w:rsidRDefault="0083640E" w:rsidP="0083640E">
      <w:pPr>
        <w:spacing w:line="240" w:lineRule="exact"/>
        <w:jc w:val="center"/>
        <w:rPr>
          <w:rFonts w:eastAsia="Times New Roman"/>
          <w:sz w:val="28"/>
          <w:szCs w:val="28"/>
          <w:lang w:eastAsia="ru-RU"/>
        </w:rPr>
      </w:pPr>
    </w:p>
    <w:p w:rsidR="0083640E" w:rsidRPr="002F713F" w:rsidRDefault="0083640E" w:rsidP="0083640E">
      <w:pPr>
        <w:jc w:val="center"/>
        <w:rPr>
          <w:rFonts w:eastAsia="Times New Roman"/>
          <w:b/>
          <w:sz w:val="16"/>
          <w:szCs w:val="16"/>
          <w:lang w:eastAsia="ru-RU"/>
        </w:rPr>
      </w:pPr>
      <w:r w:rsidRPr="002F713F">
        <w:rPr>
          <w:rFonts w:eastAsia="Times New Roman"/>
          <w:b/>
          <w:sz w:val="16"/>
          <w:szCs w:val="16"/>
          <w:lang w:eastAsia="ru-RU"/>
        </w:rPr>
        <w:t>Информация об исполнении бюджета Солецкого муниципального района  по состоянию на 1 октября 2018 года</w:t>
      </w:r>
    </w:p>
    <w:p w:rsidR="0083640E" w:rsidRPr="002F713F" w:rsidRDefault="0083640E" w:rsidP="0083640E">
      <w:pPr>
        <w:jc w:val="center"/>
        <w:rPr>
          <w:rFonts w:eastAsia="Times New Roman"/>
          <w:b/>
          <w:sz w:val="16"/>
          <w:szCs w:val="16"/>
          <w:lang w:eastAsia="ru-RU"/>
        </w:rPr>
      </w:pPr>
    </w:p>
    <w:p w:rsidR="0083640E" w:rsidRPr="002F713F" w:rsidRDefault="0083640E" w:rsidP="0083640E">
      <w:pPr>
        <w:ind w:firstLine="284"/>
        <w:jc w:val="both"/>
        <w:rPr>
          <w:rFonts w:eastAsia="Times New Roman"/>
          <w:sz w:val="16"/>
          <w:szCs w:val="16"/>
          <w:lang w:val="x-none" w:eastAsia="x-none"/>
        </w:rPr>
      </w:pPr>
      <w:r w:rsidRPr="002F713F">
        <w:rPr>
          <w:rFonts w:eastAsia="Times New Roman"/>
          <w:sz w:val="16"/>
          <w:szCs w:val="16"/>
          <w:lang w:val="x-none" w:eastAsia="x-none"/>
        </w:rPr>
        <w:t xml:space="preserve">Бюджет Солецкого муниципального района по доходам по состоянию на 1 </w:t>
      </w:r>
      <w:r w:rsidRPr="002F713F">
        <w:rPr>
          <w:rFonts w:eastAsia="Times New Roman"/>
          <w:sz w:val="16"/>
          <w:szCs w:val="16"/>
          <w:lang w:eastAsia="x-none"/>
        </w:rPr>
        <w:t xml:space="preserve">октября </w:t>
      </w:r>
      <w:r w:rsidRPr="002F713F">
        <w:rPr>
          <w:rFonts w:eastAsia="Times New Roman"/>
          <w:sz w:val="16"/>
          <w:szCs w:val="16"/>
          <w:lang w:val="x-none" w:eastAsia="x-none"/>
        </w:rPr>
        <w:t xml:space="preserve"> 2018 года  в целом исполнен на </w:t>
      </w:r>
      <w:r w:rsidRPr="002F713F">
        <w:rPr>
          <w:rFonts w:eastAsia="Times New Roman"/>
          <w:sz w:val="16"/>
          <w:szCs w:val="16"/>
          <w:lang w:eastAsia="x-none"/>
        </w:rPr>
        <w:t>68,7</w:t>
      </w:r>
      <w:r w:rsidRPr="002F713F">
        <w:rPr>
          <w:rFonts w:eastAsia="Times New Roman"/>
          <w:sz w:val="16"/>
          <w:szCs w:val="16"/>
          <w:lang w:val="x-none" w:eastAsia="x-none"/>
        </w:rPr>
        <w:t>% (</w:t>
      </w:r>
      <w:r w:rsidRPr="002F713F">
        <w:rPr>
          <w:rFonts w:eastAsia="Times New Roman"/>
          <w:sz w:val="16"/>
          <w:szCs w:val="16"/>
          <w:lang w:eastAsia="x-none"/>
        </w:rPr>
        <w:t xml:space="preserve">утверждено </w:t>
      </w:r>
      <w:r w:rsidRPr="002F713F">
        <w:rPr>
          <w:rFonts w:eastAsia="Times New Roman"/>
          <w:sz w:val="16"/>
          <w:szCs w:val="16"/>
          <w:lang w:val="x-none" w:eastAsia="x-none"/>
        </w:rPr>
        <w:t xml:space="preserve">– </w:t>
      </w:r>
      <w:r w:rsidRPr="002F713F">
        <w:rPr>
          <w:rFonts w:eastAsia="Times New Roman"/>
          <w:sz w:val="16"/>
          <w:szCs w:val="16"/>
          <w:lang w:eastAsia="x-none"/>
        </w:rPr>
        <w:t>329474,38966</w:t>
      </w:r>
      <w:r w:rsidRPr="002F713F">
        <w:rPr>
          <w:rFonts w:eastAsia="Times New Roman"/>
          <w:sz w:val="16"/>
          <w:szCs w:val="16"/>
          <w:lang w:val="x-none" w:eastAsia="x-none"/>
        </w:rPr>
        <w:t xml:space="preserve"> тыс. руб., </w:t>
      </w:r>
      <w:r w:rsidRPr="002F713F">
        <w:rPr>
          <w:rFonts w:eastAsia="Times New Roman"/>
          <w:sz w:val="16"/>
          <w:szCs w:val="16"/>
          <w:lang w:eastAsia="x-none"/>
        </w:rPr>
        <w:t>исполнено</w:t>
      </w:r>
      <w:r w:rsidRPr="002F713F">
        <w:rPr>
          <w:rFonts w:eastAsia="Times New Roman"/>
          <w:sz w:val="16"/>
          <w:szCs w:val="16"/>
          <w:lang w:val="x-none" w:eastAsia="x-none"/>
        </w:rPr>
        <w:t xml:space="preserve">- </w:t>
      </w:r>
      <w:r w:rsidRPr="002F713F">
        <w:rPr>
          <w:rFonts w:eastAsia="Times New Roman"/>
          <w:sz w:val="16"/>
          <w:szCs w:val="16"/>
          <w:lang w:eastAsia="x-none"/>
        </w:rPr>
        <w:t>226406,99046</w:t>
      </w:r>
      <w:r w:rsidRPr="002F713F">
        <w:rPr>
          <w:rFonts w:eastAsia="Times New Roman"/>
          <w:sz w:val="16"/>
          <w:szCs w:val="16"/>
          <w:lang w:val="x-none" w:eastAsia="x-none"/>
        </w:rPr>
        <w:t xml:space="preserve"> тыс. руб.).  </w:t>
      </w:r>
    </w:p>
    <w:p w:rsidR="0083640E" w:rsidRPr="002F713F" w:rsidRDefault="0083640E" w:rsidP="0083640E">
      <w:pPr>
        <w:ind w:firstLine="284"/>
        <w:jc w:val="both"/>
        <w:rPr>
          <w:rFonts w:eastAsia="Times New Roman"/>
          <w:sz w:val="16"/>
          <w:szCs w:val="16"/>
          <w:lang w:val="x-none" w:eastAsia="x-none"/>
        </w:rPr>
      </w:pPr>
      <w:r w:rsidRPr="002F713F">
        <w:rPr>
          <w:rFonts w:eastAsia="Times New Roman"/>
          <w:sz w:val="16"/>
          <w:szCs w:val="16"/>
          <w:lang w:val="x-none" w:eastAsia="x-none"/>
        </w:rPr>
        <w:t xml:space="preserve">По налоговым и неналоговым доходам бюджет исполнен на </w:t>
      </w:r>
      <w:r w:rsidRPr="002F713F">
        <w:rPr>
          <w:rFonts w:eastAsia="Times New Roman"/>
          <w:sz w:val="16"/>
          <w:szCs w:val="16"/>
          <w:lang w:eastAsia="x-none"/>
        </w:rPr>
        <w:t>68,9</w:t>
      </w:r>
      <w:r w:rsidRPr="002F713F">
        <w:rPr>
          <w:rFonts w:eastAsia="Times New Roman"/>
          <w:sz w:val="16"/>
          <w:szCs w:val="16"/>
          <w:lang w:val="x-none" w:eastAsia="x-none"/>
        </w:rPr>
        <w:t xml:space="preserve">% (утверждено -  </w:t>
      </w:r>
      <w:r w:rsidRPr="002F713F">
        <w:rPr>
          <w:rFonts w:eastAsia="Times New Roman"/>
          <w:sz w:val="16"/>
          <w:szCs w:val="16"/>
          <w:lang w:eastAsia="x-none"/>
        </w:rPr>
        <w:t>113232,14023</w:t>
      </w:r>
      <w:r w:rsidRPr="002F713F">
        <w:rPr>
          <w:rFonts w:eastAsia="Times New Roman"/>
          <w:sz w:val="16"/>
          <w:szCs w:val="16"/>
          <w:lang w:val="x-none" w:eastAsia="x-none"/>
        </w:rPr>
        <w:t xml:space="preserve"> тыс. руб., исполнено – </w:t>
      </w:r>
      <w:r w:rsidRPr="002F713F">
        <w:rPr>
          <w:rFonts w:eastAsia="Times New Roman"/>
          <w:sz w:val="16"/>
          <w:szCs w:val="16"/>
          <w:lang w:eastAsia="x-none"/>
        </w:rPr>
        <w:t>78066,42333</w:t>
      </w:r>
      <w:r w:rsidRPr="002F713F">
        <w:rPr>
          <w:rFonts w:eastAsia="Times New Roman"/>
          <w:sz w:val="16"/>
          <w:szCs w:val="16"/>
          <w:lang w:val="x-none" w:eastAsia="x-none"/>
        </w:rPr>
        <w:t xml:space="preserve"> тыс. руб.), в том числе по налоговым доходам - на </w:t>
      </w:r>
      <w:r w:rsidRPr="002F713F">
        <w:rPr>
          <w:rFonts w:eastAsia="Times New Roman"/>
          <w:sz w:val="16"/>
          <w:szCs w:val="16"/>
          <w:lang w:eastAsia="x-none"/>
        </w:rPr>
        <w:t>68,7</w:t>
      </w:r>
      <w:r w:rsidRPr="002F713F">
        <w:rPr>
          <w:rFonts w:eastAsia="Times New Roman"/>
          <w:sz w:val="16"/>
          <w:szCs w:val="16"/>
          <w:lang w:val="x-none" w:eastAsia="x-none"/>
        </w:rPr>
        <w:t xml:space="preserve"> %  (план – </w:t>
      </w:r>
      <w:r w:rsidRPr="002F713F">
        <w:rPr>
          <w:rFonts w:eastAsia="Times New Roman"/>
          <w:sz w:val="16"/>
          <w:szCs w:val="16"/>
          <w:lang w:eastAsia="x-none"/>
        </w:rPr>
        <w:t>106217,54738</w:t>
      </w:r>
      <w:r w:rsidRPr="002F713F">
        <w:rPr>
          <w:rFonts w:eastAsia="Times New Roman"/>
          <w:sz w:val="16"/>
          <w:szCs w:val="16"/>
          <w:lang w:val="x-none" w:eastAsia="x-none"/>
        </w:rPr>
        <w:t xml:space="preserve"> тыс. руб., поступило – </w:t>
      </w:r>
      <w:r w:rsidRPr="002F713F">
        <w:rPr>
          <w:rFonts w:eastAsia="Times New Roman"/>
          <w:sz w:val="16"/>
          <w:szCs w:val="16"/>
          <w:lang w:eastAsia="x-none"/>
        </w:rPr>
        <w:t>73015,36121</w:t>
      </w:r>
      <w:r w:rsidRPr="002F713F">
        <w:rPr>
          <w:rFonts w:eastAsia="Times New Roman"/>
          <w:sz w:val="16"/>
          <w:szCs w:val="16"/>
          <w:lang w:val="x-none" w:eastAsia="x-none"/>
        </w:rPr>
        <w:t xml:space="preserve"> тыс. руб.), по неналоговым доходам – на </w:t>
      </w:r>
      <w:r w:rsidRPr="002F713F">
        <w:rPr>
          <w:rFonts w:eastAsia="Times New Roman"/>
          <w:sz w:val="16"/>
          <w:szCs w:val="16"/>
          <w:lang w:eastAsia="x-none"/>
        </w:rPr>
        <w:t>72,0</w:t>
      </w:r>
      <w:r w:rsidRPr="002F713F">
        <w:rPr>
          <w:rFonts w:eastAsia="Times New Roman"/>
          <w:sz w:val="16"/>
          <w:szCs w:val="16"/>
          <w:lang w:val="x-none" w:eastAsia="x-none"/>
        </w:rPr>
        <w:t xml:space="preserve">% (план- </w:t>
      </w:r>
      <w:r w:rsidRPr="002F713F">
        <w:rPr>
          <w:rFonts w:eastAsia="Times New Roman"/>
          <w:sz w:val="16"/>
          <w:szCs w:val="16"/>
          <w:lang w:eastAsia="x-none"/>
        </w:rPr>
        <w:t>7014,59285</w:t>
      </w:r>
      <w:r w:rsidRPr="002F713F">
        <w:rPr>
          <w:rFonts w:eastAsia="Times New Roman"/>
          <w:sz w:val="16"/>
          <w:szCs w:val="16"/>
          <w:lang w:val="x-none" w:eastAsia="x-none"/>
        </w:rPr>
        <w:t xml:space="preserve"> тыс. руб., поступило </w:t>
      </w:r>
      <w:r w:rsidRPr="002F713F">
        <w:rPr>
          <w:rFonts w:eastAsia="Times New Roman"/>
          <w:sz w:val="16"/>
          <w:szCs w:val="16"/>
          <w:lang w:eastAsia="x-none"/>
        </w:rPr>
        <w:t>5051,06212</w:t>
      </w:r>
      <w:r w:rsidRPr="002F713F">
        <w:rPr>
          <w:rFonts w:eastAsia="Times New Roman"/>
          <w:sz w:val="16"/>
          <w:szCs w:val="16"/>
          <w:lang w:val="x-none" w:eastAsia="x-none"/>
        </w:rPr>
        <w:t xml:space="preserve"> тыс. руб.).   Налоговые доходы в общей сумме собственных доходов  занимают 93,</w:t>
      </w:r>
      <w:r w:rsidRPr="002F713F">
        <w:rPr>
          <w:rFonts w:eastAsia="Times New Roman"/>
          <w:sz w:val="16"/>
          <w:szCs w:val="16"/>
          <w:lang w:eastAsia="x-none"/>
        </w:rPr>
        <w:t>5</w:t>
      </w:r>
      <w:r w:rsidRPr="002F713F">
        <w:rPr>
          <w:rFonts w:eastAsia="Times New Roman"/>
          <w:sz w:val="16"/>
          <w:szCs w:val="16"/>
          <w:lang w:val="x-none" w:eastAsia="x-none"/>
        </w:rPr>
        <w:t>%,  неналоговые доходы – 6,</w:t>
      </w:r>
      <w:r w:rsidRPr="002F713F">
        <w:rPr>
          <w:rFonts w:eastAsia="Times New Roman"/>
          <w:sz w:val="16"/>
          <w:szCs w:val="16"/>
          <w:lang w:eastAsia="x-none"/>
        </w:rPr>
        <w:t>5</w:t>
      </w:r>
      <w:r w:rsidRPr="002F713F">
        <w:rPr>
          <w:rFonts w:eastAsia="Times New Roman"/>
          <w:sz w:val="16"/>
          <w:szCs w:val="16"/>
          <w:lang w:val="x-none" w:eastAsia="x-none"/>
        </w:rPr>
        <w:t>%.</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Доля налоговых и неналоговых доходов в общем объеме  доходов бюджета муниципального  района за 9 месяцев 2018 года составила  34,5 %, и  по сравнению с аналогичным периодом прошлого года увеличилась  на 4,4  процентных пункта  (9 месяцев 2017 года –30,1%).</w:t>
      </w:r>
    </w:p>
    <w:p w:rsidR="0083640E" w:rsidRPr="002F713F" w:rsidRDefault="0083640E" w:rsidP="0083640E">
      <w:pPr>
        <w:shd w:val="clear" w:color="auto" w:fill="FFFFFF"/>
        <w:tabs>
          <w:tab w:val="num" w:pos="1713"/>
        </w:tabs>
        <w:ind w:firstLine="284"/>
        <w:jc w:val="both"/>
        <w:rPr>
          <w:rFonts w:eastAsia="Times New Roman"/>
          <w:sz w:val="16"/>
          <w:szCs w:val="16"/>
          <w:lang w:eastAsia="ru-RU"/>
        </w:rPr>
      </w:pPr>
      <w:r w:rsidRPr="002F713F">
        <w:rPr>
          <w:rFonts w:eastAsia="Times New Roman"/>
          <w:sz w:val="16"/>
          <w:szCs w:val="16"/>
          <w:lang w:eastAsia="ru-RU"/>
        </w:rPr>
        <w:t>Безвозмездные поступления исполнены на 68,6% (план – 216242,24943 тыс. руб., поступило – 148340,56713 тыс. руб.),  их доля  в общей сумме доходов консолидированного бюджета муниципального района составляет 65,5 %, что ниже аналогичного периода прошлого года  на 4,4 процентных пункта (9 месяцев  2017 года – 69,9%).</w:t>
      </w:r>
    </w:p>
    <w:p w:rsidR="0083640E" w:rsidRPr="002F713F" w:rsidRDefault="0083640E" w:rsidP="0083640E">
      <w:pPr>
        <w:ind w:firstLine="284"/>
        <w:jc w:val="both"/>
        <w:rPr>
          <w:rFonts w:eastAsia="Times New Roman"/>
          <w:sz w:val="16"/>
          <w:szCs w:val="16"/>
          <w:lang w:eastAsia="ru-RU"/>
        </w:rPr>
      </w:pPr>
      <w:proofErr w:type="gramStart"/>
      <w:r w:rsidRPr="002F713F">
        <w:rPr>
          <w:rFonts w:eastAsia="Times New Roman"/>
          <w:sz w:val="16"/>
          <w:szCs w:val="16"/>
          <w:lang w:eastAsia="ru-RU"/>
        </w:rPr>
        <w:t>Наибольший удельный вес в  общей сумме налоговых и неналоговых доходов  занимают: налог на доходы физических лиц – 82,1 % или 64075,62598 тыс. руб., единый налог на  вмененный доход для отдельных видов деятельности – 5,4% или 4204,09835 тыс. руб., налог, взимаемый в связи с применением упрощенной системы налогообложения – 2,3% или 1785,91754 тыс. руб., государственная пошлина -  2,1% или 1621,64513 тыс. руб.,  доходы от использования  имущества</w:t>
      </w:r>
      <w:proofErr w:type="gramEnd"/>
      <w:r w:rsidRPr="002F713F">
        <w:rPr>
          <w:rFonts w:eastAsia="Times New Roman"/>
          <w:sz w:val="16"/>
          <w:szCs w:val="16"/>
          <w:lang w:eastAsia="ru-RU"/>
        </w:rPr>
        <w:t xml:space="preserve">, находящегося в государственной и муниципальной собственности – 4,4 % или 3443,83076 тыс. руб. </w:t>
      </w:r>
    </w:p>
    <w:p w:rsidR="0083640E" w:rsidRPr="002F713F" w:rsidRDefault="0083640E" w:rsidP="0083640E">
      <w:pPr>
        <w:ind w:firstLine="284"/>
        <w:jc w:val="both"/>
        <w:rPr>
          <w:rFonts w:eastAsia="Times New Roman"/>
          <w:sz w:val="16"/>
          <w:szCs w:val="16"/>
          <w:lang w:eastAsia="ru-RU"/>
        </w:rPr>
      </w:pPr>
      <w:proofErr w:type="gramStart"/>
      <w:r w:rsidRPr="002F713F">
        <w:rPr>
          <w:rFonts w:eastAsia="Times New Roman"/>
          <w:sz w:val="16"/>
          <w:szCs w:val="16"/>
          <w:lang w:eastAsia="ru-RU"/>
        </w:rPr>
        <w:t xml:space="preserve">Кассовый план поступлений налоговых и неналоговых  доходов за 9 месяцев  2018 года исполнен на 101,3% (план – 77099,81864 тыс. руб., факт – 78066,42333  тыс. руб.), в том числе по налоговым доходам - на 100,9 %  (план – 72395,92579 тыс. руб., факт – 73015,36121 тыс. руб.), по неналоговым доходам – на 107,4% (план- 4703,89285 тыс. руб., факт –5051,06212 тыс. руб.). </w:t>
      </w:r>
      <w:proofErr w:type="gramEnd"/>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Поступление налоговых и неналоговых доходов по сравнению с аналогичным периодом 2017 года в целом увеличилось  на 13996,48893 тыс. руб. или 121,8% (9 месяцев 2017 года – 64069,93440 тыс. руб.), в том числе налоговые доходы увеличились на 13071,52560 тыс. руб. или 121,8% (9 месяцев  2017 года – 59943,83561 тыс. руб.), неналоговые доходы - на 924,96333 тыс. руб. или 122,4% (9 месяцев 2017 года – 4126,09879 тыс. руб.). </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lastRenderedPageBreak/>
        <w:t xml:space="preserve">В основном рост налоговых доходов обусловлен увеличением поступлений налога на доходы физических лиц – на 10710,33632 тыс. руб. или 120,1%, что  объясняется   изменением норматива отчислений от налога  в бюджет муниципального района. </w:t>
      </w:r>
      <w:proofErr w:type="gramStart"/>
      <w:r w:rsidRPr="002F713F">
        <w:rPr>
          <w:rFonts w:eastAsia="Times New Roman"/>
          <w:sz w:val="16"/>
          <w:szCs w:val="16"/>
          <w:lang w:eastAsia="ru-RU"/>
        </w:rPr>
        <w:t>В соответствии с областным  законом «Об областном бюджете на 2018 год и на плановый период 2019 и 2020 годов»,   норматив отчислений налога на доходы физических лиц в бюджет муниципального района установлен: с территории городского поселения- 89,0%, с территорий сельских поселений – 97,0%  (в 2017 году  с территории городского поселения отчислялось  79,0%, с территорий сельских поселений – 87,0%).</w:t>
      </w:r>
      <w:proofErr w:type="gramEnd"/>
      <w:r w:rsidRPr="002F713F">
        <w:rPr>
          <w:rFonts w:eastAsia="Times New Roman"/>
          <w:sz w:val="16"/>
          <w:szCs w:val="16"/>
          <w:lang w:eastAsia="ru-RU"/>
        </w:rPr>
        <w:t xml:space="preserve"> Дополнительный норматив отчислений, в порядке замены части дотации на выравнивание бюджетной обеспеченности муниципальных районов, в бюджет Солецкого муниципального района предусмотрен на 2018 год в размере 69,0 процентов, в 2017 году дополнительный норматив составлял 59,0 процентов.  </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Поступление  налога на доходы физических лиц,  в пересчете на норматив отчислений 100 процентов, по сравнению с уровнем 9 месяцев  2017 года увеличилось на 4650,4  тыс. руб. или 107,0% (9 месяцев 2018 года – 71108,3 тыс. руб.,   9 месяцев 2017  года – 66457,9 тыс. руб.).</w:t>
      </w:r>
    </w:p>
    <w:p w:rsidR="0083640E" w:rsidRPr="002F713F" w:rsidRDefault="0083640E" w:rsidP="0083640E">
      <w:pPr>
        <w:autoSpaceDE w:val="0"/>
        <w:autoSpaceDN w:val="0"/>
        <w:adjustRightInd w:val="0"/>
        <w:ind w:firstLine="284"/>
        <w:jc w:val="both"/>
        <w:rPr>
          <w:rFonts w:eastAsia="Times New Roman"/>
          <w:sz w:val="16"/>
          <w:szCs w:val="16"/>
          <w:lang w:eastAsia="ru-RU"/>
        </w:rPr>
      </w:pPr>
      <w:r w:rsidRPr="002F713F">
        <w:rPr>
          <w:rFonts w:eastAsia="Times New Roman"/>
          <w:bCs/>
          <w:sz w:val="16"/>
          <w:szCs w:val="16"/>
          <w:lang w:eastAsia="ru-RU"/>
        </w:rPr>
        <w:t xml:space="preserve">Кроме того, с  2018 года в бюджет муниципального района зачисляется </w:t>
      </w:r>
      <w:r w:rsidRPr="002F713F">
        <w:rPr>
          <w:rFonts w:eastAsia="Times New Roman"/>
          <w:sz w:val="16"/>
          <w:szCs w:val="16"/>
          <w:lang w:eastAsia="ru-RU"/>
        </w:rPr>
        <w:t xml:space="preserve"> налог, взимаемый в связи с применением упрощенной системы налогообложения – по состоянию на 01.10.2018  поступило 1785,91754 </w:t>
      </w:r>
      <w:proofErr w:type="spellStart"/>
      <w:r w:rsidRPr="002F713F">
        <w:rPr>
          <w:rFonts w:eastAsia="Times New Roman"/>
          <w:sz w:val="16"/>
          <w:szCs w:val="16"/>
          <w:lang w:eastAsia="ru-RU"/>
        </w:rPr>
        <w:t>тыс</w:t>
      </w:r>
      <w:proofErr w:type="gramStart"/>
      <w:r w:rsidRPr="002F713F">
        <w:rPr>
          <w:rFonts w:eastAsia="Times New Roman"/>
          <w:sz w:val="16"/>
          <w:szCs w:val="16"/>
          <w:lang w:eastAsia="ru-RU"/>
        </w:rPr>
        <w:t>.р</w:t>
      </w:r>
      <w:proofErr w:type="gramEnd"/>
      <w:r w:rsidRPr="002F713F">
        <w:rPr>
          <w:rFonts w:eastAsia="Times New Roman"/>
          <w:sz w:val="16"/>
          <w:szCs w:val="16"/>
          <w:lang w:eastAsia="ru-RU"/>
        </w:rPr>
        <w:t>уб</w:t>
      </w:r>
      <w:proofErr w:type="spellEnd"/>
      <w:r w:rsidRPr="002F713F">
        <w:rPr>
          <w:rFonts w:eastAsia="Times New Roman"/>
          <w:sz w:val="16"/>
          <w:szCs w:val="16"/>
          <w:lang w:eastAsia="ru-RU"/>
        </w:rPr>
        <w:t>.</w:t>
      </w:r>
    </w:p>
    <w:p w:rsidR="0083640E" w:rsidRPr="002F713F" w:rsidRDefault="0083640E" w:rsidP="0083640E">
      <w:pPr>
        <w:autoSpaceDE w:val="0"/>
        <w:autoSpaceDN w:val="0"/>
        <w:adjustRightInd w:val="0"/>
        <w:ind w:firstLine="284"/>
        <w:jc w:val="both"/>
        <w:rPr>
          <w:rFonts w:eastAsia="Times New Roman"/>
          <w:sz w:val="16"/>
          <w:szCs w:val="16"/>
          <w:lang w:eastAsia="ru-RU"/>
        </w:rPr>
      </w:pPr>
      <w:proofErr w:type="gramStart"/>
      <w:r w:rsidRPr="002F713F">
        <w:rPr>
          <w:rFonts w:eastAsia="Times New Roman"/>
          <w:sz w:val="16"/>
          <w:szCs w:val="16"/>
          <w:lang w:eastAsia="ru-RU"/>
        </w:rPr>
        <w:t>В соответствии с областным законом от 06.03.2009 №482-ОЗ «"О межбюджетных отношениях в Новгородской области"  установлены единые нормативы отчислений  в бюджеты муниципальных районов от налога, взимаемого в связи с применением упрощенной системы налогообложения, в том числе минимального налога: с 1 января 2018 года - 50 процентов, с 1 января 2019 года - 60 процентов, с 1 января 2020 года - 70 процентов, с 1</w:t>
      </w:r>
      <w:proofErr w:type="gramEnd"/>
      <w:r w:rsidRPr="002F713F">
        <w:rPr>
          <w:rFonts w:eastAsia="Times New Roman"/>
          <w:sz w:val="16"/>
          <w:szCs w:val="16"/>
          <w:lang w:eastAsia="ru-RU"/>
        </w:rPr>
        <w:t xml:space="preserve"> января 2021 года - 80 процентов, с 1 января 2022 года - 90 процентов, с 1 января 2023 года - 100 процентов.   Ранее налог в полном объеме зачислялся в областной бюджет.</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По отношению к аналогичному периоду прошлого года единый сельскохозяйственный налог  исполнен на 113,1%  (+12,57193 тыс. руб.), акцизы на нефтепродукты возросли на 95,35695 тыс. руб. или   108,8%, поступления по государственной пошлине</w:t>
      </w:r>
      <w:r w:rsidRPr="002F713F">
        <w:rPr>
          <w:rFonts w:eastAsia="Times New Roman"/>
          <w:b/>
          <w:sz w:val="16"/>
          <w:szCs w:val="16"/>
          <w:lang w:eastAsia="ru-RU"/>
        </w:rPr>
        <w:t xml:space="preserve"> </w:t>
      </w:r>
      <w:r w:rsidRPr="002F713F">
        <w:rPr>
          <w:rFonts w:eastAsia="Times New Roman"/>
          <w:sz w:val="16"/>
          <w:szCs w:val="16"/>
          <w:lang w:eastAsia="ru-RU"/>
        </w:rPr>
        <w:t>увеличились в 1,76 раза (+698,50975 тыс. руб.).</w:t>
      </w:r>
    </w:p>
    <w:p w:rsidR="0083640E" w:rsidRPr="002F713F" w:rsidRDefault="0083640E" w:rsidP="0083640E">
      <w:pPr>
        <w:tabs>
          <w:tab w:val="left" w:pos="7440"/>
        </w:tabs>
        <w:ind w:firstLine="284"/>
        <w:jc w:val="both"/>
        <w:rPr>
          <w:rFonts w:eastAsia="Times New Roman"/>
          <w:sz w:val="16"/>
          <w:szCs w:val="16"/>
          <w:lang w:eastAsia="ru-RU"/>
        </w:rPr>
      </w:pPr>
      <w:r w:rsidRPr="002F713F">
        <w:rPr>
          <w:rFonts w:eastAsia="Times New Roman"/>
          <w:sz w:val="16"/>
          <w:szCs w:val="16"/>
          <w:lang w:eastAsia="ru-RU"/>
        </w:rPr>
        <w:t>Снижение платежей отмечается по единому налогу на вмененный доход для отдельных видов деятельности</w:t>
      </w:r>
      <w:r w:rsidRPr="002F713F">
        <w:rPr>
          <w:rFonts w:eastAsia="Times New Roman"/>
          <w:b/>
          <w:sz w:val="16"/>
          <w:szCs w:val="16"/>
          <w:lang w:eastAsia="ru-RU"/>
        </w:rPr>
        <w:t xml:space="preserve"> </w:t>
      </w:r>
      <w:r w:rsidRPr="002F713F">
        <w:rPr>
          <w:rFonts w:eastAsia="Times New Roman"/>
          <w:sz w:val="16"/>
          <w:szCs w:val="16"/>
          <w:lang w:eastAsia="ru-RU"/>
        </w:rPr>
        <w:t xml:space="preserve">-  98,0% к аналогичному периоду  прошлого года (-231,31289 тыс. руб.), причинами можно назвать сокращение количества налогоплательщиков, применяющих систему налогообложения в виде налога на вмененный доход, переход  плательщиков на упрощенную систему налогообложения,  наличие задолженности перед бюджетом - 200,6 тыс. руб. </w:t>
      </w:r>
    </w:p>
    <w:p w:rsidR="0083640E" w:rsidRPr="002F713F" w:rsidRDefault="0083640E" w:rsidP="0083640E">
      <w:pPr>
        <w:tabs>
          <w:tab w:val="left" w:pos="7440"/>
        </w:tabs>
        <w:ind w:firstLine="284"/>
        <w:jc w:val="both"/>
        <w:rPr>
          <w:rFonts w:eastAsia="Times New Roman"/>
          <w:sz w:val="16"/>
          <w:szCs w:val="16"/>
          <w:lang w:eastAsia="ru-RU"/>
        </w:rPr>
      </w:pPr>
      <w:r w:rsidRPr="002F713F">
        <w:rPr>
          <w:rFonts w:eastAsia="Times New Roman"/>
          <w:sz w:val="16"/>
          <w:szCs w:val="16"/>
          <w:lang w:eastAsia="ru-RU"/>
        </w:rPr>
        <w:t xml:space="preserve">Из неналоговых доходов значительный рост отмечается по доходам, получаемым в виде арендной платы за земельные участки (+386,13671 тыс. руб.) – за счет заключения новых договоров аренды и  уплаты отдельными арендаторами задолженности, в том числе  прошлых лет. Сократились поступления доходов от сдачи в аренду имущества, составляющего муниципальную казну – на 382,4609 тыс. руб. (61,05% к уровню 9 месяцев 2017 года). </w:t>
      </w:r>
    </w:p>
    <w:p w:rsidR="0083640E" w:rsidRPr="002F713F" w:rsidRDefault="0083640E" w:rsidP="0083640E">
      <w:pPr>
        <w:ind w:firstLine="284"/>
        <w:jc w:val="both"/>
        <w:rPr>
          <w:rFonts w:eastAsia="Times New Roman"/>
          <w:sz w:val="16"/>
          <w:szCs w:val="16"/>
          <w:lang w:eastAsia="ru-RU"/>
        </w:rPr>
      </w:pPr>
      <w:proofErr w:type="gramStart"/>
      <w:r w:rsidRPr="002F713F">
        <w:rPr>
          <w:rFonts w:eastAsia="Times New Roman"/>
          <w:sz w:val="16"/>
          <w:szCs w:val="16"/>
          <w:lang w:eastAsia="ru-RU"/>
        </w:rPr>
        <w:t xml:space="preserve">Платежи при пользовании природными ресурсами (плата за негативное воздействие на окружающую среду) возросли на 129,81046 тыс. руб. Согласно информации, предоставленной администратором - Управлением </w:t>
      </w:r>
      <w:proofErr w:type="spellStart"/>
      <w:r w:rsidRPr="002F713F">
        <w:rPr>
          <w:rFonts w:eastAsia="Times New Roman"/>
          <w:sz w:val="16"/>
          <w:szCs w:val="16"/>
          <w:lang w:eastAsia="ru-RU"/>
        </w:rPr>
        <w:t>Росприроднадзора</w:t>
      </w:r>
      <w:proofErr w:type="spellEnd"/>
      <w:r w:rsidRPr="002F713F">
        <w:rPr>
          <w:rFonts w:eastAsia="Times New Roman"/>
          <w:sz w:val="16"/>
          <w:szCs w:val="16"/>
          <w:lang w:eastAsia="ru-RU"/>
        </w:rPr>
        <w:t xml:space="preserve"> по Новгородской области, на рост объемов поступлений оказали влияние:  погашение задолженности за прошлые отчетные периоды на основании выставленных Управлением требований о доначислении и </w:t>
      </w:r>
      <w:proofErr w:type="spellStart"/>
      <w:r w:rsidRPr="002F713F">
        <w:rPr>
          <w:rFonts w:eastAsia="Times New Roman"/>
          <w:sz w:val="16"/>
          <w:szCs w:val="16"/>
          <w:lang w:eastAsia="ru-RU"/>
        </w:rPr>
        <w:t>довнесении</w:t>
      </w:r>
      <w:proofErr w:type="spellEnd"/>
      <w:r w:rsidRPr="002F713F">
        <w:rPr>
          <w:rFonts w:eastAsia="Times New Roman"/>
          <w:sz w:val="16"/>
          <w:szCs w:val="16"/>
          <w:lang w:eastAsia="ru-RU"/>
        </w:rPr>
        <w:t xml:space="preserve"> платы за негативное воздействие на окружающую среду в бюджет или на основании судебных</w:t>
      </w:r>
      <w:proofErr w:type="gramEnd"/>
      <w:r w:rsidRPr="002F713F">
        <w:rPr>
          <w:rFonts w:eastAsia="Times New Roman"/>
          <w:sz w:val="16"/>
          <w:szCs w:val="16"/>
          <w:lang w:eastAsia="ru-RU"/>
        </w:rPr>
        <w:t xml:space="preserve"> решений;  отсутствие или окончание действия разрешительных документов (разрешения на сбросы в водные объекты и выбросы в атмосферный воздух загрязняющих веществ, документов об утверждении образования отходов и лимитов на их размещение), что обязывает плательщиков производить расчет платы с применением повышающих коэффициентов.</w:t>
      </w:r>
    </w:p>
    <w:p w:rsidR="0083640E" w:rsidRPr="002F713F" w:rsidRDefault="0083640E" w:rsidP="0083640E">
      <w:pPr>
        <w:ind w:firstLine="284"/>
        <w:jc w:val="both"/>
        <w:rPr>
          <w:rFonts w:eastAsia="Times New Roman"/>
          <w:sz w:val="16"/>
          <w:szCs w:val="16"/>
          <w:lang w:eastAsia="ru-RU"/>
        </w:rPr>
      </w:pPr>
      <w:proofErr w:type="gramStart"/>
      <w:r w:rsidRPr="002F713F">
        <w:rPr>
          <w:rFonts w:eastAsia="Times New Roman"/>
          <w:sz w:val="16"/>
          <w:szCs w:val="16"/>
          <w:lang w:eastAsia="ru-RU"/>
        </w:rPr>
        <w:t xml:space="preserve">Доходы от продажи материальных и нематериальных активов в целом увеличились в 4,0 раза к уровню 9 месяцев 2017 года (+472,57896 тыс. руб.), в том числе доходы от продажи земельных участков возросли на 366,55553 тыс. руб., доходы от реализации муниципального имущества – на 6,87500 тыс. руб.,  плата за увеличение площади земельных участков, находящихся в частной собственности, в </w:t>
      </w:r>
      <w:r w:rsidRPr="002F713F">
        <w:rPr>
          <w:rFonts w:eastAsia="Times New Roman"/>
          <w:sz w:val="16"/>
          <w:szCs w:val="16"/>
          <w:lang w:eastAsia="ru-RU"/>
        </w:rPr>
        <w:lastRenderedPageBreak/>
        <w:t>результате перераспределения таких земельных участков</w:t>
      </w:r>
      <w:proofErr w:type="gramEnd"/>
      <w:r w:rsidRPr="002F713F">
        <w:rPr>
          <w:rFonts w:eastAsia="Times New Roman"/>
          <w:sz w:val="16"/>
          <w:szCs w:val="16"/>
          <w:lang w:eastAsia="ru-RU"/>
        </w:rPr>
        <w:t xml:space="preserve"> и земель (или) земельных участков, находящихся в муниципальной собственности – на 99,14843 тыс. руб.</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По отношению к аналогичному периоду прошлого года доходы в виде штрафов, санкций, возмещения ущерба</w:t>
      </w:r>
      <w:r w:rsidRPr="002F713F">
        <w:rPr>
          <w:rFonts w:eastAsia="Times New Roman"/>
          <w:b/>
          <w:sz w:val="16"/>
          <w:szCs w:val="16"/>
          <w:lang w:eastAsia="ru-RU"/>
        </w:rPr>
        <w:t xml:space="preserve"> </w:t>
      </w:r>
      <w:r w:rsidRPr="002F713F">
        <w:rPr>
          <w:rFonts w:eastAsia="Times New Roman"/>
          <w:sz w:val="16"/>
          <w:szCs w:val="16"/>
          <w:lang w:eastAsia="ru-RU"/>
        </w:rPr>
        <w:t>исполнены</w:t>
      </w:r>
      <w:r w:rsidRPr="002F713F">
        <w:rPr>
          <w:rFonts w:eastAsia="Times New Roman"/>
          <w:b/>
          <w:sz w:val="16"/>
          <w:szCs w:val="16"/>
          <w:lang w:eastAsia="ru-RU"/>
        </w:rPr>
        <w:t xml:space="preserve"> </w:t>
      </w:r>
      <w:r w:rsidRPr="002F713F">
        <w:rPr>
          <w:rFonts w:eastAsia="Times New Roman"/>
          <w:sz w:val="16"/>
          <w:szCs w:val="16"/>
          <w:lang w:eastAsia="ru-RU"/>
        </w:rPr>
        <w:t xml:space="preserve"> на 171,16%  (+317,67262 тыс. руб.). </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Администрацией муниципального района в процессе исполнения бюджета в отчетном периоде текущего года проводилась работа, направленная на выполнение необходимого уровня доходов бюджета и обеспечение его сбалансированности. </w:t>
      </w:r>
    </w:p>
    <w:p w:rsidR="0083640E" w:rsidRPr="002F713F" w:rsidRDefault="0083640E" w:rsidP="0083640E">
      <w:pPr>
        <w:tabs>
          <w:tab w:val="center" w:pos="4153"/>
          <w:tab w:val="right" w:pos="8306"/>
        </w:tabs>
        <w:ind w:firstLine="284"/>
        <w:jc w:val="both"/>
        <w:rPr>
          <w:sz w:val="16"/>
          <w:szCs w:val="16"/>
          <w:lang w:eastAsia="ru-RU"/>
        </w:rPr>
      </w:pPr>
      <w:r w:rsidRPr="002F713F">
        <w:rPr>
          <w:rFonts w:eastAsia="Times New Roman"/>
          <w:sz w:val="16"/>
          <w:szCs w:val="16"/>
          <w:lang w:eastAsia="ru-RU"/>
        </w:rPr>
        <w:t xml:space="preserve">Проводилась работа по выполнению мероприятий Плана  </w:t>
      </w:r>
      <w:r w:rsidRPr="002F713F">
        <w:rPr>
          <w:rFonts w:eastAsia="Times New Roman"/>
          <w:sz w:val="16"/>
          <w:szCs w:val="16"/>
          <w:lang w:eastAsia="ru-RU" w:bidi="ru-RU"/>
        </w:rPr>
        <w:t xml:space="preserve">по увеличению доходов бюджета, утвержденного </w:t>
      </w:r>
      <w:r w:rsidRPr="002F713F">
        <w:rPr>
          <w:rFonts w:eastAsia="Times New Roman"/>
          <w:sz w:val="16"/>
          <w:szCs w:val="16"/>
          <w:lang w:eastAsia="ru-RU"/>
        </w:rPr>
        <w:t xml:space="preserve">распоряжением администрации муниципального района  от 04.06.2014 №127-рг </w:t>
      </w:r>
      <w:r w:rsidRPr="002F713F">
        <w:rPr>
          <w:rFonts w:eastAsia="Times New Roman"/>
          <w:sz w:val="16"/>
          <w:szCs w:val="16"/>
          <w:lang w:eastAsia="ru-RU" w:bidi="ru-RU"/>
        </w:rPr>
        <w:t xml:space="preserve">«Об утверждении Плана мероприятий по увеличению доходов, оптимизации расходов консолидированного бюджета Солецкого муниципального района и совершенствованию долговой политики муниципального района на 2014-2019 годы». </w:t>
      </w:r>
      <w:proofErr w:type="gramStart"/>
      <w:r w:rsidRPr="002F713F">
        <w:rPr>
          <w:sz w:val="16"/>
          <w:szCs w:val="16"/>
          <w:lang w:eastAsia="ru-RU"/>
        </w:rPr>
        <w:t xml:space="preserve">В план включены мероприятия, направленные на оптимизацию налоговых ставок и  льгот по местным налогам, </w:t>
      </w:r>
      <w:r w:rsidRPr="002F713F">
        <w:rPr>
          <w:rFonts w:eastAsia="Times New Roman"/>
          <w:sz w:val="16"/>
          <w:szCs w:val="16"/>
          <w:lang w:eastAsia="ru-RU"/>
        </w:rPr>
        <w:t xml:space="preserve">расширение налогооблагаемой базы по местным имущественным налогам, </w:t>
      </w:r>
      <w:r w:rsidRPr="002F713F">
        <w:rPr>
          <w:sz w:val="16"/>
          <w:szCs w:val="16"/>
          <w:lang w:eastAsia="ru-RU"/>
        </w:rPr>
        <w:t>на снижение задолженности по платежам, зачисляемым в консолидированный бюджет муниципального района, в том числе по местным налогам, на у</w:t>
      </w:r>
      <w:r w:rsidRPr="002F713F">
        <w:rPr>
          <w:rFonts w:eastAsia="Times New Roman"/>
          <w:sz w:val="16"/>
          <w:szCs w:val="16"/>
          <w:lang w:eastAsia="ru-RU"/>
        </w:rPr>
        <w:t>лучшение  качества администрирования  неналоговых доходов</w:t>
      </w:r>
      <w:r w:rsidRPr="002F713F">
        <w:rPr>
          <w:sz w:val="16"/>
          <w:szCs w:val="16"/>
          <w:lang w:eastAsia="ru-RU"/>
        </w:rPr>
        <w:t xml:space="preserve">, повышение эффективности использования имущества, находящегося в муниципальной собственности. </w:t>
      </w:r>
      <w:proofErr w:type="gramEnd"/>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   В отчетном периоде 2018 года проведено три заседания комиссии по легализации «теневой» заработной платы и выработке предложений по мобилизации доходов бюджета.  По вопросу  сокращения задолженности перед бюджетом по налогам  и по страховым взносам рассмотрена платежная дисциплина   16 плательщиков, по вопросу увеличения размера заработной платы – 5 плательщиков. </w:t>
      </w:r>
    </w:p>
    <w:p w:rsidR="0083640E" w:rsidRPr="002F713F" w:rsidRDefault="0083640E" w:rsidP="0083640E">
      <w:pPr>
        <w:widowControl w:val="0"/>
        <w:ind w:firstLine="284"/>
        <w:jc w:val="both"/>
        <w:rPr>
          <w:bCs/>
          <w:sz w:val="16"/>
          <w:szCs w:val="16"/>
          <w:lang w:eastAsia="ru-RU"/>
        </w:rPr>
      </w:pPr>
      <w:r w:rsidRPr="002F713F">
        <w:rPr>
          <w:bCs/>
          <w:sz w:val="16"/>
          <w:szCs w:val="16"/>
          <w:lang w:eastAsia="ru-RU"/>
        </w:rPr>
        <w:t xml:space="preserve">В целях увеличения собираемости доходов, утвержден  Комплексный план мероприятий по улучшению администрирования и увеличения поступлений доходов  в консолидированный бюджет Новгородской области с территории Солецкого муниципального района в 2018 году, согласованный с исполнителями:  Межрайонной  инспекцией  Федеральной   налоговой  службы  №2 по   Новгородской области, отделом судебных приставов  Солецкого, Волотовского и Шимского районов, отделом МВД России по Солецкому району. </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  За 9 месяцев 2018 года бюджетный эффект от проведенных мероприятий, предусмотренных Комплексным планом, составил 2694 тыс. руб.</w:t>
      </w:r>
    </w:p>
    <w:p w:rsidR="0083640E" w:rsidRPr="002F713F" w:rsidRDefault="0083640E" w:rsidP="0083640E">
      <w:pPr>
        <w:ind w:firstLine="284"/>
        <w:jc w:val="both"/>
        <w:rPr>
          <w:rFonts w:eastAsia="Times New Roman"/>
          <w:sz w:val="16"/>
          <w:szCs w:val="16"/>
          <w:lang w:val="x-none" w:eastAsia="x-none"/>
        </w:rPr>
      </w:pPr>
      <w:r w:rsidRPr="002F713F">
        <w:rPr>
          <w:rFonts w:eastAsia="Times New Roman"/>
          <w:sz w:val="16"/>
          <w:szCs w:val="16"/>
          <w:lang w:val="x-none" w:eastAsia="x-none"/>
        </w:rPr>
        <w:t xml:space="preserve">Бюджет Солецкого муниципального района по расходам </w:t>
      </w:r>
      <w:r w:rsidRPr="002F713F">
        <w:rPr>
          <w:rFonts w:eastAsia="Times New Roman"/>
          <w:sz w:val="16"/>
          <w:szCs w:val="16"/>
          <w:lang w:eastAsia="x-none"/>
        </w:rPr>
        <w:t xml:space="preserve">по состоянию </w:t>
      </w:r>
      <w:r w:rsidRPr="002F713F">
        <w:rPr>
          <w:rFonts w:eastAsia="Times New Roman"/>
          <w:sz w:val="16"/>
          <w:szCs w:val="16"/>
          <w:lang w:val="x-none" w:eastAsia="x-none"/>
        </w:rPr>
        <w:t xml:space="preserve">на 1 </w:t>
      </w:r>
      <w:r w:rsidRPr="002F713F">
        <w:rPr>
          <w:rFonts w:eastAsia="Times New Roman"/>
          <w:sz w:val="16"/>
          <w:szCs w:val="16"/>
          <w:lang w:eastAsia="x-none"/>
        </w:rPr>
        <w:t>октября</w:t>
      </w:r>
      <w:r w:rsidRPr="002F713F">
        <w:rPr>
          <w:rFonts w:eastAsia="Times New Roman"/>
          <w:sz w:val="16"/>
          <w:szCs w:val="16"/>
          <w:lang w:val="x-none" w:eastAsia="x-none"/>
        </w:rPr>
        <w:t xml:space="preserve"> 201</w:t>
      </w:r>
      <w:r w:rsidRPr="002F713F">
        <w:rPr>
          <w:rFonts w:eastAsia="Times New Roman"/>
          <w:sz w:val="16"/>
          <w:szCs w:val="16"/>
          <w:lang w:eastAsia="x-none"/>
        </w:rPr>
        <w:t>8</w:t>
      </w:r>
      <w:r w:rsidRPr="002F713F">
        <w:rPr>
          <w:rFonts w:eastAsia="Times New Roman"/>
          <w:sz w:val="16"/>
          <w:szCs w:val="16"/>
          <w:lang w:val="x-none" w:eastAsia="x-none"/>
        </w:rPr>
        <w:t xml:space="preserve"> года </w:t>
      </w:r>
      <w:r w:rsidRPr="002F713F">
        <w:rPr>
          <w:rFonts w:eastAsia="Times New Roman"/>
          <w:sz w:val="16"/>
          <w:szCs w:val="16"/>
          <w:lang w:eastAsia="x-none"/>
        </w:rPr>
        <w:t xml:space="preserve">исполнен в сумме 222978,75203 тыс. </w:t>
      </w:r>
      <w:r w:rsidRPr="002F713F">
        <w:rPr>
          <w:rFonts w:eastAsia="Times New Roman"/>
          <w:sz w:val="16"/>
          <w:szCs w:val="16"/>
          <w:lang w:val="x-none" w:eastAsia="x-none"/>
        </w:rPr>
        <w:t>рублей</w:t>
      </w:r>
      <w:r w:rsidRPr="002F713F">
        <w:rPr>
          <w:rFonts w:eastAsia="Times New Roman"/>
          <w:sz w:val="16"/>
          <w:szCs w:val="16"/>
          <w:lang w:eastAsia="x-none"/>
        </w:rPr>
        <w:t xml:space="preserve"> что составило 67,1</w:t>
      </w:r>
      <w:r w:rsidRPr="002F713F">
        <w:rPr>
          <w:rFonts w:eastAsia="Times New Roman"/>
          <w:sz w:val="16"/>
          <w:szCs w:val="16"/>
          <w:lang w:val="x-none" w:eastAsia="x-none"/>
        </w:rPr>
        <w:t xml:space="preserve">% от уточненного годового плана, из них расходы на социальную сферу составили </w:t>
      </w:r>
      <w:r w:rsidRPr="002F713F">
        <w:rPr>
          <w:rFonts w:eastAsia="Times New Roman"/>
          <w:sz w:val="16"/>
          <w:szCs w:val="16"/>
          <w:lang w:eastAsia="x-none"/>
        </w:rPr>
        <w:t xml:space="preserve"> 177560,66033</w:t>
      </w:r>
      <w:r w:rsidRPr="002F713F">
        <w:rPr>
          <w:rFonts w:eastAsia="Times New Roman"/>
          <w:sz w:val="16"/>
          <w:szCs w:val="16"/>
          <w:lang w:val="x-none" w:eastAsia="x-none"/>
        </w:rPr>
        <w:t xml:space="preserve"> тыс.</w:t>
      </w:r>
      <w:r w:rsidRPr="002F713F">
        <w:rPr>
          <w:rFonts w:eastAsia="Times New Roman"/>
          <w:sz w:val="16"/>
          <w:szCs w:val="16"/>
          <w:lang w:eastAsia="x-none"/>
        </w:rPr>
        <w:t xml:space="preserve"> </w:t>
      </w:r>
      <w:r w:rsidRPr="002F713F">
        <w:rPr>
          <w:rFonts w:eastAsia="Times New Roman"/>
          <w:sz w:val="16"/>
          <w:szCs w:val="16"/>
          <w:lang w:val="x-none" w:eastAsia="x-none"/>
        </w:rPr>
        <w:t xml:space="preserve">рублей  или </w:t>
      </w:r>
      <w:r w:rsidRPr="002F713F">
        <w:rPr>
          <w:rFonts w:eastAsia="Times New Roman"/>
          <w:sz w:val="16"/>
          <w:szCs w:val="16"/>
          <w:lang w:eastAsia="x-none"/>
        </w:rPr>
        <w:t>68,7</w:t>
      </w:r>
      <w:r w:rsidRPr="002F713F">
        <w:rPr>
          <w:rFonts w:eastAsia="Times New Roman"/>
          <w:sz w:val="16"/>
          <w:szCs w:val="16"/>
          <w:lang w:val="x-none" w:eastAsia="x-none"/>
        </w:rPr>
        <w:t>% от годового плана.  За аналогичный период   201</w:t>
      </w:r>
      <w:r w:rsidRPr="002F713F">
        <w:rPr>
          <w:rFonts w:eastAsia="Times New Roman"/>
          <w:sz w:val="16"/>
          <w:szCs w:val="16"/>
          <w:lang w:eastAsia="x-none"/>
        </w:rPr>
        <w:t>7</w:t>
      </w:r>
      <w:r w:rsidRPr="002F713F">
        <w:rPr>
          <w:rFonts w:eastAsia="Times New Roman"/>
          <w:sz w:val="16"/>
          <w:szCs w:val="16"/>
          <w:lang w:val="x-none" w:eastAsia="x-none"/>
        </w:rPr>
        <w:t xml:space="preserve"> года исполнение составляло  </w:t>
      </w:r>
      <w:r w:rsidRPr="002F713F">
        <w:rPr>
          <w:rFonts w:eastAsia="Times New Roman"/>
          <w:sz w:val="16"/>
          <w:szCs w:val="16"/>
          <w:lang w:eastAsia="x-none"/>
        </w:rPr>
        <w:t xml:space="preserve">216239,2 </w:t>
      </w:r>
      <w:r w:rsidRPr="002F713F">
        <w:rPr>
          <w:rFonts w:eastAsia="Times New Roman"/>
          <w:sz w:val="16"/>
          <w:szCs w:val="16"/>
          <w:lang w:val="x-none" w:eastAsia="x-none"/>
        </w:rPr>
        <w:t xml:space="preserve"> тыс. рублей, из них расходы на социальную сферу – </w:t>
      </w:r>
      <w:r w:rsidRPr="002F713F">
        <w:rPr>
          <w:rFonts w:eastAsia="Times New Roman"/>
          <w:sz w:val="16"/>
          <w:szCs w:val="16"/>
          <w:lang w:eastAsia="x-none"/>
        </w:rPr>
        <w:t>176488,7</w:t>
      </w:r>
      <w:r w:rsidRPr="002F713F">
        <w:rPr>
          <w:rFonts w:eastAsia="Times New Roman"/>
          <w:sz w:val="16"/>
          <w:szCs w:val="16"/>
          <w:lang w:val="x-none" w:eastAsia="x-none"/>
        </w:rPr>
        <w:t xml:space="preserve"> тыс. рублей.</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   На решение вопросов местного значения направлено 101668,13760 тыс. рублей или   45,6%  от общего объема расходов 9 месяцев  2018 года. Расходы на осуществление государственных полномочий составили 121310,61443 </w:t>
      </w:r>
      <w:proofErr w:type="spellStart"/>
      <w:r w:rsidRPr="002F713F">
        <w:rPr>
          <w:rFonts w:eastAsia="Times New Roman"/>
          <w:sz w:val="16"/>
          <w:szCs w:val="16"/>
          <w:lang w:eastAsia="ru-RU"/>
        </w:rPr>
        <w:t>тыс</w:t>
      </w:r>
      <w:proofErr w:type="gramStart"/>
      <w:r w:rsidRPr="002F713F">
        <w:rPr>
          <w:rFonts w:eastAsia="Times New Roman"/>
          <w:sz w:val="16"/>
          <w:szCs w:val="16"/>
          <w:lang w:eastAsia="ru-RU"/>
        </w:rPr>
        <w:t>.р</w:t>
      </w:r>
      <w:proofErr w:type="gramEnd"/>
      <w:r w:rsidRPr="002F713F">
        <w:rPr>
          <w:rFonts w:eastAsia="Times New Roman"/>
          <w:sz w:val="16"/>
          <w:szCs w:val="16"/>
          <w:lang w:eastAsia="ru-RU"/>
        </w:rPr>
        <w:t>ублей</w:t>
      </w:r>
      <w:proofErr w:type="spellEnd"/>
      <w:r w:rsidRPr="002F713F">
        <w:rPr>
          <w:rFonts w:eastAsia="Times New Roman"/>
          <w:sz w:val="16"/>
          <w:szCs w:val="16"/>
          <w:lang w:eastAsia="ru-RU"/>
        </w:rPr>
        <w:t xml:space="preserve"> или 55,4 % от общего объема расходов 9 месяцев 2018 года.</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Наибольший удельный вес в расходах бюджета муниципального района   составили  расходы  раздела «Образование» - 101003,79546  </w:t>
      </w:r>
      <w:proofErr w:type="spellStart"/>
      <w:r w:rsidRPr="002F713F">
        <w:rPr>
          <w:rFonts w:eastAsia="Times New Roman"/>
          <w:sz w:val="16"/>
          <w:szCs w:val="16"/>
          <w:lang w:eastAsia="ru-RU"/>
        </w:rPr>
        <w:t>тыс</w:t>
      </w:r>
      <w:proofErr w:type="gramStart"/>
      <w:r w:rsidRPr="002F713F">
        <w:rPr>
          <w:rFonts w:eastAsia="Times New Roman"/>
          <w:sz w:val="16"/>
          <w:szCs w:val="16"/>
          <w:lang w:eastAsia="ru-RU"/>
        </w:rPr>
        <w:t>.р</w:t>
      </w:r>
      <w:proofErr w:type="gramEnd"/>
      <w:r w:rsidRPr="002F713F">
        <w:rPr>
          <w:rFonts w:eastAsia="Times New Roman"/>
          <w:sz w:val="16"/>
          <w:szCs w:val="16"/>
          <w:lang w:eastAsia="ru-RU"/>
        </w:rPr>
        <w:t>ублей</w:t>
      </w:r>
      <w:proofErr w:type="spellEnd"/>
      <w:r w:rsidRPr="002F713F">
        <w:rPr>
          <w:rFonts w:eastAsia="Times New Roman"/>
          <w:sz w:val="16"/>
          <w:szCs w:val="16"/>
          <w:lang w:eastAsia="ru-RU"/>
        </w:rPr>
        <w:t xml:space="preserve"> или 45,3% от общего объема расходов.  Расходы по  данному разделу за  9 месяцев исполнены на 69,1% к годовому плану, из них: на решение вопросов местного значения- 45107,12593 тыс. рублей или 67,8% к годовому плану, на осуществление государственных полномочий- 55896,66953 тыс. рублей или 70,1%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Расходы по разделу «Социальная политика» составили 54408,68723 </w:t>
      </w:r>
      <w:proofErr w:type="spellStart"/>
      <w:r w:rsidRPr="002F713F">
        <w:rPr>
          <w:rFonts w:eastAsia="Times New Roman"/>
          <w:sz w:val="16"/>
          <w:szCs w:val="16"/>
          <w:lang w:eastAsia="ru-RU"/>
        </w:rPr>
        <w:t>тыс</w:t>
      </w:r>
      <w:proofErr w:type="gramStart"/>
      <w:r w:rsidRPr="002F713F">
        <w:rPr>
          <w:rFonts w:eastAsia="Times New Roman"/>
          <w:sz w:val="16"/>
          <w:szCs w:val="16"/>
          <w:lang w:eastAsia="ru-RU"/>
        </w:rPr>
        <w:t>.р</w:t>
      </w:r>
      <w:proofErr w:type="gramEnd"/>
      <w:r w:rsidRPr="002F713F">
        <w:rPr>
          <w:rFonts w:eastAsia="Times New Roman"/>
          <w:sz w:val="16"/>
          <w:szCs w:val="16"/>
          <w:lang w:eastAsia="ru-RU"/>
        </w:rPr>
        <w:t>ублей</w:t>
      </w:r>
      <w:proofErr w:type="spellEnd"/>
      <w:r w:rsidRPr="002F713F">
        <w:rPr>
          <w:rFonts w:eastAsia="Times New Roman"/>
          <w:sz w:val="16"/>
          <w:szCs w:val="16"/>
          <w:lang w:eastAsia="ru-RU"/>
        </w:rPr>
        <w:t xml:space="preserve"> или 24,4% от общего объема расходов 9 месяцев. Расходы по  данному разделу  исполнены на 66,8% к годовому плану, из них: на выполнение государственных полномочий -51705,70549  тыс. рублей или 66,1% к годовому плану на 2018 год.</w:t>
      </w:r>
    </w:p>
    <w:p w:rsidR="0083640E" w:rsidRPr="002F713F" w:rsidRDefault="0083640E" w:rsidP="0083640E">
      <w:pPr>
        <w:tabs>
          <w:tab w:val="num" w:pos="709"/>
        </w:tabs>
        <w:ind w:firstLine="284"/>
        <w:jc w:val="both"/>
        <w:rPr>
          <w:rFonts w:eastAsia="Times New Roman"/>
          <w:sz w:val="16"/>
          <w:szCs w:val="16"/>
          <w:lang w:eastAsia="ru-RU"/>
        </w:rPr>
      </w:pPr>
      <w:r w:rsidRPr="002F713F">
        <w:rPr>
          <w:rFonts w:eastAsia="Times New Roman"/>
          <w:sz w:val="16"/>
          <w:szCs w:val="16"/>
          <w:lang w:eastAsia="ru-RU"/>
        </w:rPr>
        <w:t xml:space="preserve">Расходы по разделу «Общегосударственные вопросы» составили 32173,43756 тыс. рублей или 14,3%  от общего объема расходов. Расходы по  данному разделу за  9 месяцев  исполнены на 66,2% к годовому плану.  За отчетный период норматив формирования расходов на оплату труда депутатов, выборных должностных лиц </w:t>
      </w:r>
      <w:r w:rsidRPr="002F713F">
        <w:rPr>
          <w:rFonts w:eastAsia="Times New Roman"/>
          <w:sz w:val="16"/>
          <w:szCs w:val="16"/>
          <w:lang w:eastAsia="ru-RU"/>
        </w:rPr>
        <w:lastRenderedPageBreak/>
        <w:t>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sidRPr="002F713F">
        <w:rPr>
          <w:rFonts w:eastAsia="Times New Roman"/>
          <w:bCs/>
          <w:sz w:val="16"/>
          <w:szCs w:val="16"/>
          <w:lang w:eastAsia="ru-RU"/>
        </w:rPr>
        <w:t xml:space="preserve">, установленный на 2018 год </w:t>
      </w:r>
      <w:r w:rsidRPr="002F713F">
        <w:rPr>
          <w:rFonts w:eastAsia="Times New Roman"/>
          <w:b/>
          <w:bCs/>
          <w:sz w:val="16"/>
          <w:szCs w:val="16"/>
          <w:lang w:eastAsia="ru-RU"/>
        </w:rPr>
        <w:t xml:space="preserve"> </w:t>
      </w:r>
      <w:r w:rsidRPr="002F713F">
        <w:rPr>
          <w:rFonts w:eastAsia="Times New Roman"/>
          <w:sz w:val="16"/>
          <w:szCs w:val="16"/>
          <w:lang w:eastAsia="ru-RU"/>
        </w:rPr>
        <w:t>Правительством Новгородской области, не превышен (установленный норматив -20,52%, исполнено-15,01%).</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Расходы по разделу «Культура и кинематография» составили  21778,30914 тыс. рублей или 9,8% от общего объема расходов. Расходы по  данному разделу за 9 месяцев  исполнены на 72,0%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Расходы по разделу «Обслуживание государственного и муниципального долга» составили 692,75410 тыс. рублей или 0,3% от общего объема расходов.  Расходы по  данному разделу  исполнены на 52,0%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Расходы по разделу «Национальная оборона» составили  318,90000 тыс. рублей или 0,1% от общего объема расходов. Расходы по  данному разделу за  9 месяцев исполнены на 75,0%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Расходы по разделу «Национальная безопасность и правоохранительная деятельность» составили 1012,66972 тыс. рублей или 0,5% от общего объема расходов. Расходы по  данному разделу за 9 месяцев  исполнены на 63,6%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Расходы по разделу «Национальная экономика» составили 2451,74253 тыс. рублей или 1,1% от общего объема расходов.  Расходы по  данному разделу за 9 месяцев исполнены на 44,6 %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Расходы по разделу «Жилищно-коммунальное хозяйство» составили 609,08779 тыс. рублей или 0,3% от общего объема расходов. Расходы по  данному разделу  исполнены на 10,9%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Расходы по разделу «Физическая культура и спорт» составили  369,86850 тыс. рублей или 0,2% от общего объема расходов. Расходы по  данному разделу за  9 месяцев исполнены на 54,6% к годовому плану.</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Межбюджетные трансферты бюджетам поселений за счет субвенций из областного бюджета перечислены в сумме 8159,50000 тыс. рублей или 3,7% от общего объема расходов 9 месяцев. К годовому плану исполнение составило 75,9%.</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Кассовый план выплат за 9 месяцев 2018 года  исполнен на 100%.</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Задолженности по выплате заработной платы работникам  муниципальных учреждений муниципального района за 9 месяцев текущего года допущено не было.</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 xml:space="preserve">Просроченная кредиторская задолженность муниципальных учреждений муниципального района составила по состоянию на 01.10.2018 года 1741,3 тыс. рублей, в том числе по взносам в </w:t>
      </w:r>
      <w:proofErr w:type="gramStart"/>
      <w:r w:rsidRPr="002F713F">
        <w:rPr>
          <w:rFonts w:eastAsia="Times New Roman"/>
          <w:sz w:val="16"/>
          <w:szCs w:val="16"/>
          <w:lang w:eastAsia="ru-RU"/>
        </w:rPr>
        <w:t>государственные</w:t>
      </w:r>
      <w:proofErr w:type="gramEnd"/>
      <w:r w:rsidRPr="002F713F">
        <w:rPr>
          <w:rFonts w:eastAsia="Times New Roman"/>
          <w:sz w:val="16"/>
          <w:szCs w:val="16"/>
          <w:lang w:eastAsia="ru-RU"/>
        </w:rPr>
        <w:t xml:space="preserve"> внебюджетные фонды-1518,8 тыс. рублей. </w:t>
      </w:r>
    </w:p>
    <w:p w:rsidR="0083640E" w:rsidRPr="002F713F" w:rsidRDefault="0083640E" w:rsidP="0083640E">
      <w:pPr>
        <w:ind w:firstLine="284"/>
        <w:jc w:val="both"/>
        <w:rPr>
          <w:rFonts w:eastAsia="Times New Roman"/>
          <w:sz w:val="16"/>
          <w:szCs w:val="16"/>
          <w:lang w:eastAsia="ru-RU"/>
        </w:rPr>
      </w:pPr>
      <w:r w:rsidRPr="002F713F">
        <w:rPr>
          <w:rFonts w:eastAsia="Times New Roman"/>
          <w:sz w:val="16"/>
          <w:szCs w:val="16"/>
          <w:lang w:eastAsia="ru-RU"/>
        </w:rPr>
        <w:t>Погашение муниципального внутреннего долга муниципального района в отчетном периоде осуществлялось своевременно, в соответствии с заключенными муниципальными контрактами.</w:t>
      </w:r>
    </w:p>
    <w:p w:rsidR="0083640E" w:rsidRPr="002F713F" w:rsidRDefault="0083640E" w:rsidP="0083640E">
      <w:pPr>
        <w:ind w:firstLine="284"/>
        <w:jc w:val="both"/>
        <w:rPr>
          <w:sz w:val="16"/>
          <w:szCs w:val="16"/>
        </w:rPr>
      </w:pPr>
      <w:r w:rsidRPr="002F713F">
        <w:rPr>
          <w:sz w:val="16"/>
          <w:szCs w:val="16"/>
        </w:rPr>
        <w:t xml:space="preserve">Средства резервного фонда по состоянию на 01.10.2018 года не расходовались. </w:t>
      </w:r>
    </w:p>
    <w:p w:rsidR="0083640E" w:rsidRPr="002F713F" w:rsidRDefault="0083640E" w:rsidP="0083640E">
      <w:pPr>
        <w:jc w:val="both"/>
        <w:rPr>
          <w:rFonts w:eastAsia="Times New Roman"/>
          <w:b/>
          <w:sz w:val="16"/>
          <w:szCs w:val="16"/>
          <w:lang w:eastAsia="ru-RU"/>
        </w:rPr>
      </w:pPr>
    </w:p>
    <w:p w:rsidR="0083640E" w:rsidRPr="002F713F" w:rsidRDefault="0083640E" w:rsidP="0083640E">
      <w:pPr>
        <w:jc w:val="both"/>
        <w:rPr>
          <w:rFonts w:eastAsia="Times New Roman"/>
          <w:b/>
          <w:sz w:val="16"/>
          <w:szCs w:val="16"/>
          <w:lang w:eastAsia="ru-RU"/>
        </w:rPr>
      </w:pPr>
      <w:r w:rsidRPr="002F713F">
        <w:rPr>
          <w:rFonts w:eastAsia="Times New Roman"/>
          <w:b/>
          <w:sz w:val="16"/>
          <w:szCs w:val="16"/>
          <w:lang w:eastAsia="ru-RU"/>
        </w:rPr>
        <w:t>Заведующий финансовым отделом                              Д.М. Петров</w:t>
      </w:r>
    </w:p>
    <w:p w:rsidR="0083640E" w:rsidRPr="002F713F" w:rsidRDefault="0083640E" w:rsidP="0083640E">
      <w:pPr>
        <w:jc w:val="both"/>
        <w:rPr>
          <w:rFonts w:eastAsia="Times New Roman"/>
          <w:b/>
          <w:sz w:val="16"/>
          <w:szCs w:val="16"/>
          <w:lang w:eastAsia="ru-RU"/>
        </w:rPr>
      </w:pPr>
    </w:p>
    <w:p w:rsidR="0083640E" w:rsidRPr="002F713F" w:rsidRDefault="0083640E" w:rsidP="0083640E">
      <w:pPr>
        <w:jc w:val="both"/>
        <w:rPr>
          <w:rFonts w:eastAsia="Times New Roman"/>
          <w:b/>
          <w:sz w:val="16"/>
          <w:szCs w:val="16"/>
          <w:lang w:eastAsia="ru-RU"/>
        </w:rPr>
      </w:pPr>
    </w:p>
    <w:tbl>
      <w:tblPr>
        <w:tblW w:w="0" w:type="auto"/>
        <w:tblCellMar>
          <w:left w:w="30" w:type="dxa"/>
          <w:right w:w="30" w:type="dxa"/>
        </w:tblCellMar>
        <w:tblLook w:val="0000" w:firstRow="0" w:lastRow="0" w:firstColumn="0" w:lastColumn="0" w:noHBand="0" w:noVBand="0"/>
      </w:tblPr>
      <w:tblGrid>
        <w:gridCol w:w="1220"/>
        <w:gridCol w:w="439"/>
        <w:gridCol w:w="706"/>
        <w:gridCol w:w="706"/>
        <w:gridCol w:w="706"/>
        <w:gridCol w:w="698"/>
        <w:gridCol w:w="545"/>
      </w:tblGrid>
      <w:tr w:rsidR="0083640E" w:rsidRPr="002F713F" w:rsidTr="0083640E">
        <w:trPr>
          <w:trHeight w:val="650"/>
        </w:trPr>
        <w:tc>
          <w:tcPr>
            <w:tcW w:w="0" w:type="auto"/>
            <w:tcBorders>
              <w:top w:val="single" w:sz="6" w:space="0" w:color="auto"/>
              <w:left w:val="single" w:sz="6" w:space="0" w:color="auto"/>
              <w:bottom w:val="single" w:sz="6" w:space="0" w:color="auto"/>
              <w:right w:val="single" w:sz="6" w:space="0" w:color="auto"/>
            </w:tcBorders>
            <w:shd w:val="solid" w:color="99CCFF"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Раздел,</w:t>
            </w:r>
          </w:p>
          <w:p w:rsidR="0083640E" w:rsidRPr="002F713F" w:rsidRDefault="0083640E">
            <w:pPr>
              <w:autoSpaceDE w:val="0"/>
              <w:autoSpaceDN w:val="0"/>
              <w:adjustRightInd w:val="0"/>
              <w:jc w:val="center"/>
              <w:rPr>
                <w:b/>
                <w:bCs/>
                <w:sz w:val="12"/>
                <w:szCs w:val="12"/>
                <w:lang w:eastAsia="ru-RU"/>
              </w:rPr>
            </w:pPr>
            <w:proofErr w:type="spellStart"/>
            <w:proofErr w:type="gramStart"/>
            <w:r w:rsidRPr="002F713F">
              <w:rPr>
                <w:b/>
                <w:bCs/>
                <w:sz w:val="12"/>
                <w:szCs w:val="12"/>
                <w:lang w:eastAsia="ru-RU"/>
              </w:rPr>
              <w:t>подраз</w:t>
            </w:r>
            <w:proofErr w:type="spellEnd"/>
            <w:r w:rsidRPr="002F713F">
              <w:rPr>
                <w:b/>
                <w:bCs/>
                <w:sz w:val="12"/>
                <w:szCs w:val="12"/>
                <w:lang w:eastAsia="ru-RU"/>
              </w:rPr>
              <w:t>-дел</w:t>
            </w:r>
            <w:proofErr w:type="gramEnd"/>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План </w:t>
            </w:r>
          </w:p>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на 2018 год</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3640E" w:rsidRPr="002F713F" w:rsidRDefault="0083640E">
            <w:pPr>
              <w:autoSpaceDE w:val="0"/>
              <w:autoSpaceDN w:val="0"/>
              <w:adjustRightInd w:val="0"/>
              <w:jc w:val="center"/>
              <w:rPr>
                <w:b/>
                <w:bCs/>
                <w:sz w:val="12"/>
                <w:szCs w:val="12"/>
                <w:lang w:eastAsia="ru-RU"/>
              </w:rPr>
            </w:pPr>
          </w:p>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Кассовый план  </w:t>
            </w:r>
          </w:p>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9 месяцев 2018 года</w:t>
            </w:r>
          </w:p>
          <w:p w:rsidR="0083640E" w:rsidRPr="002F713F" w:rsidRDefault="0083640E">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Исполнено на 1.10.2018 года</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Процент </w:t>
            </w:r>
          </w:p>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выполнения    кассового  плана</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Процент </w:t>
            </w:r>
          </w:p>
          <w:p w:rsidR="0083640E" w:rsidRPr="002F713F" w:rsidRDefault="0083640E">
            <w:pPr>
              <w:autoSpaceDE w:val="0"/>
              <w:autoSpaceDN w:val="0"/>
              <w:adjustRightInd w:val="0"/>
              <w:jc w:val="center"/>
              <w:rPr>
                <w:b/>
                <w:bCs/>
                <w:sz w:val="12"/>
                <w:szCs w:val="12"/>
                <w:lang w:eastAsia="ru-RU"/>
              </w:rPr>
            </w:pPr>
            <w:proofErr w:type="spellStart"/>
            <w:proofErr w:type="gramStart"/>
            <w:r w:rsidRPr="002F713F">
              <w:rPr>
                <w:b/>
                <w:bCs/>
                <w:sz w:val="12"/>
                <w:szCs w:val="12"/>
                <w:lang w:eastAsia="ru-RU"/>
              </w:rPr>
              <w:t>выполне-ния</w:t>
            </w:r>
            <w:proofErr w:type="spellEnd"/>
            <w:proofErr w:type="gramEnd"/>
            <w:r w:rsidRPr="002F713F">
              <w:rPr>
                <w:b/>
                <w:bCs/>
                <w:sz w:val="12"/>
                <w:szCs w:val="12"/>
                <w:lang w:eastAsia="ru-RU"/>
              </w:rPr>
              <w:t xml:space="preserve">   годового плана</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Общегосударственные вопросы</w:t>
            </w:r>
          </w:p>
          <w:p w:rsidR="0083640E" w:rsidRPr="002F713F" w:rsidRDefault="0083640E">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48607,20601</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32218,20981</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32173,43756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99,9</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66,2</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38115,50601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26027,68596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26020,14206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68,3</w:t>
            </w: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8071,70000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5079,83943</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5079,83941</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62,9</w:t>
            </w:r>
          </w:p>
        </w:tc>
      </w:tr>
      <w:tr w:rsidR="0083640E" w:rsidRPr="002F713F" w:rsidTr="0083640E">
        <w:trPr>
          <w:trHeight w:val="614"/>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2420,00000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1110,68442</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1073,45609</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96,6</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44,4</w:t>
            </w:r>
          </w:p>
        </w:tc>
      </w:tr>
      <w:tr w:rsidR="0083640E" w:rsidRPr="002F713F" w:rsidTr="0083640E">
        <w:trPr>
          <w:trHeight w:val="636"/>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lastRenderedPageBreak/>
              <w:t xml:space="preserve">      Функционирование высшего должностного лица субъекта Российской Федерации и органа местного самоуправления</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0102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1690,00000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1228,33704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1228,33704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72,7</w:t>
            </w:r>
          </w:p>
        </w:tc>
      </w:tr>
      <w:tr w:rsidR="0083640E" w:rsidRPr="002F713F" w:rsidTr="0083640E">
        <w:trPr>
          <w:trHeight w:val="847"/>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0103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4,09900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3,86900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94,4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25,8</w:t>
            </w:r>
          </w:p>
        </w:tc>
      </w:tr>
      <w:tr w:rsidR="0083640E" w:rsidRPr="002F713F" w:rsidTr="0083640E">
        <w:trPr>
          <w:trHeight w:val="1058"/>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0104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38179,50270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25831,74609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25792,36836</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99,8</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67,6</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Судебная система</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0105</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965,30000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541,88850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541,88850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56,1</w:t>
            </w:r>
          </w:p>
        </w:tc>
      </w:tr>
      <w:tr w:rsidR="0083640E" w:rsidRPr="002F713F" w:rsidTr="0083640E">
        <w:trPr>
          <w:trHeight w:val="847"/>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0106</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1028,10000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697,25310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697,25310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67,8</w:t>
            </w:r>
          </w:p>
        </w:tc>
      </w:tr>
      <w:tr w:rsidR="0083640E" w:rsidRPr="002F713F" w:rsidTr="0083640E">
        <w:trPr>
          <w:trHeight w:val="22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Резервные фонды</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0111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w:t>
            </w:r>
          </w:p>
        </w:tc>
      </w:tr>
      <w:tr w:rsidR="0083640E" w:rsidRPr="002F713F" w:rsidTr="0083640E">
        <w:trPr>
          <w:trHeight w:val="22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0113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6629,30331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3914,88608</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3909,72156</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99,9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59,0</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0200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425,00000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318,90000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318,90000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75,0</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425,00000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318,90000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318,90000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75,0</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0203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425,00000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318,90000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318,90000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75,0</w:t>
            </w:r>
          </w:p>
        </w:tc>
      </w:tr>
      <w:tr w:rsidR="0083640E" w:rsidRPr="002F713F" w:rsidTr="0083640E">
        <w:trPr>
          <w:trHeight w:val="554"/>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0300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1592,93100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1012,66972</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1012,66972</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63,6</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1592,93100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1012,66972</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1012,66972</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63,6</w:t>
            </w:r>
          </w:p>
        </w:tc>
      </w:tr>
      <w:tr w:rsidR="0083640E" w:rsidRPr="002F713F" w:rsidTr="0083640E">
        <w:trPr>
          <w:trHeight w:val="696"/>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0309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1437,23100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964,72292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964,72292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67,1</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0314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155,70000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47,94680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47,94680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30,8</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0400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5493,64659</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2451,74253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2451,74253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44,6</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3503,96396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1331,35990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1331,35990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38,0</w:t>
            </w: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153,30000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150,00000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150,00000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97,8</w:t>
            </w:r>
          </w:p>
        </w:tc>
      </w:tr>
      <w:tr w:rsidR="0083640E" w:rsidRPr="002F713F" w:rsidTr="0083640E">
        <w:trPr>
          <w:trHeight w:val="636"/>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1836,38263</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970,38263</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970,38263</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52,8</w:t>
            </w:r>
          </w:p>
        </w:tc>
      </w:tr>
      <w:tr w:rsidR="0083640E" w:rsidRPr="002F713F" w:rsidTr="0083640E">
        <w:trPr>
          <w:trHeight w:val="242"/>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lastRenderedPageBreak/>
              <w:t>Сельское хозяйство и рыболовство</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0405</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203,30000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170,00000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170,00000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83,6</w:t>
            </w:r>
          </w:p>
        </w:tc>
      </w:tr>
      <w:tr w:rsidR="0083640E" w:rsidRPr="002F713F" w:rsidTr="0083640E">
        <w:trPr>
          <w:trHeight w:val="22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Дорожное хозяйство</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0409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4984,34659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2275,22653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2275,22653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45,6</w:t>
            </w:r>
          </w:p>
        </w:tc>
      </w:tr>
      <w:tr w:rsidR="0083640E" w:rsidRPr="002F713F" w:rsidTr="0083640E">
        <w:trPr>
          <w:trHeight w:val="422"/>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Другие вопросы в области национальной экономики</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0412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306,00000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6,51600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6,51600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0500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5603,00000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609,08779</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609,08779</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10,9</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1603,43500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255,99941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255,99941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16,0</w:t>
            </w:r>
          </w:p>
        </w:tc>
      </w:tr>
      <w:tr w:rsidR="0083640E" w:rsidRPr="002F713F" w:rsidTr="0083640E">
        <w:trPr>
          <w:trHeight w:val="696"/>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3999,56500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353,08838</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353,08838</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8,8</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0501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193,30000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149,81213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149,81213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77,5</w:t>
            </w:r>
          </w:p>
        </w:tc>
      </w:tr>
      <w:tr w:rsidR="0083640E" w:rsidRPr="002F713F" w:rsidTr="0083640E">
        <w:trPr>
          <w:trHeight w:val="22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0502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5409,70000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459,27566</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459,27566</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8,5</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Образование</w:t>
            </w:r>
          </w:p>
          <w:p w:rsidR="0083640E" w:rsidRPr="002F713F" w:rsidRDefault="0083640E">
            <w:pPr>
              <w:autoSpaceDE w:val="0"/>
              <w:autoSpaceDN w:val="0"/>
              <w:adjustRightInd w:val="0"/>
              <w:jc w:val="center"/>
              <w:rPr>
                <w:b/>
                <w:bCs/>
                <w:sz w:val="12"/>
                <w:szCs w:val="12"/>
                <w:lang w:eastAsia="ru-RU"/>
              </w:rPr>
            </w:pPr>
          </w:p>
          <w:p w:rsidR="0083640E" w:rsidRPr="002F713F" w:rsidRDefault="0083640E">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0700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146224,88432</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101021,42066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101003,79546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69,1</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44394,96210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33034,92729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33033,40209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74,4</w:t>
            </w: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79730,40000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55912,76953</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55896,66953</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70,1</w:t>
            </w:r>
          </w:p>
        </w:tc>
      </w:tr>
      <w:tr w:rsidR="0083640E" w:rsidRPr="002F713F" w:rsidTr="0083640E">
        <w:trPr>
          <w:trHeight w:val="665"/>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22099,52222</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12073,72384</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12073,72384</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54,6</w:t>
            </w:r>
          </w:p>
        </w:tc>
      </w:tr>
      <w:tr w:rsidR="0083640E" w:rsidRPr="002F713F" w:rsidTr="0083640E">
        <w:trPr>
          <w:trHeight w:val="27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Дошкольное образование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0701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46804,53308</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33400,79002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33400,79002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71,4</w:t>
            </w:r>
          </w:p>
        </w:tc>
      </w:tr>
      <w:tr w:rsidR="0083640E" w:rsidRPr="002F713F" w:rsidTr="0083640E">
        <w:trPr>
          <w:trHeight w:val="27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Общее образование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0702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76759,16545</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52060,97959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52044,87959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67,8</w:t>
            </w:r>
          </w:p>
        </w:tc>
      </w:tr>
      <w:tr w:rsidR="0083640E" w:rsidRPr="002F713F" w:rsidTr="0083640E">
        <w:trPr>
          <w:trHeight w:val="343"/>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Дополнительное образование детей</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0703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12778,63913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8661,10235</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8661,10235</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67,8</w:t>
            </w:r>
          </w:p>
        </w:tc>
      </w:tr>
      <w:tr w:rsidR="0083640E" w:rsidRPr="002F713F" w:rsidTr="0083640E">
        <w:trPr>
          <w:trHeight w:val="343"/>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0707</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6653,04666</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4945,36369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4945,36369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74,3</w:t>
            </w:r>
          </w:p>
        </w:tc>
      </w:tr>
      <w:tr w:rsidR="0083640E" w:rsidRPr="002F713F" w:rsidTr="0083640E">
        <w:trPr>
          <w:trHeight w:val="22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Другие вопросы в области образования</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0709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3229,50000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1953,18501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1951,65981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99,9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60,4</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rsidP="0083640E">
            <w:pPr>
              <w:autoSpaceDE w:val="0"/>
              <w:autoSpaceDN w:val="0"/>
              <w:adjustRightInd w:val="0"/>
              <w:jc w:val="center"/>
              <w:rPr>
                <w:b/>
                <w:bCs/>
                <w:sz w:val="12"/>
                <w:szCs w:val="12"/>
                <w:lang w:eastAsia="ru-RU"/>
              </w:rPr>
            </w:pPr>
            <w:r w:rsidRPr="002F713F">
              <w:rPr>
                <w:b/>
                <w:bCs/>
                <w:sz w:val="12"/>
                <w:szCs w:val="12"/>
                <w:lang w:eastAsia="ru-RU"/>
              </w:rPr>
              <w:t xml:space="preserve">    Культура и кинематография</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0800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30232,50213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21778,30914</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21778,30914</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72,0</w:t>
            </w:r>
          </w:p>
        </w:tc>
      </w:tr>
      <w:tr w:rsidR="0083640E" w:rsidRPr="002F713F" w:rsidTr="0083640E">
        <w:trPr>
          <w:trHeight w:val="22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22470,62435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16303,19400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16303,19400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72,6</w:t>
            </w:r>
          </w:p>
        </w:tc>
      </w:tr>
      <w:tr w:rsidR="0083640E" w:rsidRPr="002F713F" w:rsidTr="0083640E">
        <w:trPr>
          <w:trHeight w:val="614"/>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7761,87778</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5475,11514</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5475,11514</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70,5</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0801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30232,50213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21778,30914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21778,30914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72,0</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Социальная политика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81464,67400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54412,27384</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54408,68723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66,8</w:t>
            </w:r>
          </w:p>
        </w:tc>
      </w:tr>
      <w:tr w:rsidR="0083640E" w:rsidRPr="002F713F" w:rsidTr="0083640E">
        <w:trPr>
          <w:trHeight w:val="221"/>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2014,28957</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1477,49731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1477,49731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73,4</w:t>
            </w: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78224,90000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51709,29210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51705,70549</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66,1</w:t>
            </w:r>
          </w:p>
        </w:tc>
      </w:tr>
      <w:tr w:rsidR="0083640E" w:rsidRPr="002F713F" w:rsidTr="0083640E">
        <w:trPr>
          <w:trHeight w:val="797"/>
        </w:trPr>
        <w:tc>
          <w:tcPr>
            <w:tcW w:w="0" w:type="auto"/>
            <w:gridSpan w:val="2"/>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1225,48443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1225,48443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1225,48443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r>
      <w:tr w:rsidR="0083640E" w:rsidRPr="002F713F" w:rsidTr="0083640E">
        <w:trPr>
          <w:trHeight w:val="322"/>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Пенсионное обеспечение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1685,77400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1148,98174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1148,98174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68,2</w:t>
            </w:r>
          </w:p>
        </w:tc>
      </w:tr>
      <w:tr w:rsidR="0083640E" w:rsidRPr="002F713F" w:rsidTr="0083640E">
        <w:trPr>
          <w:trHeight w:val="293"/>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Социальное обеспечение населения</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1003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49956,10000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32616,73287</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32616,73287</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65,3</w:t>
            </w:r>
          </w:p>
        </w:tc>
      </w:tr>
      <w:tr w:rsidR="0083640E" w:rsidRPr="002F713F" w:rsidTr="0083640E">
        <w:trPr>
          <w:trHeight w:val="322"/>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Охрана семьи и детства</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1004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29822,80000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20646,55923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20642,97262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69,2</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1100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678,00000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369,86850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369,86850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54,6</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lastRenderedPageBreak/>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678,00000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369,86850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369,86850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54,6</w:t>
            </w:r>
          </w:p>
        </w:tc>
      </w:tr>
      <w:tr w:rsidR="0083640E" w:rsidRPr="002F713F" w:rsidTr="0083640E">
        <w:trPr>
          <w:trHeight w:val="353"/>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Физическая культура</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1101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614,00000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318,36850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318,36850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51,9</w:t>
            </w:r>
          </w:p>
        </w:tc>
      </w:tr>
      <w:tr w:rsidR="0083640E" w:rsidRPr="002F713F" w:rsidTr="0083640E">
        <w:trPr>
          <w:trHeight w:val="40"/>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Массовый спорт</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1102</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64,00000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51,50000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51,50000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80,5</w:t>
            </w:r>
          </w:p>
        </w:tc>
      </w:tr>
      <w:tr w:rsidR="0083640E" w:rsidRPr="002F713F" w:rsidTr="0083640E">
        <w:trPr>
          <w:trHeight w:val="574"/>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1300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1332,50000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692,75410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692,75410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52,0</w:t>
            </w:r>
          </w:p>
        </w:tc>
      </w:tr>
      <w:tr w:rsidR="0083640E" w:rsidRPr="002F713F" w:rsidTr="0083640E">
        <w:trPr>
          <w:trHeight w:val="403"/>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1332,50000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692,75410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692,75410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52,0</w:t>
            </w:r>
          </w:p>
        </w:tc>
      </w:tr>
      <w:tr w:rsidR="0083640E" w:rsidRPr="002F713F" w:rsidTr="0083640E">
        <w:trPr>
          <w:trHeight w:val="523"/>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Обслуживание внутреннего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1301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1332,50000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692,75410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692,75410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52,0</w:t>
            </w:r>
          </w:p>
        </w:tc>
      </w:tr>
      <w:tr w:rsidR="0083640E" w:rsidRPr="002F713F" w:rsidTr="0083640E">
        <w:trPr>
          <w:trHeight w:val="71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 xml:space="preserve">    Межбюджетные трансферты бюджетам субъектов РФ  и муниципальных образований общего характера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1400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10746,10000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8159,50000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8159,50000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75,9</w:t>
            </w: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nil"/>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10746,10000</w:t>
            </w:r>
          </w:p>
        </w:tc>
        <w:tc>
          <w:tcPr>
            <w:tcW w:w="0" w:type="auto"/>
            <w:tcBorders>
              <w:top w:val="single" w:sz="6" w:space="0" w:color="auto"/>
              <w:left w:val="single" w:sz="6" w:space="0" w:color="auto"/>
              <w:bottom w:val="nil"/>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8159,50000</w:t>
            </w:r>
          </w:p>
        </w:tc>
        <w:tc>
          <w:tcPr>
            <w:tcW w:w="0" w:type="auto"/>
            <w:tcBorders>
              <w:top w:val="single" w:sz="6" w:space="0" w:color="auto"/>
              <w:left w:val="single" w:sz="6" w:space="0" w:color="auto"/>
              <w:bottom w:val="nil"/>
              <w:right w:val="single" w:sz="6" w:space="0" w:color="auto"/>
            </w:tcBorders>
            <w:shd w:val="solid" w:color="CCCCFF" w:fill="auto"/>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8159,50000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75,9</w:t>
            </w:r>
          </w:p>
        </w:tc>
      </w:tr>
      <w:tr w:rsidR="0083640E" w:rsidRPr="002F713F" w:rsidTr="0083640E">
        <w:trPr>
          <w:trHeight w:val="624"/>
        </w:trPr>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1401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10746,10000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8159,50000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8159,50000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75,9</w:t>
            </w:r>
          </w:p>
        </w:tc>
      </w:tr>
      <w:tr w:rsidR="0083640E" w:rsidRPr="002F713F" w:rsidTr="0083640E">
        <w:trPr>
          <w:trHeight w:val="40"/>
        </w:trPr>
        <w:tc>
          <w:tcPr>
            <w:tcW w:w="0" w:type="auto"/>
            <w:tcBorders>
              <w:top w:val="single" w:sz="6" w:space="0" w:color="auto"/>
              <w:left w:val="single" w:sz="6" w:space="0" w:color="auto"/>
              <w:bottom w:val="single" w:sz="6" w:space="0" w:color="auto"/>
              <w:right w:val="nil"/>
            </w:tcBorders>
            <w:shd w:val="solid" w:color="FF9900" w:fill="auto"/>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Всего расходов:</w:t>
            </w:r>
          </w:p>
        </w:tc>
        <w:tc>
          <w:tcPr>
            <w:tcW w:w="0" w:type="auto"/>
            <w:tcBorders>
              <w:top w:val="single" w:sz="6" w:space="0" w:color="auto"/>
              <w:left w:val="nil"/>
              <w:bottom w:val="single" w:sz="6" w:space="0" w:color="auto"/>
              <w:right w:val="nil"/>
            </w:tcBorders>
            <w:shd w:val="solid" w:color="FF9900" w:fill="auto"/>
          </w:tcPr>
          <w:p w:rsidR="0083640E" w:rsidRPr="002F713F" w:rsidRDefault="0083640E">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nil"/>
              <w:right w:val="single" w:sz="6" w:space="0" w:color="auto"/>
            </w:tcBorders>
            <w:shd w:val="solid" w:color="FF99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332400,44405</w:t>
            </w:r>
          </w:p>
        </w:tc>
        <w:tc>
          <w:tcPr>
            <w:tcW w:w="0" w:type="auto"/>
            <w:tcBorders>
              <w:top w:val="single" w:sz="6" w:space="0" w:color="auto"/>
              <w:left w:val="single" w:sz="6" w:space="0" w:color="auto"/>
              <w:bottom w:val="nil"/>
              <w:right w:val="single" w:sz="6" w:space="0" w:color="auto"/>
            </w:tcBorders>
            <w:shd w:val="solid" w:color="FF99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223044,73609</w:t>
            </w:r>
          </w:p>
        </w:tc>
        <w:tc>
          <w:tcPr>
            <w:tcW w:w="0" w:type="auto"/>
            <w:tcBorders>
              <w:top w:val="single" w:sz="6" w:space="0" w:color="auto"/>
              <w:left w:val="single" w:sz="6" w:space="0" w:color="auto"/>
              <w:bottom w:val="nil"/>
              <w:right w:val="single" w:sz="6" w:space="0" w:color="auto"/>
            </w:tcBorders>
            <w:shd w:val="solid" w:color="FF99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222978,75203</w:t>
            </w:r>
          </w:p>
        </w:tc>
        <w:tc>
          <w:tcPr>
            <w:tcW w:w="0" w:type="auto"/>
            <w:tcBorders>
              <w:top w:val="single" w:sz="6" w:space="0" w:color="auto"/>
              <w:left w:val="single" w:sz="6" w:space="0" w:color="auto"/>
              <w:bottom w:val="single" w:sz="6" w:space="0" w:color="auto"/>
              <w:right w:val="single" w:sz="6" w:space="0" w:color="auto"/>
            </w:tcBorders>
            <w:shd w:val="solid" w:color="FF99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99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67,1</w:t>
            </w:r>
          </w:p>
        </w:tc>
      </w:tr>
      <w:tr w:rsidR="0083640E" w:rsidRPr="002F713F" w:rsidTr="0083640E">
        <w:trPr>
          <w:trHeight w:val="40"/>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в том числе:</w:t>
            </w:r>
          </w:p>
        </w:tc>
        <w:tc>
          <w:tcPr>
            <w:tcW w:w="0" w:type="auto"/>
            <w:tcBorders>
              <w:top w:val="single" w:sz="6" w:space="0" w:color="auto"/>
              <w:left w:val="nil"/>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40"/>
        </w:trPr>
        <w:tc>
          <w:tcPr>
            <w:tcW w:w="0" w:type="auto"/>
            <w:gridSpan w:val="2"/>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115706,21199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80505,95619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80496,88709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69,6</w:t>
            </w:r>
          </w:p>
        </w:tc>
      </w:tr>
      <w:tr w:rsidR="0083640E" w:rsidRPr="002F713F" w:rsidTr="0083640E">
        <w:trPr>
          <w:trHeight w:val="193"/>
        </w:trPr>
        <w:tc>
          <w:tcPr>
            <w:tcW w:w="0" w:type="auto"/>
            <w:gridSpan w:val="2"/>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177351,40000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121330,30106</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121310,61443</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68,4</w:t>
            </w:r>
          </w:p>
        </w:tc>
      </w:tr>
      <w:tr w:rsidR="0083640E" w:rsidRPr="002F713F" w:rsidTr="0083640E">
        <w:trPr>
          <w:trHeight w:val="665"/>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39342,83206</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21208,47884</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21171,25051</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99,8</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53,8</w:t>
            </w:r>
          </w:p>
        </w:tc>
      </w:tr>
    </w:tbl>
    <w:p w:rsidR="0083640E" w:rsidRPr="002F713F" w:rsidRDefault="0083640E" w:rsidP="0083640E">
      <w:pPr>
        <w:spacing w:line="240" w:lineRule="exact"/>
        <w:jc w:val="center"/>
        <w:rPr>
          <w:rFonts w:eastAsia="Times New Roman"/>
          <w:sz w:val="28"/>
          <w:szCs w:val="28"/>
          <w:lang w:eastAsia="ru-RU"/>
        </w:rPr>
      </w:pPr>
    </w:p>
    <w:tbl>
      <w:tblPr>
        <w:tblW w:w="0" w:type="auto"/>
        <w:tblCellMar>
          <w:left w:w="30" w:type="dxa"/>
          <w:right w:w="30" w:type="dxa"/>
        </w:tblCellMar>
        <w:tblLook w:val="0000" w:firstRow="0" w:lastRow="0" w:firstColumn="0" w:lastColumn="0" w:noHBand="0" w:noVBand="0"/>
      </w:tblPr>
      <w:tblGrid>
        <w:gridCol w:w="788"/>
        <w:gridCol w:w="1138"/>
        <w:gridCol w:w="696"/>
        <w:gridCol w:w="696"/>
        <w:gridCol w:w="696"/>
        <w:gridCol w:w="525"/>
        <w:gridCol w:w="481"/>
      </w:tblGrid>
      <w:tr w:rsidR="0083640E" w:rsidRPr="002F713F" w:rsidTr="0083640E">
        <w:trPr>
          <w:trHeight w:val="290"/>
        </w:trPr>
        <w:tc>
          <w:tcPr>
            <w:tcW w:w="0" w:type="auto"/>
            <w:gridSpan w:val="5"/>
            <w:tcBorders>
              <w:top w:val="nil"/>
              <w:left w:val="nil"/>
              <w:bottom w:val="nil"/>
              <w:right w:val="nil"/>
            </w:tcBorders>
          </w:tcPr>
          <w:p w:rsidR="0083640E" w:rsidRPr="002F713F" w:rsidRDefault="0083640E">
            <w:pPr>
              <w:autoSpaceDE w:val="0"/>
              <w:autoSpaceDN w:val="0"/>
              <w:adjustRightInd w:val="0"/>
              <w:jc w:val="center"/>
              <w:rPr>
                <w:b/>
                <w:bCs/>
                <w:sz w:val="12"/>
                <w:szCs w:val="12"/>
                <w:lang w:eastAsia="ru-RU"/>
              </w:rPr>
            </w:pPr>
            <w:r w:rsidRPr="002F713F">
              <w:rPr>
                <w:b/>
                <w:bCs/>
                <w:sz w:val="12"/>
                <w:szCs w:val="12"/>
                <w:lang w:eastAsia="ru-RU"/>
              </w:rPr>
              <w:t>Исполнение бюджета Солецкого муниципального района в 2018 году</w:t>
            </w:r>
          </w:p>
        </w:tc>
        <w:tc>
          <w:tcPr>
            <w:tcW w:w="0" w:type="auto"/>
            <w:tcBorders>
              <w:top w:val="nil"/>
              <w:left w:val="nil"/>
              <w:bottom w:val="nil"/>
              <w:right w:val="nil"/>
            </w:tcBorders>
          </w:tcPr>
          <w:p w:rsidR="0083640E" w:rsidRPr="002F713F" w:rsidRDefault="0083640E">
            <w:pPr>
              <w:autoSpaceDE w:val="0"/>
              <w:autoSpaceDN w:val="0"/>
              <w:adjustRightInd w:val="0"/>
              <w:jc w:val="center"/>
              <w:rPr>
                <w:sz w:val="12"/>
                <w:szCs w:val="12"/>
                <w:lang w:eastAsia="ru-RU"/>
              </w:rPr>
            </w:pPr>
          </w:p>
        </w:tc>
        <w:tc>
          <w:tcPr>
            <w:tcW w:w="0" w:type="auto"/>
            <w:tcBorders>
              <w:top w:val="nil"/>
              <w:left w:val="nil"/>
              <w:bottom w:val="nil"/>
              <w:right w:val="nil"/>
            </w:tcBorders>
          </w:tcPr>
          <w:p w:rsidR="0083640E" w:rsidRPr="002F713F" w:rsidRDefault="0083640E">
            <w:pPr>
              <w:autoSpaceDE w:val="0"/>
              <w:autoSpaceDN w:val="0"/>
              <w:adjustRightInd w:val="0"/>
              <w:jc w:val="center"/>
              <w:rPr>
                <w:sz w:val="12"/>
                <w:szCs w:val="12"/>
                <w:lang w:eastAsia="ru-RU"/>
              </w:rPr>
            </w:pPr>
          </w:p>
        </w:tc>
      </w:tr>
      <w:tr w:rsidR="0083640E" w:rsidRPr="002F713F" w:rsidTr="0083640E">
        <w:trPr>
          <w:trHeight w:val="254"/>
        </w:trPr>
        <w:tc>
          <w:tcPr>
            <w:tcW w:w="0" w:type="auto"/>
            <w:tcBorders>
              <w:top w:val="nil"/>
              <w:left w:val="nil"/>
              <w:bottom w:val="nil"/>
              <w:right w:val="nil"/>
            </w:tcBorders>
          </w:tcPr>
          <w:p w:rsidR="0083640E" w:rsidRPr="002F713F" w:rsidRDefault="0083640E">
            <w:pPr>
              <w:autoSpaceDE w:val="0"/>
              <w:autoSpaceDN w:val="0"/>
              <w:adjustRightInd w:val="0"/>
              <w:jc w:val="center"/>
              <w:rPr>
                <w:sz w:val="12"/>
                <w:szCs w:val="12"/>
                <w:lang w:eastAsia="ru-RU"/>
              </w:rPr>
            </w:pPr>
          </w:p>
        </w:tc>
        <w:tc>
          <w:tcPr>
            <w:tcW w:w="0" w:type="auto"/>
            <w:tcBorders>
              <w:top w:val="nil"/>
              <w:left w:val="nil"/>
              <w:bottom w:val="nil"/>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на 01.10.2018</w:t>
            </w:r>
          </w:p>
        </w:tc>
        <w:tc>
          <w:tcPr>
            <w:tcW w:w="0" w:type="auto"/>
            <w:gridSpan w:val="2"/>
            <w:tcBorders>
              <w:top w:val="nil"/>
              <w:left w:val="nil"/>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            (</w:t>
            </w:r>
            <w:proofErr w:type="spellStart"/>
            <w:r w:rsidRPr="002F713F">
              <w:rPr>
                <w:sz w:val="12"/>
                <w:szCs w:val="12"/>
                <w:lang w:eastAsia="ru-RU"/>
              </w:rPr>
              <w:t>тыс</w:t>
            </w:r>
            <w:proofErr w:type="gramStart"/>
            <w:r w:rsidRPr="002F713F">
              <w:rPr>
                <w:sz w:val="12"/>
                <w:szCs w:val="12"/>
                <w:lang w:eastAsia="ru-RU"/>
              </w:rPr>
              <w:t>.р</w:t>
            </w:r>
            <w:proofErr w:type="gramEnd"/>
            <w:r w:rsidRPr="002F713F">
              <w:rPr>
                <w:sz w:val="12"/>
                <w:szCs w:val="12"/>
                <w:lang w:eastAsia="ru-RU"/>
              </w:rPr>
              <w:t>ублей</w:t>
            </w:r>
            <w:proofErr w:type="spellEnd"/>
            <w:r w:rsidRPr="002F713F">
              <w:rPr>
                <w:sz w:val="12"/>
                <w:szCs w:val="12"/>
                <w:lang w:eastAsia="ru-RU"/>
              </w:rPr>
              <w:t>)</w:t>
            </w:r>
          </w:p>
        </w:tc>
        <w:tc>
          <w:tcPr>
            <w:tcW w:w="0" w:type="auto"/>
            <w:tcBorders>
              <w:top w:val="nil"/>
              <w:left w:val="nil"/>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nil"/>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nil"/>
              <w:bottom w:val="nil"/>
              <w:right w:val="nil"/>
            </w:tcBorders>
          </w:tcPr>
          <w:p w:rsidR="0083640E" w:rsidRPr="002F713F" w:rsidRDefault="0083640E">
            <w:pPr>
              <w:autoSpaceDE w:val="0"/>
              <w:autoSpaceDN w:val="0"/>
              <w:adjustRightInd w:val="0"/>
              <w:jc w:val="right"/>
              <w:rPr>
                <w:sz w:val="12"/>
                <w:szCs w:val="12"/>
                <w:lang w:eastAsia="ru-RU"/>
              </w:rPr>
            </w:pPr>
          </w:p>
        </w:tc>
      </w:tr>
      <w:tr w:rsidR="0083640E" w:rsidRPr="002F713F" w:rsidTr="0083640E">
        <w:trPr>
          <w:trHeight w:val="12"/>
        </w:trPr>
        <w:tc>
          <w:tcPr>
            <w:tcW w:w="0" w:type="auto"/>
            <w:gridSpan w:val="2"/>
            <w:tcBorders>
              <w:top w:val="single" w:sz="6" w:space="0" w:color="auto"/>
              <w:left w:val="single" w:sz="6" w:space="0" w:color="auto"/>
              <w:bottom w:val="nil"/>
              <w:right w:val="nil"/>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 xml:space="preserve">Код </w:t>
            </w:r>
            <w:proofErr w:type="gramStart"/>
            <w:r w:rsidRPr="002F713F">
              <w:rPr>
                <w:sz w:val="12"/>
                <w:szCs w:val="12"/>
                <w:lang w:eastAsia="ru-RU"/>
              </w:rPr>
              <w:t>бюджетной</w:t>
            </w:r>
            <w:proofErr w:type="gramEnd"/>
            <w:r w:rsidRPr="002F713F">
              <w:rPr>
                <w:sz w:val="12"/>
                <w:szCs w:val="12"/>
                <w:lang w:eastAsia="ru-RU"/>
              </w:rPr>
              <w:t xml:space="preserve"> </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proofErr w:type="spellStart"/>
            <w:r w:rsidRPr="002F713F">
              <w:rPr>
                <w:sz w:val="12"/>
                <w:szCs w:val="12"/>
                <w:lang w:eastAsia="ru-RU"/>
              </w:rPr>
              <w:t>Уточн</w:t>
            </w:r>
            <w:proofErr w:type="spellEnd"/>
            <w:r w:rsidRPr="002F713F">
              <w:rPr>
                <w:sz w:val="12"/>
                <w:szCs w:val="12"/>
                <w:lang w:eastAsia="ru-RU"/>
              </w:rPr>
              <w:t xml:space="preserve">. план </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Исполнено </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    процент</w:t>
            </w:r>
          </w:p>
        </w:tc>
      </w:tr>
      <w:tr w:rsidR="0083640E" w:rsidRPr="002F713F" w:rsidTr="0083640E">
        <w:trPr>
          <w:trHeight w:val="511"/>
        </w:trPr>
        <w:tc>
          <w:tcPr>
            <w:tcW w:w="0" w:type="auto"/>
            <w:tcBorders>
              <w:top w:val="nil"/>
              <w:left w:val="single" w:sz="6" w:space="0" w:color="auto"/>
              <w:bottom w:val="nil"/>
              <w:right w:val="nil"/>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Коды классификации доходов бюджета</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 xml:space="preserve">План </w:t>
            </w:r>
            <w:proofErr w:type="gramStart"/>
            <w:r w:rsidRPr="002F713F">
              <w:rPr>
                <w:sz w:val="12"/>
                <w:szCs w:val="12"/>
                <w:lang w:eastAsia="ru-RU"/>
              </w:rPr>
              <w:t>на</w:t>
            </w:r>
            <w:proofErr w:type="gramEnd"/>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Кассовый</w:t>
            </w:r>
          </w:p>
        </w:tc>
        <w:tc>
          <w:tcPr>
            <w:tcW w:w="0" w:type="auto"/>
            <w:tcBorders>
              <w:top w:val="single" w:sz="6" w:space="0" w:color="auto"/>
              <w:left w:val="nil"/>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 Исполнено</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 xml:space="preserve">Процент </w:t>
            </w:r>
            <w:proofErr w:type="spellStart"/>
            <w:r w:rsidRPr="002F713F">
              <w:rPr>
                <w:sz w:val="12"/>
                <w:szCs w:val="12"/>
                <w:lang w:eastAsia="ru-RU"/>
              </w:rPr>
              <w:t>выполн</w:t>
            </w:r>
            <w:proofErr w:type="spellEnd"/>
            <w:r w:rsidRPr="002F713F">
              <w:rPr>
                <w:sz w:val="12"/>
                <w:szCs w:val="12"/>
                <w:lang w:eastAsia="ru-RU"/>
              </w:rPr>
              <w:t>.</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 xml:space="preserve">Процент </w:t>
            </w:r>
            <w:proofErr w:type="spellStart"/>
            <w:r w:rsidRPr="002F713F">
              <w:rPr>
                <w:sz w:val="12"/>
                <w:szCs w:val="12"/>
                <w:lang w:eastAsia="ru-RU"/>
              </w:rPr>
              <w:t>выполн</w:t>
            </w:r>
            <w:proofErr w:type="spellEnd"/>
            <w:r w:rsidRPr="002F713F">
              <w:rPr>
                <w:sz w:val="12"/>
                <w:szCs w:val="12"/>
                <w:lang w:eastAsia="ru-RU"/>
              </w:rPr>
              <w:t>.</w:t>
            </w:r>
          </w:p>
        </w:tc>
      </w:tr>
      <w:tr w:rsidR="0083640E" w:rsidRPr="002F713F" w:rsidTr="0083640E">
        <w:trPr>
          <w:trHeight w:val="290"/>
        </w:trPr>
        <w:tc>
          <w:tcPr>
            <w:tcW w:w="0" w:type="auto"/>
            <w:gridSpan w:val="2"/>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Российской Федерации</w:t>
            </w: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 xml:space="preserve">план </w:t>
            </w:r>
            <w:proofErr w:type="gramStart"/>
            <w:r w:rsidRPr="002F713F">
              <w:rPr>
                <w:sz w:val="12"/>
                <w:szCs w:val="12"/>
                <w:lang w:eastAsia="ru-RU"/>
              </w:rPr>
              <w:t>на</w:t>
            </w:r>
            <w:proofErr w:type="gramEnd"/>
          </w:p>
        </w:tc>
        <w:tc>
          <w:tcPr>
            <w:tcW w:w="0" w:type="auto"/>
            <w:tcBorders>
              <w:top w:val="nil"/>
              <w:left w:val="nil"/>
              <w:bottom w:val="nil"/>
              <w:right w:val="nil"/>
            </w:tcBorders>
          </w:tcPr>
          <w:p w:rsidR="0083640E" w:rsidRPr="002F713F" w:rsidRDefault="0083640E">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кассового</w:t>
            </w: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годового</w:t>
            </w:r>
          </w:p>
        </w:tc>
      </w:tr>
      <w:tr w:rsidR="0083640E" w:rsidRPr="002F713F" w:rsidTr="0083640E">
        <w:trPr>
          <w:trHeight w:val="40"/>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2018 год</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9 месяцев  2018</w:t>
            </w:r>
          </w:p>
        </w:tc>
        <w:tc>
          <w:tcPr>
            <w:tcW w:w="0" w:type="auto"/>
            <w:tcBorders>
              <w:top w:val="nil"/>
              <w:left w:val="nil"/>
              <w:bottom w:val="single" w:sz="6" w:space="0" w:color="auto"/>
              <w:right w:val="nil"/>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на 01.10.2018</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плана</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center"/>
              <w:rPr>
                <w:sz w:val="12"/>
                <w:szCs w:val="12"/>
                <w:lang w:eastAsia="ru-RU"/>
              </w:rPr>
            </w:pPr>
            <w:r w:rsidRPr="002F713F">
              <w:rPr>
                <w:sz w:val="12"/>
                <w:szCs w:val="12"/>
                <w:lang w:eastAsia="ru-RU"/>
              </w:rPr>
              <w:t>плана</w:t>
            </w:r>
          </w:p>
        </w:tc>
      </w:tr>
      <w:tr w:rsidR="0083640E" w:rsidRPr="002F713F" w:rsidTr="0083640E">
        <w:trPr>
          <w:trHeight w:val="499"/>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113232,14023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77099,81864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78066,42333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101,3%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68,9%</w:t>
            </w:r>
          </w:p>
        </w:tc>
      </w:tr>
      <w:tr w:rsidR="0083640E" w:rsidRPr="002F713F" w:rsidTr="0083640E">
        <w:trPr>
          <w:trHeight w:val="290"/>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1 00 00000 00 0000 000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Налоговые доходы</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106217,54738</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72395,92579</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73015,36121</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68,7%</w:t>
            </w:r>
          </w:p>
        </w:tc>
      </w:tr>
      <w:tr w:rsidR="0083640E" w:rsidRPr="002F713F" w:rsidTr="0083640E">
        <w:trPr>
          <w:trHeight w:val="480"/>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1 01 02000 01 0000 110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94860,50000</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63468,40000</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64075,62598</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67,5%</w:t>
            </w:r>
          </w:p>
        </w:tc>
      </w:tr>
      <w:tr w:rsidR="0083640E" w:rsidRPr="002F713F" w:rsidTr="0083640E">
        <w:trPr>
          <w:trHeight w:val="1042"/>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1502,84738</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1180,32579</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1181,49552</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78,6%</w:t>
            </w:r>
          </w:p>
        </w:tc>
      </w:tr>
      <w:tr w:rsidR="0083640E" w:rsidRPr="002F713F" w:rsidTr="0083640E">
        <w:trPr>
          <w:trHeight w:val="552"/>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1 05 00000 00 0000 000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8199,20000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6132,20000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6136,59458</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74,8%</w:t>
            </w:r>
          </w:p>
        </w:tc>
      </w:tr>
      <w:tr w:rsidR="0083640E" w:rsidRPr="002F713F" w:rsidTr="0083640E">
        <w:trPr>
          <w:trHeight w:val="785"/>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05 01000 00 0000 110                                                                                                              Налог, взимаемый в связи с применением упрощенной системы налогообложения</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2020,00000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1785,50000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1785,91754</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88,4%</w:t>
            </w:r>
          </w:p>
        </w:tc>
      </w:tr>
      <w:tr w:rsidR="0083640E" w:rsidRPr="002F713F" w:rsidTr="0083640E">
        <w:trPr>
          <w:trHeight w:val="742"/>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1 05 02000 02 0000 110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05 02000 02 0000 110                                                                                           Единый налог на вмененный доход для отдельных видов деятельности</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6034,20000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4204,60000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4204,09835</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69,7%</w:t>
            </w:r>
          </w:p>
        </w:tc>
      </w:tr>
      <w:tr w:rsidR="0083640E" w:rsidRPr="002F713F" w:rsidTr="0083640E">
        <w:trPr>
          <w:trHeight w:val="475"/>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104,50000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104,40000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108,87869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104,3%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104,2%</w:t>
            </w:r>
          </w:p>
        </w:tc>
      </w:tr>
      <w:tr w:rsidR="0083640E" w:rsidRPr="002F713F" w:rsidTr="0083640E">
        <w:trPr>
          <w:trHeight w:val="718"/>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1 05 04000 02 0000 110                                                                                           Налог, взимаемый в связи с применением патентной </w:t>
            </w:r>
            <w:proofErr w:type="spellStart"/>
            <w:r w:rsidRPr="002F713F">
              <w:rPr>
                <w:sz w:val="12"/>
                <w:szCs w:val="12"/>
                <w:lang w:eastAsia="ru-RU"/>
              </w:rPr>
              <w:t>сиситемы</w:t>
            </w:r>
            <w:proofErr w:type="spellEnd"/>
            <w:r w:rsidRPr="002F713F">
              <w:rPr>
                <w:sz w:val="12"/>
                <w:szCs w:val="12"/>
                <w:lang w:eastAsia="ru-RU"/>
              </w:rPr>
              <w:t xml:space="preserve"> налогообложения</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40,50000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37,70000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37,70000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93,1%</w:t>
            </w:r>
          </w:p>
        </w:tc>
      </w:tr>
      <w:tr w:rsidR="0083640E" w:rsidRPr="002F713F" w:rsidTr="0083640E">
        <w:trPr>
          <w:trHeight w:val="487"/>
        </w:trPr>
        <w:tc>
          <w:tcPr>
            <w:tcW w:w="0" w:type="auto"/>
            <w:tcBorders>
              <w:top w:val="nil"/>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1 08 00000 00 0000 000</w:t>
            </w: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08 00000 00 0000 000                                                                                           Государственная  пошлина</w:t>
            </w:r>
          </w:p>
        </w:tc>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1655,00000</w:t>
            </w:r>
          </w:p>
        </w:tc>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1615,00000</w:t>
            </w:r>
          </w:p>
        </w:tc>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1621,64513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100,4%</w:t>
            </w: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98,0%</w:t>
            </w:r>
          </w:p>
        </w:tc>
      </w:tr>
      <w:tr w:rsidR="0083640E" w:rsidRPr="002F713F" w:rsidTr="0083640E">
        <w:trPr>
          <w:trHeight w:val="1325"/>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1 08 03010 01 0000 110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1650,00000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1610,00000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1616,64513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100,4%</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98,0%</w:t>
            </w:r>
          </w:p>
        </w:tc>
      </w:tr>
      <w:tr w:rsidR="0083640E" w:rsidRPr="002F713F" w:rsidTr="0083640E">
        <w:trPr>
          <w:trHeight w:val="862"/>
        </w:trPr>
        <w:tc>
          <w:tcPr>
            <w:tcW w:w="0" w:type="auto"/>
            <w:tcBorders>
              <w:top w:val="nil"/>
              <w:left w:val="single" w:sz="6" w:space="0" w:color="auto"/>
              <w:bottom w:val="nil"/>
              <w:right w:val="nil"/>
            </w:tcBorders>
          </w:tcPr>
          <w:p w:rsidR="0083640E" w:rsidRPr="002F713F" w:rsidRDefault="0083640E">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08 07150 01 0000 110                                                                                                          Государственная пошлина за  выдачу разрешения на установку рекламной конструкции</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r>
      <w:tr w:rsidR="0083640E" w:rsidRPr="002F713F" w:rsidTr="0083640E">
        <w:trPr>
          <w:trHeight w:val="254"/>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Неналоговые доходы</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7014,59285</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4703,89285</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5051,06212</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107,4%</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72,0%</w:t>
            </w:r>
          </w:p>
        </w:tc>
      </w:tr>
      <w:tr w:rsidR="0083640E" w:rsidRPr="002F713F" w:rsidTr="0083640E">
        <w:trPr>
          <w:trHeight w:val="984"/>
        </w:trPr>
        <w:tc>
          <w:tcPr>
            <w:tcW w:w="0" w:type="auto"/>
            <w:tcBorders>
              <w:top w:val="nil"/>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3852,50000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3415,90000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3443,83076</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100,8%</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89,4%</w:t>
            </w:r>
          </w:p>
        </w:tc>
      </w:tr>
      <w:tr w:rsidR="0083640E" w:rsidRPr="002F713F" w:rsidTr="0083640E">
        <w:trPr>
          <w:trHeight w:val="1238"/>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p>
        </w:tc>
        <w:tc>
          <w:tcPr>
            <w:tcW w:w="0" w:type="auto"/>
            <w:gridSpan w:val="6"/>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proofErr w:type="gramStart"/>
            <w:r w:rsidRPr="002F713F">
              <w:rPr>
                <w:sz w:val="12"/>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w:t>
            </w:r>
            <w:proofErr w:type="gramEnd"/>
          </w:p>
        </w:tc>
      </w:tr>
      <w:tr w:rsidR="0083640E" w:rsidRPr="002F713F" w:rsidTr="0083640E">
        <w:trPr>
          <w:trHeight w:val="266"/>
        </w:trPr>
        <w:tc>
          <w:tcPr>
            <w:tcW w:w="0" w:type="auto"/>
            <w:tcBorders>
              <w:top w:val="nil"/>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p>
        </w:tc>
        <w:tc>
          <w:tcPr>
            <w:tcW w:w="0" w:type="auto"/>
            <w:gridSpan w:val="2"/>
            <w:tcBorders>
              <w:top w:val="nil"/>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 учреждений, а  также имущества государственных</w:t>
            </w:r>
          </w:p>
        </w:tc>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nil"/>
              <w:bottom w:val="nil"/>
              <w:right w:val="single" w:sz="6" w:space="0" w:color="auto"/>
            </w:tcBorders>
          </w:tcPr>
          <w:p w:rsidR="0083640E" w:rsidRPr="002F713F" w:rsidRDefault="0083640E">
            <w:pPr>
              <w:autoSpaceDE w:val="0"/>
              <w:autoSpaceDN w:val="0"/>
              <w:adjustRightInd w:val="0"/>
              <w:jc w:val="right"/>
              <w:rPr>
                <w:sz w:val="12"/>
                <w:szCs w:val="12"/>
                <w:lang w:eastAsia="ru-RU"/>
              </w:rPr>
            </w:pPr>
          </w:p>
        </w:tc>
      </w:tr>
      <w:tr w:rsidR="0083640E" w:rsidRPr="002F713F" w:rsidTr="0083640E">
        <w:trPr>
          <w:trHeight w:val="245"/>
        </w:trPr>
        <w:tc>
          <w:tcPr>
            <w:tcW w:w="0" w:type="auto"/>
            <w:tcBorders>
              <w:top w:val="nil"/>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p>
        </w:tc>
        <w:tc>
          <w:tcPr>
            <w:tcW w:w="0" w:type="auto"/>
            <w:tcBorders>
              <w:top w:val="nil"/>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и муниципальных унитарных </w:t>
            </w:r>
          </w:p>
        </w:tc>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nil"/>
              <w:left w:val="nil"/>
              <w:bottom w:val="nil"/>
              <w:right w:val="single" w:sz="6" w:space="0" w:color="auto"/>
            </w:tcBorders>
          </w:tcPr>
          <w:p w:rsidR="0083640E" w:rsidRPr="002F713F" w:rsidRDefault="0083640E">
            <w:pPr>
              <w:autoSpaceDE w:val="0"/>
              <w:autoSpaceDN w:val="0"/>
              <w:adjustRightInd w:val="0"/>
              <w:jc w:val="right"/>
              <w:rPr>
                <w:sz w:val="12"/>
                <w:szCs w:val="12"/>
                <w:lang w:eastAsia="ru-RU"/>
              </w:rPr>
            </w:pPr>
          </w:p>
        </w:tc>
      </w:tr>
      <w:tr w:rsidR="0083640E" w:rsidRPr="002F713F" w:rsidTr="0083640E">
        <w:trPr>
          <w:trHeight w:val="55"/>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предприятий, в том числе казенных)</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3608,20000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3267,30000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3295,17124</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100,9%</w:t>
            </w:r>
          </w:p>
        </w:tc>
        <w:tc>
          <w:tcPr>
            <w:tcW w:w="0" w:type="auto"/>
            <w:tcBorders>
              <w:top w:val="nil"/>
              <w:left w:val="nil"/>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91,3%</w:t>
            </w:r>
          </w:p>
        </w:tc>
      </w:tr>
      <w:tr w:rsidR="0083640E" w:rsidRPr="002F713F" w:rsidTr="0083640E">
        <w:trPr>
          <w:trHeight w:val="1294"/>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11 07010 00 0000 120                                                                                                                          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p w:rsidR="0083640E" w:rsidRPr="002F713F" w:rsidRDefault="0083640E">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13,30000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13,30000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13,30000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r>
      <w:tr w:rsidR="0083640E" w:rsidRPr="002F713F" w:rsidTr="0083640E">
        <w:trPr>
          <w:trHeight w:val="1968"/>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1 11 09000 00 0000 120</w:t>
            </w:r>
            <w:proofErr w:type="gramStart"/>
            <w:r w:rsidRPr="002F713F">
              <w:rPr>
                <w:sz w:val="12"/>
                <w:szCs w:val="12"/>
                <w:lang w:eastAsia="ru-RU"/>
              </w:rPr>
              <w:t xml:space="preserve">                                                                                                            П</w:t>
            </w:r>
            <w:proofErr w:type="gramEnd"/>
            <w:r w:rsidRPr="002F713F">
              <w:rPr>
                <w:sz w:val="12"/>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231,00000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135,30000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135,35952</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58,6%</w:t>
            </w:r>
          </w:p>
        </w:tc>
      </w:tr>
      <w:tr w:rsidR="0083640E" w:rsidRPr="002F713F" w:rsidTr="0083640E">
        <w:trPr>
          <w:trHeight w:val="588"/>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1 12 00000 00 0000 000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1 12 00000 00 0000 120                                                                                            Платежи при пользовании природными ресурсами   </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168,00000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125,60000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146,87379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116,9%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87,4%</w:t>
            </w:r>
          </w:p>
        </w:tc>
      </w:tr>
      <w:tr w:rsidR="0083640E" w:rsidRPr="002F713F" w:rsidTr="0083640E">
        <w:trPr>
          <w:trHeight w:val="742"/>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1 12 01000 01 0000 120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12 01000 01 0000 120                                                                                            Плата за негативное воздействие на окружающую среду</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168,00000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125,60000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146,87379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116,9%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87,4%</w:t>
            </w:r>
          </w:p>
        </w:tc>
      </w:tr>
      <w:tr w:rsidR="0083640E" w:rsidRPr="002F713F" w:rsidTr="0083640E">
        <w:trPr>
          <w:trHeight w:val="809"/>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1 13 00000 00 0000 000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13 00000 00 0000 000                                                                                             Доходы от оказания платных услуг (работ) и компенсации затрат государства</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65,65525</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r>
      <w:tr w:rsidR="0083640E" w:rsidRPr="002F713F" w:rsidTr="0083640E">
        <w:trPr>
          <w:trHeight w:val="773"/>
        </w:trPr>
        <w:tc>
          <w:tcPr>
            <w:tcW w:w="0" w:type="auto"/>
            <w:tcBorders>
              <w:top w:val="nil"/>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1 13 02995 05 0000 130</w:t>
            </w:r>
            <w:proofErr w:type="gramStart"/>
            <w:r w:rsidRPr="002F713F">
              <w:rPr>
                <w:sz w:val="12"/>
                <w:szCs w:val="12"/>
                <w:lang w:eastAsia="ru-RU"/>
              </w:rPr>
              <w:t xml:space="preserve">                                                                                                      П</w:t>
            </w:r>
            <w:proofErr w:type="gramEnd"/>
            <w:r w:rsidRPr="002F713F">
              <w:rPr>
                <w:sz w:val="12"/>
                <w:szCs w:val="12"/>
                <w:lang w:eastAsia="ru-RU"/>
              </w:rPr>
              <w:t xml:space="preserve">рочие доходы от компенсации затрат  бюджетов муниципальных районов </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65,65525</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r>
      <w:tr w:rsidR="0083640E" w:rsidRPr="002F713F" w:rsidTr="0083640E">
        <w:trPr>
          <w:trHeight w:val="754"/>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14 00000 00 0000 000                                                                                            Доходы от продажи материальных и нематериальных активов</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2044,40000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494,60000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630,59748</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127,5%</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30,8%</w:t>
            </w:r>
          </w:p>
        </w:tc>
      </w:tr>
      <w:tr w:rsidR="0083640E" w:rsidRPr="002F713F" w:rsidTr="0083640E">
        <w:trPr>
          <w:trHeight w:val="1802"/>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p>
        </w:tc>
        <w:tc>
          <w:tcPr>
            <w:tcW w:w="0" w:type="auto"/>
            <w:tcBorders>
              <w:top w:val="nil"/>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1500,40000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8,40000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8,47500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0,6%</w:t>
            </w:r>
          </w:p>
        </w:tc>
      </w:tr>
      <w:tr w:rsidR="0083640E" w:rsidRPr="002F713F" w:rsidTr="0083640E">
        <w:trPr>
          <w:trHeight w:val="2165"/>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1 14 02030 05 0000 410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 xml:space="preserve">1 14 02050 05 0000 410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w:t>
            </w:r>
            <w:proofErr w:type="spellStart"/>
            <w:r w:rsidRPr="002F713F">
              <w:rPr>
                <w:i/>
                <w:iCs/>
                <w:sz w:val="12"/>
                <w:szCs w:val="12"/>
                <w:lang w:eastAsia="ru-RU"/>
              </w:rPr>
              <w:t>мунципальных</w:t>
            </w:r>
            <w:proofErr w:type="spellEnd"/>
            <w:r w:rsidRPr="002F713F">
              <w:rPr>
                <w:i/>
                <w:iCs/>
                <w:sz w:val="12"/>
                <w:szCs w:val="12"/>
                <w:lang w:eastAsia="ru-RU"/>
              </w:rPr>
              <w:t xml:space="preserve"> унитарных предприятий, в том числе казенных),  в части реализации основных средств по указанному </w:t>
            </w:r>
            <w:r w:rsidRPr="002F713F">
              <w:rPr>
                <w:i/>
                <w:iCs/>
                <w:sz w:val="12"/>
                <w:szCs w:val="12"/>
                <w:lang w:eastAsia="ru-RU"/>
              </w:rPr>
              <w:lastRenderedPageBreak/>
              <w:t>имуществу</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1500,40000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8,40000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8,47500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100,9%</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0,6%</w:t>
            </w:r>
          </w:p>
        </w:tc>
      </w:tr>
      <w:tr w:rsidR="0083640E" w:rsidRPr="002F713F" w:rsidTr="0083640E">
        <w:trPr>
          <w:trHeight w:val="1380"/>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412,00000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381,60000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516,49368</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135,3%</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125,4%</w:t>
            </w:r>
          </w:p>
        </w:tc>
      </w:tr>
      <w:tr w:rsidR="0083640E" w:rsidRPr="002F713F" w:rsidTr="0083640E">
        <w:trPr>
          <w:trHeight w:val="1613"/>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83640E" w:rsidRPr="002F713F" w:rsidRDefault="0083640E">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132,00000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104,60000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105,62880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101,0%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80,0%</w:t>
            </w:r>
          </w:p>
        </w:tc>
      </w:tr>
      <w:tr w:rsidR="0083640E" w:rsidRPr="002F713F" w:rsidTr="0083640E">
        <w:trPr>
          <w:trHeight w:val="497"/>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1 16 00000 00 0000 000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1 16 00000 00 0000 000                                                                                            Штрафы, санкции, возмещение ущерба </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949,69285</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667,79285</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764,10484</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114,4%</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80,5%</w:t>
            </w:r>
          </w:p>
        </w:tc>
      </w:tr>
      <w:tr w:rsidR="0083640E" w:rsidRPr="002F713F" w:rsidTr="0083640E">
        <w:trPr>
          <w:trHeight w:val="12"/>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1 17 05050 05 0000 180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1 17 05050 05 0000 000</w:t>
            </w:r>
            <w:proofErr w:type="gramStart"/>
            <w:r w:rsidRPr="002F713F">
              <w:rPr>
                <w:sz w:val="12"/>
                <w:szCs w:val="12"/>
                <w:lang w:eastAsia="ru-RU"/>
              </w:rPr>
              <w:t xml:space="preserve">                                                                                              П</w:t>
            </w:r>
            <w:proofErr w:type="gramEnd"/>
            <w:r w:rsidRPr="002F713F">
              <w:rPr>
                <w:sz w:val="12"/>
                <w:szCs w:val="12"/>
                <w:lang w:eastAsia="ru-RU"/>
              </w:rPr>
              <w:t>рочие неналоговые доходы бюджетов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#ДЕЛ/0!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r>
      <w:tr w:rsidR="0083640E" w:rsidRPr="002F713F" w:rsidTr="0083640E">
        <w:trPr>
          <w:trHeight w:val="499"/>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2 00 00000 00 0000 000                                                                                            Безвозмездные поступления </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216242,24943</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148536,75043</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148340,56713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99,9%</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68,6%</w:t>
            </w:r>
          </w:p>
        </w:tc>
      </w:tr>
      <w:tr w:rsidR="0083640E" w:rsidRPr="002F713F" w:rsidTr="0083640E">
        <w:trPr>
          <w:trHeight w:val="809"/>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02 00000 00 0000 000                                                                                            Безвозмездные поступления от других бюджетов бюджетной системы Российской Федерации</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216242,24943</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148536,75043</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148536,75043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68,7%</w:t>
            </w:r>
          </w:p>
        </w:tc>
      </w:tr>
      <w:tr w:rsidR="0083640E" w:rsidRPr="002F713F" w:rsidTr="0083640E">
        <w:trPr>
          <w:trHeight w:val="509"/>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2 02 01000 00 0000 151</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02 10000 00 0000 151                                                                                               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518,40000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r>
      <w:tr w:rsidR="0083640E" w:rsidRPr="002F713F" w:rsidTr="0083640E">
        <w:trPr>
          <w:trHeight w:val="850"/>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2 02 01010 05 0000 151</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15001 05 0000 151                                                                                                   Дотации бюджетам муниципальных районов на выравнивание уровня бюджетной обеспеченности</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518,40000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r>
      <w:tr w:rsidR="0083640E" w:rsidRPr="002F713F" w:rsidTr="0083640E">
        <w:trPr>
          <w:trHeight w:val="926"/>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 xml:space="preserve">2 02 20000 00 0000 151                                                                                                     Субсидии бюджетам бюджетной системы Российской Федерации </w:t>
            </w:r>
            <w:r w:rsidRPr="002F713F">
              <w:rPr>
                <w:b/>
                <w:bCs/>
                <w:sz w:val="12"/>
                <w:szCs w:val="12"/>
                <w:lang w:eastAsia="ru-RU"/>
              </w:rPr>
              <w:lastRenderedPageBreak/>
              <w:t>(межбюджетные субсидии)</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lastRenderedPageBreak/>
              <w:t>31227,14943</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15096,01443</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15096,01443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48,3%</w:t>
            </w:r>
          </w:p>
        </w:tc>
      </w:tr>
      <w:tr w:rsidR="0083640E" w:rsidRPr="002F713F" w:rsidTr="0083640E">
        <w:trPr>
          <w:trHeight w:val="12"/>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2 02 20051 05 0000 151                                                                                        Субсидии бюджетам муниципальных районов на реализацию федеральных целевых программ </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#ДЕЛ/0!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r>
      <w:tr w:rsidR="0083640E" w:rsidRPr="002F713F" w:rsidTr="0083640E">
        <w:trPr>
          <w:trHeight w:val="3449"/>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2 02 20077 05 0000 151    Субсидии бюджетам муниципальных районов на софинансирование капитальных вложений в объекты муниципальной собственности </w:t>
            </w:r>
            <w:proofErr w:type="gramStart"/>
            <w:r w:rsidRPr="002F713F">
              <w:rPr>
                <w:sz w:val="12"/>
                <w:szCs w:val="12"/>
                <w:lang w:eastAsia="ru-RU"/>
              </w:rPr>
              <w:t xml:space="preserve">( </w:t>
            </w:r>
            <w:proofErr w:type="gramEnd"/>
            <w:r w:rsidRPr="002F713F">
              <w:rPr>
                <w:sz w:val="12"/>
                <w:szCs w:val="12"/>
                <w:lang w:eastAsia="ru-RU"/>
              </w:rPr>
              <w:t xml:space="preserve">на реализацию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w:t>
            </w:r>
            <w:proofErr w:type="spellStart"/>
            <w:r w:rsidRPr="002F713F">
              <w:rPr>
                <w:sz w:val="12"/>
                <w:szCs w:val="12"/>
                <w:lang w:eastAsia="ru-RU"/>
              </w:rPr>
              <w:t>повышепние</w:t>
            </w:r>
            <w:proofErr w:type="spellEnd"/>
            <w:r w:rsidRPr="002F713F">
              <w:rPr>
                <w:sz w:val="12"/>
                <w:szCs w:val="12"/>
                <w:lang w:eastAsia="ru-RU"/>
              </w:rPr>
              <w:t xml:space="preserve"> качества жилищно-коммунальных услуг в Новгородской области на 2014-2018 годы и на плановый период до 2020 года)</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2878,00000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w:t>
            </w:r>
          </w:p>
        </w:tc>
      </w:tr>
      <w:tr w:rsidR="0083640E" w:rsidRPr="002F713F" w:rsidTr="0083640E">
        <w:trPr>
          <w:trHeight w:val="40"/>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25097 05 0000 151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788,60000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0,0%</w:t>
            </w:r>
          </w:p>
        </w:tc>
      </w:tr>
      <w:tr w:rsidR="0083640E" w:rsidRPr="002F713F" w:rsidTr="0083640E">
        <w:trPr>
          <w:trHeight w:val="1282"/>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25467 05 0000 151                                                                                                           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764,00000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382,00000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382,00000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50,0%</w:t>
            </w:r>
          </w:p>
        </w:tc>
      </w:tr>
      <w:tr w:rsidR="0083640E" w:rsidRPr="002F713F" w:rsidTr="0083640E">
        <w:trPr>
          <w:trHeight w:val="1030"/>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25497 05 0000 151                                                                                                           Субсидии бюджетам муниципальных районов на реализацию мероприятий по обеспечению жильем молодых семей</w:t>
            </w:r>
          </w:p>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1225,48443</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1225,48443</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1225,48443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r>
      <w:tr w:rsidR="0083640E" w:rsidRPr="002F713F" w:rsidTr="0083640E">
        <w:trPr>
          <w:trHeight w:val="797"/>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25519 05 0000 151                                                                                                            Субсидия бюджетам муниципальных районов на поддержку отрасли культуры</w:t>
            </w:r>
          </w:p>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68,40000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68,40000</w:t>
            </w:r>
          </w:p>
        </w:tc>
        <w:tc>
          <w:tcPr>
            <w:tcW w:w="0" w:type="auto"/>
            <w:tcBorders>
              <w:top w:val="single" w:sz="6" w:space="0" w:color="auto"/>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68,40000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r>
      <w:tr w:rsidR="0083640E" w:rsidRPr="002F713F" w:rsidTr="0083640E">
        <w:trPr>
          <w:trHeight w:val="552"/>
        </w:trPr>
        <w:tc>
          <w:tcPr>
            <w:tcW w:w="0" w:type="auto"/>
            <w:tcBorders>
              <w:top w:val="nil"/>
              <w:left w:val="single" w:sz="6" w:space="0" w:color="auto"/>
              <w:bottom w:val="nil"/>
              <w:right w:val="nil"/>
            </w:tcBorders>
          </w:tcPr>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2 02 29999 05 0000 151</w:t>
            </w:r>
            <w:proofErr w:type="gramStart"/>
            <w:r w:rsidRPr="002F713F">
              <w:rPr>
                <w:sz w:val="12"/>
                <w:szCs w:val="12"/>
                <w:lang w:eastAsia="ru-RU"/>
              </w:rPr>
              <w:t xml:space="preserve">                                                                                                    П</w:t>
            </w:r>
            <w:proofErr w:type="gramEnd"/>
            <w:r w:rsidRPr="002F713F">
              <w:rPr>
                <w:sz w:val="12"/>
                <w:szCs w:val="12"/>
                <w:lang w:eastAsia="ru-RU"/>
              </w:rPr>
              <w:t>рочие субсидии бюджетам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25502,66500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13420,13000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13420,13000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52,6%</w:t>
            </w:r>
          </w:p>
        </w:tc>
      </w:tr>
      <w:tr w:rsidR="0083640E" w:rsidRPr="002F713F" w:rsidTr="0083640E">
        <w:trPr>
          <w:trHeight w:val="785"/>
        </w:trPr>
        <w:tc>
          <w:tcPr>
            <w:tcW w:w="0" w:type="auto"/>
            <w:tcBorders>
              <w:top w:val="nil"/>
              <w:left w:val="single" w:sz="6" w:space="0" w:color="auto"/>
              <w:bottom w:val="nil"/>
              <w:right w:val="nil"/>
            </w:tcBorders>
          </w:tcPr>
          <w:p w:rsidR="0083640E" w:rsidRPr="002F713F" w:rsidRDefault="0083640E">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02 30000 00 0000 151                                                                                  Субвенции  бюджетам бюджетной системы Российской Федерации</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177351,40000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127116,11600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127116,11600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71,7%</w:t>
            </w:r>
          </w:p>
        </w:tc>
      </w:tr>
      <w:tr w:rsidR="0083640E" w:rsidRPr="002F713F" w:rsidTr="0083640E">
        <w:trPr>
          <w:trHeight w:val="1589"/>
        </w:trPr>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2 02 02263 05 0000 151</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2 02 30013 05 0000 151                                                                                         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 </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742,40000</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490,20000</w:t>
            </w:r>
          </w:p>
        </w:tc>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490,20000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66,0%</w:t>
            </w:r>
          </w:p>
        </w:tc>
      </w:tr>
      <w:tr w:rsidR="0083640E" w:rsidRPr="002F713F" w:rsidTr="0083640E">
        <w:trPr>
          <w:trHeight w:val="1006"/>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30021 05 0000 151                                                                                       Субвенции бюджетам муниципальных районов на ежемесячное денежное вознаграждение за классное руководство</w:t>
            </w:r>
          </w:p>
          <w:p w:rsidR="0083640E" w:rsidRPr="002F713F" w:rsidRDefault="0083640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831,30000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585,96000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585,96000</w:t>
            </w: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70,5%</w:t>
            </w:r>
          </w:p>
        </w:tc>
      </w:tr>
      <w:tr w:rsidR="0083640E" w:rsidRPr="002F713F" w:rsidTr="0083640E">
        <w:trPr>
          <w:trHeight w:val="475"/>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p>
        </w:tc>
        <w:tc>
          <w:tcPr>
            <w:tcW w:w="0" w:type="auto"/>
            <w:gridSpan w:val="6"/>
            <w:tcBorders>
              <w:top w:val="nil"/>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30024 05 0000 151                                                                                             Субвенции бюджетам муниципальных районов на выполнение</w:t>
            </w:r>
          </w:p>
        </w:tc>
      </w:tr>
      <w:tr w:rsidR="0083640E" w:rsidRPr="002F713F" w:rsidTr="0083640E">
        <w:trPr>
          <w:trHeight w:val="653"/>
        </w:trPr>
        <w:tc>
          <w:tcPr>
            <w:tcW w:w="0" w:type="auto"/>
            <w:tcBorders>
              <w:top w:val="single" w:sz="6" w:space="0" w:color="auto"/>
              <w:left w:val="single" w:sz="6" w:space="0" w:color="auto"/>
              <w:bottom w:val="nil"/>
              <w:right w:val="nil"/>
            </w:tcBorders>
          </w:tcPr>
          <w:p w:rsidR="0083640E" w:rsidRPr="002F713F" w:rsidRDefault="0083640E">
            <w:pPr>
              <w:autoSpaceDE w:val="0"/>
              <w:autoSpaceDN w:val="0"/>
              <w:adjustRightInd w:val="0"/>
              <w:rPr>
                <w:sz w:val="12"/>
                <w:szCs w:val="12"/>
                <w:lang w:eastAsia="ru-RU"/>
              </w:rPr>
            </w:pPr>
          </w:p>
        </w:tc>
        <w:tc>
          <w:tcPr>
            <w:tcW w:w="0" w:type="auto"/>
            <w:tcBorders>
              <w:top w:val="nil"/>
              <w:left w:val="single" w:sz="6" w:space="0" w:color="auto"/>
              <w:bottom w:val="nil"/>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 передаваемых полномочий субъектов Российской Федерации</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136256,20000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99433,25600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99433,25600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nil"/>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73,0%</w:t>
            </w:r>
          </w:p>
        </w:tc>
      </w:tr>
      <w:tr w:rsidR="0083640E" w:rsidRPr="002F713F" w:rsidTr="0083640E">
        <w:trPr>
          <w:trHeight w:val="40"/>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30027 05 0000 151                                                                                                                    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17007,20000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11928,00000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11928,00000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70,1%</w:t>
            </w:r>
          </w:p>
        </w:tc>
      </w:tr>
      <w:tr w:rsidR="0083640E" w:rsidRPr="002F713F" w:rsidTr="0083640E">
        <w:trPr>
          <w:trHeight w:val="1877"/>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30029 05 0000 151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663,40000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315,00000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315,00000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47,5%</w:t>
            </w:r>
          </w:p>
        </w:tc>
      </w:tr>
      <w:tr w:rsidR="0083640E" w:rsidRPr="002F713F" w:rsidTr="0083640E">
        <w:trPr>
          <w:trHeight w:val="1570"/>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35082 05 0000 151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7065,30000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5448,00000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5448,00000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77,1%</w:t>
            </w:r>
          </w:p>
        </w:tc>
      </w:tr>
      <w:tr w:rsidR="0083640E" w:rsidRPr="002F713F" w:rsidTr="0083640E">
        <w:trPr>
          <w:trHeight w:val="1294"/>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35118 05 0000 151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425,00000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318,90000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318,90000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75,0%</w:t>
            </w:r>
          </w:p>
        </w:tc>
      </w:tr>
      <w:tr w:rsidR="0083640E" w:rsidRPr="002F713F" w:rsidTr="0083640E">
        <w:trPr>
          <w:trHeight w:val="1723"/>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35120 05 0000 151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r>
      <w:tr w:rsidR="0083640E" w:rsidRPr="002F713F" w:rsidTr="0083640E">
        <w:trPr>
          <w:trHeight w:val="1049"/>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35250 05 0000 151                                                                                           Субвенции бюджетам муниципальных районов на оплату жилищно-коммунальных услуг отдельным категориям граждан</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11536,40000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6620,00000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6620,00000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57,4%</w:t>
            </w:r>
          </w:p>
        </w:tc>
      </w:tr>
      <w:tr w:rsidR="0083640E" w:rsidRPr="002F713F" w:rsidTr="0083640E">
        <w:trPr>
          <w:trHeight w:val="1073"/>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35930 05 0000 151                                                                                                    Субвенции бюджетам муниципальных районов на государственную регистрацию актов гражданского состояния</w:t>
            </w:r>
          </w:p>
          <w:p w:rsidR="0083640E" w:rsidRPr="002F713F" w:rsidRDefault="0083640E">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1662,20000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902,50000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902,50000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54,3%</w:t>
            </w:r>
          </w:p>
        </w:tc>
      </w:tr>
      <w:tr w:rsidR="0083640E" w:rsidRPr="002F713F" w:rsidTr="0083640E">
        <w:trPr>
          <w:trHeight w:val="785"/>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2 02 39999 05 0000 151</w:t>
            </w:r>
            <w:proofErr w:type="gramStart"/>
            <w:r w:rsidRPr="002F713F">
              <w:rPr>
                <w:b/>
                <w:bCs/>
                <w:sz w:val="12"/>
                <w:szCs w:val="12"/>
                <w:lang w:eastAsia="ru-RU"/>
              </w:rPr>
              <w:t xml:space="preserve">                                                                                                П</w:t>
            </w:r>
            <w:proofErr w:type="gramEnd"/>
            <w:r w:rsidRPr="002F713F">
              <w:rPr>
                <w:b/>
                <w:bCs/>
                <w:sz w:val="12"/>
                <w:szCs w:val="12"/>
                <w:lang w:eastAsia="ru-RU"/>
              </w:rPr>
              <w:t xml:space="preserve">рочие субвенции бюджетам муниципальных районов  </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196,70000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109,00000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109,00000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55,4%</w:t>
            </w:r>
          </w:p>
        </w:tc>
      </w:tr>
      <w:tr w:rsidR="0083640E" w:rsidRPr="002F713F" w:rsidTr="0083640E">
        <w:trPr>
          <w:trHeight w:val="487"/>
        </w:trPr>
        <w:tc>
          <w:tcPr>
            <w:tcW w:w="0" w:type="auto"/>
            <w:tcBorders>
              <w:top w:val="nil"/>
              <w:left w:val="single" w:sz="6" w:space="0" w:color="auto"/>
              <w:bottom w:val="nil"/>
              <w:right w:val="nil"/>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2 02 40000 00 0000 151</w:t>
            </w:r>
            <w:proofErr w:type="gramStart"/>
            <w:r w:rsidRPr="002F713F">
              <w:rPr>
                <w:b/>
                <w:bCs/>
                <w:sz w:val="12"/>
                <w:szCs w:val="12"/>
                <w:lang w:eastAsia="ru-RU"/>
              </w:rPr>
              <w:t xml:space="preserve">                                                                                                         И</w:t>
            </w:r>
            <w:proofErr w:type="gramEnd"/>
            <w:r w:rsidRPr="002F713F">
              <w:rPr>
                <w:b/>
                <w:bCs/>
                <w:sz w:val="12"/>
                <w:szCs w:val="12"/>
                <w:lang w:eastAsia="ru-RU"/>
              </w:rPr>
              <w:t>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7145,30000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5806,22000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5806,22000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0,8</w:t>
            </w:r>
          </w:p>
        </w:tc>
      </w:tr>
      <w:tr w:rsidR="0083640E" w:rsidRPr="002F713F" w:rsidTr="0083640E">
        <w:trPr>
          <w:trHeight w:val="1656"/>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rPr>
                <w:sz w:val="12"/>
                <w:szCs w:val="12"/>
                <w:lang w:eastAsia="ru-RU"/>
              </w:rPr>
            </w:pPr>
            <w:r w:rsidRPr="002F713F">
              <w:rPr>
                <w:sz w:val="12"/>
                <w:szCs w:val="12"/>
                <w:lang w:eastAsia="ru-RU"/>
              </w:rPr>
              <w:t xml:space="preserve">2 02 04014 05 0000 151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w:t>
            </w:r>
            <w:r w:rsidRPr="002F713F">
              <w:rPr>
                <w:sz w:val="12"/>
                <w:szCs w:val="12"/>
                <w:lang w:eastAsia="ru-RU"/>
              </w:rPr>
              <w:lastRenderedPageBreak/>
              <w:t>соглашениями</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410,00000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338,25000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338,25000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nil"/>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82,5%</w:t>
            </w:r>
          </w:p>
        </w:tc>
      </w:tr>
      <w:tr w:rsidR="0083640E" w:rsidRPr="002F713F" w:rsidTr="0083640E">
        <w:trPr>
          <w:trHeight w:val="876"/>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sz w:val="12"/>
                <w:szCs w:val="12"/>
                <w:lang w:eastAsia="ru-RU"/>
              </w:rPr>
            </w:pPr>
            <w:r w:rsidRPr="002F713F">
              <w:rPr>
                <w:sz w:val="12"/>
                <w:szCs w:val="12"/>
                <w:lang w:eastAsia="ru-RU"/>
              </w:rPr>
              <w:t>2 02 49999 00 0000 151</w:t>
            </w:r>
            <w:proofErr w:type="gramStart"/>
            <w:r w:rsidRPr="002F713F">
              <w:rPr>
                <w:sz w:val="12"/>
                <w:szCs w:val="12"/>
                <w:lang w:eastAsia="ru-RU"/>
              </w:rPr>
              <w:t xml:space="preserve">                                                                                                                 П</w:t>
            </w:r>
            <w:proofErr w:type="gramEnd"/>
            <w:r w:rsidRPr="002F713F">
              <w:rPr>
                <w:sz w:val="12"/>
                <w:szCs w:val="12"/>
                <w:lang w:eastAsia="ru-RU"/>
              </w:rPr>
              <w:t>рочие межбюджетные трансферты, передаваемые бюджетам</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6735,30000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5467,97000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5467,97000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81,2%</w:t>
            </w:r>
          </w:p>
        </w:tc>
      </w:tr>
      <w:tr w:rsidR="0083640E" w:rsidRPr="002F713F" w:rsidTr="0083640E">
        <w:trPr>
          <w:trHeight w:val="974"/>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83640E" w:rsidRPr="002F713F" w:rsidRDefault="0083640E">
            <w:pPr>
              <w:autoSpaceDE w:val="0"/>
              <w:autoSpaceDN w:val="0"/>
              <w:adjustRightInd w:val="0"/>
              <w:rPr>
                <w:i/>
                <w:iCs/>
                <w:sz w:val="12"/>
                <w:szCs w:val="12"/>
                <w:lang w:eastAsia="ru-RU"/>
              </w:rPr>
            </w:pPr>
            <w:r w:rsidRPr="002F713F">
              <w:rPr>
                <w:i/>
                <w:iCs/>
                <w:sz w:val="12"/>
                <w:szCs w:val="12"/>
                <w:lang w:eastAsia="ru-RU"/>
              </w:rPr>
              <w:t>2 02 49999 05 0000 151</w:t>
            </w:r>
            <w:proofErr w:type="gramStart"/>
            <w:r w:rsidRPr="002F713F">
              <w:rPr>
                <w:i/>
                <w:iCs/>
                <w:sz w:val="12"/>
                <w:szCs w:val="12"/>
                <w:lang w:eastAsia="ru-RU"/>
              </w:rPr>
              <w:t xml:space="preserve">  П</w:t>
            </w:r>
            <w:proofErr w:type="gramEnd"/>
            <w:r w:rsidRPr="002F713F">
              <w:rPr>
                <w:i/>
                <w:iCs/>
                <w:sz w:val="12"/>
                <w:szCs w:val="12"/>
                <w:lang w:eastAsia="ru-RU"/>
              </w:rPr>
              <w:t>рочие межбюджетные трансферты, передаваемые бюджетам муниципальных районов</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6735,30000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5467,97000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5467,97000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100,0%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i/>
                <w:iCs/>
                <w:sz w:val="12"/>
                <w:szCs w:val="12"/>
                <w:lang w:eastAsia="ru-RU"/>
              </w:rPr>
            </w:pPr>
            <w:r w:rsidRPr="002F713F">
              <w:rPr>
                <w:i/>
                <w:iCs/>
                <w:sz w:val="12"/>
                <w:szCs w:val="12"/>
                <w:lang w:eastAsia="ru-RU"/>
              </w:rPr>
              <w:t>81,2%</w:t>
            </w:r>
          </w:p>
        </w:tc>
      </w:tr>
      <w:tr w:rsidR="0083640E" w:rsidRPr="002F713F" w:rsidTr="0083640E">
        <w:trPr>
          <w:trHeight w:val="1294"/>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2 19 05000  05 0000 151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-196,18330</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sz w:val="12"/>
                <w:szCs w:val="12"/>
                <w:lang w:eastAsia="ru-RU"/>
              </w:rPr>
            </w:pPr>
            <w:r w:rsidRPr="002F713F">
              <w:rPr>
                <w:sz w:val="12"/>
                <w:szCs w:val="12"/>
                <w:lang w:eastAsia="ru-RU"/>
              </w:rPr>
              <w:t>-</w:t>
            </w:r>
          </w:p>
        </w:tc>
      </w:tr>
      <w:tr w:rsidR="0083640E" w:rsidRPr="002F713F" w:rsidTr="0083640E">
        <w:trPr>
          <w:trHeight w:val="254"/>
        </w:trPr>
        <w:tc>
          <w:tcPr>
            <w:tcW w:w="0" w:type="auto"/>
            <w:tcBorders>
              <w:top w:val="nil"/>
              <w:left w:val="single" w:sz="6" w:space="0" w:color="auto"/>
              <w:bottom w:val="single" w:sz="6" w:space="0" w:color="auto"/>
              <w:right w:val="nil"/>
            </w:tcBorders>
          </w:tcPr>
          <w:p w:rsidR="0083640E" w:rsidRPr="002F713F" w:rsidRDefault="0083640E">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rPr>
                <w:b/>
                <w:bCs/>
                <w:sz w:val="12"/>
                <w:szCs w:val="12"/>
                <w:lang w:eastAsia="ru-RU"/>
              </w:rPr>
            </w:pPr>
            <w:r w:rsidRPr="002F713F">
              <w:rPr>
                <w:b/>
                <w:bCs/>
                <w:sz w:val="12"/>
                <w:szCs w:val="12"/>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329474,38966</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225636,56907</w:t>
            </w:r>
          </w:p>
        </w:tc>
        <w:tc>
          <w:tcPr>
            <w:tcW w:w="0" w:type="auto"/>
            <w:tcBorders>
              <w:top w:val="single" w:sz="6" w:space="0" w:color="auto"/>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226406,99046</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100,3%</w:t>
            </w:r>
          </w:p>
        </w:tc>
        <w:tc>
          <w:tcPr>
            <w:tcW w:w="0" w:type="auto"/>
            <w:tcBorders>
              <w:top w:val="nil"/>
              <w:left w:val="single" w:sz="6" w:space="0" w:color="auto"/>
              <w:bottom w:val="single" w:sz="6" w:space="0" w:color="auto"/>
              <w:right w:val="single" w:sz="6" w:space="0" w:color="auto"/>
            </w:tcBorders>
          </w:tcPr>
          <w:p w:rsidR="0083640E" w:rsidRPr="002F713F" w:rsidRDefault="0083640E">
            <w:pPr>
              <w:autoSpaceDE w:val="0"/>
              <w:autoSpaceDN w:val="0"/>
              <w:adjustRightInd w:val="0"/>
              <w:jc w:val="right"/>
              <w:rPr>
                <w:b/>
                <w:bCs/>
                <w:sz w:val="12"/>
                <w:szCs w:val="12"/>
                <w:lang w:eastAsia="ru-RU"/>
              </w:rPr>
            </w:pPr>
            <w:r w:rsidRPr="002F713F">
              <w:rPr>
                <w:b/>
                <w:bCs/>
                <w:sz w:val="12"/>
                <w:szCs w:val="12"/>
                <w:lang w:eastAsia="ru-RU"/>
              </w:rPr>
              <w:t>68,7%</w:t>
            </w:r>
          </w:p>
        </w:tc>
      </w:tr>
    </w:tbl>
    <w:p w:rsidR="0083640E" w:rsidRPr="002F713F" w:rsidRDefault="0083640E" w:rsidP="0083640E">
      <w:pPr>
        <w:spacing w:line="240" w:lineRule="exact"/>
        <w:jc w:val="center"/>
        <w:rPr>
          <w:rFonts w:eastAsia="Times New Roman"/>
          <w:sz w:val="16"/>
          <w:szCs w:val="16"/>
          <w:lang w:eastAsia="ru-RU"/>
        </w:rPr>
      </w:pPr>
    </w:p>
    <w:p w:rsidR="0083640E" w:rsidRPr="002F713F" w:rsidRDefault="0083640E" w:rsidP="0083640E">
      <w:pPr>
        <w:jc w:val="center"/>
        <w:rPr>
          <w:b/>
          <w:sz w:val="16"/>
          <w:szCs w:val="16"/>
        </w:rPr>
      </w:pPr>
      <w:r w:rsidRPr="002F713F">
        <w:rPr>
          <w:b/>
          <w:sz w:val="16"/>
          <w:szCs w:val="16"/>
        </w:rPr>
        <w:t>ОТЧЕТ</w:t>
      </w:r>
    </w:p>
    <w:p w:rsidR="0083640E" w:rsidRPr="002F713F" w:rsidRDefault="0083640E" w:rsidP="0083640E">
      <w:pPr>
        <w:jc w:val="center"/>
        <w:rPr>
          <w:sz w:val="16"/>
          <w:szCs w:val="16"/>
        </w:rPr>
      </w:pPr>
      <w:r w:rsidRPr="002F713F">
        <w:rPr>
          <w:sz w:val="16"/>
          <w:szCs w:val="16"/>
        </w:rPr>
        <w:t>об использовании бюджетных ассигнований</w:t>
      </w:r>
    </w:p>
    <w:p w:rsidR="0083640E" w:rsidRPr="002F713F" w:rsidRDefault="0083640E" w:rsidP="0083640E">
      <w:pPr>
        <w:jc w:val="center"/>
        <w:rPr>
          <w:sz w:val="16"/>
          <w:szCs w:val="16"/>
        </w:rPr>
      </w:pPr>
      <w:r w:rsidRPr="002F713F">
        <w:rPr>
          <w:sz w:val="16"/>
          <w:szCs w:val="16"/>
        </w:rPr>
        <w:t>резервного фонда Администрации Солецкого муниципального района</w:t>
      </w:r>
    </w:p>
    <w:p w:rsidR="0083640E" w:rsidRPr="002F713F" w:rsidRDefault="0083640E" w:rsidP="0083640E">
      <w:pPr>
        <w:jc w:val="center"/>
        <w:rPr>
          <w:sz w:val="16"/>
          <w:szCs w:val="16"/>
        </w:rPr>
      </w:pPr>
      <w:r w:rsidRPr="002F713F">
        <w:rPr>
          <w:sz w:val="16"/>
          <w:szCs w:val="16"/>
        </w:rPr>
        <w:t>(бюджет муниципального района)</w:t>
      </w:r>
    </w:p>
    <w:p w:rsidR="0083640E" w:rsidRPr="002F713F" w:rsidRDefault="0083640E" w:rsidP="0083640E">
      <w:pPr>
        <w:jc w:val="center"/>
        <w:rPr>
          <w:sz w:val="16"/>
          <w:szCs w:val="16"/>
        </w:rPr>
      </w:pPr>
      <w:r w:rsidRPr="002F713F">
        <w:rPr>
          <w:sz w:val="16"/>
          <w:szCs w:val="16"/>
        </w:rPr>
        <w:t>за 9 месяцев 2018 года</w:t>
      </w:r>
    </w:p>
    <w:p w:rsidR="0083640E" w:rsidRPr="002F713F" w:rsidRDefault="0083640E" w:rsidP="0083640E">
      <w:pPr>
        <w:rPr>
          <w:b/>
          <w:sz w:val="16"/>
          <w:szCs w:val="16"/>
        </w:rPr>
      </w:pPr>
      <w:r w:rsidRPr="002F713F">
        <w:rPr>
          <w:sz w:val="16"/>
          <w:szCs w:val="16"/>
        </w:rPr>
        <w:t xml:space="preserve">                                   </w:t>
      </w:r>
    </w:p>
    <w:p w:rsidR="0083640E" w:rsidRPr="002F713F" w:rsidRDefault="0083640E" w:rsidP="0083640E">
      <w:pPr>
        <w:rPr>
          <w:sz w:val="16"/>
          <w:szCs w:val="16"/>
        </w:rPr>
      </w:pPr>
      <w:r w:rsidRPr="002F713F">
        <w:rPr>
          <w:sz w:val="16"/>
          <w:szCs w:val="16"/>
        </w:rPr>
        <w:t>План-100000 ,00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1419"/>
        <w:gridCol w:w="2035"/>
        <w:gridCol w:w="1112"/>
      </w:tblGrid>
      <w:tr w:rsidR="0083640E" w:rsidRPr="002F713F" w:rsidTr="0083640E">
        <w:tc>
          <w:tcPr>
            <w:tcW w:w="1008"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jc w:val="center"/>
              <w:rPr>
                <w:b/>
                <w:sz w:val="16"/>
                <w:szCs w:val="16"/>
              </w:rPr>
            </w:pPr>
            <w:r w:rsidRPr="002F713F">
              <w:rPr>
                <w:b/>
                <w:sz w:val="16"/>
                <w:szCs w:val="16"/>
              </w:rPr>
              <w:t>№</w:t>
            </w:r>
          </w:p>
          <w:p w:rsidR="0083640E" w:rsidRPr="002F713F" w:rsidRDefault="0083640E" w:rsidP="0083640E">
            <w:pPr>
              <w:jc w:val="center"/>
              <w:rPr>
                <w:b/>
                <w:sz w:val="16"/>
                <w:szCs w:val="16"/>
              </w:rPr>
            </w:pPr>
            <w:proofErr w:type="gramStart"/>
            <w:r w:rsidRPr="002F713F">
              <w:rPr>
                <w:b/>
                <w:sz w:val="16"/>
                <w:szCs w:val="16"/>
              </w:rPr>
              <w:t>п</w:t>
            </w:r>
            <w:proofErr w:type="gramEnd"/>
            <w:r w:rsidRPr="002F713F">
              <w:rPr>
                <w:b/>
                <w:sz w:val="16"/>
                <w:szCs w:val="16"/>
              </w:rPr>
              <w:t>/п</w:t>
            </w:r>
          </w:p>
        </w:tc>
        <w:tc>
          <w:tcPr>
            <w:tcW w:w="2219"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jc w:val="center"/>
              <w:rPr>
                <w:b/>
                <w:sz w:val="16"/>
                <w:szCs w:val="16"/>
              </w:rPr>
            </w:pPr>
            <w:r w:rsidRPr="002F713F">
              <w:rPr>
                <w:b/>
                <w:sz w:val="16"/>
                <w:szCs w:val="16"/>
              </w:rPr>
              <w:t>Получатель</w:t>
            </w:r>
          </w:p>
        </w:tc>
        <w:tc>
          <w:tcPr>
            <w:tcW w:w="3780"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jc w:val="center"/>
              <w:rPr>
                <w:b/>
                <w:sz w:val="16"/>
                <w:szCs w:val="16"/>
              </w:rPr>
            </w:pPr>
            <w:r w:rsidRPr="002F713F">
              <w:rPr>
                <w:b/>
                <w:sz w:val="16"/>
                <w:szCs w:val="16"/>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jc w:val="center"/>
              <w:rPr>
                <w:b/>
                <w:sz w:val="16"/>
                <w:szCs w:val="16"/>
              </w:rPr>
            </w:pPr>
            <w:r w:rsidRPr="002F713F">
              <w:rPr>
                <w:b/>
                <w:sz w:val="16"/>
                <w:szCs w:val="16"/>
              </w:rPr>
              <w:t>Сумма</w:t>
            </w:r>
          </w:p>
          <w:p w:rsidR="0083640E" w:rsidRPr="002F713F" w:rsidRDefault="0083640E" w:rsidP="0083640E">
            <w:pPr>
              <w:jc w:val="center"/>
              <w:rPr>
                <w:b/>
                <w:sz w:val="16"/>
                <w:szCs w:val="16"/>
              </w:rPr>
            </w:pPr>
            <w:r w:rsidRPr="002F713F">
              <w:rPr>
                <w:b/>
                <w:sz w:val="16"/>
                <w:szCs w:val="16"/>
              </w:rPr>
              <w:t>(рублей)</w:t>
            </w:r>
          </w:p>
        </w:tc>
      </w:tr>
      <w:tr w:rsidR="0083640E" w:rsidRPr="002F713F" w:rsidTr="0083640E">
        <w:tc>
          <w:tcPr>
            <w:tcW w:w="1008"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rPr>
                <w:sz w:val="16"/>
                <w:szCs w:val="16"/>
              </w:rPr>
            </w:pPr>
            <w:r w:rsidRPr="002F713F">
              <w:rPr>
                <w:sz w:val="16"/>
                <w:szCs w:val="16"/>
              </w:rPr>
              <w:t>-</w:t>
            </w:r>
          </w:p>
        </w:tc>
        <w:tc>
          <w:tcPr>
            <w:tcW w:w="2219"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rPr>
                <w:sz w:val="16"/>
                <w:szCs w:val="16"/>
              </w:rPr>
            </w:pPr>
            <w:r w:rsidRPr="002F713F">
              <w:rPr>
                <w:sz w:val="16"/>
                <w:szCs w:val="16"/>
              </w:rPr>
              <w:t>-</w:t>
            </w:r>
          </w:p>
        </w:tc>
        <w:tc>
          <w:tcPr>
            <w:tcW w:w="3780"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rPr>
                <w:sz w:val="16"/>
                <w:szCs w:val="16"/>
              </w:rPr>
            </w:pPr>
            <w:r w:rsidRPr="002F713F">
              <w:rPr>
                <w:sz w:val="16"/>
                <w:szCs w:val="16"/>
              </w:rPr>
              <w:t>-</w:t>
            </w:r>
          </w:p>
        </w:tc>
        <w:tc>
          <w:tcPr>
            <w:tcW w:w="1800" w:type="dxa"/>
            <w:tcBorders>
              <w:top w:val="single" w:sz="4" w:space="0" w:color="auto"/>
              <w:left w:val="single" w:sz="4" w:space="0" w:color="auto"/>
              <w:bottom w:val="single" w:sz="4" w:space="0" w:color="auto"/>
              <w:right w:val="single" w:sz="4" w:space="0" w:color="auto"/>
            </w:tcBorders>
          </w:tcPr>
          <w:p w:rsidR="0083640E" w:rsidRPr="002F713F" w:rsidRDefault="0083640E" w:rsidP="0083640E">
            <w:pPr>
              <w:jc w:val="center"/>
              <w:rPr>
                <w:sz w:val="16"/>
                <w:szCs w:val="16"/>
              </w:rPr>
            </w:pPr>
            <w:r w:rsidRPr="002F713F">
              <w:rPr>
                <w:sz w:val="16"/>
                <w:szCs w:val="16"/>
              </w:rPr>
              <w:t>0,00</w:t>
            </w:r>
          </w:p>
        </w:tc>
      </w:tr>
    </w:tbl>
    <w:p w:rsidR="0083640E" w:rsidRPr="002F713F" w:rsidRDefault="0083640E" w:rsidP="0083640E">
      <w:pPr>
        <w:rPr>
          <w:sz w:val="16"/>
          <w:szCs w:val="16"/>
        </w:rPr>
      </w:pPr>
    </w:p>
    <w:p w:rsidR="0083640E" w:rsidRPr="002F713F" w:rsidRDefault="0083640E" w:rsidP="0083640E">
      <w:pPr>
        <w:rPr>
          <w:sz w:val="16"/>
          <w:szCs w:val="16"/>
        </w:rPr>
      </w:pPr>
      <w:r w:rsidRPr="002F713F">
        <w:rPr>
          <w:sz w:val="16"/>
          <w:szCs w:val="16"/>
        </w:rPr>
        <w:t>Остаток резервного  фонда на 01.10.2018 –100000,00 руб.</w:t>
      </w:r>
    </w:p>
    <w:p w:rsidR="0083640E" w:rsidRPr="002F713F" w:rsidRDefault="0083640E" w:rsidP="0083640E">
      <w:pPr>
        <w:rPr>
          <w:sz w:val="16"/>
          <w:szCs w:val="16"/>
        </w:rPr>
      </w:pPr>
    </w:p>
    <w:p w:rsidR="0083640E" w:rsidRPr="002F713F" w:rsidRDefault="0083640E" w:rsidP="0083640E">
      <w:pPr>
        <w:spacing w:line="240" w:lineRule="exact"/>
        <w:jc w:val="center"/>
        <w:rPr>
          <w:rFonts w:eastAsia="Times New Roman"/>
          <w:sz w:val="28"/>
          <w:szCs w:val="28"/>
          <w:lang w:eastAsia="ru-RU"/>
        </w:rPr>
      </w:pPr>
    </w:p>
    <w:p w:rsidR="0083640E" w:rsidRPr="002F713F" w:rsidRDefault="0083640E" w:rsidP="0083640E">
      <w:pPr>
        <w:jc w:val="center"/>
        <w:rPr>
          <w:b/>
          <w:sz w:val="16"/>
          <w:szCs w:val="16"/>
        </w:rPr>
      </w:pPr>
      <w:r w:rsidRPr="002F713F">
        <w:rPr>
          <w:b/>
          <w:sz w:val="16"/>
          <w:szCs w:val="16"/>
        </w:rPr>
        <w:t>РЕШЕНИЕ</w:t>
      </w:r>
    </w:p>
    <w:p w:rsidR="0083640E" w:rsidRPr="002F713F" w:rsidRDefault="0083640E" w:rsidP="0083640E">
      <w:pPr>
        <w:jc w:val="center"/>
        <w:rPr>
          <w:b/>
          <w:sz w:val="16"/>
          <w:szCs w:val="16"/>
        </w:rPr>
      </w:pPr>
      <w:r w:rsidRPr="002F713F">
        <w:rPr>
          <w:b/>
          <w:sz w:val="16"/>
          <w:szCs w:val="16"/>
        </w:rPr>
        <w:t>Думы Солецкого муниципального района</w:t>
      </w:r>
    </w:p>
    <w:p w:rsidR="0083640E" w:rsidRPr="002F713F" w:rsidRDefault="0083640E" w:rsidP="0083640E">
      <w:pPr>
        <w:jc w:val="center"/>
        <w:rPr>
          <w:b/>
          <w:sz w:val="16"/>
          <w:szCs w:val="16"/>
        </w:rPr>
      </w:pPr>
    </w:p>
    <w:p w:rsidR="0083640E" w:rsidRPr="002F713F" w:rsidRDefault="0083640E" w:rsidP="0083640E">
      <w:pPr>
        <w:jc w:val="center"/>
        <w:rPr>
          <w:sz w:val="16"/>
          <w:szCs w:val="16"/>
        </w:rPr>
      </w:pPr>
      <w:r w:rsidRPr="002F713F">
        <w:rPr>
          <w:sz w:val="16"/>
          <w:szCs w:val="16"/>
        </w:rPr>
        <w:t>от 22.11.2018 № 242</w:t>
      </w:r>
    </w:p>
    <w:p w:rsidR="0083640E" w:rsidRPr="002F713F" w:rsidRDefault="0083640E" w:rsidP="0083640E">
      <w:pPr>
        <w:jc w:val="center"/>
        <w:rPr>
          <w:sz w:val="16"/>
          <w:szCs w:val="16"/>
        </w:rPr>
      </w:pPr>
      <w:r w:rsidRPr="002F713F">
        <w:rPr>
          <w:sz w:val="16"/>
          <w:szCs w:val="16"/>
        </w:rPr>
        <w:t>г. Сольцы</w:t>
      </w:r>
    </w:p>
    <w:p w:rsidR="0083640E" w:rsidRPr="002F713F" w:rsidRDefault="0083640E" w:rsidP="0083640E">
      <w:pPr>
        <w:jc w:val="center"/>
        <w:rPr>
          <w:sz w:val="16"/>
          <w:szCs w:val="16"/>
        </w:rPr>
      </w:pPr>
    </w:p>
    <w:p w:rsidR="00656E83" w:rsidRPr="002F713F" w:rsidRDefault="00656E83" w:rsidP="00656E83">
      <w:pPr>
        <w:jc w:val="center"/>
        <w:rPr>
          <w:rFonts w:eastAsia="Times New Roman"/>
          <w:b/>
          <w:sz w:val="16"/>
          <w:szCs w:val="16"/>
          <w:lang w:eastAsia="ru-RU"/>
        </w:rPr>
      </w:pPr>
      <w:r w:rsidRPr="002F713F">
        <w:rPr>
          <w:rFonts w:eastAsia="Times New Roman"/>
          <w:b/>
          <w:sz w:val="16"/>
          <w:szCs w:val="16"/>
          <w:lang w:eastAsia="ru-RU"/>
        </w:rPr>
        <w:t xml:space="preserve">О назначении публичных слушаний по проекту решения </w:t>
      </w:r>
    </w:p>
    <w:p w:rsidR="00656E83" w:rsidRPr="002F713F" w:rsidRDefault="00656E83" w:rsidP="00656E83">
      <w:pPr>
        <w:jc w:val="center"/>
        <w:rPr>
          <w:rFonts w:eastAsia="Times New Roman"/>
          <w:b/>
          <w:sz w:val="16"/>
          <w:szCs w:val="16"/>
          <w:lang w:eastAsia="ru-RU"/>
        </w:rPr>
      </w:pPr>
      <w:r w:rsidRPr="002F713F">
        <w:rPr>
          <w:rFonts w:eastAsia="Times New Roman"/>
          <w:b/>
          <w:sz w:val="16"/>
          <w:szCs w:val="16"/>
          <w:lang w:eastAsia="ru-RU"/>
        </w:rPr>
        <w:t>Думы Солецкого муниципального района</w:t>
      </w:r>
    </w:p>
    <w:p w:rsidR="00656E83" w:rsidRPr="002F713F" w:rsidRDefault="00656E83" w:rsidP="00656E83">
      <w:pPr>
        <w:jc w:val="center"/>
        <w:rPr>
          <w:rFonts w:eastAsia="Times New Roman"/>
          <w:b/>
          <w:sz w:val="16"/>
          <w:szCs w:val="16"/>
          <w:lang w:eastAsia="ru-RU"/>
        </w:rPr>
      </w:pPr>
      <w:r w:rsidRPr="002F713F">
        <w:rPr>
          <w:rFonts w:eastAsia="Times New Roman"/>
          <w:b/>
          <w:sz w:val="16"/>
          <w:szCs w:val="16"/>
          <w:lang w:eastAsia="ru-RU"/>
        </w:rPr>
        <w:t xml:space="preserve"> «О бюджете Солецкого муниципального района на 2019 год и </w:t>
      </w:r>
    </w:p>
    <w:p w:rsidR="00656E83" w:rsidRPr="002F713F" w:rsidRDefault="00656E83" w:rsidP="00656E83">
      <w:pPr>
        <w:jc w:val="center"/>
        <w:rPr>
          <w:rFonts w:eastAsia="Times New Roman"/>
          <w:b/>
          <w:sz w:val="16"/>
          <w:szCs w:val="16"/>
          <w:lang w:eastAsia="ru-RU"/>
        </w:rPr>
      </w:pPr>
      <w:r w:rsidRPr="002F713F">
        <w:rPr>
          <w:rFonts w:eastAsia="Times New Roman"/>
          <w:b/>
          <w:sz w:val="16"/>
          <w:szCs w:val="16"/>
          <w:lang w:eastAsia="ru-RU"/>
        </w:rPr>
        <w:t>на плановый период 2020 и 2021 годов»</w:t>
      </w:r>
    </w:p>
    <w:p w:rsidR="00656E83" w:rsidRPr="002F713F" w:rsidRDefault="00656E83" w:rsidP="00656E83">
      <w:pPr>
        <w:jc w:val="center"/>
        <w:rPr>
          <w:rFonts w:eastAsia="Times New Roman"/>
          <w:b/>
          <w:sz w:val="16"/>
          <w:szCs w:val="16"/>
          <w:lang w:eastAsia="ru-RU"/>
        </w:rPr>
      </w:pPr>
    </w:p>
    <w:p w:rsidR="00656E83" w:rsidRPr="002F713F" w:rsidRDefault="00656E83" w:rsidP="00656E83">
      <w:pPr>
        <w:ind w:firstLine="284"/>
        <w:jc w:val="both"/>
        <w:rPr>
          <w:rFonts w:eastAsia="Times New Roman"/>
          <w:b/>
          <w:sz w:val="16"/>
          <w:szCs w:val="16"/>
          <w:lang w:eastAsia="ru-RU"/>
        </w:rPr>
      </w:pPr>
      <w:proofErr w:type="gramStart"/>
      <w:r w:rsidRPr="002F713F">
        <w:rPr>
          <w:rFonts w:eastAsia="Times New Roman"/>
          <w:sz w:val="16"/>
          <w:szCs w:val="16"/>
          <w:lang w:eastAsia="ru-RU"/>
        </w:rPr>
        <w:t>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Уставом Солецкого муниципального района Новгородской области и на основании Положения о публичных слушаниях в Солецком муниципальном районе, утвержденного решением Думы Солецкого муниципального района от 23.10.2008 № 405 (в редакции от 28.11.2014 № 381, от 26.05.2016 № 69, от 31.10.2016 № 93, от</w:t>
      </w:r>
      <w:proofErr w:type="gramEnd"/>
      <w:r w:rsidRPr="002F713F">
        <w:rPr>
          <w:rFonts w:eastAsia="Times New Roman"/>
          <w:sz w:val="16"/>
          <w:szCs w:val="16"/>
          <w:lang w:eastAsia="ru-RU"/>
        </w:rPr>
        <w:t xml:space="preserve"> </w:t>
      </w:r>
      <w:proofErr w:type="gramStart"/>
      <w:r w:rsidRPr="002F713F">
        <w:rPr>
          <w:rFonts w:eastAsia="Times New Roman"/>
          <w:sz w:val="16"/>
          <w:szCs w:val="16"/>
          <w:lang w:eastAsia="ru-RU"/>
        </w:rPr>
        <w:t xml:space="preserve">23.03.2017 № 138, от 26.04.2018  № 206), Дума Солецкого муниципального района </w:t>
      </w:r>
      <w:r w:rsidRPr="002F713F">
        <w:rPr>
          <w:rFonts w:eastAsia="Times New Roman"/>
          <w:b/>
          <w:sz w:val="16"/>
          <w:szCs w:val="16"/>
          <w:lang w:eastAsia="ru-RU"/>
        </w:rPr>
        <w:t>РЕШИЛА:</w:t>
      </w:r>
      <w:proofErr w:type="gramEnd"/>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1. Назначить проведение публичных слушаний по проекту решения Думы Солецкого муниципального района «О бюджете Солецкого муниципального района на 2019 год и на плановый период 2020 и 2021 годов».</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lastRenderedPageBreak/>
        <w:t xml:space="preserve">2. Провести публичные слушания по проекту решения Думы Солецкого муниципального района «О бюджете Солецкого муниципального района на 2019 год и на плановый период 2020 и 2021 годов»  11 декабря 2018 года в 17 часов  10 минут в большом зале Администрации муниципального района, расположенном по адресу: г.Сольцы, </w:t>
      </w:r>
      <w:proofErr w:type="spellStart"/>
      <w:r w:rsidRPr="002F713F">
        <w:rPr>
          <w:rFonts w:eastAsia="Times New Roman"/>
          <w:sz w:val="16"/>
          <w:szCs w:val="16"/>
          <w:lang w:eastAsia="ru-RU"/>
        </w:rPr>
        <w:t>пл</w:t>
      </w:r>
      <w:proofErr w:type="gramStart"/>
      <w:r w:rsidRPr="002F713F">
        <w:rPr>
          <w:rFonts w:eastAsia="Times New Roman"/>
          <w:sz w:val="16"/>
          <w:szCs w:val="16"/>
          <w:lang w:eastAsia="ru-RU"/>
        </w:rPr>
        <w:t>.П</w:t>
      </w:r>
      <w:proofErr w:type="gramEnd"/>
      <w:r w:rsidRPr="002F713F">
        <w:rPr>
          <w:rFonts w:eastAsia="Times New Roman"/>
          <w:sz w:val="16"/>
          <w:szCs w:val="16"/>
          <w:lang w:eastAsia="ru-RU"/>
        </w:rPr>
        <w:t>обеды</w:t>
      </w:r>
      <w:proofErr w:type="spellEnd"/>
      <w:r w:rsidRPr="002F713F">
        <w:rPr>
          <w:rFonts w:eastAsia="Times New Roman"/>
          <w:sz w:val="16"/>
          <w:szCs w:val="16"/>
          <w:lang w:eastAsia="ru-RU"/>
        </w:rPr>
        <w:t>, д.3.</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 xml:space="preserve">3. Назначить ответственной за проведение публичных слушаний </w:t>
      </w:r>
      <w:proofErr w:type="spellStart"/>
      <w:r w:rsidRPr="002F713F">
        <w:rPr>
          <w:rFonts w:eastAsia="Times New Roman"/>
          <w:sz w:val="16"/>
          <w:szCs w:val="16"/>
          <w:lang w:eastAsia="ru-RU"/>
        </w:rPr>
        <w:t>Устинскую</w:t>
      </w:r>
      <w:proofErr w:type="spellEnd"/>
      <w:r w:rsidRPr="002F713F">
        <w:rPr>
          <w:rFonts w:eastAsia="Times New Roman"/>
          <w:sz w:val="16"/>
          <w:szCs w:val="16"/>
          <w:lang w:eastAsia="ru-RU"/>
        </w:rPr>
        <w:t xml:space="preserve"> С.М., председателя Думы Солецкого муниципального района.</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4. Установить, что предложения по проекту решения Думы Солецкого муниципального района  «О бюджете Солецкого муниципального района на 2019 год и на плановый период 2020 и 2021 годов» принимаются до 07.12.2018 года в письменном виде:</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 xml:space="preserve"> -на почтовый адрес: 175040 г</w:t>
      </w:r>
      <w:proofErr w:type="gramStart"/>
      <w:r w:rsidRPr="002F713F">
        <w:rPr>
          <w:rFonts w:eastAsia="Times New Roman"/>
          <w:sz w:val="16"/>
          <w:szCs w:val="16"/>
          <w:lang w:eastAsia="ru-RU"/>
        </w:rPr>
        <w:t>.С</w:t>
      </w:r>
      <w:proofErr w:type="gramEnd"/>
      <w:r w:rsidRPr="002F713F">
        <w:rPr>
          <w:rFonts w:eastAsia="Times New Roman"/>
          <w:sz w:val="16"/>
          <w:szCs w:val="16"/>
          <w:lang w:eastAsia="ru-RU"/>
        </w:rPr>
        <w:t>ольцы,пл.Победы,д.3 финансовый отдел Администрации Солецкого муниципального района (кабинет № 6);</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 xml:space="preserve">- в электронном виде - на электронный адрес финансового отдела </w:t>
      </w:r>
      <w:hyperlink r:id="rId11" w:history="1">
        <w:r w:rsidRPr="002F713F">
          <w:rPr>
            <w:rFonts w:eastAsia="Times New Roman"/>
            <w:sz w:val="16"/>
            <w:szCs w:val="16"/>
            <w:lang w:val="en-US" w:eastAsia="ru-RU"/>
          </w:rPr>
          <w:t>solcyfincom</w:t>
        </w:r>
        <w:r w:rsidRPr="002F713F">
          <w:rPr>
            <w:rFonts w:eastAsia="Times New Roman"/>
            <w:sz w:val="16"/>
            <w:szCs w:val="16"/>
            <w:lang w:eastAsia="ru-RU"/>
          </w:rPr>
          <w:t>@</w:t>
        </w:r>
        <w:r w:rsidRPr="002F713F">
          <w:rPr>
            <w:rFonts w:eastAsia="Times New Roman"/>
            <w:sz w:val="16"/>
            <w:szCs w:val="16"/>
            <w:lang w:val="en-US" w:eastAsia="ru-RU"/>
          </w:rPr>
          <w:t>mail</w:t>
        </w:r>
        <w:r w:rsidRPr="002F713F">
          <w:rPr>
            <w:rFonts w:eastAsia="Times New Roman"/>
            <w:sz w:val="16"/>
            <w:szCs w:val="16"/>
            <w:lang w:eastAsia="ru-RU"/>
          </w:rPr>
          <w:t>.</w:t>
        </w:r>
        <w:r w:rsidRPr="002F713F">
          <w:rPr>
            <w:rFonts w:eastAsia="Times New Roman"/>
            <w:sz w:val="16"/>
            <w:szCs w:val="16"/>
            <w:lang w:val="en-US" w:eastAsia="ru-RU"/>
          </w:rPr>
          <w:t>ru</w:t>
        </w:r>
      </w:hyperlink>
      <w:r w:rsidRPr="002F713F">
        <w:rPr>
          <w:rFonts w:eastAsia="Times New Roman"/>
          <w:sz w:val="16"/>
          <w:szCs w:val="16"/>
          <w:lang w:eastAsia="ru-RU"/>
        </w:rPr>
        <w:t>;</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-в устной форм</w:t>
      </w:r>
      <w:proofErr w:type="gramStart"/>
      <w:r w:rsidRPr="002F713F">
        <w:rPr>
          <w:rFonts w:eastAsia="Times New Roman"/>
          <w:sz w:val="16"/>
          <w:szCs w:val="16"/>
          <w:lang w:eastAsia="ru-RU"/>
        </w:rPr>
        <w:t>е-</w:t>
      </w:r>
      <w:proofErr w:type="gramEnd"/>
      <w:r w:rsidRPr="002F713F">
        <w:rPr>
          <w:rFonts w:eastAsia="Times New Roman"/>
          <w:sz w:val="16"/>
          <w:szCs w:val="16"/>
          <w:lang w:eastAsia="ru-RU"/>
        </w:rPr>
        <w:t xml:space="preserve"> по телефону 8(816+55)24-522 (Устинская С.М.).</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5. Опубликовать настоящее решение в периодическом печатном издани</w:t>
      </w:r>
      <w:proofErr w:type="gramStart"/>
      <w:r w:rsidRPr="002F713F">
        <w:rPr>
          <w:rFonts w:eastAsia="Times New Roman"/>
          <w:sz w:val="16"/>
          <w:szCs w:val="16"/>
          <w:lang w:eastAsia="ru-RU"/>
        </w:rPr>
        <w:t>и-</w:t>
      </w:r>
      <w:proofErr w:type="gramEnd"/>
      <w:r w:rsidRPr="002F713F">
        <w:rPr>
          <w:rFonts w:eastAsia="Times New Roman"/>
          <w:sz w:val="16"/>
          <w:szCs w:val="16"/>
          <w:lang w:eastAsia="ru-RU"/>
        </w:rPr>
        <w:t xml:space="preserve">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tbl>
      <w:tblPr>
        <w:tblW w:w="4962" w:type="dxa"/>
        <w:tblInd w:w="60" w:type="dxa"/>
        <w:tblLayout w:type="fixed"/>
        <w:tblCellMar>
          <w:left w:w="60" w:type="dxa"/>
          <w:right w:w="60" w:type="dxa"/>
        </w:tblCellMar>
        <w:tblLook w:val="04A0" w:firstRow="1" w:lastRow="0" w:firstColumn="1" w:lastColumn="0" w:noHBand="0" w:noVBand="1"/>
      </w:tblPr>
      <w:tblGrid>
        <w:gridCol w:w="2127"/>
        <w:gridCol w:w="2835"/>
      </w:tblGrid>
      <w:tr w:rsidR="00656E83" w:rsidRPr="002F713F" w:rsidTr="00656E83">
        <w:tc>
          <w:tcPr>
            <w:tcW w:w="2127" w:type="dxa"/>
          </w:tcPr>
          <w:p w:rsidR="00656E83" w:rsidRPr="002F713F" w:rsidRDefault="00656E83" w:rsidP="00656E83">
            <w:pPr>
              <w:suppressLineNumbers/>
              <w:autoSpaceDE w:val="0"/>
              <w:snapToGrid w:val="0"/>
              <w:rPr>
                <w:rFonts w:eastAsia="Times New Roman"/>
                <w:b/>
                <w:sz w:val="16"/>
                <w:szCs w:val="16"/>
                <w:lang w:bidi="en-US"/>
              </w:rPr>
            </w:pPr>
          </w:p>
          <w:p w:rsidR="00656E83" w:rsidRPr="002F713F" w:rsidRDefault="00656E83" w:rsidP="00656E83">
            <w:pPr>
              <w:suppressLineNumbers/>
              <w:autoSpaceDE w:val="0"/>
              <w:snapToGrid w:val="0"/>
              <w:rPr>
                <w:rFonts w:eastAsia="Times New Roman"/>
                <w:b/>
                <w:sz w:val="16"/>
                <w:szCs w:val="16"/>
                <w:lang w:bidi="en-US"/>
              </w:rPr>
            </w:pPr>
            <w:r w:rsidRPr="002F713F">
              <w:rPr>
                <w:rFonts w:eastAsia="Times New Roman"/>
                <w:b/>
                <w:sz w:val="16"/>
                <w:szCs w:val="16"/>
                <w:lang w:bidi="en-US"/>
              </w:rPr>
              <w:t>Глава Солецкого</w:t>
            </w:r>
          </w:p>
          <w:p w:rsidR="00656E83" w:rsidRPr="002F713F" w:rsidRDefault="00656E83" w:rsidP="00656E83">
            <w:pPr>
              <w:suppressLineNumbers/>
              <w:autoSpaceDE w:val="0"/>
              <w:snapToGrid w:val="0"/>
              <w:rPr>
                <w:rFonts w:eastAsia="Times New Roman"/>
                <w:b/>
                <w:spacing w:val="-6"/>
                <w:sz w:val="16"/>
                <w:szCs w:val="16"/>
                <w:lang w:bidi="en-US"/>
              </w:rPr>
            </w:pPr>
            <w:r w:rsidRPr="002F713F">
              <w:rPr>
                <w:rFonts w:eastAsia="Times New Roman"/>
                <w:b/>
                <w:spacing w:val="-6"/>
                <w:sz w:val="16"/>
                <w:szCs w:val="16"/>
                <w:lang w:bidi="en-US"/>
              </w:rPr>
              <w:t>муниципального района</w:t>
            </w:r>
          </w:p>
          <w:p w:rsidR="00656E83" w:rsidRPr="002F713F" w:rsidRDefault="00656E83" w:rsidP="00656E83">
            <w:pPr>
              <w:suppressLineNumbers/>
              <w:autoSpaceDE w:val="0"/>
              <w:snapToGrid w:val="0"/>
              <w:rPr>
                <w:rFonts w:eastAsia="Times New Roman"/>
                <w:b/>
                <w:spacing w:val="-6"/>
                <w:sz w:val="16"/>
                <w:szCs w:val="16"/>
                <w:lang w:bidi="en-US"/>
              </w:rPr>
            </w:pPr>
            <w:r w:rsidRPr="002F713F">
              <w:rPr>
                <w:rFonts w:eastAsia="Times New Roman"/>
                <w:b/>
                <w:spacing w:val="-6"/>
                <w:sz w:val="16"/>
                <w:szCs w:val="16"/>
                <w:lang w:bidi="en-US"/>
              </w:rPr>
              <w:t xml:space="preserve">                                    А.Я. Котов</w:t>
            </w:r>
          </w:p>
        </w:tc>
        <w:tc>
          <w:tcPr>
            <w:tcW w:w="2835" w:type="dxa"/>
          </w:tcPr>
          <w:p w:rsidR="00656E83" w:rsidRPr="002F713F" w:rsidRDefault="00656E83" w:rsidP="00656E83">
            <w:pPr>
              <w:suppressLineNumbers/>
              <w:autoSpaceDE w:val="0"/>
              <w:snapToGrid w:val="0"/>
              <w:rPr>
                <w:rFonts w:eastAsia="Times New Roman"/>
                <w:b/>
                <w:sz w:val="16"/>
                <w:szCs w:val="16"/>
                <w:lang w:bidi="en-US"/>
              </w:rPr>
            </w:pPr>
          </w:p>
          <w:p w:rsidR="00656E83" w:rsidRPr="002F713F" w:rsidRDefault="00656E83" w:rsidP="00656E83">
            <w:pPr>
              <w:suppressLineNumbers/>
              <w:autoSpaceDE w:val="0"/>
              <w:snapToGrid w:val="0"/>
              <w:rPr>
                <w:rFonts w:eastAsia="Times New Roman"/>
                <w:b/>
                <w:sz w:val="16"/>
                <w:szCs w:val="16"/>
                <w:lang w:bidi="en-US"/>
              </w:rPr>
            </w:pPr>
            <w:r w:rsidRPr="002F713F">
              <w:rPr>
                <w:rFonts w:eastAsia="Times New Roman"/>
                <w:b/>
                <w:sz w:val="16"/>
                <w:szCs w:val="16"/>
                <w:lang w:bidi="en-US"/>
              </w:rPr>
              <w:t xml:space="preserve">Председатель Думы Солецкого муниципального района </w:t>
            </w:r>
          </w:p>
          <w:p w:rsidR="00656E83" w:rsidRPr="002F713F" w:rsidRDefault="00656E83" w:rsidP="00656E83">
            <w:pPr>
              <w:suppressLineNumbers/>
              <w:autoSpaceDE w:val="0"/>
              <w:snapToGrid w:val="0"/>
              <w:jc w:val="right"/>
              <w:rPr>
                <w:rFonts w:eastAsia="Times New Roman"/>
                <w:b/>
                <w:sz w:val="16"/>
                <w:szCs w:val="16"/>
                <w:lang w:bidi="en-US"/>
              </w:rPr>
            </w:pPr>
            <w:r w:rsidRPr="002F713F">
              <w:rPr>
                <w:rFonts w:eastAsia="Times New Roman"/>
                <w:b/>
                <w:sz w:val="16"/>
                <w:szCs w:val="16"/>
                <w:lang w:bidi="en-US"/>
              </w:rPr>
              <w:t>С.М. Устинская</w:t>
            </w:r>
          </w:p>
        </w:tc>
      </w:tr>
    </w:tbl>
    <w:p w:rsidR="00656E83" w:rsidRPr="002F713F" w:rsidRDefault="00656E83" w:rsidP="0083640E">
      <w:pPr>
        <w:jc w:val="center"/>
        <w:rPr>
          <w:sz w:val="16"/>
          <w:szCs w:val="16"/>
        </w:rPr>
      </w:pPr>
    </w:p>
    <w:p w:rsidR="0083640E" w:rsidRPr="002F713F" w:rsidRDefault="0083640E" w:rsidP="0083640E">
      <w:pPr>
        <w:jc w:val="center"/>
        <w:rPr>
          <w:sz w:val="16"/>
          <w:szCs w:val="16"/>
        </w:rPr>
      </w:pPr>
    </w:p>
    <w:p w:rsidR="00656E83" w:rsidRPr="002F713F" w:rsidRDefault="00656E83" w:rsidP="0083640E">
      <w:pPr>
        <w:jc w:val="center"/>
        <w:rPr>
          <w:sz w:val="16"/>
          <w:szCs w:val="16"/>
        </w:rPr>
      </w:pPr>
    </w:p>
    <w:p w:rsidR="0083640E" w:rsidRPr="002F713F" w:rsidRDefault="0083640E" w:rsidP="0083640E">
      <w:pPr>
        <w:jc w:val="center"/>
        <w:rPr>
          <w:b/>
          <w:sz w:val="16"/>
          <w:szCs w:val="16"/>
        </w:rPr>
      </w:pPr>
      <w:r w:rsidRPr="002F713F">
        <w:rPr>
          <w:b/>
          <w:sz w:val="16"/>
          <w:szCs w:val="16"/>
        </w:rPr>
        <w:t>РЕШЕНИЕ</w:t>
      </w:r>
    </w:p>
    <w:p w:rsidR="0083640E" w:rsidRPr="002F713F" w:rsidRDefault="0083640E" w:rsidP="0083640E">
      <w:pPr>
        <w:jc w:val="center"/>
        <w:rPr>
          <w:b/>
          <w:sz w:val="16"/>
          <w:szCs w:val="16"/>
        </w:rPr>
      </w:pPr>
      <w:r w:rsidRPr="002F713F">
        <w:rPr>
          <w:b/>
          <w:sz w:val="16"/>
          <w:szCs w:val="16"/>
        </w:rPr>
        <w:t>Думы Солецкого муниципального района</w:t>
      </w:r>
    </w:p>
    <w:p w:rsidR="0083640E" w:rsidRPr="002F713F" w:rsidRDefault="0083640E" w:rsidP="0083640E">
      <w:pPr>
        <w:jc w:val="center"/>
        <w:rPr>
          <w:b/>
          <w:sz w:val="16"/>
          <w:szCs w:val="16"/>
        </w:rPr>
      </w:pPr>
    </w:p>
    <w:p w:rsidR="0083640E" w:rsidRPr="002F713F" w:rsidRDefault="0083640E" w:rsidP="0083640E">
      <w:pPr>
        <w:jc w:val="center"/>
        <w:rPr>
          <w:sz w:val="16"/>
          <w:szCs w:val="16"/>
        </w:rPr>
      </w:pPr>
      <w:r w:rsidRPr="002F713F">
        <w:rPr>
          <w:sz w:val="16"/>
          <w:szCs w:val="16"/>
        </w:rPr>
        <w:t>от 22.11.2018 № 243</w:t>
      </w:r>
    </w:p>
    <w:p w:rsidR="0083640E" w:rsidRPr="002F713F" w:rsidRDefault="0083640E" w:rsidP="0083640E">
      <w:pPr>
        <w:jc w:val="center"/>
        <w:rPr>
          <w:sz w:val="16"/>
          <w:szCs w:val="16"/>
        </w:rPr>
      </w:pPr>
      <w:r w:rsidRPr="002F713F">
        <w:rPr>
          <w:sz w:val="16"/>
          <w:szCs w:val="16"/>
        </w:rPr>
        <w:t>г. Сольцы</w:t>
      </w:r>
    </w:p>
    <w:p w:rsidR="00656E83" w:rsidRPr="002F713F" w:rsidRDefault="00656E83" w:rsidP="0083640E">
      <w:pPr>
        <w:jc w:val="center"/>
        <w:rPr>
          <w:sz w:val="16"/>
          <w:szCs w:val="16"/>
        </w:rPr>
      </w:pPr>
    </w:p>
    <w:p w:rsidR="00656E83" w:rsidRPr="002F713F" w:rsidRDefault="00656E83" w:rsidP="00656E83">
      <w:pPr>
        <w:jc w:val="center"/>
        <w:rPr>
          <w:b/>
          <w:sz w:val="16"/>
          <w:szCs w:val="16"/>
        </w:rPr>
      </w:pPr>
      <w:r w:rsidRPr="002F713F">
        <w:rPr>
          <w:b/>
          <w:sz w:val="16"/>
          <w:szCs w:val="16"/>
        </w:rPr>
        <w:t xml:space="preserve">О согласовании дополнительного норматива отчислений </w:t>
      </w:r>
    </w:p>
    <w:p w:rsidR="00656E83" w:rsidRPr="002F713F" w:rsidRDefault="00656E83" w:rsidP="00656E83">
      <w:pPr>
        <w:jc w:val="center"/>
        <w:rPr>
          <w:b/>
          <w:sz w:val="16"/>
          <w:szCs w:val="16"/>
        </w:rPr>
      </w:pPr>
      <w:r w:rsidRPr="002F713F">
        <w:rPr>
          <w:b/>
          <w:sz w:val="16"/>
          <w:szCs w:val="16"/>
        </w:rPr>
        <w:t xml:space="preserve">от налога на  доходы физических лиц </w:t>
      </w:r>
    </w:p>
    <w:p w:rsidR="00656E83" w:rsidRPr="002F713F" w:rsidRDefault="00656E83" w:rsidP="00656E83">
      <w:pPr>
        <w:jc w:val="center"/>
        <w:rPr>
          <w:b/>
          <w:sz w:val="16"/>
          <w:szCs w:val="16"/>
        </w:rPr>
      </w:pPr>
    </w:p>
    <w:p w:rsidR="00656E83" w:rsidRPr="002F713F" w:rsidRDefault="00656E83" w:rsidP="00656E83">
      <w:pPr>
        <w:ind w:firstLine="284"/>
        <w:jc w:val="both"/>
        <w:rPr>
          <w:b/>
          <w:sz w:val="16"/>
          <w:szCs w:val="16"/>
        </w:rPr>
      </w:pPr>
      <w:r w:rsidRPr="002F713F">
        <w:rPr>
          <w:sz w:val="16"/>
          <w:szCs w:val="16"/>
        </w:rPr>
        <w:t xml:space="preserve">В соответствии с пунктом 5 статьи 138 Бюджетного кодекса Российской Федерации,  рассмотрев письмо министерства финансов Новгородской области от  01.11.2018 № кф-2677-и, Дума Солецкого муниципального района </w:t>
      </w:r>
      <w:r w:rsidRPr="002F713F">
        <w:rPr>
          <w:b/>
          <w:sz w:val="16"/>
          <w:szCs w:val="16"/>
        </w:rPr>
        <w:t>РЕШИЛА:</w:t>
      </w:r>
    </w:p>
    <w:p w:rsidR="00656E83" w:rsidRPr="002F713F" w:rsidRDefault="00656E83" w:rsidP="00656E83">
      <w:pPr>
        <w:ind w:firstLine="284"/>
        <w:jc w:val="both"/>
        <w:rPr>
          <w:sz w:val="16"/>
          <w:szCs w:val="16"/>
        </w:rPr>
      </w:pPr>
      <w:r w:rsidRPr="002F713F">
        <w:rPr>
          <w:sz w:val="16"/>
          <w:szCs w:val="16"/>
        </w:rPr>
        <w:t xml:space="preserve">1. </w:t>
      </w:r>
      <w:proofErr w:type="gramStart"/>
      <w:r w:rsidRPr="002F713F">
        <w:rPr>
          <w:sz w:val="16"/>
          <w:szCs w:val="16"/>
        </w:rPr>
        <w:t>Согласовать дополнительный норматив отчислений от налога на  доходы физических лиц, за исключением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подлежащего зачислению в областной бюджет, в порядке замены дотации (части дотации) на выравнивание бюджетной обеспеченности муниципальных районов, в бюджет Солецкого муниципального района:</w:t>
      </w:r>
      <w:proofErr w:type="gramEnd"/>
    </w:p>
    <w:p w:rsidR="00656E83" w:rsidRPr="002F713F" w:rsidRDefault="00656E83" w:rsidP="00656E83">
      <w:pPr>
        <w:ind w:firstLine="284"/>
        <w:jc w:val="both"/>
        <w:rPr>
          <w:sz w:val="16"/>
          <w:szCs w:val="16"/>
        </w:rPr>
      </w:pPr>
      <w:r w:rsidRPr="002F713F">
        <w:rPr>
          <w:sz w:val="16"/>
          <w:szCs w:val="16"/>
        </w:rPr>
        <w:t>на  2019 год  - 70 процентов;</w:t>
      </w:r>
    </w:p>
    <w:p w:rsidR="00656E83" w:rsidRPr="002F713F" w:rsidRDefault="00656E83" w:rsidP="00656E83">
      <w:pPr>
        <w:ind w:firstLine="284"/>
        <w:jc w:val="both"/>
        <w:rPr>
          <w:sz w:val="16"/>
          <w:szCs w:val="16"/>
        </w:rPr>
      </w:pPr>
      <w:r w:rsidRPr="002F713F">
        <w:rPr>
          <w:sz w:val="16"/>
          <w:szCs w:val="16"/>
        </w:rPr>
        <w:t>на  2020 год – 70 процентов;</w:t>
      </w:r>
    </w:p>
    <w:p w:rsidR="00656E83" w:rsidRPr="002F713F" w:rsidRDefault="00656E83" w:rsidP="00656E83">
      <w:pPr>
        <w:ind w:firstLine="284"/>
        <w:jc w:val="both"/>
        <w:rPr>
          <w:sz w:val="16"/>
          <w:szCs w:val="16"/>
        </w:rPr>
      </w:pPr>
      <w:r w:rsidRPr="002F713F">
        <w:rPr>
          <w:sz w:val="16"/>
          <w:szCs w:val="16"/>
        </w:rPr>
        <w:t>на  2021 год -  70 процентов.</w:t>
      </w:r>
    </w:p>
    <w:p w:rsidR="00656E83" w:rsidRPr="002F713F" w:rsidRDefault="00656E83" w:rsidP="00656E83">
      <w:pPr>
        <w:ind w:firstLine="284"/>
        <w:jc w:val="both"/>
        <w:rPr>
          <w:sz w:val="16"/>
          <w:szCs w:val="16"/>
        </w:rPr>
      </w:pPr>
      <w:r w:rsidRPr="002F713F">
        <w:rPr>
          <w:sz w:val="16"/>
          <w:szCs w:val="16"/>
        </w:rPr>
        <w:t xml:space="preserve">2. </w:t>
      </w:r>
      <w:proofErr w:type="gramStart"/>
      <w:r w:rsidRPr="002F713F">
        <w:rPr>
          <w:sz w:val="16"/>
          <w:szCs w:val="16"/>
        </w:rPr>
        <w:t xml:space="preserve">Признать утратившим силу пункт 1 решения Думы Солецкого муниципального района от 23 ноября 2017 года №170 «О согласовании дополнительного норматива отчислений от налога на  доходы физических лиц» -  в части согласования дополнительного норматива отчислений от налога на  доходы физических лиц на 2019 год  в размере 68 процентов, на 2020 год – в размере 65 процентов.  </w:t>
      </w:r>
      <w:proofErr w:type="gramEnd"/>
    </w:p>
    <w:p w:rsidR="00656E83" w:rsidRPr="002F713F" w:rsidRDefault="00656E83" w:rsidP="00656E83">
      <w:pPr>
        <w:ind w:firstLine="284"/>
        <w:jc w:val="both"/>
        <w:rPr>
          <w:sz w:val="16"/>
          <w:szCs w:val="16"/>
        </w:rPr>
      </w:pPr>
      <w:r w:rsidRPr="002F713F">
        <w:rPr>
          <w:sz w:val="16"/>
          <w:szCs w:val="16"/>
        </w:rPr>
        <w:t>3. Настоящее решение вступает в силу с 1 января 2019 года.</w:t>
      </w:r>
    </w:p>
    <w:p w:rsidR="00656E83" w:rsidRPr="002F713F" w:rsidRDefault="00656E83" w:rsidP="00656E83">
      <w:pPr>
        <w:autoSpaceDE w:val="0"/>
        <w:autoSpaceDN w:val="0"/>
        <w:adjustRightInd w:val="0"/>
        <w:ind w:firstLine="284"/>
        <w:jc w:val="both"/>
        <w:rPr>
          <w:sz w:val="16"/>
          <w:szCs w:val="16"/>
        </w:rPr>
      </w:pPr>
      <w:r w:rsidRPr="002F713F">
        <w:rPr>
          <w:sz w:val="16"/>
          <w:szCs w:val="16"/>
        </w:rPr>
        <w:t>4. Направить настоящее решение в министерство финансов Новгородской области.</w:t>
      </w:r>
    </w:p>
    <w:p w:rsidR="00656E83" w:rsidRPr="002F713F" w:rsidRDefault="00656E83" w:rsidP="00656E83">
      <w:pPr>
        <w:autoSpaceDE w:val="0"/>
        <w:autoSpaceDN w:val="0"/>
        <w:adjustRightInd w:val="0"/>
        <w:ind w:firstLine="284"/>
        <w:jc w:val="both"/>
        <w:rPr>
          <w:b/>
          <w:sz w:val="16"/>
          <w:szCs w:val="16"/>
        </w:rPr>
      </w:pPr>
      <w:r w:rsidRPr="002F713F">
        <w:rPr>
          <w:sz w:val="16"/>
          <w:szCs w:val="16"/>
        </w:rPr>
        <w:t>5.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2F713F">
        <w:rPr>
          <w:b/>
          <w:sz w:val="16"/>
          <w:szCs w:val="16"/>
        </w:rPr>
        <w:t xml:space="preserve">                                    </w:t>
      </w:r>
    </w:p>
    <w:tbl>
      <w:tblPr>
        <w:tblW w:w="4962" w:type="dxa"/>
        <w:tblInd w:w="60" w:type="dxa"/>
        <w:tblLayout w:type="fixed"/>
        <w:tblCellMar>
          <w:left w:w="60" w:type="dxa"/>
          <w:right w:w="60" w:type="dxa"/>
        </w:tblCellMar>
        <w:tblLook w:val="04A0" w:firstRow="1" w:lastRow="0" w:firstColumn="1" w:lastColumn="0" w:noHBand="0" w:noVBand="1"/>
      </w:tblPr>
      <w:tblGrid>
        <w:gridCol w:w="2127"/>
        <w:gridCol w:w="2835"/>
      </w:tblGrid>
      <w:tr w:rsidR="00656E83" w:rsidRPr="002F713F" w:rsidTr="00656E83">
        <w:tc>
          <w:tcPr>
            <w:tcW w:w="2127" w:type="dxa"/>
          </w:tcPr>
          <w:p w:rsidR="00656E83" w:rsidRPr="002F713F" w:rsidRDefault="00656E83" w:rsidP="00656E83">
            <w:pPr>
              <w:pStyle w:val="18"/>
              <w:suppressLineNumbers/>
              <w:snapToGrid w:val="0"/>
              <w:spacing w:before="0" w:after="0" w:line="240" w:lineRule="auto"/>
              <w:ind w:firstLine="0"/>
              <w:jc w:val="left"/>
              <w:rPr>
                <w:rFonts w:ascii="Times New Roman" w:hAnsi="Times New Roman" w:cs="Times New Roman"/>
                <w:b/>
                <w:sz w:val="16"/>
                <w:szCs w:val="16"/>
              </w:rPr>
            </w:pPr>
          </w:p>
          <w:p w:rsidR="00656E83" w:rsidRPr="002F713F" w:rsidRDefault="00656E83" w:rsidP="00656E83">
            <w:pPr>
              <w:pStyle w:val="18"/>
              <w:suppressLineNumbers/>
              <w:snapToGrid w:val="0"/>
              <w:spacing w:before="0" w:after="0" w:line="240" w:lineRule="auto"/>
              <w:ind w:firstLine="0"/>
              <w:jc w:val="left"/>
              <w:rPr>
                <w:rFonts w:ascii="Times New Roman" w:hAnsi="Times New Roman" w:cs="Times New Roman"/>
                <w:b/>
                <w:sz w:val="16"/>
                <w:szCs w:val="16"/>
              </w:rPr>
            </w:pPr>
            <w:r w:rsidRPr="002F713F">
              <w:rPr>
                <w:rFonts w:ascii="Times New Roman" w:hAnsi="Times New Roman" w:cs="Times New Roman"/>
                <w:b/>
                <w:sz w:val="16"/>
                <w:szCs w:val="16"/>
              </w:rPr>
              <w:t>Глава Солецкого</w:t>
            </w:r>
          </w:p>
          <w:p w:rsidR="00656E83" w:rsidRPr="002F713F" w:rsidRDefault="00656E83" w:rsidP="00656E8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2F713F">
              <w:rPr>
                <w:rFonts w:ascii="Times New Roman" w:hAnsi="Times New Roman" w:cs="Times New Roman"/>
                <w:b/>
                <w:spacing w:val="-6"/>
                <w:sz w:val="16"/>
                <w:szCs w:val="16"/>
              </w:rPr>
              <w:t>муниципального района</w:t>
            </w:r>
          </w:p>
          <w:p w:rsidR="00656E83" w:rsidRPr="002F713F" w:rsidRDefault="00656E83" w:rsidP="00656E8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2F713F">
              <w:rPr>
                <w:rFonts w:ascii="Times New Roman" w:hAnsi="Times New Roman" w:cs="Times New Roman"/>
                <w:b/>
                <w:spacing w:val="-6"/>
                <w:sz w:val="16"/>
                <w:szCs w:val="16"/>
              </w:rPr>
              <w:t xml:space="preserve">                                    А.Я. Котов</w:t>
            </w:r>
          </w:p>
        </w:tc>
        <w:tc>
          <w:tcPr>
            <w:tcW w:w="2835" w:type="dxa"/>
          </w:tcPr>
          <w:p w:rsidR="00656E83" w:rsidRPr="002F713F" w:rsidRDefault="00656E83" w:rsidP="00656E83">
            <w:pPr>
              <w:pStyle w:val="18"/>
              <w:suppressLineNumbers/>
              <w:snapToGrid w:val="0"/>
              <w:spacing w:before="0" w:after="0" w:line="240" w:lineRule="auto"/>
              <w:ind w:firstLine="0"/>
              <w:jc w:val="left"/>
              <w:rPr>
                <w:rFonts w:ascii="Times New Roman" w:hAnsi="Times New Roman" w:cs="Times New Roman"/>
                <w:b/>
                <w:sz w:val="16"/>
                <w:szCs w:val="16"/>
              </w:rPr>
            </w:pPr>
          </w:p>
          <w:p w:rsidR="00656E83" w:rsidRPr="002F713F" w:rsidRDefault="00656E83" w:rsidP="00656E83">
            <w:pPr>
              <w:pStyle w:val="18"/>
              <w:suppressLineNumbers/>
              <w:snapToGrid w:val="0"/>
              <w:spacing w:before="0" w:after="0" w:line="240" w:lineRule="auto"/>
              <w:ind w:firstLine="0"/>
              <w:jc w:val="left"/>
              <w:rPr>
                <w:rFonts w:ascii="Times New Roman" w:hAnsi="Times New Roman" w:cs="Times New Roman"/>
                <w:b/>
                <w:sz w:val="16"/>
                <w:szCs w:val="16"/>
              </w:rPr>
            </w:pPr>
            <w:r w:rsidRPr="002F713F">
              <w:rPr>
                <w:rFonts w:ascii="Times New Roman" w:hAnsi="Times New Roman" w:cs="Times New Roman"/>
                <w:b/>
                <w:sz w:val="16"/>
                <w:szCs w:val="16"/>
              </w:rPr>
              <w:t xml:space="preserve">Председатель Думы Солецкого муниципального района </w:t>
            </w:r>
          </w:p>
          <w:p w:rsidR="00656E83" w:rsidRPr="002F713F" w:rsidRDefault="00656E83" w:rsidP="00656E83">
            <w:pPr>
              <w:pStyle w:val="18"/>
              <w:suppressLineNumbers/>
              <w:snapToGrid w:val="0"/>
              <w:spacing w:before="0" w:after="0" w:line="240" w:lineRule="auto"/>
              <w:ind w:firstLine="0"/>
              <w:jc w:val="right"/>
              <w:rPr>
                <w:rFonts w:ascii="Times New Roman" w:hAnsi="Times New Roman" w:cs="Times New Roman"/>
                <w:b/>
                <w:sz w:val="16"/>
                <w:szCs w:val="16"/>
              </w:rPr>
            </w:pPr>
            <w:r w:rsidRPr="002F713F">
              <w:rPr>
                <w:rFonts w:ascii="Times New Roman" w:hAnsi="Times New Roman" w:cs="Times New Roman"/>
                <w:b/>
                <w:sz w:val="16"/>
                <w:szCs w:val="16"/>
              </w:rPr>
              <w:t>С.М. Устинская</w:t>
            </w:r>
          </w:p>
        </w:tc>
      </w:tr>
    </w:tbl>
    <w:p w:rsidR="00656E83" w:rsidRPr="002F713F" w:rsidRDefault="00656E83" w:rsidP="0083640E">
      <w:pPr>
        <w:jc w:val="center"/>
        <w:rPr>
          <w:sz w:val="16"/>
          <w:szCs w:val="16"/>
        </w:rPr>
      </w:pPr>
    </w:p>
    <w:p w:rsidR="0083640E" w:rsidRPr="002F713F" w:rsidRDefault="0083640E" w:rsidP="0083640E">
      <w:pPr>
        <w:jc w:val="center"/>
        <w:rPr>
          <w:b/>
          <w:sz w:val="16"/>
          <w:szCs w:val="16"/>
        </w:rPr>
      </w:pPr>
      <w:r w:rsidRPr="002F713F">
        <w:rPr>
          <w:b/>
          <w:sz w:val="16"/>
          <w:szCs w:val="16"/>
        </w:rPr>
        <w:lastRenderedPageBreak/>
        <w:t>РЕШЕНИЕ</w:t>
      </w:r>
    </w:p>
    <w:p w:rsidR="0083640E" w:rsidRPr="002F713F" w:rsidRDefault="0083640E" w:rsidP="0083640E">
      <w:pPr>
        <w:jc w:val="center"/>
        <w:rPr>
          <w:b/>
          <w:sz w:val="16"/>
          <w:szCs w:val="16"/>
        </w:rPr>
      </w:pPr>
      <w:r w:rsidRPr="002F713F">
        <w:rPr>
          <w:b/>
          <w:sz w:val="16"/>
          <w:szCs w:val="16"/>
        </w:rPr>
        <w:t>Думы Солецкого муниципального района</w:t>
      </w:r>
    </w:p>
    <w:p w:rsidR="0083640E" w:rsidRPr="002F713F" w:rsidRDefault="0083640E" w:rsidP="0083640E">
      <w:pPr>
        <w:jc w:val="center"/>
        <w:rPr>
          <w:b/>
          <w:sz w:val="16"/>
          <w:szCs w:val="16"/>
        </w:rPr>
      </w:pPr>
    </w:p>
    <w:p w:rsidR="0083640E" w:rsidRPr="002F713F" w:rsidRDefault="0083640E" w:rsidP="0083640E">
      <w:pPr>
        <w:jc w:val="center"/>
        <w:rPr>
          <w:sz w:val="16"/>
          <w:szCs w:val="16"/>
        </w:rPr>
      </w:pPr>
      <w:r w:rsidRPr="002F713F">
        <w:rPr>
          <w:sz w:val="16"/>
          <w:szCs w:val="16"/>
        </w:rPr>
        <w:t>от 22.11.2018 № 244</w:t>
      </w:r>
    </w:p>
    <w:p w:rsidR="0083640E" w:rsidRPr="002F713F" w:rsidRDefault="0083640E" w:rsidP="0083640E">
      <w:pPr>
        <w:jc w:val="center"/>
        <w:rPr>
          <w:sz w:val="16"/>
          <w:szCs w:val="16"/>
        </w:rPr>
      </w:pPr>
      <w:r w:rsidRPr="002F713F">
        <w:rPr>
          <w:sz w:val="16"/>
          <w:szCs w:val="16"/>
        </w:rPr>
        <w:t>г. Сольцы</w:t>
      </w:r>
    </w:p>
    <w:p w:rsidR="00656E83" w:rsidRPr="002F713F" w:rsidRDefault="00656E83" w:rsidP="0083640E">
      <w:pPr>
        <w:jc w:val="center"/>
        <w:rPr>
          <w:sz w:val="16"/>
          <w:szCs w:val="16"/>
        </w:rPr>
      </w:pPr>
    </w:p>
    <w:p w:rsidR="00656E83" w:rsidRPr="002F713F" w:rsidRDefault="00656E83" w:rsidP="0083640E">
      <w:pPr>
        <w:jc w:val="center"/>
        <w:rPr>
          <w:sz w:val="16"/>
          <w:szCs w:val="16"/>
        </w:rPr>
      </w:pPr>
    </w:p>
    <w:p w:rsidR="00656E83" w:rsidRPr="002F713F" w:rsidRDefault="00656E83" w:rsidP="00656E83">
      <w:pPr>
        <w:jc w:val="center"/>
        <w:outlineLvl w:val="0"/>
        <w:rPr>
          <w:rFonts w:eastAsia="Times New Roman"/>
          <w:b/>
          <w:sz w:val="16"/>
          <w:szCs w:val="16"/>
          <w:lang w:eastAsia="ru-RU"/>
        </w:rPr>
      </w:pPr>
      <w:r w:rsidRPr="002F713F">
        <w:rPr>
          <w:rFonts w:eastAsia="Times New Roman"/>
          <w:b/>
          <w:sz w:val="16"/>
          <w:szCs w:val="16"/>
          <w:lang w:eastAsia="ru-RU"/>
        </w:rPr>
        <w:t>О внесении изменений в решение Думы  Солецкого</w:t>
      </w:r>
    </w:p>
    <w:p w:rsidR="00656E83" w:rsidRPr="002F713F" w:rsidRDefault="00656E83" w:rsidP="00656E83">
      <w:pPr>
        <w:jc w:val="center"/>
        <w:outlineLvl w:val="0"/>
        <w:rPr>
          <w:rFonts w:eastAsia="Times New Roman"/>
          <w:b/>
          <w:sz w:val="16"/>
          <w:szCs w:val="16"/>
          <w:lang w:eastAsia="ru-RU"/>
        </w:rPr>
      </w:pPr>
      <w:r w:rsidRPr="002F713F">
        <w:rPr>
          <w:rFonts w:eastAsia="Times New Roman"/>
          <w:b/>
          <w:sz w:val="16"/>
          <w:szCs w:val="16"/>
          <w:lang w:eastAsia="ru-RU"/>
        </w:rPr>
        <w:t xml:space="preserve"> муниципального района от 21.12.2017 № 174</w:t>
      </w:r>
    </w:p>
    <w:p w:rsidR="00656E83" w:rsidRPr="002F713F" w:rsidRDefault="00656E83" w:rsidP="00656E83">
      <w:pPr>
        <w:suppressLineNumbers/>
        <w:rPr>
          <w:rFonts w:eastAsia="Times New Roman"/>
          <w:sz w:val="16"/>
          <w:szCs w:val="16"/>
          <w:lang w:eastAsia="ru-RU"/>
        </w:rPr>
      </w:pPr>
    </w:p>
    <w:p w:rsidR="00656E83" w:rsidRPr="002F713F" w:rsidRDefault="00656E83" w:rsidP="00656E83">
      <w:pPr>
        <w:suppressLineNumbers/>
        <w:rPr>
          <w:rFonts w:eastAsia="Times New Roman"/>
          <w:sz w:val="16"/>
          <w:szCs w:val="16"/>
          <w:lang w:eastAsia="ru-RU"/>
        </w:rPr>
      </w:pPr>
    </w:p>
    <w:p w:rsidR="00656E83" w:rsidRPr="002F713F" w:rsidRDefault="00656E83" w:rsidP="00656E83">
      <w:pPr>
        <w:ind w:firstLine="284"/>
        <w:jc w:val="both"/>
        <w:rPr>
          <w:rFonts w:eastAsia="Times New Roman"/>
          <w:b/>
          <w:sz w:val="16"/>
          <w:szCs w:val="16"/>
          <w:lang w:eastAsia="ru-RU"/>
        </w:rPr>
      </w:pPr>
      <w:r w:rsidRPr="002F713F">
        <w:rPr>
          <w:rFonts w:eastAsia="Times New Roman"/>
          <w:sz w:val="16"/>
          <w:szCs w:val="16"/>
          <w:lang w:eastAsia="ru-RU"/>
        </w:rPr>
        <w:t xml:space="preserve">Дума Солецкого муниципального района  </w:t>
      </w:r>
      <w:r w:rsidRPr="002F713F">
        <w:rPr>
          <w:rFonts w:eastAsia="Times New Roman"/>
          <w:b/>
          <w:sz w:val="16"/>
          <w:szCs w:val="16"/>
          <w:lang w:eastAsia="ru-RU"/>
        </w:rPr>
        <w:t>РЕШИЛА:</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 xml:space="preserve">1. Внести  изменения в решение Думы Солецкого муниципального района  от 21.12.2017 № 174 «О бюджете Солецкого муниципального района на 2018 год и на плановый период 2019 и 2020 годов» (в редакции решений Думы от 27.02.2018 №188, от 26.04.2018 № 204, от 28.06.2018 № 224, </w:t>
      </w:r>
      <w:proofErr w:type="gramStart"/>
      <w:r w:rsidRPr="002F713F">
        <w:rPr>
          <w:rFonts w:eastAsia="Times New Roman"/>
          <w:sz w:val="16"/>
          <w:szCs w:val="16"/>
          <w:lang w:eastAsia="ru-RU"/>
        </w:rPr>
        <w:t>от</w:t>
      </w:r>
      <w:proofErr w:type="gramEnd"/>
      <w:r w:rsidRPr="002F713F">
        <w:rPr>
          <w:rFonts w:eastAsia="Times New Roman"/>
          <w:sz w:val="16"/>
          <w:szCs w:val="16"/>
          <w:lang w:eastAsia="ru-RU"/>
        </w:rPr>
        <w:t xml:space="preserve"> 23.08.2018 №229, от 27.09.2018 № 231, от 25.10.2018 №235):</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1.1. Заменить:</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1.1.1 в подпункте 1.1. пункта 1 цифру «</w:t>
      </w:r>
      <w:r w:rsidRPr="002F713F">
        <w:rPr>
          <w:rFonts w:eastAsia="Times New Roman"/>
          <w:sz w:val="16"/>
          <w:szCs w:val="16"/>
        </w:rPr>
        <w:t>329971,08966</w:t>
      </w:r>
      <w:r w:rsidRPr="002F713F">
        <w:rPr>
          <w:rFonts w:eastAsia="Times New Roman"/>
          <w:sz w:val="16"/>
          <w:szCs w:val="16"/>
          <w:lang w:eastAsia="ru-RU"/>
        </w:rPr>
        <w:t>» на «</w:t>
      </w:r>
      <w:r w:rsidRPr="002F713F">
        <w:rPr>
          <w:rFonts w:eastAsia="Times New Roman"/>
          <w:sz w:val="16"/>
          <w:szCs w:val="16"/>
        </w:rPr>
        <w:t>326809,58966</w:t>
      </w:r>
      <w:r w:rsidRPr="002F713F">
        <w:rPr>
          <w:rFonts w:eastAsia="Times New Roman"/>
          <w:sz w:val="16"/>
          <w:szCs w:val="16"/>
          <w:lang w:eastAsia="ru-RU"/>
        </w:rPr>
        <w:t>»;</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1.1.2 в подпункте 1.2. пункта 1 цифру «332897,14405» на «329735,64405»;</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1.1.3  в первом абзаце пункта 13 цифру «216112,94943» на «212951,44943»;</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 xml:space="preserve">1.1.4 в пункте 14 цифру «64506,60000» на «60760,17400»; </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1.2. Изложить приложения №1,№9,№10,№11 в прилагаемой редакции.</w:t>
      </w:r>
    </w:p>
    <w:p w:rsidR="00656E83" w:rsidRPr="002F713F" w:rsidRDefault="00656E83" w:rsidP="00656E83">
      <w:pPr>
        <w:ind w:firstLine="284"/>
        <w:jc w:val="both"/>
        <w:rPr>
          <w:rFonts w:eastAsia="Times New Roman"/>
          <w:sz w:val="16"/>
          <w:szCs w:val="16"/>
          <w:lang w:eastAsia="ru-RU"/>
        </w:rPr>
      </w:pPr>
      <w:r w:rsidRPr="002F713F">
        <w:rPr>
          <w:rFonts w:eastAsia="Times New Roman"/>
          <w:sz w:val="16"/>
          <w:szCs w:val="16"/>
          <w:lang w:eastAsia="ru-RU"/>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656E83" w:rsidRPr="002F713F" w:rsidRDefault="00656E83" w:rsidP="00656E83">
      <w:pPr>
        <w:suppressLineNumbers/>
        <w:autoSpaceDE w:val="0"/>
        <w:snapToGrid w:val="0"/>
        <w:rPr>
          <w:rFonts w:eastAsia="Times New Roman"/>
          <w:b/>
          <w:sz w:val="16"/>
          <w:szCs w:val="16"/>
          <w:lang w:bidi="en-US"/>
        </w:rPr>
      </w:pPr>
    </w:p>
    <w:tbl>
      <w:tblPr>
        <w:tblW w:w="4962" w:type="dxa"/>
        <w:tblInd w:w="60" w:type="dxa"/>
        <w:tblLayout w:type="fixed"/>
        <w:tblCellMar>
          <w:left w:w="60" w:type="dxa"/>
          <w:right w:w="60" w:type="dxa"/>
        </w:tblCellMar>
        <w:tblLook w:val="04A0" w:firstRow="1" w:lastRow="0" w:firstColumn="1" w:lastColumn="0" w:noHBand="0" w:noVBand="1"/>
      </w:tblPr>
      <w:tblGrid>
        <w:gridCol w:w="2127"/>
        <w:gridCol w:w="2835"/>
      </w:tblGrid>
      <w:tr w:rsidR="00656E83" w:rsidRPr="002F713F" w:rsidTr="00656E83">
        <w:tc>
          <w:tcPr>
            <w:tcW w:w="2127" w:type="dxa"/>
          </w:tcPr>
          <w:p w:rsidR="00656E83" w:rsidRPr="002F713F" w:rsidRDefault="00656E83" w:rsidP="00656E83">
            <w:pPr>
              <w:suppressLineNumbers/>
              <w:autoSpaceDE w:val="0"/>
              <w:snapToGrid w:val="0"/>
              <w:rPr>
                <w:rFonts w:eastAsia="Times New Roman"/>
                <w:b/>
                <w:sz w:val="16"/>
                <w:szCs w:val="16"/>
                <w:lang w:bidi="en-US"/>
              </w:rPr>
            </w:pPr>
          </w:p>
          <w:p w:rsidR="00656E83" w:rsidRPr="002F713F" w:rsidRDefault="00656E83" w:rsidP="00656E83">
            <w:pPr>
              <w:suppressLineNumbers/>
              <w:autoSpaceDE w:val="0"/>
              <w:snapToGrid w:val="0"/>
              <w:rPr>
                <w:rFonts w:eastAsia="Times New Roman"/>
                <w:b/>
                <w:sz w:val="16"/>
                <w:szCs w:val="16"/>
                <w:lang w:bidi="en-US"/>
              </w:rPr>
            </w:pPr>
            <w:r w:rsidRPr="002F713F">
              <w:rPr>
                <w:rFonts w:eastAsia="Times New Roman"/>
                <w:b/>
                <w:sz w:val="16"/>
                <w:szCs w:val="16"/>
                <w:lang w:bidi="en-US"/>
              </w:rPr>
              <w:t>Глава Солецкого</w:t>
            </w:r>
          </w:p>
          <w:p w:rsidR="00656E83" w:rsidRPr="002F713F" w:rsidRDefault="00656E83" w:rsidP="00656E83">
            <w:pPr>
              <w:suppressLineNumbers/>
              <w:autoSpaceDE w:val="0"/>
              <w:snapToGrid w:val="0"/>
              <w:rPr>
                <w:rFonts w:eastAsia="Times New Roman"/>
                <w:b/>
                <w:spacing w:val="-6"/>
                <w:sz w:val="16"/>
                <w:szCs w:val="16"/>
                <w:lang w:bidi="en-US"/>
              </w:rPr>
            </w:pPr>
            <w:r w:rsidRPr="002F713F">
              <w:rPr>
                <w:rFonts w:eastAsia="Times New Roman"/>
                <w:b/>
                <w:spacing w:val="-6"/>
                <w:sz w:val="16"/>
                <w:szCs w:val="16"/>
                <w:lang w:bidi="en-US"/>
              </w:rPr>
              <w:t>муниципального района</w:t>
            </w:r>
          </w:p>
          <w:p w:rsidR="00656E83" w:rsidRPr="002F713F" w:rsidRDefault="00656E83" w:rsidP="00656E83">
            <w:pPr>
              <w:suppressLineNumbers/>
              <w:autoSpaceDE w:val="0"/>
              <w:snapToGrid w:val="0"/>
              <w:rPr>
                <w:rFonts w:eastAsia="Times New Roman"/>
                <w:b/>
                <w:spacing w:val="-6"/>
                <w:sz w:val="16"/>
                <w:szCs w:val="16"/>
                <w:lang w:bidi="en-US"/>
              </w:rPr>
            </w:pPr>
            <w:r w:rsidRPr="002F713F">
              <w:rPr>
                <w:rFonts w:eastAsia="Times New Roman"/>
                <w:b/>
                <w:spacing w:val="-6"/>
                <w:sz w:val="16"/>
                <w:szCs w:val="16"/>
                <w:lang w:bidi="en-US"/>
              </w:rPr>
              <w:t xml:space="preserve">                                    А.Я. Котов</w:t>
            </w:r>
          </w:p>
        </w:tc>
        <w:tc>
          <w:tcPr>
            <w:tcW w:w="2835" w:type="dxa"/>
          </w:tcPr>
          <w:p w:rsidR="00656E83" w:rsidRPr="002F713F" w:rsidRDefault="00656E83" w:rsidP="00656E83">
            <w:pPr>
              <w:suppressLineNumbers/>
              <w:autoSpaceDE w:val="0"/>
              <w:snapToGrid w:val="0"/>
              <w:rPr>
                <w:rFonts w:eastAsia="Times New Roman"/>
                <w:b/>
                <w:sz w:val="16"/>
                <w:szCs w:val="16"/>
                <w:lang w:bidi="en-US"/>
              </w:rPr>
            </w:pPr>
          </w:p>
          <w:p w:rsidR="00656E83" w:rsidRPr="002F713F" w:rsidRDefault="00656E83" w:rsidP="00656E83">
            <w:pPr>
              <w:suppressLineNumbers/>
              <w:autoSpaceDE w:val="0"/>
              <w:snapToGrid w:val="0"/>
              <w:rPr>
                <w:rFonts w:eastAsia="Times New Roman"/>
                <w:b/>
                <w:sz w:val="16"/>
                <w:szCs w:val="16"/>
                <w:lang w:bidi="en-US"/>
              </w:rPr>
            </w:pPr>
            <w:r w:rsidRPr="002F713F">
              <w:rPr>
                <w:rFonts w:eastAsia="Times New Roman"/>
                <w:b/>
                <w:sz w:val="16"/>
                <w:szCs w:val="16"/>
                <w:lang w:bidi="en-US"/>
              </w:rPr>
              <w:t xml:space="preserve">Председатель Думы Солецкого муниципального района </w:t>
            </w:r>
          </w:p>
          <w:p w:rsidR="00656E83" w:rsidRPr="002F713F" w:rsidRDefault="00656E83" w:rsidP="00656E83">
            <w:pPr>
              <w:suppressLineNumbers/>
              <w:autoSpaceDE w:val="0"/>
              <w:snapToGrid w:val="0"/>
              <w:jc w:val="right"/>
              <w:rPr>
                <w:rFonts w:eastAsia="Times New Roman"/>
                <w:b/>
                <w:sz w:val="16"/>
                <w:szCs w:val="16"/>
                <w:lang w:bidi="en-US"/>
              </w:rPr>
            </w:pPr>
            <w:r w:rsidRPr="002F713F">
              <w:rPr>
                <w:rFonts w:eastAsia="Times New Roman"/>
                <w:b/>
                <w:sz w:val="16"/>
                <w:szCs w:val="16"/>
                <w:lang w:bidi="en-US"/>
              </w:rPr>
              <w:t>С.М. Устинская</w:t>
            </w:r>
          </w:p>
        </w:tc>
      </w:tr>
    </w:tbl>
    <w:p w:rsidR="00656E83" w:rsidRPr="002F713F" w:rsidRDefault="00656E83" w:rsidP="00656E83">
      <w:pPr>
        <w:suppressLineNumbers/>
        <w:jc w:val="both"/>
        <w:rPr>
          <w:rFonts w:eastAsia="Times New Roman"/>
          <w:b/>
          <w:sz w:val="28"/>
          <w:szCs w:val="28"/>
          <w:lang w:eastAsia="x-none"/>
        </w:rPr>
      </w:pPr>
    </w:p>
    <w:tbl>
      <w:tblPr>
        <w:tblW w:w="0" w:type="auto"/>
        <w:tblCellMar>
          <w:left w:w="30" w:type="dxa"/>
          <w:right w:w="30" w:type="dxa"/>
        </w:tblCellMar>
        <w:tblLook w:val="0000" w:firstRow="0" w:lastRow="0" w:firstColumn="0" w:lastColumn="0" w:noHBand="0" w:noVBand="0"/>
      </w:tblPr>
      <w:tblGrid>
        <w:gridCol w:w="1877"/>
        <w:gridCol w:w="893"/>
        <w:gridCol w:w="750"/>
        <w:gridCol w:w="750"/>
        <w:gridCol w:w="750"/>
      </w:tblGrid>
      <w:tr w:rsidR="00656E83" w:rsidRPr="002F713F" w:rsidTr="00656E83">
        <w:trPr>
          <w:trHeight w:val="551"/>
        </w:trPr>
        <w:tc>
          <w:tcPr>
            <w:tcW w:w="0" w:type="auto"/>
            <w:gridSpan w:val="5"/>
            <w:tcBorders>
              <w:top w:val="nil"/>
              <w:left w:val="nil"/>
              <w:right w:val="nil"/>
            </w:tcBorders>
          </w:tcPr>
          <w:p w:rsidR="00656E83" w:rsidRPr="002F713F" w:rsidRDefault="00656E83">
            <w:pPr>
              <w:autoSpaceDE w:val="0"/>
              <w:autoSpaceDN w:val="0"/>
              <w:adjustRightInd w:val="0"/>
              <w:jc w:val="right"/>
              <w:rPr>
                <w:sz w:val="12"/>
                <w:szCs w:val="12"/>
                <w:lang w:eastAsia="ru-RU"/>
              </w:rPr>
            </w:pPr>
            <w:r w:rsidRPr="002F713F">
              <w:rPr>
                <w:sz w:val="12"/>
                <w:szCs w:val="12"/>
                <w:lang w:eastAsia="ru-RU"/>
              </w:rPr>
              <w:t xml:space="preserve">                                                   Приложение №  1 </w:t>
            </w:r>
          </w:p>
          <w:p w:rsidR="00656E83" w:rsidRPr="002F713F" w:rsidRDefault="00656E83" w:rsidP="00656E83">
            <w:pPr>
              <w:autoSpaceDE w:val="0"/>
              <w:autoSpaceDN w:val="0"/>
              <w:adjustRightInd w:val="0"/>
              <w:jc w:val="right"/>
              <w:rPr>
                <w:sz w:val="12"/>
                <w:szCs w:val="12"/>
                <w:lang w:eastAsia="ru-RU"/>
              </w:rPr>
            </w:pPr>
            <w:r w:rsidRPr="002F713F">
              <w:rPr>
                <w:sz w:val="12"/>
                <w:szCs w:val="12"/>
                <w:lang w:eastAsia="ru-RU"/>
              </w:rPr>
              <w:t xml:space="preserve">                                                                   к  решению Думы Солецкого      </w:t>
            </w:r>
          </w:p>
          <w:p w:rsidR="00656E83" w:rsidRPr="002F713F" w:rsidRDefault="00656E83">
            <w:pPr>
              <w:autoSpaceDE w:val="0"/>
              <w:autoSpaceDN w:val="0"/>
              <w:adjustRightInd w:val="0"/>
              <w:jc w:val="right"/>
              <w:rPr>
                <w:sz w:val="12"/>
                <w:szCs w:val="12"/>
                <w:lang w:eastAsia="ru-RU"/>
              </w:rPr>
            </w:pPr>
            <w:r w:rsidRPr="002F713F">
              <w:rPr>
                <w:sz w:val="12"/>
                <w:szCs w:val="12"/>
                <w:lang w:eastAsia="ru-RU"/>
              </w:rPr>
              <w:t xml:space="preserve">                               муниципального района    </w:t>
            </w:r>
          </w:p>
          <w:p w:rsidR="00656E83" w:rsidRPr="002F713F" w:rsidRDefault="00656E83">
            <w:pPr>
              <w:autoSpaceDE w:val="0"/>
              <w:autoSpaceDN w:val="0"/>
              <w:adjustRightInd w:val="0"/>
              <w:jc w:val="right"/>
              <w:rPr>
                <w:sz w:val="12"/>
                <w:szCs w:val="12"/>
                <w:lang w:eastAsia="ru-RU"/>
              </w:rPr>
            </w:pPr>
            <w:r w:rsidRPr="002F713F">
              <w:rPr>
                <w:sz w:val="12"/>
                <w:szCs w:val="12"/>
                <w:lang w:eastAsia="ru-RU"/>
              </w:rPr>
              <w:t xml:space="preserve">«О бюджете  муниципального района                                                    </w:t>
            </w:r>
          </w:p>
          <w:p w:rsidR="00656E83" w:rsidRPr="002F713F" w:rsidRDefault="00656E83" w:rsidP="00656E83">
            <w:pPr>
              <w:autoSpaceDE w:val="0"/>
              <w:autoSpaceDN w:val="0"/>
              <w:adjustRightInd w:val="0"/>
              <w:jc w:val="right"/>
              <w:rPr>
                <w:rFonts w:ascii="Arial" w:hAnsi="Arial" w:cs="Arial"/>
                <w:sz w:val="12"/>
                <w:szCs w:val="12"/>
                <w:lang w:eastAsia="ru-RU"/>
              </w:rPr>
            </w:pPr>
            <w:r w:rsidRPr="002F713F">
              <w:rPr>
                <w:sz w:val="12"/>
                <w:szCs w:val="12"/>
                <w:lang w:eastAsia="ru-RU"/>
              </w:rPr>
              <w:t xml:space="preserve">                                                               "О бюджете Солецкого муниципального района</w:t>
            </w:r>
          </w:p>
          <w:p w:rsidR="00656E83" w:rsidRPr="002F713F" w:rsidRDefault="00656E83" w:rsidP="00656E83">
            <w:pPr>
              <w:autoSpaceDE w:val="0"/>
              <w:autoSpaceDN w:val="0"/>
              <w:adjustRightInd w:val="0"/>
              <w:jc w:val="right"/>
              <w:rPr>
                <w:rFonts w:ascii="Arial" w:hAnsi="Arial" w:cs="Arial"/>
                <w:sz w:val="12"/>
                <w:szCs w:val="12"/>
                <w:lang w:eastAsia="ru-RU"/>
              </w:rPr>
            </w:pPr>
            <w:r w:rsidRPr="002F713F">
              <w:rPr>
                <w:sz w:val="12"/>
                <w:szCs w:val="12"/>
                <w:lang w:eastAsia="ru-RU"/>
              </w:rPr>
              <w:t xml:space="preserve">                                                           на 2018 год и на плановый период 2019 и 2020 годов»      </w:t>
            </w:r>
          </w:p>
        </w:tc>
      </w:tr>
      <w:tr w:rsidR="00656E83" w:rsidRPr="002F713F" w:rsidTr="00656E83">
        <w:trPr>
          <w:trHeight w:val="314"/>
        </w:trPr>
        <w:tc>
          <w:tcPr>
            <w:tcW w:w="0" w:type="auto"/>
            <w:gridSpan w:val="5"/>
            <w:tcBorders>
              <w:top w:val="nil"/>
              <w:left w:val="nil"/>
              <w:bottom w:val="nil"/>
            </w:tcBorders>
          </w:tcPr>
          <w:p w:rsidR="00656E83" w:rsidRPr="002F713F" w:rsidRDefault="00656E83" w:rsidP="00656E83">
            <w:pPr>
              <w:autoSpaceDE w:val="0"/>
              <w:autoSpaceDN w:val="0"/>
              <w:adjustRightInd w:val="0"/>
              <w:jc w:val="center"/>
              <w:rPr>
                <w:b/>
                <w:bCs/>
                <w:sz w:val="12"/>
                <w:szCs w:val="12"/>
                <w:lang w:eastAsia="ru-RU"/>
              </w:rPr>
            </w:pPr>
          </w:p>
          <w:p w:rsidR="00656E83" w:rsidRPr="002F713F" w:rsidRDefault="00656E83" w:rsidP="00656E83">
            <w:pPr>
              <w:autoSpaceDE w:val="0"/>
              <w:autoSpaceDN w:val="0"/>
              <w:adjustRightInd w:val="0"/>
              <w:jc w:val="center"/>
              <w:rPr>
                <w:rFonts w:ascii="Arial" w:hAnsi="Arial" w:cs="Arial"/>
                <w:sz w:val="12"/>
                <w:szCs w:val="12"/>
                <w:lang w:eastAsia="ru-RU"/>
              </w:rPr>
            </w:pPr>
            <w:r w:rsidRPr="002F713F">
              <w:rPr>
                <w:b/>
                <w:bCs/>
                <w:sz w:val="12"/>
                <w:szCs w:val="12"/>
                <w:lang w:eastAsia="ru-RU"/>
              </w:rPr>
              <w:t>Прогнозируемые поступления доходов в бюджет муниципального района на 2018 год и на плановый период 2019 и 2020 годов</w:t>
            </w:r>
          </w:p>
        </w:tc>
      </w:tr>
      <w:tr w:rsidR="00656E83" w:rsidRPr="002F713F" w:rsidTr="00443B99">
        <w:trPr>
          <w:trHeight w:val="158"/>
        </w:trPr>
        <w:tc>
          <w:tcPr>
            <w:tcW w:w="0" w:type="auto"/>
            <w:tcBorders>
              <w:top w:val="nil"/>
              <w:left w:val="nil"/>
              <w:bottom w:val="nil"/>
              <w:right w:val="nil"/>
            </w:tcBorders>
          </w:tcPr>
          <w:p w:rsidR="00656E83" w:rsidRPr="002F713F" w:rsidRDefault="00656E83">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656E83" w:rsidRPr="002F713F" w:rsidRDefault="00656E83">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656E83" w:rsidRPr="002F713F" w:rsidRDefault="00656E83">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656E83" w:rsidRPr="002F713F" w:rsidRDefault="00656E83">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656E83" w:rsidRPr="002F713F" w:rsidRDefault="00656E83">
            <w:pPr>
              <w:autoSpaceDE w:val="0"/>
              <w:autoSpaceDN w:val="0"/>
              <w:adjustRightInd w:val="0"/>
              <w:jc w:val="right"/>
              <w:rPr>
                <w:rFonts w:ascii="Arial" w:hAnsi="Arial" w:cs="Arial"/>
                <w:sz w:val="12"/>
                <w:szCs w:val="12"/>
                <w:lang w:eastAsia="ru-RU"/>
              </w:rPr>
            </w:pPr>
          </w:p>
        </w:tc>
      </w:tr>
      <w:tr w:rsidR="00656E83" w:rsidRPr="002F713F" w:rsidTr="00443B99">
        <w:trPr>
          <w:trHeight w:val="262"/>
        </w:trPr>
        <w:tc>
          <w:tcPr>
            <w:tcW w:w="0" w:type="auto"/>
            <w:tcBorders>
              <w:top w:val="nil"/>
              <w:left w:val="nil"/>
              <w:bottom w:val="single" w:sz="6" w:space="0" w:color="auto"/>
              <w:right w:val="nil"/>
            </w:tcBorders>
          </w:tcPr>
          <w:p w:rsidR="00656E83" w:rsidRPr="002F713F" w:rsidRDefault="00656E83">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656E83" w:rsidRPr="002F713F" w:rsidRDefault="00656E83">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656E83" w:rsidRPr="002F713F" w:rsidRDefault="00656E83">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656E83" w:rsidRPr="002F713F" w:rsidRDefault="00656E83">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w:t>
            </w:r>
            <w:proofErr w:type="spellStart"/>
            <w:r w:rsidRPr="002F713F">
              <w:rPr>
                <w:sz w:val="12"/>
                <w:szCs w:val="12"/>
                <w:lang w:eastAsia="ru-RU"/>
              </w:rPr>
              <w:t>тыс</w:t>
            </w:r>
            <w:proofErr w:type="gramStart"/>
            <w:r w:rsidRPr="002F713F">
              <w:rPr>
                <w:sz w:val="12"/>
                <w:szCs w:val="12"/>
                <w:lang w:eastAsia="ru-RU"/>
              </w:rPr>
              <w:t>.р</w:t>
            </w:r>
            <w:proofErr w:type="gramEnd"/>
            <w:r w:rsidRPr="002F713F">
              <w:rPr>
                <w:sz w:val="12"/>
                <w:szCs w:val="12"/>
                <w:lang w:eastAsia="ru-RU"/>
              </w:rPr>
              <w:t>уб</w:t>
            </w:r>
            <w:proofErr w:type="spellEnd"/>
            <w:r w:rsidRPr="002F713F">
              <w:rPr>
                <w:sz w:val="12"/>
                <w:szCs w:val="12"/>
                <w:lang w:eastAsia="ru-RU"/>
              </w:rPr>
              <w:t>.)</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Код бюджетной классификации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2018 год</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2019 год</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2020 год</w:t>
            </w:r>
          </w:p>
        </w:tc>
      </w:tr>
      <w:tr w:rsidR="00656E83" w:rsidRPr="002F713F" w:rsidTr="00443B99">
        <w:trPr>
          <w:trHeight w:val="168"/>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3</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5</w:t>
            </w:r>
          </w:p>
        </w:tc>
      </w:tr>
      <w:tr w:rsidR="00656E83" w:rsidRPr="002F713F" w:rsidTr="00443B99">
        <w:trPr>
          <w:trHeight w:val="30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326809,58966</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304415,23124</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301477,81259</w:t>
            </w:r>
          </w:p>
        </w:tc>
      </w:tr>
      <w:tr w:rsidR="00656E83" w:rsidRPr="002F713F" w:rsidTr="00443B99">
        <w:trPr>
          <w:trHeight w:val="30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113858,14023</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111338,53124</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109395,91259</w:t>
            </w:r>
          </w:p>
        </w:tc>
      </w:tr>
      <w:tr w:rsidR="00656E83" w:rsidRPr="002F713F" w:rsidTr="00443B99">
        <w:trPr>
          <w:trHeight w:val="314"/>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Безвозмездные поступления</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2 00 00000 00 0000 000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212951,44943</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193076,70000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192081,90000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2 02 00000 00 0000 000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212951,44943</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193076,70000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192081,90000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Дотации бюджетам бюджетн</w:t>
            </w:r>
            <w:r w:rsidR="00443B99" w:rsidRPr="002F713F">
              <w:rPr>
                <w:b/>
                <w:bCs/>
                <w:sz w:val="12"/>
                <w:szCs w:val="12"/>
                <w:lang w:eastAsia="ru-RU"/>
              </w:rPr>
              <w:t>ой системы Российской Федерации</w:t>
            </w:r>
          </w:p>
        </w:tc>
        <w:tc>
          <w:tcPr>
            <w:tcW w:w="0" w:type="auto"/>
            <w:tcBorders>
              <w:top w:val="single" w:sz="6" w:space="0" w:color="auto"/>
              <w:left w:val="single" w:sz="6" w:space="0" w:color="auto"/>
              <w:bottom w:val="single" w:sz="6" w:space="0" w:color="auto"/>
              <w:right w:val="nil"/>
            </w:tcBorders>
          </w:tcPr>
          <w:p w:rsidR="00656E83" w:rsidRPr="002F713F" w:rsidRDefault="00443B99">
            <w:pPr>
              <w:autoSpaceDE w:val="0"/>
              <w:autoSpaceDN w:val="0"/>
              <w:adjustRightInd w:val="0"/>
              <w:rPr>
                <w:b/>
                <w:bCs/>
                <w:sz w:val="12"/>
                <w:szCs w:val="12"/>
                <w:lang w:eastAsia="ru-RU"/>
              </w:rPr>
            </w:pPr>
            <w:r w:rsidRPr="002F713F">
              <w:rPr>
                <w:b/>
                <w:bCs/>
                <w:sz w:val="12"/>
                <w:szCs w:val="12"/>
                <w:lang w:eastAsia="ru-RU"/>
              </w:rPr>
              <w:t>2 02 10000 00 0000 151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513,20000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110,50000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257,00000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2 02 15001 00 0000 151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492,50000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110,50000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257,00000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Дотации бюджетам муниципальных районов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2 02 15001 05 0000 151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492,50000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110,50000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257,00000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Дотации бюджетам на поддержку мер по обеспече</w:t>
            </w:r>
            <w:r w:rsidR="00443B99" w:rsidRPr="002F713F">
              <w:rPr>
                <w:sz w:val="12"/>
                <w:szCs w:val="12"/>
                <w:lang w:eastAsia="ru-RU"/>
              </w:rPr>
              <w:t>нию сбалансированности бюджетов</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2 02 15002 00 0000 151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20,70000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Дотации бюджетам муниципальных районов на поддержку мер по обеспече</w:t>
            </w:r>
            <w:r w:rsidR="00443B99" w:rsidRPr="002F713F">
              <w:rPr>
                <w:sz w:val="12"/>
                <w:szCs w:val="12"/>
                <w:lang w:eastAsia="ru-RU"/>
              </w:rPr>
              <w:t>нию сбалансированности бюджетов</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2 02 15002 05 0000 151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20,70000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 xml:space="preserve">Субсидии бюджетам бюджетной системы Российской Федерации </w:t>
            </w:r>
            <w:r w:rsidRPr="002F713F">
              <w:rPr>
                <w:b/>
                <w:bCs/>
                <w:sz w:val="12"/>
                <w:szCs w:val="12"/>
                <w:lang w:eastAsia="ru-RU"/>
              </w:rPr>
              <w:lastRenderedPageBreak/>
              <w:t>(межбюджетные субсидии)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lastRenderedPageBreak/>
              <w:t>2 02 20000 00 0000 151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31227,14943</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23465,00000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23465,00000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lastRenderedPageBreak/>
              <w:t>Субсидии бюджетам на софинансирование капитальных вложений в объекты государственной (муниципальной) собственности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2 02 20077 00 0000 151</w:t>
            </w:r>
          </w:p>
          <w:p w:rsidR="00656E83" w:rsidRPr="002F713F" w:rsidRDefault="00656E8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2878,00000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Субсидии бюджетам муниципальных районов на софинансирование капитальных вложений в объе</w:t>
            </w:r>
            <w:r w:rsidR="00443B99" w:rsidRPr="002F713F">
              <w:rPr>
                <w:sz w:val="12"/>
                <w:szCs w:val="12"/>
                <w:lang w:eastAsia="ru-RU"/>
              </w:rPr>
              <w:t>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2 02 20077 05 0000 151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2878,00000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Субсидии бюджетам на создание в общеобразовательных организациях, расположенных в сельской местности, условий для занятий</w:t>
            </w:r>
            <w:r w:rsidR="00443B99" w:rsidRPr="002F713F">
              <w:rPr>
                <w:sz w:val="12"/>
                <w:szCs w:val="12"/>
                <w:lang w:eastAsia="ru-RU"/>
              </w:rPr>
              <w:t xml:space="preserve"> физической культурой и спортом</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2 02 25097 00 0000 151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788,60000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w:t>
            </w:r>
            <w:r w:rsidR="00443B99" w:rsidRPr="002F713F">
              <w:rPr>
                <w:sz w:val="12"/>
                <w:szCs w:val="12"/>
                <w:lang w:eastAsia="ru-RU"/>
              </w:rPr>
              <w:t>ортом</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2 02 25097 05 0000 151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788,60000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Субсидии бюджетам на обеспечение развития и укрепления материально-технической базы домов культуры в населенных пунктах с чис</w:t>
            </w:r>
            <w:r w:rsidR="00443B99" w:rsidRPr="002F713F">
              <w:rPr>
                <w:sz w:val="12"/>
                <w:szCs w:val="12"/>
                <w:lang w:eastAsia="ru-RU"/>
              </w:rPr>
              <w:t>лом жителей до 50 тысяч человек</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2 02 25467 00 0000 151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764,00000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w:t>
            </w:r>
            <w:r w:rsidR="00443B99" w:rsidRPr="002F713F">
              <w:rPr>
                <w:sz w:val="12"/>
                <w:szCs w:val="12"/>
                <w:lang w:eastAsia="ru-RU"/>
              </w:rPr>
              <w:t>лом жителей до 50 тысяч человек</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2 02 25467 05 0000 151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764,00000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Субсидии бюджетам на реализацию мероприятий по о</w:t>
            </w:r>
            <w:r w:rsidR="00443B99" w:rsidRPr="002F713F">
              <w:rPr>
                <w:sz w:val="12"/>
                <w:szCs w:val="12"/>
                <w:lang w:eastAsia="ru-RU"/>
              </w:rPr>
              <w:t>беспечению жильем молодых семей</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2 02 25497 00 0000 151</w:t>
            </w:r>
          </w:p>
          <w:p w:rsidR="00656E83" w:rsidRPr="002F713F" w:rsidRDefault="00656E83">
            <w:pPr>
              <w:autoSpaceDE w:val="0"/>
              <w:autoSpaceDN w:val="0"/>
              <w:adjustRightInd w:val="0"/>
              <w:rPr>
                <w:sz w:val="12"/>
                <w:szCs w:val="12"/>
                <w:lang w:eastAsia="ru-RU"/>
              </w:rPr>
            </w:pP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1225,48443</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Субсидии бюджетам муниципальных районов на реализацию мероприятий по о</w:t>
            </w:r>
            <w:r w:rsidR="00443B99" w:rsidRPr="002F713F">
              <w:rPr>
                <w:sz w:val="12"/>
                <w:szCs w:val="12"/>
                <w:lang w:eastAsia="ru-RU"/>
              </w:rPr>
              <w:t>беспечению жильем молодых семей</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2 02 25497 05 0000 151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1225,48443</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Субсидия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656E83" w:rsidRPr="002F713F" w:rsidRDefault="00443B99">
            <w:pPr>
              <w:autoSpaceDE w:val="0"/>
              <w:autoSpaceDN w:val="0"/>
              <w:adjustRightInd w:val="0"/>
              <w:rPr>
                <w:sz w:val="12"/>
                <w:szCs w:val="12"/>
                <w:lang w:eastAsia="ru-RU"/>
              </w:rPr>
            </w:pPr>
            <w:r w:rsidRPr="002F713F">
              <w:rPr>
                <w:sz w:val="12"/>
                <w:szCs w:val="12"/>
                <w:lang w:eastAsia="ru-RU"/>
              </w:rPr>
              <w:t>2 02 25519 00 0000 151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68,40000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Субсидия бюджетам муниципальных районов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2 02 25519 05 0000 151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68,40000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Прочие субсидии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2 02 29999 00 0000 151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25502,66500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23465,00000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23465,00000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2 02 29999 05 0000 151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25502,66500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23465,00000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23465,00000</w:t>
            </w: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Субвенции бюджетам бюджетн</w:t>
            </w:r>
            <w:r w:rsidR="00443B99" w:rsidRPr="002F713F">
              <w:rPr>
                <w:b/>
                <w:bCs/>
                <w:sz w:val="12"/>
                <w:szCs w:val="12"/>
                <w:lang w:eastAsia="ru-RU"/>
              </w:rPr>
              <w:t>ой системы Российской Федерации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2 02 30000 00 0000 151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173715,80000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169501,20000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168359,90000</w:t>
            </w: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образований на обеспечение мер социальной поддержки реабилитированных лиц и лиц, признанных пострадавшими от политических репрессий</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2 02 30013 00 0000 151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742,40000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742,40000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742,40000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2 02 30013 05 0000 151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742,40000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742,40000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742,40000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образований на ежемесячное денежное вознагр</w:t>
            </w:r>
            <w:r w:rsidR="00443B99" w:rsidRPr="002F713F">
              <w:rPr>
                <w:sz w:val="12"/>
                <w:szCs w:val="12"/>
                <w:lang w:eastAsia="ru-RU"/>
              </w:rPr>
              <w:t>аждение за классное руководство</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2 02 30021 00 0000 151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790,30000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831,30000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831,30000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2 02 30021 05 0000 151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790,30000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831,30000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831,30000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2 02 30024 00 0000 151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135304,90000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132061,40000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131585,70000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2 02 30024 05 0000 151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135304,90000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132061,40000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131585,70000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 xml:space="preserve">Субвенции бюджетам на содержание ребенка в семье </w:t>
            </w:r>
            <w:r w:rsidRPr="002F713F">
              <w:rPr>
                <w:sz w:val="12"/>
                <w:szCs w:val="12"/>
                <w:lang w:eastAsia="ru-RU"/>
              </w:rPr>
              <w:lastRenderedPageBreak/>
              <w:t>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2 02 30027 00 0000 151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16135,20000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17007,20000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17007,20000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2 02 30027 05 0000 151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16135,20000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17007,20000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17007,20000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2 02 30029 00 0000 151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521,40000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663,40000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663,40000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2 02 30029 05 0000 151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521,40000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663,40000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663,40000</w:t>
            </w: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2 02 35082 00 0000 151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6936,00000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4248,70000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3868,60000</w:t>
            </w: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w:t>
            </w:r>
            <w:r w:rsidR="00443B99" w:rsidRPr="002F713F">
              <w:rPr>
                <w:sz w:val="12"/>
                <w:szCs w:val="12"/>
                <w:lang w:eastAsia="ru-RU"/>
              </w:rPr>
              <w:t>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2 02 35082 05 0000 151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6936,00000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4248,70000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3868,60000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2 02 35118 00 0000 151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425,00000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429,60000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445,30000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2 02 35118 05 0000 151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425,00000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429,60000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445,30000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w:t>
            </w:r>
            <w:r w:rsidR="00443B99" w:rsidRPr="002F713F">
              <w:rPr>
                <w:sz w:val="12"/>
                <w:szCs w:val="12"/>
                <w:lang w:eastAsia="ru-RU"/>
              </w:rPr>
              <w:t>исдикции в Российской Федерации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2 02 35120 00 0000 151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965,30000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65,10000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105,10000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2 02 35120 05 0000 151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965,30000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65,10000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105,10000</w:t>
            </w: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на оплату жилищно-коммунальных услуг отдельным категориям граждан</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2 02 35250 00 0000 151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10036,40000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11769,30000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11768,60000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оплату жилищно-коммунальных услуг отдельным категориям граждан</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2 02 35250 05 0000 151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10036,40000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11769,30000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11768,60000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2 02 35930 00 0000 151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1662,20000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1486,10000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1145,60000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Субвенции бюджетам муниципальных районов на государственную регистрац</w:t>
            </w:r>
            <w:r w:rsidR="00443B99" w:rsidRPr="002F713F">
              <w:rPr>
                <w:sz w:val="12"/>
                <w:szCs w:val="12"/>
                <w:lang w:eastAsia="ru-RU"/>
              </w:rPr>
              <w:t>ию актов гражданского состояния</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2 02 35930 05 0000 151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1662,20000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1486,10000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1145,60000</w:t>
            </w: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 xml:space="preserve">Прочие субвенции </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2 02 39999 00 0000 151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196,70000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196,70000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196,70000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Прочие субвенции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2 02 39999 05 0000 151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196,70000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196,70000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196,70000</w:t>
            </w:r>
          </w:p>
        </w:tc>
      </w:tr>
      <w:tr w:rsidR="00656E83" w:rsidRPr="002F713F" w:rsidTr="00443B99">
        <w:trPr>
          <w:trHeight w:val="40"/>
        </w:trPr>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b/>
                <w:bCs/>
                <w:sz w:val="12"/>
                <w:szCs w:val="12"/>
                <w:lang w:eastAsia="ru-RU"/>
              </w:rPr>
            </w:pPr>
            <w:r w:rsidRPr="002F713F">
              <w:rPr>
                <w:b/>
                <w:bCs/>
                <w:sz w:val="12"/>
                <w:szCs w:val="12"/>
                <w:lang w:eastAsia="ru-RU"/>
              </w:rPr>
              <w:t>2 02 40000 00 0000 151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7495,30000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b/>
                <w:bCs/>
                <w:sz w:val="12"/>
                <w:szCs w:val="12"/>
                <w:lang w:eastAsia="ru-RU"/>
              </w:rPr>
            </w:pPr>
            <w:r w:rsidRPr="002F713F">
              <w:rPr>
                <w:b/>
                <w:bCs/>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 xml:space="preserve">Межбюджетные трансферты, передаваемые бюджетам </w:t>
            </w:r>
            <w:r w:rsidRPr="002F713F">
              <w:rPr>
                <w:sz w:val="12"/>
                <w:szCs w:val="12"/>
                <w:lang w:eastAsia="ru-RU"/>
              </w:rPr>
              <w:lastRenderedPageBreak/>
              <w:t>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lastRenderedPageBreak/>
              <w:t>2 02 40014 00 0000 151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410,00000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lastRenderedPageBreak/>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2 02 40014 05 0000 151</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410,00000</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2 02 49999 00 0000 151</w:t>
            </w:r>
          </w:p>
          <w:p w:rsidR="00656E83" w:rsidRPr="002F713F" w:rsidRDefault="00656E8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7085,30000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r w:rsidR="00656E83" w:rsidRPr="002F713F" w:rsidTr="00443B99">
        <w:trPr>
          <w:trHeight w:val="40"/>
        </w:trPr>
        <w:tc>
          <w:tcPr>
            <w:tcW w:w="0" w:type="auto"/>
            <w:tcBorders>
              <w:top w:val="single" w:sz="6" w:space="0" w:color="auto"/>
              <w:left w:val="single" w:sz="6" w:space="0" w:color="auto"/>
              <w:bottom w:val="single" w:sz="6" w:space="0" w:color="auto"/>
              <w:right w:val="nil"/>
            </w:tcBorders>
          </w:tcPr>
          <w:p w:rsidR="00656E83" w:rsidRPr="002F713F" w:rsidRDefault="00656E83">
            <w:pPr>
              <w:autoSpaceDE w:val="0"/>
              <w:autoSpaceDN w:val="0"/>
              <w:adjustRightInd w:val="0"/>
              <w:rPr>
                <w:sz w:val="12"/>
                <w:szCs w:val="12"/>
                <w:lang w:eastAsia="ru-RU"/>
              </w:rPr>
            </w:pPr>
            <w:r w:rsidRPr="002F713F">
              <w:rPr>
                <w:sz w:val="12"/>
                <w:szCs w:val="12"/>
                <w:lang w:eastAsia="ru-RU"/>
              </w:rPr>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rPr>
                <w:sz w:val="12"/>
                <w:szCs w:val="12"/>
                <w:lang w:eastAsia="ru-RU"/>
              </w:rPr>
            </w:pPr>
            <w:r w:rsidRPr="002F713F">
              <w:rPr>
                <w:sz w:val="12"/>
                <w:szCs w:val="12"/>
                <w:lang w:eastAsia="ru-RU"/>
              </w:rPr>
              <w:t>2 02 49999 05 0000 151</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7085,30000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656E83" w:rsidRPr="002F713F" w:rsidRDefault="00656E83">
            <w:pPr>
              <w:autoSpaceDE w:val="0"/>
              <w:autoSpaceDN w:val="0"/>
              <w:adjustRightInd w:val="0"/>
              <w:jc w:val="center"/>
              <w:rPr>
                <w:sz w:val="12"/>
                <w:szCs w:val="12"/>
                <w:lang w:eastAsia="ru-RU"/>
              </w:rPr>
            </w:pPr>
            <w:r w:rsidRPr="002F713F">
              <w:rPr>
                <w:sz w:val="12"/>
                <w:szCs w:val="12"/>
                <w:lang w:eastAsia="ru-RU"/>
              </w:rPr>
              <w:t>0,00000</w:t>
            </w:r>
          </w:p>
        </w:tc>
      </w:tr>
    </w:tbl>
    <w:p w:rsidR="00656E83" w:rsidRPr="002F713F" w:rsidRDefault="00656E83" w:rsidP="0083640E">
      <w:pPr>
        <w:jc w:val="center"/>
        <w:rPr>
          <w:sz w:val="16"/>
          <w:szCs w:val="16"/>
        </w:rPr>
      </w:pPr>
    </w:p>
    <w:p w:rsidR="00656E83" w:rsidRPr="002F713F" w:rsidRDefault="00656E83" w:rsidP="0083640E">
      <w:pPr>
        <w:jc w:val="center"/>
        <w:rPr>
          <w:sz w:val="16"/>
          <w:szCs w:val="16"/>
        </w:rPr>
      </w:pPr>
    </w:p>
    <w:tbl>
      <w:tblPr>
        <w:tblW w:w="0" w:type="auto"/>
        <w:tblCellMar>
          <w:left w:w="30" w:type="dxa"/>
          <w:right w:w="30" w:type="dxa"/>
        </w:tblCellMar>
        <w:tblLook w:val="0000" w:firstRow="0" w:lastRow="0" w:firstColumn="0" w:lastColumn="0" w:noHBand="0" w:noVBand="0"/>
      </w:tblPr>
      <w:tblGrid>
        <w:gridCol w:w="1198"/>
        <w:gridCol w:w="260"/>
        <w:gridCol w:w="260"/>
        <w:gridCol w:w="250"/>
        <w:gridCol w:w="258"/>
        <w:gridCol w:w="304"/>
        <w:gridCol w:w="287"/>
        <w:gridCol w:w="249"/>
        <w:gridCol w:w="234"/>
        <w:gridCol w:w="249"/>
        <w:gridCol w:w="222"/>
        <w:gridCol w:w="249"/>
        <w:gridCol w:w="222"/>
        <w:gridCol w:w="778"/>
      </w:tblGrid>
      <w:tr w:rsidR="00443B99" w:rsidRPr="002F713F" w:rsidTr="00443B99">
        <w:trPr>
          <w:trHeight w:val="627"/>
        </w:trPr>
        <w:tc>
          <w:tcPr>
            <w:tcW w:w="0" w:type="auto"/>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9"/>
            <w:tcBorders>
              <w:top w:val="nil"/>
              <w:left w:val="nil"/>
              <w:bottom w:val="nil"/>
              <w:right w:val="nil"/>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Приложение №9 к решению Думы Солецкого</w:t>
            </w:r>
          </w:p>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муниципального района "О бюджете Солецкого муниципального района на 2018 год и на плановый период 2019 и 2020 годов"</w:t>
            </w:r>
          </w:p>
        </w:tc>
      </w:tr>
      <w:tr w:rsidR="00443B99" w:rsidRPr="002F713F" w:rsidTr="00443B99">
        <w:trPr>
          <w:trHeight w:val="55"/>
        </w:trPr>
        <w:tc>
          <w:tcPr>
            <w:tcW w:w="0" w:type="auto"/>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r>
      <w:tr w:rsidR="00443B99" w:rsidRPr="002F713F" w:rsidTr="00443B99">
        <w:trPr>
          <w:trHeight w:val="283"/>
        </w:trPr>
        <w:tc>
          <w:tcPr>
            <w:tcW w:w="0" w:type="auto"/>
            <w:gridSpan w:val="14"/>
            <w:tcBorders>
              <w:top w:val="nil"/>
              <w:left w:val="nil"/>
              <w:bottom w:val="nil"/>
              <w:right w:val="nil"/>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Распределение ассигнований из бюджета муниципального района</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 xml:space="preserve"> в ведомственной структуре расходов бюджета муниципального района </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на 2018 год и на плановый период 2019 и 2020 годов</w:t>
            </w:r>
          </w:p>
        </w:tc>
      </w:tr>
      <w:tr w:rsidR="00443B99" w:rsidRPr="002F713F" w:rsidTr="00443B99">
        <w:trPr>
          <w:trHeight w:val="55"/>
        </w:trPr>
        <w:tc>
          <w:tcPr>
            <w:tcW w:w="0" w:type="auto"/>
            <w:gridSpan w:val="14"/>
            <w:tcBorders>
              <w:top w:val="nil"/>
              <w:left w:val="nil"/>
              <w:right w:val="nil"/>
            </w:tcBorders>
          </w:tcPr>
          <w:p w:rsidR="00443B99" w:rsidRPr="002F713F" w:rsidRDefault="00443B99" w:rsidP="00443B99">
            <w:pPr>
              <w:autoSpaceDE w:val="0"/>
              <w:autoSpaceDN w:val="0"/>
              <w:adjustRightInd w:val="0"/>
              <w:jc w:val="right"/>
              <w:rPr>
                <w:sz w:val="12"/>
                <w:szCs w:val="12"/>
                <w:lang w:eastAsia="ru-RU"/>
              </w:rPr>
            </w:pPr>
            <w:r w:rsidRPr="002F713F">
              <w:rPr>
                <w:b/>
                <w:bCs/>
                <w:sz w:val="12"/>
                <w:szCs w:val="12"/>
                <w:lang w:eastAsia="ru-RU"/>
              </w:rPr>
              <w:t>тыс. рублей</w:t>
            </w:r>
          </w:p>
        </w:tc>
      </w:tr>
      <w:tr w:rsidR="00443B99" w:rsidRPr="002F713F" w:rsidTr="00443B99">
        <w:trPr>
          <w:trHeight w:val="458"/>
        </w:trPr>
        <w:tc>
          <w:tcPr>
            <w:tcW w:w="0" w:type="auto"/>
            <w:tcBorders>
              <w:top w:val="single" w:sz="6" w:space="0" w:color="auto"/>
              <w:left w:val="single" w:sz="6" w:space="0" w:color="auto"/>
              <w:bottom w:val="nil"/>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Наименование</w:t>
            </w:r>
          </w:p>
        </w:tc>
        <w:tc>
          <w:tcPr>
            <w:tcW w:w="0" w:type="auto"/>
            <w:gridSpan w:val="2"/>
            <w:tcBorders>
              <w:top w:val="single" w:sz="6" w:space="0" w:color="auto"/>
              <w:left w:val="single" w:sz="6" w:space="0" w:color="auto"/>
              <w:bottom w:val="nil"/>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Ведомство</w:t>
            </w:r>
          </w:p>
        </w:tc>
        <w:tc>
          <w:tcPr>
            <w:tcW w:w="0" w:type="auto"/>
            <w:gridSpan w:val="2"/>
            <w:tcBorders>
              <w:top w:val="single" w:sz="6" w:space="0" w:color="auto"/>
              <w:left w:val="single" w:sz="6" w:space="0" w:color="auto"/>
              <w:bottom w:val="nil"/>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Раздел,</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подраздел</w:t>
            </w:r>
          </w:p>
        </w:tc>
        <w:tc>
          <w:tcPr>
            <w:tcW w:w="0" w:type="auto"/>
            <w:gridSpan w:val="2"/>
            <w:tcBorders>
              <w:top w:val="single" w:sz="6" w:space="0" w:color="auto"/>
              <w:left w:val="single" w:sz="6" w:space="0" w:color="auto"/>
              <w:bottom w:val="nil"/>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Целевая статья</w:t>
            </w:r>
          </w:p>
        </w:tc>
        <w:tc>
          <w:tcPr>
            <w:tcW w:w="0" w:type="auto"/>
            <w:gridSpan w:val="2"/>
            <w:tcBorders>
              <w:top w:val="single" w:sz="6" w:space="0" w:color="auto"/>
              <w:left w:val="single" w:sz="6" w:space="0" w:color="auto"/>
              <w:bottom w:val="nil"/>
              <w:right w:val="single" w:sz="6" w:space="0" w:color="auto"/>
            </w:tcBorders>
          </w:tcPr>
          <w:p w:rsidR="00443B99" w:rsidRPr="002F713F" w:rsidRDefault="00443B99">
            <w:pPr>
              <w:autoSpaceDE w:val="0"/>
              <w:autoSpaceDN w:val="0"/>
              <w:adjustRightInd w:val="0"/>
              <w:jc w:val="center"/>
              <w:rPr>
                <w:b/>
                <w:bCs/>
                <w:sz w:val="12"/>
                <w:szCs w:val="12"/>
                <w:lang w:eastAsia="ru-RU"/>
              </w:rPr>
            </w:pPr>
            <w:proofErr w:type="spellStart"/>
            <w:r w:rsidRPr="002F713F">
              <w:rPr>
                <w:b/>
                <w:bCs/>
                <w:sz w:val="12"/>
                <w:szCs w:val="12"/>
                <w:lang w:eastAsia="ru-RU"/>
              </w:rPr>
              <w:t>Подгруп</w:t>
            </w:r>
            <w:proofErr w:type="spellEnd"/>
            <w:r w:rsidRPr="002F713F">
              <w:rPr>
                <w:b/>
                <w:bCs/>
                <w:sz w:val="12"/>
                <w:szCs w:val="12"/>
                <w:lang w:eastAsia="ru-RU"/>
              </w:rPr>
              <w:t>-</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па видов расходов</w:t>
            </w:r>
          </w:p>
        </w:tc>
        <w:tc>
          <w:tcPr>
            <w:tcW w:w="0" w:type="auto"/>
            <w:gridSpan w:val="2"/>
            <w:tcBorders>
              <w:top w:val="single" w:sz="6" w:space="0" w:color="000000"/>
              <w:left w:val="single" w:sz="6" w:space="0" w:color="000000"/>
              <w:bottom w:val="nil"/>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Сумма на 2018 год</w:t>
            </w:r>
          </w:p>
        </w:tc>
        <w:tc>
          <w:tcPr>
            <w:tcW w:w="0" w:type="auto"/>
            <w:gridSpan w:val="2"/>
            <w:tcBorders>
              <w:top w:val="single" w:sz="6" w:space="0" w:color="000000"/>
              <w:left w:val="single" w:sz="6" w:space="0" w:color="000000"/>
              <w:bottom w:val="nil"/>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Сумма на 2019 год</w:t>
            </w:r>
          </w:p>
        </w:tc>
        <w:tc>
          <w:tcPr>
            <w:tcW w:w="0" w:type="auto"/>
            <w:tcBorders>
              <w:top w:val="single" w:sz="6" w:space="0" w:color="000000"/>
              <w:left w:val="single" w:sz="6" w:space="0" w:color="000000"/>
              <w:bottom w:val="nil"/>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Сумма на 2020 год</w:t>
            </w:r>
          </w:p>
        </w:tc>
      </w:tr>
      <w:tr w:rsidR="00443B99" w:rsidRPr="002F713F" w:rsidTr="00443B99">
        <w:trPr>
          <w:trHeight w:val="235"/>
        </w:trPr>
        <w:tc>
          <w:tcPr>
            <w:tcW w:w="0" w:type="auto"/>
            <w:tcBorders>
              <w:top w:val="single" w:sz="6" w:space="0" w:color="auto"/>
              <w:left w:val="single" w:sz="6" w:space="0" w:color="auto"/>
              <w:bottom w:val="single" w:sz="6" w:space="0" w:color="auto"/>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w:t>
            </w:r>
          </w:p>
        </w:tc>
        <w:tc>
          <w:tcPr>
            <w:tcW w:w="0" w:type="auto"/>
            <w:gridSpan w:val="2"/>
            <w:tcBorders>
              <w:top w:val="single" w:sz="6" w:space="0" w:color="auto"/>
              <w:left w:val="single" w:sz="6" w:space="0" w:color="auto"/>
              <w:bottom w:val="single" w:sz="6" w:space="0" w:color="auto"/>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2</w:t>
            </w:r>
          </w:p>
        </w:tc>
        <w:tc>
          <w:tcPr>
            <w:tcW w:w="0" w:type="auto"/>
            <w:gridSpan w:val="2"/>
            <w:tcBorders>
              <w:top w:val="single" w:sz="6" w:space="0" w:color="auto"/>
              <w:left w:val="single" w:sz="6" w:space="0" w:color="auto"/>
              <w:bottom w:val="single" w:sz="6" w:space="0" w:color="auto"/>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3</w:t>
            </w:r>
          </w:p>
        </w:tc>
        <w:tc>
          <w:tcPr>
            <w:tcW w:w="0" w:type="auto"/>
            <w:gridSpan w:val="2"/>
            <w:tcBorders>
              <w:top w:val="single" w:sz="6" w:space="0" w:color="auto"/>
              <w:left w:val="single" w:sz="6" w:space="0" w:color="auto"/>
              <w:bottom w:val="single" w:sz="6" w:space="0" w:color="auto"/>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4</w:t>
            </w:r>
          </w:p>
        </w:tc>
        <w:tc>
          <w:tcPr>
            <w:tcW w:w="0" w:type="auto"/>
            <w:gridSpan w:val="2"/>
            <w:tcBorders>
              <w:top w:val="single" w:sz="6" w:space="0" w:color="auto"/>
              <w:left w:val="single" w:sz="6" w:space="0" w:color="auto"/>
              <w:bottom w:val="single" w:sz="6" w:space="0" w:color="auto"/>
              <w:right w:val="single" w:sz="6" w:space="0" w:color="auto"/>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w:t>
            </w:r>
          </w:p>
        </w:tc>
        <w:tc>
          <w:tcPr>
            <w:tcW w:w="0" w:type="auto"/>
            <w:gridSpan w:val="2"/>
            <w:tcBorders>
              <w:top w:val="single" w:sz="6" w:space="0" w:color="000000"/>
              <w:left w:val="nil"/>
              <w:bottom w:val="nil"/>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6</w:t>
            </w:r>
          </w:p>
        </w:tc>
        <w:tc>
          <w:tcPr>
            <w:tcW w:w="0" w:type="auto"/>
            <w:gridSpan w:val="2"/>
            <w:tcBorders>
              <w:top w:val="single" w:sz="6" w:space="0" w:color="000000"/>
              <w:left w:val="single" w:sz="6" w:space="0" w:color="000000"/>
              <w:bottom w:val="nil"/>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7</w:t>
            </w:r>
          </w:p>
        </w:tc>
        <w:tc>
          <w:tcPr>
            <w:tcW w:w="0" w:type="auto"/>
            <w:tcBorders>
              <w:top w:val="single" w:sz="6" w:space="0" w:color="000000"/>
              <w:left w:val="single" w:sz="6" w:space="0" w:color="000000"/>
              <w:bottom w:val="nil"/>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8</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Контрольно-счетная палата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1 028,10000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544,10000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Общегосударственные вопросы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1 028,10000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544,10000</w:t>
            </w:r>
          </w:p>
        </w:tc>
      </w:tr>
      <w:tr w:rsidR="00443B99" w:rsidRPr="002F713F" w:rsidTr="00443B99">
        <w:trPr>
          <w:trHeight w:val="857"/>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1 028,10000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544,10000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Председатель</w:t>
            </w:r>
            <w:proofErr w:type="gramStart"/>
            <w:r w:rsidRPr="002F713F">
              <w:rPr>
                <w:sz w:val="12"/>
                <w:szCs w:val="12"/>
                <w:lang w:eastAsia="ru-RU"/>
              </w:rPr>
              <w:t xml:space="preserve"> </w:t>
            </w:r>
            <w:proofErr w:type="spellStart"/>
            <w:r w:rsidRPr="002F713F">
              <w:rPr>
                <w:sz w:val="12"/>
                <w:szCs w:val="12"/>
                <w:lang w:eastAsia="ru-RU"/>
              </w:rPr>
              <w:t>К</w:t>
            </w:r>
            <w:proofErr w:type="gramEnd"/>
            <w:r w:rsidRPr="002F713F">
              <w:rPr>
                <w:sz w:val="12"/>
                <w:szCs w:val="12"/>
                <w:lang w:eastAsia="ru-RU"/>
              </w:rPr>
              <w:t>онтрольно</w:t>
            </w:r>
            <w:proofErr w:type="spellEnd"/>
            <w:r w:rsidRPr="002F713F">
              <w:rPr>
                <w:sz w:val="12"/>
                <w:szCs w:val="12"/>
                <w:lang w:eastAsia="ru-RU"/>
              </w:rPr>
              <w:t xml:space="preserve"> - счетной палаты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544,10000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532,10000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532,10000</w:t>
            </w:r>
          </w:p>
        </w:tc>
      </w:tr>
      <w:tr w:rsidR="00443B99" w:rsidRPr="002F713F" w:rsidTr="00443B99">
        <w:trPr>
          <w:trHeight w:val="682"/>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9520023110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9520023110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398,00000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9520023110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Администрация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124 114,71168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116 894,93124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114 445,31259</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Общегосударственные вопросы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48 045,12757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46 540,88443</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45 010,48443</w:t>
            </w:r>
          </w:p>
        </w:tc>
      </w:tr>
      <w:tr w:rsidR="00443B99" w:rsidRPr="002F713F" w:rsidTr="00443B99">
        <w:trPr>
          <w:trHeight w:val="28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1 690,00000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Глава муниципального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r>
      <w:tr w:rsidR="00443B99" w:rsidRPr="002F713F" w:rsidTr="00443B99">
        <w:trPr>
          <w:trHeight w:val="458"/>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15,00000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Дума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9400000000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обеспечение функций Думы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9490001000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9490001000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r>
      <w:tr w:rsidR="00443B99" w:rsidRPr="002F713F" w:rsidTr="00443B99">
        <w:trPr>
          <w:trHeight w:val="422"/>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38 053,50270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37 954,50000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37 614,00000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обеспечение функций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28 773,00270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28 850,10000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27 244,20000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27 963,20000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27 963,20000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550,20270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Исполнение судебных актов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935,90000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416,90000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w:t>
            </w:r>
            <w:r w:rsidRPr="002F713F">
              <w:rPr>
                <w:sz w:val="12"/>
                <w:szCs w:val="12"/>
                <w:lang w:eastAsia="ru-RU"/>
              </w:rPr>
              <w:lastRenderedPageBreak/>
              <w:t>отдельных государственных полномочий в сфере государственной регистрации актов гражданского состояния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9190059300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1 662,200</w:t>
            </w:r>
            <w:r w:rsidRPr="002F713F">
              <w:rPr>
                <w:sz w:val="12"/>
                <w:szCs w:val="12"/>
                <w:lang w:eastAsia="ru-RU"/>
              </w:rPr>
              <w:lastRenderedPageBreak/>
              <w:t>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lastRenderedPageBreak/>
              <w:t>1 486,100</w:t>
            </w:r>
            <w:r w:rsidRPr="002F713F">
              <w:rPr>
                <w:sz w:val="12"/>
                <w:szCs w:val="12"/>
                <w:lang w:eastAsia="ru-RU"/>
              </w:rPr>
              <w:lastRenderedPageBreak/>
              <w:t>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lastRenderedPageBreak/>
              <w:t>1 145,60000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9190059300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1 044,86600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847,55000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9190059300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617,33400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638,55000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298,05000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5 294,00000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4 988,30000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4 988,30000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305,70000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305,70000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rsidP="00443B99">
            <w:pPr>
              <w:autoSpaceDE w:val="0"/>
              <w:autoSpaceDN w:val="0"/>
              <w:adjustRightInd w:val="0"/>
              <w:rPr>
                <w:sz w:val="12"/>
                <w:szCs w:val="12"/>
                <w:lang w:eastAsia="ru-RU"/>
              </w:rPr>
            </w:pPr>
            <w:r w:rsidRPr="002F713F">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r>
      <w:tr w:rsidR="00443B99" w:rsidRPr="002F713F" w:rsidTr="00443B99">
        <w:trPr>
          <w:trHeight w:val="40"/>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Администрации муниципального района по приобретению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Судебная система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965,30000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105,10000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Составление (изменение) списков кандидатов в присяжные </w:t>
            </w:r>
            <w:r w:rsidRPr="002F713F">
              <w:rPr>
                <w:sz w:val="12"/>
                <w:szCs w:val="12"/>
                <w:lang w:eastAsia="ru-RU"/>
              </w:rPr>
              <w:lastRenderedPageBreak/>
              <w:t>заседатели федеральных судов общей юрисдикции в Российской Федерации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9270051200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105,10000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9270051200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105,10000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Резервные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фонды местных администраций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9290023780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9290023780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общегосударственные вопросы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7 221,32487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6 716,28443</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5 486,38443</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970,58443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2 100,48443</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870,58443</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1 553,50000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1 537,00000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w:t>
            </w:r>
            <w:r w:rsidRPr="002F713F">
              <w:rPr>
                <w:sz w:val="12"/>
                <w:szCs w:val="12"/>
                <w:lang w:eastAsia="ru-RU"/>
              </w:rPr>
              <w:lastRenderedPageBreak/>
              <w:t>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1 224,00000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r>
      <w:tr w:rsidR="00443B99" w:rsidRPr="002F713F" w:rsidTr="00443B99">
        <w:trPr>
          <w:trHeight w:val="11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"Совершенствование архивной службы в Солецком </w:t>
            </w:r>
            <w:r w:rsidRPr="002F713F">
              <w:rPr>
                <w:sz w:val="12"/>
                <w:szCs w:val="12"/>
                <w:lang w:eastAsia="ru-RU"/>
              </w:rPr>
              <w:lastRenderedPageBreak/>
              <w:t>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w:t>
            </w:r>
            <w:r w:rsidRPr="002F713F">
              <w:rPr>
                <w:sz w:val="12"/>
                <w:szCs w:val="12"/>
                <w:lang w:eastAsia="ru-RU"/>
              </w:rPr>
              <w:lastRenderedPageBreak/>
              <w:t>района "Развитие градостроительной политики на территории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Прочие расходы на обеспечение функций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Содержание учреждений по обеспечению транспортного и хозяйственного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4 195,24044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2 631,80000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2 622,36236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1 953,00000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747,85952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628,80000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628,80000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791,90038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33,11818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r>
      <w:tr w:rsidR="00443B99" w:rsidRPr="002F713F" w:rsidTr="00443B99">
        <w:trPr>
          <w:trHeight w:val="40"/>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81,22844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70,17156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муниципального учреждения по обеспечению транспортного и </w:t>
            </w:r>
            <w:r w:rsidRPr="002F713F">
              <w:rPr>
                <w:sz w:val="12"/>
                <w:szCs w:val="12"/>
                <w:lang w:eastAsia="ru-RU"/>
              </w:rPr>
              <w:lastRenderedPageBreak/>
              <w:t>хозяйственного обслуживания по приобретению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22,86781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15,03219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Национальная безопасность и правоохранительная деятельность</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1 586,93100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1 297,70000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1 297,70000</w:t>
            </w:r>
          </w:p>
        </w:tc>
      </w:tr>
      <w:tr w:rsidR="00443B99" w:rsidRPr="002F713F" w:rsidTr="00443B99">
        <w:trPr>
          <w:trHeight w:val="28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1 255,10000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единой дежурно-диспетчерской службы Солецкого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1 300,73100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1 225,10000</w:t>
            </w:r>
          </w:p>
        </w:tc>
      </w:tr>
      <w:tr w:rsidR="00443B99" w:rsidRPr="002F713F" w:rsidTr="00443B99">
        <w:trPr>
          <w:trHeight w:val="40"/>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28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149,70000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42,60000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42,60000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42,60000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Профилактика правонарушений в общественных местах, в том числе на улицах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927DBD">
        <w:trPr>
          <w:trHeight w:val="40"/>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w:t>
            </w:r>
            <w:r w:rsidRPr="002F713F">
              <w:rPr>
                <w:sz w:val="12"/>
                <w:szCs w:val="12"/>
                <w:lang w:eastAsia="ru-RU"/>
              </w:rPr>
              <w:lastRenderedPageBreak/>
              <w:t>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Обеспечение безопасного функционирования потенциальных объектов террористических посягательств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r>
      <w:tr w:rsidR="00443B99" w:rsidRPr="002F713F" w:rsidTr="00443B99">
        <w:trPr>
          <w:trHeight w:val="11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lastRenderedPageBreak/>
              <w:t xml:space="preserve">    Национальная экономика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5 493,64659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2 960,83124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2 983,01259</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Сельское хозяйство и рыболовство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203,30000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кадрового потенциала в сельском хозяйстве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90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Специальные расходы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90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1164"/>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w:t>
            </w:r>
            <w:proofErr w:type="gramStart"/>
            <w:r w:rsidRPr="002F713F">
              <w:rPr>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F713F">
              <w:rPr>
                <w:sz w:val="12"/>
                <w:szCs w:val="12"/>
                <w:lang w:eastAsia="ru-RU"/>
              </w:rPr>
              <w:t>чипирования</w:t>
            </w:r>
            <w:proofErr w:type="spellEnd"/>
            <w:r w:rsidRPr="002F713F">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F713F">
              <w:rPr>
                <w:sz w:val="12"/>
                <w:szCs w:val="12"/>
                <w:lang w:eastAsia="ru-RU"/>
              </w:rPr>
              <w:t xml:space="preserve"> животных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9190070720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9190070720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r>
      <w:tr w:rsidR="00443B99" w:rsidRPr="002F713F" w:rsidTr="00443B99">
        <w:trPr>
          <w:trHeight w:val="40"/>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Дорожное хозяйство (дорожные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4 984,34659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2 573,71259</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2 573,71259</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2 573,71259</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Ремонт и содержание автомобильных дорог общего пользования местного значения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2 573,71259</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1320171510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1 836,38263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1320171510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1 836,38263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3 047,96396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1 707,71259</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3 047,96396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1 707,71259</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национальной экономики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инвестиционной привлекательности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торговли в Солецком муниципальном районе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Предоставление субсидий начинающим </w:t>
            </w:r>
            <w:r w:rsidRPr="002F713F">
              <w:rPr>
                <w:sz w:val="12"/>
                <w:szCs w:val="12"/>
                <w:lang w:eastAsia="ru-RU"/>
              </w:rPr>
              <w:lastRenderedPageBreak/>
              <w:t>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некоммерческим организациям (за исключением муниципальных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Жилищно-коммунальное 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5 600,30000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493,30000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493,30000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Жилищное </w:t>
            </w:r>
            <w:r w:rsidRPr="002F713F">
              <w:rPr>
                <w:b/>
                <w:bCs/>
                <w:i/>
                <w:iCs/>
                <w:sz w:val="12"/>
                <w:szCs w:val="12"/>
                <w:lang w:eastAsia="ru-RU"/>
              </w:rPr>
              <w:lastRenderedPageBreak/>
              <w:t>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193,30000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Коммунальное 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5 407,00000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5 407,00000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w:t>
            </w:r>
            <w:r w:rsidRPr="002F713F">
              <w:rPr>
                <w:sz w:val="12"/>
                <w:szCs w:val="12"/>
                <w:lang w:eastAsia="ru-RU"/>
              </w:rPr>
              <w:lastRenderedPageBreak/>
              <w:t>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5 321,90000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5 321,90000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3 807,00000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2 878,00000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1 514,90000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414,90000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Охрана окружающей среды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охраны окружающей среды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1200175240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1200175240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0700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1 691,45352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3 494,50000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3 494,50000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1 691,45352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3 494,50000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3 494,50000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w:t>
            </w:r>
            <w:r w:rsidRPr="002F713F">
              <w:rPr>
                <w:sz w:val="12"/>
                <w:szCs w:val="12"/>
                <w:lang w:eastAsia="ru-RU"/>
              </w:rPr>
              <w:lastRenderedPageBreak/>
              <w:t>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1 604,95352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1 604,95352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1 604,95352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1 478,36858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3 299,00000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1 414,68918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3 229,00000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3 229,00000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63,00015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0,67925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126,58494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139,50000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122,98494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135,90000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135,90000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3,60000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системы муниципальной </w:t>
            </w:r>
            <w:r w:rsidRPr="002F713F">
              <w:rPr>
                <w:sz w:val="12"/>
                <w:szCs w:val="12"/>
                <w:lang w:eastAsia="ru-RU"/>
              </w:rPr>
              <w:lastRenderedPageBreak/>
              <w:t>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Социальная политика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60 757,47400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60 138,11557</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59 757,31557</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Пенсионное обеспечение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1 685,77400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1 824,30000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Доплаты к пенсиям государственных служащих субъектов Российской Федерации и муниципальных </w:t>
            </w:r>
            <w:r w:rsidRPr="002F713F">
              <w:rPr>
                <w:sz w:val="12"/>
                <w:szCs w:val="12"/>
                <w:lang w:eastAsia="ru-RU"/>
              </w:rPr>
              <w:lastRenderedPageBreak/>
              <w:t>служащих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9190061010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1 685,77400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9190061010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1 685,77400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Социальное обеспечение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47 656,10000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49 255,51557</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49 254,81557</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1164"/>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w:t>
            </w:r>
            <w:proofErr w:type="gramStart"/>
            <w:r w:rsidRPr="002F713F">
              <w:rPr>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2F713F">
              <w:rPr>
                <w:sz w:val="12"/>
                <w:szCs w:val="12"/>
                <w:lang w:eastAsia="ru-RU"/>
              </w:rPr>
              <w:t xml:space="preserve"> индивидуального жилья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молодым семьям на приобретение (строительство) жилья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03001L4970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03001L4970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Оплата жилищно-коммунальных услуг отдельным категориям граждан</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9610052500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10 036,40000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11 768,60000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9610052500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9610052500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9 941,40000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11 649,30000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11 648,60000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w:t>
            </w:r>
            <w:r w:rsidRPr="002F713F">
              <w:rPr>
                <w:sz w:val="12"/>
                <w:szCs w:val="12"/>
                <w:lang w:eastAsia="ru-RU"/>
              </w:rPr>
              <w:lastRenderedPageBreak/>
              <w:t>работающих и проживающих в сельских населенных пунктах и поселках городского типа Новгородской области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9610070070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472,90000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9610070070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4,90000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9610070070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468,00000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9610070160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9610070160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1 942,70000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1 942,70000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1 922,20000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1 922,20000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w:t>
            </w:r>
            <w:proofErr w:type="gramStart"/>
            <w:r w:rsidRPr="002F713F">
              <w:rPr>
                <w:sz w:val="12"/>
                <w:szCs w:val="12"/>
                <w:lang w:eastAsia="ru-RU"/>
              </w:rPr>
              <w:t>мер социальной поддержки ветеранов труда Новгородской области</w:t>
            </w:r>
            <w:proofErr w:type="gramEnd"/>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10 944,10000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11 244,10000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115,00000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10 835,10000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11 129,10000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1 410,80000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1 410,80000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1 401,80000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19 856,00000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20 648,00000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19 701,00000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20 478,00000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286,10000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282,10000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282,10000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w:t>
            </w:r>
            <w:r w:rsidRPr="002F713F">
              <w:rPr>
                <w:sz w:val="12"/>
                <w:szCs w:val="12"/>
                <w:lang w:eastAsia="ru-RU"/>
              </w:rPr>
              <w:lastRenderedPageBreak/>
              <w:t>политических репрессий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742,40000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732,40000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Охрана семьи и детства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11 415,60000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9 058,30000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8 678,20000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6 936,00000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3 868,60000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6 936,00000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3 868,60000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6 936,00000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3 868,60000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11103N0821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5 691,30000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3 110,80000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11103N0821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5 691,30000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3 110,80000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11103R0821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757,80000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11103R0821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757,80000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мер социальной поддержки </w:t>
            </w:r>
            <w:r w:rsidRPr="002F713F">
              <w:rPr>
                <w:sz w:val="12"/>
                <w:szCs w:val="12"/>
                <w:lang w:eastAsia="ru-RU"/>
              </w:rPr>
              <w:lastRenderedPageBreak/>
              <w:t>многодетных семей и возмещению организациям расходов по предоставлению меры социальной поддержки многодетных семей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2 078,60000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2 228,60000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1 402,90000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825,60000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825,60000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льготы на прое</w:t>
            </w:r>
            <w:proofErr w:type="gramStart"/>
            <w:r w:rsidRPr="002F713F">
              <w:rPr>
                <w:sz w:val="12"/>
                <w:szCs w:val="12"/>
                <w:lang w:eastAsia="ru-RU"/>
              </w:rPr>
              <w:t>зд в тр</w:t>
            </w:r>
            <w:proofErr w:type="gramEnd"/>
            <w:r w:rsidRPr="002F713F">
              <w:rPr>
                <w:sz w:val="12"/>
                <w:szCs w:val="12"/>
                <w:lang w:eastAsia="ru-RU"/>
              </w:rPr>
              <w:t>анспорте междугородного сообщения к месту лечения и обратно детей, нуждающихся в санаторно-курортном лечении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назначению и выплате пособий </w:t>
            </w:r>
            <w:proofErr w:type="spellStart"/>
            <w:r w:rsidRPr="002F713F">
              <w:rPr>
                <w:sz w:val="12"/>
                <w:szCs w:val="12"/>
                <w:lang w:eastAsia="ru-RU"/>
              </w:rPr>
              <w:t>гражданам</w:t>
            </w:r>
            <w:proofErr w:type="gramStart"/>
            <w:r w:rsidRPr="002F713F">
              <w:rPr>
                <w:sz w:val="12"/>
                <w:szCs w:val="12"/>
                <w:lang w:eastAsia="ru-RU"/>
              </w:rPr>
              <w:t>,и</w:t>
            </w:r>
            <w:proofErr w:type="gramEnd"/>
            <w:r w:rsidRPr="002F713F">
              <w:rPr>
                <w:sz w:val="12"/>
                <w:szCs w:val="12"/>
                <w:lang w:eastAsia="ru-RU"/>
              </w:rPr>
              <w:t>меющим</w:t>
            </w:r>
            <w:proofErr w:type="spellEnd"/>
            <w:r w:rsidRPr="002F713F">
              <w:rPr>
                <w:sz w:val="12"/>
                <w:szCs w:val="12"/>
                <w:lang w:eastAsia="ru-RU"/>
              </w:rPr>
              <w:t xml:space="preserve">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2 580,00000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2 579,90000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Обслуживание государственного и муниципального долга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1 409,00000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Обслуживание государственного внутреннего и муниципального долга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1 409,00000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w:t>
            </w:r>
            <w:r w:rsidRPr="002F713F">
              <w:rPr>
                <w:sz w:val="12"/>
                <w:szCs w:val="12"/>
                <w:lang w:eastAsia="ru-RU"/>
              </w:rPr>
              <w:lastRenderedPageBreak/>
              <w:t>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исполнения долговых обязательств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Процентные платежи по муниципальному долгу</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0710123900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Обслуживание муниципального долга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0710123900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730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30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Отдел культуры и молодежной политики Администрации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42 626,95945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35 047,60000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34 705,40000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Национальная безопасность и правоохранительная деятельность</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6,00000</w:t>
            </w:r>
          </w:p>
        </w:tc>
      </w:tr>
      <w:tr w:rsidR="00443B99" w:rsidRPr="002F713F" w:rsidTr="00443B99">
        <w:trPr>
          <w:trHeight w:val="28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w:t>
            </w:r>
            <w:r w:rsidRPr="002F713F">
              <w:rPr>
                <w:sz w:val="12"/>
                <w:szCs w:val="12"/>
                <w:lang w:eastAsia="ru-RU"/>
              </w:rPr>
              <w:lastRenderedPageBreak/>
              <w:t>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0700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11 779,15032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10 364,40000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10 364,40000</w:t>
            </w:r>
          </w:p>
        </w:tc>
      </w:tr>
      <w:tr w:rsidR="00443B99" w:rsidRPr="002F713F" w:rsidTr="00443B99">
        <w:trPr>
          <w:trHeight w:val="40"/>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Дополнительное образование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6 108,85000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5 296,90000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6 108,85000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6 108,85000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дополнительного образования в сфере культуры и искусства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6 108,85000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5 147,65000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5 147,65000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Молодежная политика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5 661,80032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5 067,50000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5 067,50000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5 661,80032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5 067,50000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5 067,50000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70,00000</w:t>
            </w:r>
          </w:p>
        </w:tc>
      </w:tr>
      <w:tr w:rsidR="00443B99" w:rsidRPr="002F713F" w:rsidTr="00443B99">
        <w:trPr>
          <w:trHeight w:val="40"/>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Формирование у детей и молодежи системы ценностей, </w:t>
            </w:r>
            <w:r w:rsidRPr="002F713F">
              <w:rPr>
                <w:sz w:val="12"/>
                <w:szCs w:val="12"/>
                <w:lang w:eastAsia="ru-RU"/>
              </w:rPr>
              <w:lastRenderedPageBreak/>
              <w:t>жизненных навыков, ориентированных на ведение здорового образа жизни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127,50000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Увековечение памяти павших защитников Отечества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w:t>
            </w:r>
            <w:r w:rsidRPr="002F713F">
              <w:rPr>
                <w:sz w:val="12"/>
                <w:szCs w:val="12"/>
                <w:lang w:eastAsia="ru-RU"/>
              </w:rPr>
              <w:lastRenderedPageBreak/>
              <w:t>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177,97772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177,97772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177,97772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177,97772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5 266,32260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w:t>
            </w:r>
            <w:r w:rsidRPr="002F713F">
              <w:rPr>
                <w:sz w:val="12"/>
                <w:szCs w:val="12"/>
                <w:lang w:eastAsia="ru-RU"/>
              </w:rPr>
              <w:lastRenderedPageBreak/>
              <w:t>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5 266,32260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Содержание учреждений, обеспечивающих предоставление услуг в области молодежной политики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3 265,32260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3 265,32260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1 095,30000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1 095,30000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273,80000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273,80000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кадрового потенциала работников учреждений культуры (учреждения дополнительного образования в сфере культуры и искусства)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w:t>
            </w:r>
            <w:r w:rsidRPr="002F713F">
              <w:rPr>
                <w:sz w:val="12"/>
                <w:szCs w:val="12"/>
                <w:lang w:eastAsia="ru-RU"/>
              </w:rPr>
              <w:lastRenderedPageBreak/>
              <w:t>работников муниципальных учреждений в сфере повышения эффективности бюджетных расходов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Культура, кинематография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30 841,80913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24 677,20000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24 335,00000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Культура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30 841,80913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24 335,00000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30 841,80913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24 335,00000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сферы культурно-досуговой деятельности, </w:t>
            </w:r>
            <w:proofErr w:type="spellStart"/>
            <w:proofErr w:type="gramStart"/>
            <w:r w:rsidRPr="002F713F">
              <w:rPr>
                <w:sz w:val="12"/>
                <w:szCs w:val="12"/>
                <w:lang w:eastAsia="ru-RU"/>
              </w:rPr>
              <w:t>co</w:t>
            </w:r>
            <w:proofErr w:type="gramEnd"/>
            <w:r w:rsidRPr="002F713F">
              <w:rPr>
                <w:sz w:val="12"/>
                <w:szCs w:val="12"/>
                <w:lang w:eastAsia="ru-RU"/>
              </w:rPr>
              <w:t>хранение</w:t>
            </w:r>
            <w:proofErr w:type="spellEnd"/>
            <w:r w:rsidRPr="002F713F">
              <w:rPr>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20 640,80288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16 254,40000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16 229,40000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06203L4670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06203L4670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развития творческого потенциала и организация досуга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19 805,05788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16 204,40000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16 204,40000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культурно-досуговых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0620401400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14 114,15788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0620401400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14 114,15788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3 241,50000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3 241,50000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489,80000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489,80000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Популяризация объектов культурного наследия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31,54500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31,54500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31,54500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10 201,00625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10 181,63825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библиотек</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0650301420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7 715,63825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0650301420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7 715,63825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Расходы на поддержку отрасли культуры </w:t>
            </w:r>
            <w:proofErr w:type="gramStart"/>
            <w:r w:rsidRPr="002F713F">
              <w:rPr>
                <w:sz w:val="12"/>
                <w:szCs w:val="12"/>
                <w:lang w:eastAsia="ru-RU"/>
              </w:rPr>
              <w:t xml:space="preserve">( </w:t>
            </w:r>
            <w:proofErr w:type="gramEnd"/>
            <w:r w:rsidRPr="002F713F">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19,36800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поддержку отрасли культуры </w:t>
            </w:r>
            <w:proofErr w:type="gramStart"/>
            <w:r w:rsidRPr="002F713F">
              <w:rPr>
                <w:sz w:val="12"/>
                <w:szCs w:val="12"/>
                <w:lang w:eastAsia="ru-RU"/>
              </w:rPr>
              <w:t xml:space="preserve">( </w:t>
            </w:r>
            <w:proofErr w:type="gramEnd"/>
            <w:r w:rsidRPr="002F713F">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06504L5190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19,36800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06504L5190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19,36800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культуры и кинематографии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0804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Погашение задолженности по взносам в государственные внебюджетные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0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Отдел образования и спорта Администрации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150 645,57292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142 653,20000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142 335,90000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Жилищно-коммунальное 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202,70000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Коммунальное 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w:t>
            </w:r>
            <w:r w:rsidRPr="002F713F">
              <w:rPr>
                <w:sz w:val="12"/>
                <w:szCs w:val="12"/>
                <w:lang w:eastAsia="ru-RU"/>
              </w:rPr>
              <w:lastRenderedPageBreak/>
              <w:t>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192,56500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192,56500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11301S2370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10,13500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11301S2370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10,13500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0700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132 942,27292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124 357,60000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124 040,30000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Дошкольное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44 190,50000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w:t>
            </w:r>
            <w:r w:rsidRPr="002F713F">
              <w:rPr>
                <w:sz w:val="12"/>
                <w:szCs w:val="12"/>
                <w:lang w:eastAsia="ru-RU"/>
              </w:rPr>
              <w:lastRenderedPageBreak/>
              <w:t>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муниципальных детских дошкольных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13 605,76249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13 605,76249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r>
      <w:tr w:rsidR="00443B99" w:rsidRPr="002F713F" w:rsidTr="00443B99">
        <w:trPr>
          <w:trHeight w:val="1423"/>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F713F">
              <w:rPr>
                <w:sz w:val="12"/>
                <w:szCs w:val="12"/>
                <w:lang w:eastAsia="ru-RU"/>
              </w:rPr>
              <w:t>образования</w:t>
            </w:r>
            <w:proofErr w:type="gramStart"/>
            <w:r w:rsidRPr="002F713F">
              <w:rPr>
                <w:sz w:val="12"/>
                <w:szCs w:val="12"/>
                <w:lang w:eastAsia="ru-RU"/>
              </w:rPr>
              <w:t>.О</w:t>
            </w:r>
            <w:proofErr w:type="gramEnd"/>
            <w:r w:rsidRPr="002F713F">
              <w:rPr>
                <w:sz w:val="12"/>
                <w:szCs w:val="12"/>
                <w:lang w:eastAsia="ru-RU"/>
              </w:rPr>
              <w:t>беспечение</w:t>
            </w:r>
            <w:proofErr w:type="spellEnd"/>
            <w:r w:rsidRPr="002F713F">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24 632,00000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24 632,00000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дошкольных образовательных организаций, </w:t>
            </w:r>
            <w:r w:rsidRPr="002F713F">
              <w:rPr>
                <w:sz w:val="12"/>
                <w:szCs w:val="12"/>
                <w:lang w:eastAsia="ru-RU"/>
              </w:rPr>
              <w:lastRenderedPageBreak/>
              <w:t>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463,90000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463,90000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409,42500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409,42500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Общее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77 068,16204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72 586,40000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77 068,16204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72 586,40000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w:t>
            </w:r>
            <w:r w:rsidRPr="002F713F">
              <w:rPr>
                <w:sz w:val="12"/>
                <w:szCs w:val="12"/>
                <w:lang w:eastAsia="ru-RU"/>
              </w:rPr>
              <w:lastRenderedPageBreak/>
              <w:t>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Модернизация дошкольного и общего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доступа к информационно-телекоммуникационной сети "Интернет"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129,90000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129,90000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76 449,66204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76 449,66204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муниципальных школ</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7 924,23638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7 924,23638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r>
      <w:tr w:rsidR="00443B99" w:rsidRPr="002F713F" w:rsidTr="00443B99">
        <w:trPr>
          <w:trHeight w:val="1423"/>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F713F">
              <w:rPr>
                <w:sz w:val="12"/>
                <w:szCs w:val="12"/>
                <w:lang w:eastAsia="ru-RU"/>
              </w:rPr>
              <w:t>образования</w:t>
            </w:r>
            <w:proofErr w:type="gramStart"/>
            <w:r w:rsidRPr="002F713F">
              <w:rPr>
                <w:sz w:val="12"/>
                <w:szCs w:val="12"/>
                <w:lang w:eastAsia="ru-RU"/>
              </w:rPr>
              <w:t>.О</w:t>
            </w:r>
            <w:proofErr w:type="gramEnd"/>
            <w:r w:rsidRPr="002F713F">
              <w:rPr>
                <w:sz w:val="12"/>
                <w:szCs w:val="12"/>
                <w:lang w:eastAsia="ru-RU"/>
              </w:rPr>
              <w:t>беспечение</w:t>
            </w:r>
            <w:proofErr w:type="spellEnd"/>
            <w:r w:rsidRPr="002F713F">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w:t>
            </w:r>
            <w:r w:rsidRPr="002F713F">
              <w:rPr>
                <w:sz w:val="12"/>
                <w:szCs w:val="12"/>
                <w:lang w:eastAsia="ru-RU"/>
              </w:rPr>
              <w:lastRenderedPageBreak/>
              <w:t>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45 798,60000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45 798,60000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7 425,50000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7 538,10000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2 129,30000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2 120,40000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5 417,70000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459,40000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459,40000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w:t>
            </w:r>
            <w:r w:rsidRPr="002F713F">
              <w:rPr>
                <w:sz w:val="12"/>
                <w:szCs w:val="12"/>
                <w:lang w:eastAsia="ru-RU"/>
              </w:rPr>
              <w:lastRenderedPageBreak/>
              <w:t>антитеррористической и антикриминальной безопасности организаций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05701L0971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876,22222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05701L0971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876,22222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276,00344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276,00344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Дополнительное образование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6 727,45913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6 391,20000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6 727,45913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6 391,20000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148,00000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социальной и финансовой поддержки способных и одаренных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w:t>
            </w:r>
            <w:r w:rsidRPr="002F713F">
              <w:rPr>
                <w:sz w:val="12"/>
                <w:szCs w:val="12"/>
                <w:lang w:eastAsia="ru-RU"/>
              </w:rPr>
              <w:lastRenderedPageBreak/>
              <w:t>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6 579,45913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6 579,45913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5 194,35913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5 194,35913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rsidP="00443B99">
            <w:pPr>
              <w:autoSpaceDE w:val="0"/>
              <w:autoSpaceDN w:val="0"/>
              <w:adjustRightInd w:val="0"/>
              <w:rPr>
                <w:sz w:val="12"/>
                <w:szCs w:val="12"/>
                <w:lang w:eastAsia="ru-RU"/>
              </w:rPr>
            </w:pPr>
            <w:r w:rsidRPr="002F713F">
              <w:rPr>
                <w:sz w:val="12"/>
                <w:szCs w:val="12"/>
                <w:lang w:eastAsia="ru-RU"/>
              </w:rPr>
              <w:t>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пожарной, антитеррористической и антикриминальной безопасности муниципальных </w:t>
            </w:r>
            <w:r w:rsidRPr="002F713F">
              <w:rPr>
                <w:sz w:val="12"/>
                <w:szCs w:val="12"/>
                <w:lang w:eastAsia="ru-RU"/>
              </w:rPr>
              <w:lastRenderedPageBreak/>
              <w:t>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Молодежная политика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926,53934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872,20000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926,53934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926,53934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926,53934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926,53934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926,53934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1 014,42492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w:t>
            </w:r>
            <w:r w:rsidRPr="002F713F">
              <w:rPr>
                <w:sz w:val="12"/>
                <w:szCs w:val="12"/>
                <w:lang w:eastAsia="ru-RU"/>
              </w:rPr>
              <w:lastRenderedPageBreak/>
              <w:t>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1 014,42492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1 014,42492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1 014,42492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978,20986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978,20986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27,71506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27,71506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Погашение задолженности по взносам в государственные внебюджетные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Социальная политика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17 947,90000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Охрана семьи и детства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17 947,90000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Компенсация родительской платы родителям (законным представителям </w:t>
            </w:r>
            <w:proofErr w:type="gramStart"/>
            <w:r w:rsidRPr="002F713F">
              <w:rPr>
                <w:sz w:val="12"/>
                <w:szCs w:val="12"/>
                <w:lang w:eastAsia="ru-RU"/>
              </w:rPr>
              <w:t>)д</w:t>
            </w:r>
            <w:proofErr w:type="gramEnd"/>
            <w:r w:rsidRPr="002F713F">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521,40000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r>
      <w:tr w:rsidR="00443B99" w:rsidRPr="002F713F" w:rsidTr="00443B99">
        <w:trPr>
          <w:trHeight w:val="11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521,40000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0570170130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16 135,20000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17 007,20000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0570170130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9 135,20000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10 007,20000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0570170130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7 000,00000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rsidP="00443B99">
            <w:pPr>
              <w:autoSpaceDE w:val="0"/>
              <w:autoSpaceDN w:val="0"/>
              <w:adjustRightInd w:val="0"/>
              <w:rPr>
                <w:sz w:val="12"/>
                <w:szCs w:val="12"/>
                <w:lang w:eastAsia="ru-RU"/>
              </w:rPr>
            </w:pPr>
            <w:r w:rsidRPr="002F713F">
              <w:rPr>
                <w:sz w:val="12"/>
                <w:szCs w:val="12"/>
                <w:lang w:eastAsia="ru-RU"/>
              </w:rPr>
              <w:t xml:space="preserve">Единовременная выплата лицам из </w:t>
            </w:r>
            <w:r w:rsidRPr="002F713F">
              <w:rPr>
                <w:sz w:val="12"/>
                <w:szCs w:val="12"/>
                <w:lang w:eastAsia="ru-RU"/>
              </w:rPr>
              <w:lastRenderedPageBreak/>
              <w:t>числа детей-сирот и детей, оставшихся без попечения родителей, на текущий ремонт находящихся в их собственности жилых помещений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Физическая культура и спорт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678,00000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347,70000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Физическая культура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283,70000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спортивной подготовки </w:t>
            </w:r>
            <w:proofErr w:type="gramStart"/>
            <w:r w:rsidRPr="002F713F">
              <w:rPr>
                <w:sz w:val="12"/>
                <w:szCs w:val="12"/>
                <w:lang w:eastAsia="ru-RU"/>
              </w:rPr>
              <w:t>обучающихся</w:t>
            </w:r>
            <w:proofErr w:type="gramEnd"/>
            <w:r w:rsidRPr="002F713F">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Массовый спорт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64,00000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574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30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lastRenderedPageBreak/>
              <w:t xml:space="preserve">  Финансовый отдел Администрации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11 320,30000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9 275,40000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9 447,10000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Общегосударственные вопросы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149,20000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общегосударственные вопросы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149,20000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Предоставление прочих видов межбюджетных трансфертов бюджетам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r>
      <w:tr w:rsidR="00443B99" w:rsidRPr="002F713F" w:rsidTr="00443B99">
        <w:trPr>
          <w:trHeight w:val="64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Национальная оборона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445,30000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Мобилизационная и вневойсковая подготовка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445,30000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Предоставление прочих видов межбюджетных трансфертов бюджетам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259"/>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0720251180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0720251180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30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8 852,60000</w:t>
            </w:r>
          </w:p>
        </w:tc>
      </w:tr>
      <w:tr w:rsidR="00443B99" w:rsidRPr="002F713F" w:rsidTr="00443B99">
        <w:trPr>
          <w:trHeight w:val="281"/>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8 852,60000</w:t>
            </w:r>
          </w:p>
        </w:tc>
      </w:tr>
      <w:tr w:rsidR="00443B99" w:rsidRPr="002F713F" w:rsidTr="00443B99">
        <w:trPr>
          <w:trHeight w:val="38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516"/>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Выравнивание уровня бюджетной обеспеченности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Выравнивание бюджетной обеспеченности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0720170100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Дотации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592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0720170100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 xml:space="preserve">Всего расходов:   </w:t>
            </w: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329 735,64405</w:t>
            </w: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304 415,23124</w:t>
            </w:r>
          </w:p>
        </w:tc>
        <w:tc>
          <w:tcPr>
            <w:tcW w:w="0" w:type="auto"/>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301 477,81259</w:t>
            </w:r>
          </w:p>
        </w:tc>
      </w:tr>
      <w:tr w:rsidR="00CA0A50" w:rsidRPr="002F713F" w:rsidTr="00CA0A50">
        <w:trPr>
          <w:trHeight w:val="523"/>
        </w:trPr>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8"/>
            <w:tcBorders>
              <w:top w:val="nil"/>
              <w:left w:val="nil"/>
              <w:bottom w:val="nil"/>
              <w:right w:val="nil"/>
            </w:tcBorders>
          </w:tcPr>
          <w:p w:rsidR="00443B99" w:rsidRPr="002F713F" w:rsidRDefault="00443B99" w:rsidP="00443B99">
            <w:pPr>
              <w:autoSpaceDE w:val="0"/>
              <w:autoSpaceDN w:val="0"/>
              <w:adjustRightInd w:val="0"/>
              <w:rPr>
                <w:b/>
                <w:bCs/>
                <w:sz w:val="12"/>
                <w:szCs w:val="12"/>
                <w:lang w:eastAsia="ru-RU"/>
              </w:rPr>
            </w:pPr>
            <w:r w:rsidRPr="002F713F">
              <w:rPr>
                <w:b/>
                <w:bCs/>
                <w:sz w:val="12"/>
                <w:szCs w:val="12"/>
                <w:lang w:eastAsia="ru-RU"/>
              </w:rPr>
              <w:t>Приложение №10 к решению Думы Солецкого  муниципального района "О бюджете Солецкого муниципального района на 2018 год и на плановый период 2019 и 2020 годов"</w:t>
            </w:r>
          </w:p>
        </w:tc>
      </w:tr>
      <w:tr w:rsidR="00CA0A50" w:rsidRPr="002F713F" w:rsidTr="00CA0A50">
        <w:trPr>
          <w:trHeight w:val="55"/>
        </w:trPr>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p w:rsidR="00CA0A50" w:rsidRPr="002F713F" w:rsidRDefault="00CA0A50">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c>
          <w:tcPr>
            <w:tcW w:w="0" w:type="auto"/>
            <w:gridSpan w:val="2"/>
            <w:tcBorders>
              <w:top w:val="nil"/>
              <w:left w:val="nil"/>
              <w:bottom w:val="nil"/>
              <w:right w:val="nil"/>
            </w:tcBorders>
          </w:tcPr>
          <w:p w:rsidR="00443B99" w:rsidRPr="002F713F" w:rsidRDefault="00443B99">
            <w:pPr>
              <w:autoSpaceDE w:val="0"/>
              <w:autoSpaceDN w:val="0"/>
              <w:adjustRightInd w:val="0"/>
              <w:jc w:val="right"/>
              <w:rPr>
                <w:sz w:val="12"/>
                <w:szCs w:val="12"/>
                <w:lang w:eastAsia="ru-RU"/>
              </w:rPr>
            </w:pPr>
          </w:p>
        </w:tc>
      </w:tr>
      <w:tr w:rsidR="00CA0A50" w:rsidRPr="002F713F" w:rsidTr="00CA0A50">
        <w:trPr>
          <w:trHeight w:val="55"/>
        </w:trPr>
        <w:tc>
          <w:tcPr>
            <w:tcW w:w="0" w:type="auto"/>
            <w:gridSpan w:val="14"/>
            <w:tcBorders>
              <w:top w:val="nil"/>
              <w:left w:val="nil"/>
              <w:bottom w:val="nil"/>
              <w:right w:val="nil"/>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2F713F">
              <w:rPr>
                <w:b/>
                <w:bCs/>
                <w:sz w:val="12"/>
                <w:szCs w:val="12"/>
                <w:lang w:eastAsia="ru-RU"/>
              </w:rPr>
              <w:t xml:space="preserve"> ,</w:t>
            </w:r>
            <w:proofErr w:type="gramEnd"/>
            <w:r w:rsidRPr="002F713F">
              <w:rPr>
                <w:b/>
                <w:bCs/>
                <w:sz w:val="12"/>
                <w:szCs w:val="12"/>
                <w:lang w:eastAsia="ru-RU"/>
              </w:rPr>
              <w:t xml:space="preserve"> подгруппам  видов  расходов  классификации расходов бюджета</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 xml:space="preserve"> муниципального района  на 2018 год и на плановый период 2019 и 2020 годов</w:t>
            </w:r>
          </w:p>
        </w:tc>
      </w:tr>
      <w:tr w:rsidR="00CA0A50" w:rsidRPr="002F713F" w:rsidTr="00CA0A50">
        <w:trPr>
          <w:trHeight w:val="55"/>
        </w:trPr>
        <w:tc>
          <w:tcPr>
            <w:tcW w:w="0" w:type="auto"/>
            <w:gridSpan w:val="14"/>
            <w:tcBorders>
              <w:top w:val="nil"/>
              <w:left w:val="nil"/>
              <w:right w:val="nil"/>
            </w:tcBorders>
          </w:tcPr>
          <w:p w:rsidR="00CA0A50" w:rsidRPr="002F713F" w:rsidRDefault="00CA0A50" w:rsidP="002F713F">
            <w:pPr>
              <w:autoSpaceDE w:val="0"/>
              <w:autoSpaceDN w:val="0"/>
              <w:adjustRightInd w:val="0"/>
              <w:jc w:val="right"/>
              <w:rPr>
                <w:sz w:val="12"/>
                <w:szCs w:val="12"/>
                <w:lang w:eastAsia="ru-RU"/>
              </w:rPr>
            </w:pPr>
            <w:r w:rsidRPr="002F713F">
              <w:rPr>
                <w:b/>
                <w:bCs/>
                <w:sz w:val="12"/>
                <w:szCs w:val="12"/>
                <w:lang w:eastAsia="ru-RU"/>
              </w:rPr>
              <w:t>тыс. рублей</w:t>
            </w:r>
          </w:p>
        </w:tc>
      </w:tr>
      <w:tr w:rsidR="00443B99" w:rsidRPr="002F713F" w:rsidTr="00443B99">
        <w:trPr>
          <w:trHeight w:val="30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Наименование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Раздел, подраздел</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Целевая статья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Подгруппа видов расходов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 xml:space="preserve">Сумма </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на 2018 год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 xml:space="preserve">Сумма </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на 2019 год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 xml:space="preserve">Сумма </w:t>
            </w:r>
          </w:p>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на 2020 год</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7</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Общегосударственные вопросы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49 222,42757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47 234,18443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45 703,78443</w:t>
            </w:r>
          </w:p>
        </w:tc>
      </w:tr>
      <w:tr w:rsidR="00443B99" w:rsidRPr="002F713F" w:rsidTr="00443B99">
        <w:trPr>
          <w:trHeight w:val="281"/>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1 690,00000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Глава муниципального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1 690,00000</w:t>
            </w:r>
          </w:p>
        </w:tc>
      </w:tr>
      <w:tr w:rsidR="00443B99" w:rsidRPr="002F713F" w:rsidTr="00443B99">
        <w:trPr>
          <w:trHeight w:val="86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15,00000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Дума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9400000000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обеспечение функций Думы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9490001000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r>
      <w:tr w:rsidR="00443B99" w:rsidRPr="002F713F" w:rsidTr="00443B99">
        <w:trPr>
          <w:trHeight w:val="622"/>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9490001000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15,00000</w:t>
            </w:r>
          </w:p>
        </w:tc>
      </w:tr>
      <w:tr w:rsidR="00443B99" w:rsidRPr="002F713F" w:rsidTr="00443B99">
        <w:trPr>
          <w:trHeight w:val="422"/>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38 053,50270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37 954,50000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37 614,00000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обеспечение функций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28 773,00270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28 850,10000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28 850,10000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27 244,20000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27 963,20000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27 963,20000</w:t>
            </w:r>
          </w:p>
        </w:tc>
      </w:tr>
      <w:tr w:rsidR="00443B99" w:rsidRPr="002F713F" w:rsidTr="00443B99">
        <w:trPr>
          <w:trHeight w:val="694"/>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w:t>
            </w:r>
            <w:r w:rsidR="00CA0A50" w:rsidRPr="002F713F">
              <w:rPr>
                <w:sz w:val="12"/>
                <w:szCs w:val="12"/>
                <w:lang w:eastAsia="ru-RU"/>
              </w:rPr>
              <w:t>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550,20270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Исполнение судебных актов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935,90000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416,90000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9190059300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1 662,20000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1 486,10000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1 145,60000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9190059300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1 044,86600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847,55000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847,55000</w:t>
            </w:r>
          </w:p>
        </w:tc>
      </w:tr>
      <w:tr w:rsidR="00443B99" w:rsidRPr="002F713F" w:rsidTr="00443B99">
        <w:trPr>
          <w:trHeight w:val="718"/>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9190059300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617,33400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638,55000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298,05000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5 294,00000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4 988,30000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4 988,30000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4 988,30000</w:t>
            </w:r>
          </w:p>
        </w:tc>
      </w:tr>
      <w:tr w:rsidR="00443B99" w:rsidRPr="002F713F" w:rsidTr="00443B99">
        <w:trPr>
          <w:trHeight w:val="694"/>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305,70000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305,70000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305,70000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CA0A50" w:rsidRPr="002F713F" w:rsidTr="00CA0A50">
        <w:trPr>
          <w:trHeight w:val="40"/>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1 858,60000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Администрации муниципального района по приобретению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464,70000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Судебная система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965,30000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105,10000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9270051200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105,10000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9270051200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105,10000</w:t>
            </w:r>
          </w:p>
        </w:tc>
      </w:tr>
      <w:tr w:rsidR="00443B99" w:rsidRPr="002F713F" w:rsidTr="00443B99">
        <w:trPr>
          <w:trHeight w:val="281"/>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1 028,10000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544,10000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Председатель</w:t>
            </w:r>
            <w:proofErr w:type="gramStart"/>
            <w:r w:rsidRPr="002F713F">
              <w:rPr>
                <w:sz w:val="12"/>
                <w:szCs w:val="12"/>
                <w:lang w:eastAsia="ru-RU"/>
              </w:rPr>
              <w:t xml:space="preserve"> </w:t>
            </w:r>
            <w:proofErr w:type="spellStart"/>
            <w:r w:rsidRPr="002F713F">
              <w:rPr>
                <w:sz w:val="12"/>
                <w:szCs w:val="12"/>
                <w:lang w:eastAsia="ru-RU"/>
              </w:rPr>
              <w:t>К</w:t>
            </w:r>
            <w:proofErr w:type="gramEnd"/>
            <w:r w:rsidRPr="002F713F">
              <w:rPr>
                <w:sz w:val="12"/>
                <w:szCs w:val="12"/>
                <w:lang w:eastAsia="ru-RU"/>
              </w:rPr>
              <w:t>онтрольно</w:t>
            </w:r>
            <w:proofErr w:type="spellEnd"/>
            <w:r w:rsidRPr="002F713F">
              <w:rPr>
                <w:sz w:val="12"/>
                <w:szCs w:val="12"/>
                <w:lang w:eastAsia="ru-RU"/>
              </w:rPr>
              <w:t xml:space="preserve"> - счетной палаты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544,10000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532,10000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532,10000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9510001000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осуществление внешнего </w:t>
            </w:r>
            <w:r w:rsidRPr="002F713F">
              <w:rPr>
                <w:sz w:val="12"/>
                <w:szCs w:val="12"/>
                <w:lang w:eastAsia="ru-RU"/>
              </w:rPr>
              <w:lastRenderedPageBreak/>
              <w:t>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9520023110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9520023110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398,00000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9520023110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Резервные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фонды местных администраций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9290023780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9290023780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общегосударственные вопросы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7 370,52487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6 865,48443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5 635,58443</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970,58443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2 100,48443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870,58443</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w:t>
            </w:r>
            <w:r w:rsidR="00CA0A50" w:rsidRPr="002F713F">
              <w:rPr>
                <w:sz w:val="12"/>
                <w:szCs w:val="12"/>
                <w:lang w:eastAsia="ru-RU"/>
              </w:rPr>
              <w:t>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138,78443</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1 961,70000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1 961,70000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1 961,70000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731,80000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"Финансовая поддержка муниципальных образований Солецкого  </w:t>
            </w:r>
            <w:r w:rsidRPr="002F713F">
              <w:rPr>
                <w:sz w:val="12"/>
                <w:szCs w:val="12"/>
                <w:lang w:eastAsia="ru-RU"/>
              </w:rPr>
              <w:lastRenderedPageBreak/>
              <w:t>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Предоставление прочих видов межбюджетных трансфертов бюджетам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149,20000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0720270280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146,70000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0720270650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1 553,50000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1 537,00000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1 537,00000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242,00000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информационного общества и формирование элементов электронного </w:t>
            </w:r>
            <w:r w:rsidRPr="002F713F">
              <w:rPr>
                <w:sz w:val="12"/>
                <w:szCs w:val="12"/>
                <w:lang w:eastAsia="ru-RU"/>
              </w:rPr>
              <w:lastRenderedPageBreak/>
              <w:t>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1 224,00000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1 216,00000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w:t>
            </w:r>
            <w:r w:rsidRPr="002F713F">
              <w:rPr>
                <w:sz w:val="12"/>
                <w:szCs w:val="12"/>
                <w:lang w:eastAsia="ru-RU"/>
              </w:rPr>
              <w:lastRenderedPageBreak/>
              <w:t>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71,00000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103,00000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Прочие расходы на обеспечение функций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154,70000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Содержание учреждений по обеспечению транспортного и хозяйственного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4 195,24044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2 631,80000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2 631,80000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2 622,36236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1 953,00000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w:t>
            </w:r>
            <w:r w:rsidR="00CA0A50" w:rsidRPr="002F713F">
              <w:rPr>
                <w:sz w:val="12"/>
                <w:szCs w:val="12"/>
                <w:lang w:eastAsia="ru-RU"/>
              </w:rPr>
              <w:t>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747,85952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628,80000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628,80000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791,90038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9390001010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33,11818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81,22844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151,40000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70,17156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w:t>
            </w:r>
            <w:r w:rsidR="00CA0A50" w:rsidRPr="002F713F">
              <w:rPr>
                <w:sz w:val="12"/>
                <w:szCs w:val="12"/>
                <w:lang w:eastAsia="ru-RU"/>
              </w:rPr>
              <w:t>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22,86781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37,90000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93900S2300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15,03219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Национальная оборона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429,60000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445,30000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Мобилизационная и вневойсковая подготовка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429,60000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445,30000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Предоставление прочих видов межбюджетных трансфертов бюджетам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0720251180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0720251180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429,60000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445,30000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Национальная безопасность и правоохранительная деятельность</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1 592,93100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1 303,70000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1 303,70000</w:t>
            </w:r>
          </w:p>
        </w:tc>
      </w:tr>
      <w:tr w:rsidR="00443B99" w:rsidRPr="002F713F" w:rsidTr="00443B99">
        <w:trPr>
          <w:trHeight w:val="281"/>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1 255,10000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1 255,10000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единой дежурно-диспетчерской службы Солецкого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1 437,23100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1 255,10000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1 300,73100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1 225,10000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1620299990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730"/>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155,70000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48,60000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155,70000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48,60000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Профилактика правонарушений в общественных местах, в том числе на улицах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37,60000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"Противодействие коррупции в Солецком муниципальном районе" </w:t>
            </w:r>
            <w:r w:rsidRPr="002F713F">
              <w:rPr>
                <w:sz w:val="12"/>
                <w:szCs w:val="12"/>
                <w:lang w:eastAsia="ru-RU"/>
              </w:rPr>
              <w:lastRenderedPageBreak/>
              <w:t>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0314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1530399990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Национальная экономика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5 493,64659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2 960,83124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2 983,01259</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Сельское хозяйство и рыболовство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203,30000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кадрового потенциала в сельском хозяйстве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90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Специальные расходы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90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w:t>
            </w:r>
            <w:r w:rsidRPr="002F713F">
              <w:rPr>
                <w:sz w:val="12"/>
                <w:szCs w:val="12"/>
                <w:lang w:eastAsia="ru-RU"/>
              </w:rPr>
              <w:lastRenderedPageBreak/>
              <w:t>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0950299990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CA0A50" w:rsidRPr="002F713F" w:rsidTr="00CA0A50">
        <w:trPr>
          <w:trHeight w:val="111"/>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w:t>
            </w:r>
            <w:proofErr w:type="gramStart"/>
            <w:r w:rsidRPr="002F713F">
              <w:rPr>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F713F">
              <w:rPr>
                <w:sz w:val="12"/>
                <w:szCs w:val="12"/>
                <w:lang w:eastAsia="ru-RU"/>
              </w:rPr>
              <w:t>чипирования</w:t>
            </w:r>
            <w:proofErr w:type="spellEnd"/>
            <w:r w:rsidRPr="002F713F">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F713F">
              <w:rPr>
                <w:sz w:val="12"/>
                <w:szCs w:val="12"/>
                <w:lang w:eastAsia="ru-RU"/>
              </w:rPr>
              <w:t xml:space="preserve"> животных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9190070720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9190070720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153,30000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Дорожное хозяйство (дорожные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4 984,34659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2 551,53124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2 573,71259</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4 984,34659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2 551,53124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2 573,71259</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2 551,53124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2 573,71259</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Ремонт и содержание автомобильных дорог общего пользования местного значения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4 884,34659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2 551,53124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2 573,71259</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1320171510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1 836,38263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1320171510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1 836,38263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866,00000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3 047,96396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1 685,53124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1 707,71259</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3 047,96396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1 685,53124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1 707,71259</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национальной экономики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206,00000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инвестиционной привлекательности </w:t>
            </w:r>
            <w:r w:rsidRPr="002F713F">
              <w:rPr>
                <w:sz w:val="12"/>
                <w:szCs w:val="12"/>
                <w:lang w:eastAsia="ru-RU"/>
              </w:rPr>
              <w:lastRenderedPageBreak/>
              <w:t>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торговли в Солецком муниципальном районе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0120199990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Предоставление субсидий начинающим субъектам малого предпринимательства в </w:t>
            </w:r>
            <w:r w:rsidRPr="002F713F">
              <w:rPr>
                <w:sz w:val="12"/>
                <w:szCs w:val="12"/>
                <w:lang w:eastAsia="ru-RU"/>
              </w:rPr>
              <w:lastRenderedPageBreak/>
              <w:t>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0200181020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34,00000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0200299990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460"/>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некоммерческим организациям (за исключением муниципальных учреждений)</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0412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9290023990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Жилищно-коммунальное 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5 803,00000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493,30000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Жилищное 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193,30000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"Улучшение жилищных условий граждан в Солецком муниципальном </w:t>
            </w:r>
            <w:r w:rsidRPr="002F713F">
              <w:rPr>
                <w:sz w:val="12"/>
                <w:szCs w:val="12"/>
                <w:lang w:eastAsia="ru-RU"/>
              </w:rPr>
              <w:lastRenderedPageBreak/>
              <w:t>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Коммунальное хозяйство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5 609,70000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5 609,70000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5 524,60000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5 524,60000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3 999,56500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2 878,00000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w:t>
            </w:r>
            <w:r w:rsidRPr="002F713F">
              <w:rPr>
                <w:sz w:val="12"/>
                <w:szCs w:val="12"/>
                <w:lang w:eastAsia="ru-RU"/>
              </w:rPr>
              <w:lastRenderedPageBreak/>
              <w:t>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11301723</w:t>
            </w:r>
            <w:r w:rsidRPr="002F713F">
              <w:rPr>
                <w:sz w:val="12"/>
                <w:szCs w:val="12"/>
                <w:lang w:eastAsia="ru-RU"/>
              </w:rPr>
              <w:lastRenderedPageBreak/>
              <w:t>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192,565</w:t>
            </w:r>
            <w:r w:rsidRPr="002F713F">
              <w:rPr>
                <w:sz w:val="12"/>
                <w:szCs w:val="12"/>
                <w:lang w:eastAsia="ru-RU"/>
              </w:rPr>
              <w:lastRenderedPageBreak/>
              <w:t>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lastRenderedPageBreak/>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1 514,90000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414,90000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11301S2370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10,13500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11301S2370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10,13500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Охрана окружающей среды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631,70000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охраны окружающей среды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631,70000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Совершенствование системы обработки, утилизации, </w:t>
            </w:r>
            <w:r w:rsidRPr="002F713F">
              <w:rPr>
                <w:sz w:val="12"/>
                <w:szCs w:val="12"/>
                <w:lang w:eastAsia="ru-RU"/>
              </w:rPr>
              <w:lastRenderedPageBreak/>
              <w:t>обезвреживания и захоронения твердых коммунальных отходов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1200175240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1200175240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0700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146 412,87676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138 216,50000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137 899,20000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Дошкольное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44 190,50000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44 190,50000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47 205,68749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44 190,50000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муниципальных детских дошкольных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13 605,76249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13 605,76249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12 843,50000</w:t>
            </w:r>
          </w:p>
        </w:tc>
      </w:tr>
      <w:tr w:rsidR="00443B99" w:rsidRPr="002F713F" w:rsidTr="00927DBD">
        <w:trPr>
          <w:trHeight w:val="111"/>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w:t>
            </w:r>
            <w:r w:rsidR="00CA0A50" w:rsidRPr="002F713F">
              <w:rPr>
                <w:sz w:val="12"/>
                <w:szCs w:val="12"/>
                <w:lang w:eastAsia="ru-RU"/>
              </w:rPr>
              <w:t xml:space="preserve"> </w:t>
            </w:r>
            <w:proofErr w:type="gramStart"/>
            <w:r w:rsidRPr="002F713F">
              <w:rPr>
                <w:sz w:val="12"/>
                <w:szCs w:val="12"/>
                <w:lang w:eastAsia="ru-RU"/>
              </w:rPr>
              <w:t xml:space="preserve">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w:t>
            </w:r>
            <w:r w:rsidRPr="002F713F">
              <w:rPr>
                <w:sz w:val="12"/>
                <w:szCs w:val="12"/>
                <w:lang w:eastAsia="ru-RU"/>
              </w:rPr>
              <w:lastRenderedPageBreak/>
              <w:t>организующих обучение детей-инвалидов дистанционно</w:t>
            </w:r>
            <w:proofErr w:type="gramEnd"/>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24 632,00000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24 632,00000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23 314,10000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622,10000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463,90000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463,90000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5 832,20000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409,42500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409,42500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120,50000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1 458,10000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Общее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77 068,16204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72 586,40000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72 586,40000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77 068,16204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72 586,40000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72 586,40000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Модернизация дошкольного и общего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488,60000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доступа к информационно-телекоммуникационной сети "Интернет"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129,90000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0510170570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129,90000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76 449,66204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76 449,66204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72 097,80000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муниципальных школ</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7 924,23638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7 924,23638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7 206,10000</w:t>
            </w:r>
          </w:p>
        </w:tc>
      </w:tr>
      <w:tr w:rsidR="00443B99" w:rsidRPr="002F713F" w:rsidTr="00927DBD">
        <w:trPr>
          <w:trHeight w:val="40"/>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2F713F">
              <w:rPr>
                <w:sz w:val="12"/>
                <w:szCs w:val="12"/>
                <w:lang w:eastAsia="ru-RU"/>
              </w:rPr>
              <w:t>образования</w:t>
            </w:r>
            <w:proofErr w:type="gramStart"/>
            <w:r w:rsidRPr="002F713F">
              <w:rPr>
                <w:sz w:val="12"/>
                <w:szCs w:val="12"/>
                <w:lang w:eastAsia="ru-RU"/>
              </w:rPr>
              <w:t>.О</w:t>
            </w:r>
            <w:proofErr w:type="gramEnd"/>
            <w:r w:rsidRPr="002F713F">
              <w:rPr>
                <w:sz w:val="12"/>
                <w:szCs w:val="12"/>
                <w:lang w:eastAsia="ru-RU"/>
              </w:rPr>
              <w:t>беспечение</w:t>
            </w:r>
            <w:proofErr w:type="spellEnd"/>
            <w:r w:rsidRPr="002F713F">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w:t>
            </w:r>
            <w:r w:rsidRPr="002F713F">
              <w:rPr>
                <w:sz w:val="12"/>
                <w:szCs w:val="12"/>
                <w:lang w:eastAsia="ru-RU"/>
              </w:rPr>
              <w:lastRenderedPageBreak/>
              <w:t>детей-инвалидов дистанционно</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45 798,60000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45 798,60000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43 727,70000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7 425,50000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7 538,10000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7 538,10000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2 129,30000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2 120,40000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2 120,40000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5 417,70000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5 417,70000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831,30000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459,40000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459,40000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17,40000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373,00000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05701L0971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876,22222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05701L0971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876,22222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05701S2080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276,00344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276,00344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268,50000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2 501,70000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Дополнительное образование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12 836,30913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11 688,10000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11 688,10000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6 727,45913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6 391,20000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6 391,20000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148,00000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социальной и финансовой поддержки способных и одаренных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35,00000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0550399990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113,00000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6 579,45913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6 579,45913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6 243,20000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5 194,35913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5 194,35913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5 316,80000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77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725,80000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w:t>
            </w:r>
            <w:r w:rsidRPr="002F713F">
              <w:rPr>
                <w:sz w:val="12"/>
                <w:szCs w:val="12"/>
                <w:lang w:eastAsia="ru-RU"/>
              </w:rPr>
              <w:lastRenderedPageBreak/>
              <w:t>общеобразовательных организаций и муниципальных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19,20000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181,40000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6 108,85000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6 108,85000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дополнительного образования в сфере культуры и искусства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6 108,85000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5 296,90000</w:t>
            </w:r>
          </w:p>
        </w:tc>
      </w:tr>
      <w:tr w:rsidR="00CA0A50" w:rsidRPr="002F713F" w:rsidTr="00CA0A50">
        <w:trPr>
          <w:trHeight w:val="40"/>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5 147,65000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0640101230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5 147,65000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4 821,30000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380,50000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Молодежная политика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6 588,33966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5 939,70000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5 939,70000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6 588,33966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5 939,70000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5 939,70000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Создание условий для вовлечения молодежи в практику социальной жизни и развитие ее созидательной активности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0520399990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127,50000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Увековечение памяти павших защитников Отечества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0530299990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1 104,51706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1 043,00000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1 104,51706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1 043,00000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1 104,51706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1 043,00000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177,97772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0540199990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926,53934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872,20000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5 266,32260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w:t>
            </w:r>
            <w:r w:rsidRPr="002F713F">
              <w:rPr>
                <w:sz w:val="12"/>
                <w:szCs w:val="12"/>
                <w:lang w:eastAsia="ru-RU"/>
              </w:rPr>
              <w:lastRenderedPageBreak/>
              <w:t>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5 266,32260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4 699,20000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Содержание учреждений, обеспечивающих предоставление услуг в области молодежной политики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3 265,32260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3 265,32260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3 147,60000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1 095,30000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1 095,30000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1 241,30000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273,80000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273,80000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310,30000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2 714,37844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3 811,80000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3 494,50000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2 619,37844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2 619,37844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2 619,37844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3 438,50000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2 456,57844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3 299,00000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3 299,00000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1 414,68918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3 229,00000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3 229,00000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63,00015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978,20986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0570101350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850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0,67925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w:t>
            </w:r>
            <w:r w:rsidRPr="002F713F">
              <w:rPr>
                <w:sz w:val="12"/>
                <w:szCs w:val="12"/>
                <w:lang w:eastAsia="ru-RU"/>
              </w:rPr>
              <w:lastRenderedPageBreak/>
              <w:t xml:space="preserve">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154,30000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139,50000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139,50000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122,98494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135,90000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135,90000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27,71506</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Развитие кадрового потенциала работников учреждений культуры (учреждения дополнительного образования в сфере культуры и искусства)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0640271340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86,50000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0810271340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56,00000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16,00000</w:t>
            </w:r>
          </w:p>
        </w:tc>
      </w:tr>
      <w:tr w:rsidR="00CA0A50" w:rsidRPr="002F713F" w:rsidTr="00CA0A50">
        <w:trPr>
          <w:trHeight w:val="40"/>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0810299990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Погашение задолженности по взносам в государственные внебюджетные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0709</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Культура, кинематография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0800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30 841,80913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24 677,20000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24 335,00000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Культура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30 841,80913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24 360,00000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24 335,00000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30 841,80913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24 360,00000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24 335,00000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сферы культурно-досуговой деятельности, </w:t>
            </w:r>
            <w:proofErr w:type="spellStart"/>
            <w:proofErr w:type="gramStart"/>
            <w:r w:rsidRPr="002F713F">
              <w:rPr>
                <w:sz w:val="12"/>
                <w:szCs w:val="12"/>
                <w:lang w:eastAsia="ru-RU"/>
              </w:rPr>
              <w:t>co</w:t>
            </w:r>
            <w:proofErr w:type="gramEnd"/>
            <w:r w:rsidRPr="002F713F">
              <w:rPr>
                <w:sz w:val="12"/>
                <w:szCs w:val="12"/>
                <w:lang w:eastAsia="ru-RU"/>
              </w:rPr>
              <w:t>хранение</w:t>
            </w:r>
            <w:proofErr w:type="spellEnd"/>
            <w:r w:rsidRPr="002F713F">
              <w:rPr>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20 640,80288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16 254,40000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16 229,40000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06203L4670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06203L4670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804,20000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развития творческого потенциала и организация досуга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19 805,05788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16 204,40000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16 204,40000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культурно-досуговых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0620401400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14 114,15788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0620401400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14 114,15788</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13 937,50000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3 241,50000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3 241,50000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1 959,60000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1 813,60000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489,80000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06204S2300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489,80000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453,30000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Популяризация объектов культурного наследия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31,54500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31,54500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0620599990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31,54500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10 201,00625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10 181,63825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8 105,60000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деятельности библиотек</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0650301420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7 715,63825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0650301420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7 715,63825</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7 391,50000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0650371410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1 701,90000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w:t>
            </w:r>
            <w:r w:rsidRPr="002F713F">
              <w:rPr>
                <w:sz w:val="12"/>
                <w:szCs w:val="12"/>
                <w:lang w:eastAsia="ru-RU"/>
              </w:rPr>
              <w:lastRenderedPageBreak/>
              <w:t>казенных, бюджетных и автономных учреждений по приобретению коммунальных услуг за счет субсидии из областного бюджета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0650372300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571,20000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поддержку отрасли культуры </w:t>
            </w:r>
            <w:proofErr w:type="gramStart"/>
            <w:r w:rsidRPr="002F713F">
              <w:rPr>
                <w:sz w:val="12"/>
                <w:szCs w:val="12"/>
                <w:lang w:eastAsia="ru-RU"/>
              </w:rPr>
              <w:t xml:space="preserve">( </w:t>
            </w:r>
            <w:proofErr w:type="gramEnd"/>
            <w:r w:rsidRPr="002F713F">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06503S2300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142,90000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19,36800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253"/>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Расходы на поддержку отрасли культуры </w:t>
            </w:r>
            <w:proofErr w:type="gramStart"/>
            <w:r w:rsidRPr="002F713F">
              <w:rPr>
                <w:sz w:val="12"/>
                <w:szCs w:val="12"/>
                <w:lang w:eastAsia="ru-RU"/>
              </w:rPr>
              <w:t xml:space="preserve">( </w:t>
            </w:r>
            <w:proofErr w:type="gramEnd"/>
            <w:r w:rsidRPr="002F713F">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06504L5190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19,36800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06504L5190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19,36800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Другие вопросы в области культуры и кинематографии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0804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317,20000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Погашение задолженности по взносам в государственные внебюджетные фонды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0804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9620099980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870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317,20000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Социальная политика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77 580,07400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78 086,01557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77 705,21557</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Пенсионное обеспечение</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1 685,77400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1 824,30000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1 824,30000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9190061010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1 685,77400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9190061010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1 685,77400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1 824,30000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Социальное обеспечение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47 656,10000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49 255,51557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49 254,81557</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1164"/>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w:t>
            </w:r>
            <w:proofErr w:type="gramStart"/>
            <w:r w:rsidRPr="002F713F">
              <w:rPr>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2F713F">
              <w:rPr>
                <w:sz w:val="12"/>
                <w:szCs w:val="12"/>
                <w:lang w:eastAsia="ru-RU"/>
              </w:rPr>
              <w:t xml:space="preserve"> индивидуального жилья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молодым семьям на приобретение (строительство) жилья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03001L4970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03001L4970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1 554,00000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328,51557</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Оплата жилищно-коммунальных услуг отдельным категориям граждан</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9610052500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10 036,40000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11 769,30000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11 768,60000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9610052500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120,00000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9610052500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9 941,40000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11 649,30000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11 648,60000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9610070070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472,90000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443B99" w:rsidRPr="002F713F" w:rsidRDefault="00443B99">
            <w:pPr>
              <w:autoSpaceDE w:val="0"/>
              <w:autoSpaceDN w:val="0"/>
              <w:adjustRightInd w:val="0"/>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9610070070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4,90000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9610070070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468,00000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9610070160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9610070160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196,70000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государственной социальной помощи </w:t>
            </w:r>
            <w:r w:rsidRPr="002F713F">
              <w:rPr>
                <w:sz w:val="12"/>
                <w:szCs w:val="12"/>
                <w:lang w:eastAsia="ru-RU"/>
              </w:rPr>
              <w:lastRenderedPageBreak/>
              <w:t>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1 942,70000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1 942,70000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1 942,70000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2,50000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1 922,20000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1 922,20000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1 922,20000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18,00000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w:t>
            </w:r>
            <w:proofErr w:type="gramStart"/>
            <w:r w:rsidRPr="002F713F">
              <w:rPr>
                <w:sz w:val="12"/>
                <w:szCs w:val="12"/>
                <w:lang w:eastAsia="ru-RU"/>
              </w:rPr>
              <w:t>мер социальной поддержки ветеранов труда Новгородской области</w:t>
            </w:r>
            <w:proofErr w:type="gramEnd"/>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10 944,10000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11 244,10000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11 244,10000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115,00000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10 835,10000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11 129,10000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11 129,10000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9610070270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214,00000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1 410,80000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1 410,80000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1 410,80000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1 401,80000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1 401,80000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19 856,00000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20 648,00000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20 648,00000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155,00000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19 701,00000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20 478,00000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20 478,00000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286,10000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282,10000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282,10000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282,10000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742,40000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1003</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732,40000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Охрана семьи и детства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28 238,20000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27 006,20000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26 626,10000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16 822,60000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17 947,90000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Компенсация родительской платы родителям (законным представителям </w:t>
            </w:r>
            <w:proofErr w:type="gramStart"/>
            <w:r w:rsidRPr="002F713F">
              <w:rPr>
                <w:sz w:val="12"/>
                <w:szCs w:val="12"/>
                <w:lang w:eastAsia="ru-RU"/>
              </w:rPr>
              <w:t>)д</w:t>
            </w:r>
            <w:proofErr w:type="gramEnd"/>
            <w:r w:rsidRPr="002F713F">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521,40000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521,40000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663,40000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0570170060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96,80000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208,10000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0570170130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16 135,20000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17 007,20000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17 007,20000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0570170130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9 135,20000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10 007,20000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0570170130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7 000,00000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0570170600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69,20000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6 936,00000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4 248,70000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3 868,60000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6 936,00000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4 248,70000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3 868,60000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6 936,00000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4 248,70000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3 868,60000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11103N0821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5 691,30000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3 442,40000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3 110,80000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11103N0821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5 691,30000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3 442,40000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3 110,80000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11103R0821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806,30000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757,80000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11103R0821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410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1 244,70000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806,30000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757,80000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2 078,60000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2 228,60000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2 228,60000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w:t>
            </w:r>
            <w:r w:rsidRPr="002F713F">
              <w:rPr>
                <w:sz w:val="12"/>
                <w:szCs w:val="12"/>
                <w:lang w:eastAsia="ru-RU"/>
              </w:rPr>
              <w:lastRenderedPageBreak/>
              <w:t>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1 252,90000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1 402,90000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1 402,90000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825,60000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825,60000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825,60000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предоставлению льготы на прое</w:t>
            </w:r>
            <w:proofErr w:type="gramStart"/>
            <w:r w:rsidRPr="002F713F">
              <w:rPr>
                <w:sz w:val="12"/>
                <w:szCs w:val="12"/>
                <w:lang w:eastAsia="ru-RU"/>
              </w:rPr>
              <w:t>зд в тр</w:t>
            </w:r>
            <w:proofErr w:type="gramEnd"/>
            <w:r w:rsidRPr="002F713F">
              <w:rPr>
                <w:sz w:val="12"/>
                <w:szCs w:val="12"/>
                <w:lang w:eastAsia="ru-RU"/>
              </w:rPr>
              <w:t>анспорте междугородного сообщения к месту лечения и обратно детей, нуждающихся в санаторно-курортном лечении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9610070230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отдельных государственных полномочий по назначению и выплате пособий гражданам,</w:t>
            </w:r>
            <w:r w:rsidR="00CA0A50" w:rsidRPr="002F713F">
              <w:rPr>
                <w:sz w:val="12"/>
                <w:szCs w:val="12"/>
                <w:lang w:eastAsia="ru-RU"/>
              </w:rPr>
              <w:t xml:space="preserve"> </w:t>
            </w:r>
            <w:r w:rsidRPr="002F713F">
              <w:rPr>
                <w:sz w:val="12"/>
                <w:szCs w:val="12"/>
                <w:lang w:eastAsia="ru-RU"/>
              </w:rPr>
              <w:t>имеющим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2 580,00000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2 580,00000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w:t>
            </w:r>
            <w:r w:rsidR="00CA0A50" w:rsidRPr="002F713F">
              <w:rPr>
                <w:sz w:val="12"/>
                <w:szCs w:val="12"/>
                <w:lang w:eastAsia="ru-RU"/>
              </w:rPr>
              <w:t>арственных (муниципальных) нужд</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240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0,10000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1004</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9610070400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310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2 400,00000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2 579,90000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2 579,90000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Физическая культура и спорт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678,00000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347,70000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347,70000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Физическая культура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283,70000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283,70000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CA0A50" w:rsidRPr="002F713F" w:rsidTr="00CA0A50">
        <w:trPr>
          <w:trHeight w:val="111"/>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614,00000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289,00000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283,70000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Организация спортивной подготовки </w:t>
            </w:r>
            <w:proofErr w:type="gramStart"/>
            <w:r w:rsidRPr="002F713F">
              <w:rPr>
                <w:sz w:val="12"/>
                <w:szCs w:val="12"/>
                <w:lang w:eastAsia="ru-RU"/>
              </w:rPr>
              <w:t>обучающихся</w:t>
            </w:r>
            <w:proofErr w:type="gramEnd"/>
            <w:r w:rsidRPr="002F713F">
              <w:rPr>
                <w:sz w:val="12"/>
                <w:szCs w:val="12"/>
                <w:lang w:eastAsia="ru-RU"/>
              </w:rPr>
              <w:t xml:space="preserve"> Муниципального </w:t>
            </w:r>
            <w:r w:rsidRPr="002F713F">
              <w:rPr>
                <w:sz w:val="12"/>
                <w:szCs w:val="12"/>
                <w:lang w:eastAsia="ru-RU"/>
              </w:rPr>
              <w:lastRenderedPageBreak/>
              <w:t>автономного учреждения дополнительного образования "Детско-юношеская спортивная школа"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lastRenderedPageBreak/>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0560300000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0560399990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325,00000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0,00000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Массовый спорт</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64,00000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0560299990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620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64,00000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Обслуживание государственного и муниципального долга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1300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1 337,90000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1 409,00000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Обслуживание государственного внутреннего и муниципального долга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1 337,90000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1 409,00000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64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"Организация и обеспечение осуществления бюджетного процесса, управление муниципальным долгом </w:t>
            </w:r>
            <w:r w:rsidRPr="002F713F">
              <w:rPr>
                <w:sz w:val="12"/>
                <w:szCs w:val="12"/>
                <w:lang w:eastAsia="ru-RU"/>
              </w:rPr>
              <w:lastRenderedPageBreak/>
              <w:t>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259"/>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Обеспечение исполнения долговых обязательств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Процентные платежи по муниципальному долгу</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0710123900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Обслуживание муниципального долга</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0710123900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730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939,77900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1 337,90000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1 409,00000</w:t>
            </w:r>
          </w:p>
        </w:tc>
      </w:tr>
      <w:tr w:rsidR="00443B99" w:rsidRPr="002F713F" w:rsidTr="00443B99">
        <w:trPr>
          <w:trHeight w:val="30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sz w:val="12"/>
                <w:szCs w:val="12"/>
                <w:lang w:eastAsia="ru-RU"/>
              </w:rPr>
            </w:pPr>
            <w:r w:rsidRPr="002F713F">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1400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8 696,60000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8 852,60000</w:t>
            </w:r>
          </w:p>
        </w:tc>
      </w:tr>
      <w:tr w:rsidR="00443B99" w:rsidRPr="002F713F" w:rsidTr="00443B99">
        <w:trPr>
          <w:trHeight w:val="281"/>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b/>
                <w:bCs/>
                <w:i/>
                <w:iCs/>
                <w:sz w:val="12"/>
                <w:szCs w:val="12"/>
                <w:lang w:eastAsia="ru-RU"/>
              </w:rPr>
            </w:pPr>
            <w:r w:rsidRPr="002F713F">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r w:rsidRPr="002F713F">
              <w:rPr>
                <w:b/>
                <w:bCs/>
                <w:i/>
                <w:iCs/>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b/>
                <w:bCs/>
                <w:i/>
                <w:iCs/>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8 696,60000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b/>
                <w:bCs/>
                <w:i/>
                <w:iCs/>
                <w:sz w:val="12"/>
                <w:szCs w:val="12"/>
                <w:lang w:eastAsia="ru-RU"/>
              </w:rPr>
            </w:pPr>
            <w:r w:rsidRPr="002F713F">
              <w:rPr>
                <w:b/>
                <w:bCs/>
                <w:i/>
                <w:iCs/>
                <w:sz w:val="12"/>
                <w:szCs w:val="12"/>
                <w:lang w:eastAsia="ru-RU"/>
              </w:rPr>
              <w:t>8 852,60000</w:t>
            </w:r>
          </w:p>
        </w:tc>
      </w:tr>
      <w:tr w:rsidR="00443B99" w:rsidRPr="002F713F" w:rsidTr="00443B99">
        <w:trPr>
          <w:trHeight w:val="38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0700000000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516"/>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0720000000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Выравнивание уровня бюджетной обеспеченности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0720100000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Выравнивание бюджетной обеспеченности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0720170100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rPr>
                <w:sz w:val="12"/>
                <w:szCs w:val="12"/>
                <w:lang w:eastAsia="ru-RU"/>
              </w:rPr>
            </w:pPr>
            <w:r w:rsidRPr="002F713F">
              <w:rPr>
                <w:sz w:val="12"/>
                <w:szCs w:val="12"/>
                <w:lang w:eastAsia="ru-RU"/>
              </w:rPr>
              <w:t xml:space="preserve">              Дотации</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1401</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0720170100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center"/>
              <w:rPr>
                <w:sz w:val="12"/>
                <w:szCs w:val="12"/>
                <w:lang w:eastAsia="ru-RU"/>
              </w:rPr>
            </w:pPr>
            <w:r w:rsidRPr="002F713F">
              <w:rPr>
                <w:sz w:val="12"/>
                <w:szCs w:val="12"/>
                <w:lang w:eastAsia="ru-RU"/>
              </w:rPr>
              <w:t>510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10 746,10000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8 696,60000</w:t>
            </w:r>
          </w:p>
        </w:tc>
        <w:tc>
          <w:tcPr>
            <w:tcW w:w="0" w:type="auto"/>
            <w:gridSpan w:val="2"/>
            <w:tcBorders>
              <w:top w:val="single" w:sz="6" w:space="0" w:color="000000"/>
              <w:left w:val="single" w:sz="6" w:space="0" w:color="000000"/>
              <w:bottom w:val="single" w:sz="6" w:space="0" w:color="000000"/>
              <w:right w:val="single" w:sz="6" w:space="0" w:color="000000"/>
            </w:tcBorders>
          </w:tcPr>
          <w:p w:rsidR="00443B99" w:rsidRPr="002F713F" w:rsidRDefault="00443B99">
            <w:pPr>
              <w:autoSpaceDE w:val="0"/>
              <w:autoSpaceDN w:val="0"/>
              <w:adjustRightInd w:val="0"/>
              <w:jc w:val="right"/>
              <w:rPr>
                <w:sz w:val="12"/>
                <w:szCs w:val="12"/>
                <w:lang w:eastAsia="ru-RU"/>
              </w:rPr>
            </w:pPr>
            <w:r w:rsidRPr="002F713F">
              <w:rPr>
                <w:sz w:val="12"/>
                <w:szCs w:val="12"/>
                <w:lang w:eastAsia="ru-RU"/>
              </w:rPr>
              <w:t>8 852,60000</w:t>
            </w:r>
          </w:p>
        </w:tc>
      </w:tr>
      <w:tr w:rsidR="00443B99" w:rsidRPr="002F713F" w:rsidTr="00443B99">
        <w:trPr>
          <w:trHeight w:val="235"/>
        </w:trPr>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center"/>
              <w:rPr>
                <w:b/>
                <w:bCs/>
                <w:sz w:val="12"/>
                <w:szCs w:val="12"/>
                <w:lang w:eastAsia="ru-RU"/>
              </w:rPr>
            </w:pPr>
            <w:r w:rsidRPr="002F713F">
              <w:rPr>
                <w:b/>
                <w:bCs/>
                <w:sz w:val="12"/>
                <w:szCs w:val="12"/>
                <w:lang w:eastAsia="ru-RU"/>
              </w:rPr>
              <w:t xml:space="preserve">Всего расходов:   </w:t>
            </w: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center"/>
              <w:rPr>
                <w:b/>
                <w:bCs/>
                <w:sz w:val="12"/>
                <w:szCs w:val="12"/>
                <w:lang w:eastAsia="ru-RU"/>
              </w:rPr>
            </w:pP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329 735,64405</w:t>
            </w: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304 415,23124</w:t>
            </w:r>
          </w:p>
        </w:tc>
        <w:tc>
          <w:tcPr>
            <w:tcW w:w="0" w:type="auto"/>
            <w:gridSpan w:val="2"/>
            <w:tcBorders>
              <w:top w:val="single" w:sz="6" w:space="0" w:color="000000"/>
              <w:left w:val="nil"/>
              <w:bottom w:val="nil"/>
              <w:right w:val="nil"/>
            </w:tcBorders>
          </w:tcPr>
          <w:p w:rsidR="00443B99" w:rsidRPr="002F713F" w:rsidRDefault="00443B99">
            <w:pPr>
              <w:autoSpaceDE w:val="0"/>
              <w:autoSpaceDN w:val="0"/>
              <w:adjustRightInd w:val="0"/>
              <w:jc w:val="right"/>
              <w:rPr>
                <w:b/>
                <w:bCs/>
                <w:sz w:val="12"/>
                <w:szCs w:val="12"/>
                <w:lang w:eastAsia="ru-RU"/>
              </w:rPr>
            </w:pPr>
            <w:r w:rsidRPr="002F713F">
              <w:rPr>
                <w:b/>
                <w:bCs/>
                <w:sz w:val="12"/>
                <w:szCs w:val="12"/>
                <w:lang w:eastAsia="ru-RU"/>
              </w:rPr>
              <w:t>301 477,81259</w:t>
            </w:r>
          </w:p>
        </w:tc>
      </w:tr>
    </w:tbl>
    <w:p w:rsidR="00443B99" w:rsidRPr="002F713F" w:rsidRDefault="00443B99" w:rsidP="0083640E">
      <w:pPr>
        <w:jc w:val="center"/>
        <w:rPr>
          <w:sz w:val="16"/>
          <w:szCs w:val="16"/>
        </w:rPr>
      </w:pPr>
    </w:p>
    <w:p w:rsidR="00656E83" w:rsidRPr="002F713F" w:rsidRDefault="00656E83" w:rsidP="0083640E">
      <w:pPr>
        <w:jc w:val="center"/>
        <w:rPr>
          <w:sz w:val="16"/>
          <w:szCs w:val="16"/>
        </w:rPr>
      </w:pPr>
    </w:p>
    <w:tbl>
      <w:tblPr>
        <w:tblW w:w="0" w:type="auto"/>
        <w:tblCellMar>
          <w:left w:w="30" w:type="dxa"/>
          <w:right w:w="30" w:type="dxa"/>
        </w:tblCellMar>
        <w:tblLook w:val="0000" w:firstRow="0" w:lastRow="0" w:firstColumn="0" w:lastColumn="0" w:noHBand="0" w:noVBand="0"/>
      </w:tblPr>
      <w:tblGrid>
        <w:gridCol w:w="1472"/>
        <w:gridCol w:w="666"/>
        <w:gridCol w:w="589"/>
        <w:gridCol w:w="634"/>
        <w:gridCol w:w="553"/>
        <w:gridCol w:w="553"/>
        <w:gridCol w:w="553"/>
      </w:tblGrid>
      <w:tr w:rsidR="00CA0A50" w:rsidRPr="002F713F" w:rsidTr="00CA0A50">
        <w:trPr>
          <w:trHeight w:val="811"/>
        </w:trPr>
        <w:tc>
          <w:tcPr>
            <w:tcW w:w="0" w:type="auto"/>
            <w:tcBorders>
              <w:top w:val="nil"/>
              <w:left w:val="nil"/>
              <w:bottom w:val="nil"/>
              <w:right w:val="nil"/>
            </w:tcBorders>
          </w:tcPr>
          <w:p w:rsidR="00CA0A50" w:rsidRPr="002F713F" w:rsidRDefault="00CA0A50">
            <w:pPr>
              <w:autoSpaceDE w:val="0"/>
              <w:autoSpaceDN w:val="0"/>
              <w:adjustRightInd w:val="0"/>
              <w:jc w:val="right"/>
              <w:rPr>
                <w:sz w:val="12"/>
                <w:szCs w:val="12"/>
                <w:lang w:eastAsia="ru-RU"/>
              </w:rPr>
            </w:pPr>
          </w:p>
        </w:tc>
        <w:tc>
          <w:tcPr>
            <w:tcW w:w="0" w:type="auto"/>
            <w:tcBorders>
              <w:top w:val="nil"/>
              <w:left w:val="nil"/>
              <w:bottom w:val="nil"/>
              <w:right w:val="nil"/>
            </w:tcBorders>
          </w:tcPr>
          <w:p w:rsidR="00CA0A50" w:rsidRPr="002F713F" w:rsidRDefault="00CA0A50">
            <w:pPr>
              <w:autoSpaceDE w:val="0"/>
              <w:autoSpaceDN w:val="0"/>
              <w:adjustRightInd w:val="0"/>
              <w:jc w:val="right"/>
              <w:rPr>
                <w:sz w:val="12"/>
                <w:szCs w:val="12"/>
                <w:lang w:eastAsia="ru-RU"/>
              </w:rPr>
            </w:pPr>
          </w:p>
        </w:tc>
        <w:tc>
          <w:tcPr>
            <w:tcW w:w="0" w:type="auto"/>
            <w:gridSpan w:val="5"/>
            <w:tcBorders>
              <w:top w:val="nil"/>
              <w:left w:val="nil"/>
              <w:bottom w:val="nil"/>
              <w:right w:val="nil"/>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Приложение №11 к решению Думы Солецкого</w:t>
            </w:r>
          </w:p>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муниципального района "О бюджете Солецкого муниципального района на 2018 год и на плановый период 2019 и 2020 годов"</w:t>
            </w:r>
          </w:p>
        </w:tc>
      </w:tr>
      <w:tr w:rsidR="00CA0A50" w:rsidRPr="002F713F" w:rsidTr="00CA0A50">
        <w:trPr>
          <w:trHeight w:val="392"/>
        </w:trPr>
        <w:tc>
          <w:tcPr>
            <w:tcW w:w="0" w:type="auto"/>
            <w:gridSpan w:val="7"/>
            <w:tcBorders>
              <w:top w:val="nil"/>
              <w:left w:val="nil"/>
              <w:right w:val="nil"/>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Распределение бюджетных ассигнований по целевым статьям</w:t>
            </w:r>
          </w:p>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2F713F">
              <w:rPr>
                <w:b/>
                <w:bCs/>
                <w:sz w:val="12"/>
                <w:szCs w:val="12"/>
                <w:lang w:eastAsia="ru-RU"/>
              </w:rPr>
              <w:t>видов расходов классификации расходов бюджета муниципального района</w:t>
            </w:r>
            <w:proofErr w:type="gramEnd"/>
            <w:r w:rsidRPr="002F713F">
              <w:rPr>
                <w:b/>
                <w:bCs/>
                <w:sz w:val="12"/>
                <w:szCs w:val="12"/>
                <w:lang w:eastAsia="ru-RU"/>
              </w:rPr>
              <w:t xml:space="preserve"> на 2018 год и на плановый период 2019 и 2020 годов</w:t>
            </w:r>
          </w:p>
          <w:p w:rsidR="00CA0A50" w:rsidRPr="002F713F" w:rsidRDefault="00CA0A50" w:rsidP="002F713F">
            <w:pPr>
              <w:autoSpaceDE w:val="0"/>
              <w:autoSpaceDN w:val="0"/>
              <w:adjustRightInd w:val="0"/>
              <w:jc w:val="right"/>
              <w:rPr>
                <w:b/>
                <w:bCs/>
                <w:sz w:val="12"/>
                <w:szCs w:val="12"/>
                <w:lang w:eastAsia="ru-RU"/>
              </w:rPr>
            </w:pPr>
          </w:p>
          <w:p w:rsidR="00CA0A50" w:rsidRPr="002F713F" w:rsidRDefault="00CA0A50" w:rsidP="002F713F">
            <w:pPr>
              <w:autoSpaceDE w:val="0"/>
              <w:autoSpaceDN w:val="0"/>
              <w:adjustRightInd w:val="0"/>
              <w:jc w:val="right"/>
              <w:rPr>
                <w:b/>
                <w:bCs/>
                <w:sz w:val="12"/>
                <w:szCs w:val="12"/>
                <w:lang w:eastAsia="ru-RU"/>
              </w:rPr>
            </w:pPr>
            <w:proofErr w:type="spellStart"/>
            <w:proofErr w:type="gramStart"/>
            <w:r w:rsidRPr="002F713F">
              <w:rPr>
                <w:b/>
                <w:bCs/>
                <w:sz w:val="12"/>
                <w:szCs w:val="12"/>
                <w:lang w:eastAsia="ru-RU"/>
              </w:rPr>
              <w:t>тыс</w:t>
            </w:r>
            <w:proofErr w:type="spellEnd"/>
            <w:proofErr w:type="gramEnd"/>
            <w:r w:rsidRPr="002F713F">
              <w:rPr>
                <w:b/>
                <w:bCs/>
                <w:sz w:val="12"/>
                <w:szCs w:val="12"/>
                <w:lang w:eastAsia="ru-RU"/>
              </w:rPr>
              <w:t xml:space="preserve"> рублей</w:t>
            </w:r>
          </w:p>
        </w:tc>
      </w:tr>
      <w:tr w:rsidR="00CA0A50" w:rsidRPr="002F713F" w:rsidTr="00CA0A50">
        <w:trPr>
          <w:trHeight w:val="11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 xml:space="preserve">Сумма </w:t>
            </w:r>
          </w:p>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на 2018 год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 xml:space="preserve">Сумма </w:t>
            </w:r>
          </w:p>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 xml:space="preserve">Сумма </w:t>
            </w:r>
          </w:p>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на 2020 год</w:t>
            </w:r>
          </w:p>
        </w:tc>
      </w:tr>
      <w:tr w:rsidR="00CA0A50" w:rsidRPr="002F713F" w:rsidTr="00CA0A50">
        <w:trPr>
          <w:trHeight w:val="32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7</w:t>
            </w:r>
          </w:p>
        </w:tc>
      </w:tr>
      <w:tr w:rsidR="00CA0A50"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26,00000</w:t>
            </w:r>
          </w:p>
        </w:tc>
      </w:tr>
      <w:tr w:rsidR="00CA0A50"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lastRenderedPageBreak/>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20,00000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CA0A50"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CA0A50" w:rsidRPr="002F713F" w:rsidTr="00CA0A50">
        <w:trPr>
          <w:trHeight w:val="109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180,00000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106,00000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w:t>
            </w:r>
            <w:r w:rsidRPr="002F713F">
              <w:rPr>
                <w:sz w:val="12"/>
                <w:szCs w:val="12"/>
                <w:lang w:eastAsia="ru-RU"/>
              </w:rPr>
              <w:lastRenderedPageBreak/>
              <w:t>"Развитие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0200299990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r>
      <w:tr w:rsidR="00CA0A50"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328,51557</w:t>
            </w:r>
          </w:p>
        </w:tc>
      </w:tr>
      <w:tr w:rsidR="00CA0A50" w:rsidRPr="002F713F" w:rsidTr="00CA0A50">
        <w:trPr>
          <w:trHeight w:val="11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w:t>
            </w:r>
            <w:proofErr w:type="gramStart"/>
            <w:r w:rsidRPr="002F713F">
              <w:rPr>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2F713F">
              <w:rPr>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328,51557</w:t>
            </w:r>
          </w:p>
        </w:tc>
      </w:tr>
      <w:tr w:rsidR="00CA0A50"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970,58443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2 100,48443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870,58443</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w:t>
            </w:r>
            <w:r w:rsidRPr="002F713F">
              <w:rPr>
                <w:sz w:val="12"/>
                <w:szCs w:val="12"/>
                <w:lang w:eastAsia="ru-RU"/>
              </w:rPr>
              <w:lastRenderedPageBreak/>
              <w:t>2014- 2020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138,78443</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731,80000</w:t>
            </w:r>
          </w:p>
        </w:tc>
      </w:tr>
      <w:tr w:rsidR="00CA0A50"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157 709,62676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150 841,90000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150 841,90000</w:t>
            </w:r>
          </w:p>
        </w:tc>
      </w:tr>
      <w:tr w:rsidR="00CA0A50"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618,50000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488,60000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618,50000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488,60000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129,90000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129,90000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129,90000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129,90000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70,00000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CA0A50"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lastRenderedPageBreak/>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147,50000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127,50000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87,50000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r>
      <w:tr w:rsidR="00CA0A50"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1 043,00000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w:t>
            </w:r>
            <w:r w:rsidRPr="002F713F">
              <w:rPr>
                <w:sz w:val="12"/>
                <w:szCs w:val="12"/>
                <w:lang w:eastAsia="ru-RU"/>
              </w:rPr>
              <w:lastRenderedPageBreak/>
              <w:t>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0540199990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1 043,00000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177,97772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170,80000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872,20000</w:t>
            </w:r>
          </w:p>
        </w:tc>
      </w:tr>
      <w:tr w:rsidR="00CA0A50"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148,00000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35,00000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113,00000</w:t>
            </w:r>
          </w:p>
        </w:tc>
      </w:tr>
      <w:tr w:rsidR="00CA0A50"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физической культуры и массового спорта в Солецком муниципальном районе" муниципальной </w:t>
            </w:r>
            <w:r w:rsidRPr="002F713F">
              <w:rPr>
                <w:b/>
                <w:bCs/>
                <w:i/>
                <w:iCs/>
                <w:sz w:val="12"/>
                <w:szCs w:val="12"/>
                <w:lang w:eastAsia="ru-RU"/>
              </w:rPr>
              <w:lastRenderedPageBreak/>
              <w:t>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678,00000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347,70000</w:t>
            </w:r>
          </w:p>
        </w:tc>
      </w:tr>
      <w:tr w:rsidR="00CA0A50"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347,70000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347,70000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353,00000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347,70000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283,70000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283,70000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64,00000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64,00000</w:t>
            </w:r>
          </w:p>
        </w:tc>
      </w:tr>
      <w:tr w:rsidR="00CA0A50"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Организация спортивной подготовки </w:t>
            </w:r>
            <w:proofErr w:type="gramStart"/>
            <w:r w:rsidRPr="002F713F">
              <w:rPr>
                <w:sz w:val="12"/>
                <w:szCs w:val="12"/>
                <w:lang w:eastAsia="ru-RU"/>
              </w:rPr>
              <w:t>обучающихся</w:t>
            </w:r>
            <w:proofErr w:type="gramEnd"/>
            <w:r w:rsidRPr="002F713F">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CA0A50"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154 943,10970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148 617,10000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148 617,10000</w:t>
            </w:r>
          </w:p>
        </w:tc>
      </w:tr>
      <w:tr w:rsidR="00CA0A50" w:rsidRPr="002F713F" w:rsidTr="00927DBD">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w:t>
            </w:r>
            <w:r w:rsidRPr="002F713F">
              <w:rPr>
                <w:sz w:val="12"/>
                <w:szCs w:val="12"/>
                <w:lang w:eastAsia="ru-RU"/>
              </w:rPr>
              <w:lastRenderedPageBreak/>
              <w:t>обслуживания"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0570100000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154 943,10970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148 617,10000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148 617,10000</w:t>
            </w:r>
          </w:p>
        </w:tc>
      </w:tr>
      <w:tr w:rsidR="00CA0A50"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13 605,76249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13 605,76249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13 605,76249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r>
      <w:tr w:rsidR="00CA0A50"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13 605,76249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12 843,50000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7 924,23638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7 924,23638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7 924,23638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7 924,23638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7 206,10000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5 194,35913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5 194,35913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5 194,35913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5 194,35913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5 316,80000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3 265,32260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3 265,32260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3 265,32260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3 265,32260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3 147,60000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2 456,57844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3 299,00000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2 456,57844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3 299,00000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2 456,57844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3 299,00000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1 414,68918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3 229,00000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3 229,00000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63,00015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0,67925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Компенсация родительской платы родителям (законным представителям </w:t>
            </w:r>
            <w:proofErr w:type="gramStart"/>
            <w:r w:rsidRPr="002F713F">
              <w:rPr>
                <w:sz w:val="12"/>
                <w:szCs w:val="12"/>
                <w:lang w:eastAsia="ru-RU"/>
              </w:rPr>
              <w:t>)д</w:t>
            </w:r>
            <w:proofErr w:type="gramEnd"/>
            <w:r w:rsidRPr="002F713F">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521,40000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521,40000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521,40000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521,40000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663,40000</w:t>
            </w:r>
          </w:p>
        </w:tc>
      </w:tr>
      <w:tr w:rsidR="002F713F" w:rsidRPr="002F713F" w:rsidTr="00CA0A50">
        <w:trPr>
          <w:trHeight w:val="129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 </w:t>
            </w:r>
            <w:proofErr w:type="gramStart"/>
            <w:r w:rsidRPr="002F713F">
              <w:rPr>
                <w:sz w:val="12"/>
                <w:szCs w:val="12"/>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70 430,60000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67 041,80000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67 041,80000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70 430,60000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67 041,80000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67 041,80000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24 632,00000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23 314,10000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24 632,00000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23 314,10000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45 798,60000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43 727,70000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45 798,60000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43 727,70000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оказанию социальной поддержки </w:t>
            </w:r>
            <w:proofErr w:type="gramStart"/>
            <w:r w:rsidRPr="002F713F">
              <w:rPr>
                <w:sz w:val="12"/>
                <w:szCs w:val="12"/>
                <w:lang w:eastAsia="ru-RU"/>
              </w:rPr>
              <w:t>обучающимся</w:t>
            </w:r>
            <w:proofErr w:type="gramEnd"/>
            <w:r w:rsidRPr="002F713F">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8 236,80000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8 507,80000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8 507,80000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8 140,00000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8 299,70000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8 299,70000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560,20000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622,10000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560,20000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622,10000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7 425,50000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7 538,10000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2 129,30000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2 120,40000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5 296,20000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5 417,70000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139,50000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122,98494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135,90000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135,90000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208,10000</w:t>
            </w:r>
          </w:p>
        </w:tc>
      </w:tr>
      <w:tr w:rsidR="002F713F" w:rsidRPr="002F713F" w:rsidTr="00927DBD">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w:t>
            </w:r>
            <w:r w:rsidRPr="002F713F">
              <w:rPr>
                <w:sz w:val="12"/>
                <w:szCs w:val="12"/>
                <w:lang w:eastAsia="ru-RU"/>
              </w:rPr>
              <w:lastRenderedPageBreak/>
              <w:t>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208,1000</w:t>
            </w:r>
            <w:r w:rsidRPr="002F713F">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lastRenderedPageBreak/>
              <w:t>208,1000</w:t>
            </w:r>
            <w:r w:rsidRPr="002F713F">
              <w:rPr>
                <w:sz w:val="12"/>
                <w:szCs w:val="12"/>
                <w:lang w:eastAsia="ru-RU"/>
              </w:rPr>
              <w:lastRenderedPageBreak/>
              <w:t>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96,80000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208,10000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16 135,20000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17 007,20000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16 135,20000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17 007,20000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16 135,20000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17 007,20000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9 135,20000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10 007,20000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7 000,00000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69,20000</w:t>
            </w:r>
          </w:p>
        </w:tc>
      </w:tr>
      <w:tr w:rsidR="002F713F"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831,30000</w:t>
            </w:r>
          </w:p>
        </w:tc>
      </w:tr>
      <w:tr w:rsidR="002F713F"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1 622,30000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1 622,30000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631,90000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631,90000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17,40000</w:t>
            </w:r>
          </w:p>
        </w:tc>
      </w:tr>
      <w:tr w:rsidR="002F713F" w:rsidRPr="002F713F" w:rsidTr="00CA0A50">
        <w:trPr>
          <w:trHeight w:val="77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17 660,30000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17 806,30000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17 806,30000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17 660,30000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17 806,30000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17 806,30000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5 832,20000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5 832,20000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10 007,00000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725,80000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725,80000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1 095,30000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1 241,30000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1 095,30000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1 241,30000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Создание в общеобразовательных организациях, расположенных в сельской местности, условий для занятий физической </w:t>
            </w:r>
            <w:r w:rsidRPr="002F713F">
              <w:rPr>
                <w:sz w:val="12"/>
                <w:szCs w:val="12"/>
                <w:lang w:eastAsia="ru-RU"/>
              </w:rPr>
              <w:lastRenderedPageBreak/>
              <w:t>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05701L0971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797,22844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408,20000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408,20000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797,22844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408,20000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408,20000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268,50000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268,50000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4 415,00000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4 451,50000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4 451,50000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4 415,00000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4 451,50000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4 451,50000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1 458,10000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1 458,10000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2 501,70000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2 501,70000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181,40000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181,40000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273,80000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310,30000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273,80000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310,30000</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36 959,15913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29 656,90000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29 631,90000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сферы культурно-досуговой деятельности, </w:t>
            </w:r>
            <w:proofErr w:type="spellStart"/>
            <w:proofErr w:type="gramStart"/>
            <w:r w:rsidRPr="002F713F">
              <w:rPr>
                <w:b/>
                <w:bCs/>
                <w:i/>
                <w:iCs/>
                <w:sz w:val="12"/>
                <w:szCs w:val="12"/>
                <w:lang w:eastAsia="ru-RU"/>
              </w:rPr>
              <w:t>co</w:t>
            </w:r>
            <w:proofErr w:type="gramEnd"/>
            <w:r w:rsidRPr="002F713F">
              <w:rPr>
                <w:b/>
                <w:bCs/>
                <w:i/>
                <w:iCs/>
                <w:sz w:val="12"/>
                <w:szCs w:val="12"/>
                <w:lang w:eastAsia="ru-RU"/>
              </w:rPr>
              <w:t>хранение</w:t>
            </w:r>
            <w:proofErr w:type="spellEnd"/>
            <w:r w:rsidRPr="002F713F">
              <w:rPr>
                <w:b/>
                <w:bCs/>
                <w:i/>
                <w:iCs/>
                <w:sz w:val="12"/>
                <w:szCs w:val="12"/>
                <w:lang w:eastAsia="ru-RU"/>
              </w:rPr>
              <w:t xml:space="preserve"> и восстановление традиционной народной </w:t>
            </w:r>
            <w:r w:rsidRPr="002F713F">
              <w:rPr>
                <w:b/>
                <w:bCs/>
                <w:i/>
                <w:iCs/>
                <w:sz w:val="12"/>
                <w:szCs w:val="12"/>
                <w:lang w:eastAsia="ru-RU"/>
              </w:rPr>
              <w:lastRenderedPageBreak/>
              <w:t>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20 640,80288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16 254,40000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16 229,40000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19 805,05788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16 204,40000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16 204,40000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14 114,15788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14 114,15788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14 114,15788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14 114,15788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13 937,50000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3 241,50000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3 241,50000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3 241,50000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3 241,50000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1 959,60000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1 959,60000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1 959,60000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1 959,60000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1 813,60000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489,80000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489,80000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489,80000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489,80000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453,30000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w:t>
            </w:r>
            <w:r w:rsidRPr="002F713F">
              <w:rPr>
                <w:sz w:val="12"/>
                <w:szCs w:val="12"/>
                <w:lang w:eastAsia="ru-RU"/>
              </w:rPr>
              <w:lastRenderedPageBreak/>
              <w:t>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0620599990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6 117,35000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5 296,90000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6 108,85000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5 296,90000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5 147,65000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5 147,65000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5 147,65000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5 147,65000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4 821,30000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380,50000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Развитие кадрового потенциала работников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w:t>
            </w:r>
            <w:r w:rsidRPr="002F713F">
              <w:rPr>
                <w:sz w:val="12"/>
                <w:szCs w:val="12"/>
                <w:lang w:eastAsia="ru-RU"/>
              </w:rPr>
              <w:lastRenderedPageBreak/>
              <w:t>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10 201,00625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8 105,60000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10 181,63825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8 105,60000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7 715,63825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7 715,63825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7 715,63825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7 715,63825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7 391,50000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1 701,90000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1 701,90000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1 701,90000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1 701,90000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571,20000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поддержку отрасли культуры </w:t>
            </w:r>
            <w:proofErr w:type="gramStart"/>
            <w:r w:rsidRPr="002F713F">
              <w:rPr>
                <w:sz w:val="12"/>
                <w:szCs w:val="12"/>
                <w:lang w:eastAsia="ru-RU"/>
              </w:rPr>
              <w:t xml:space="preserve">( </w:t>
            </w:r>
            <w:proofErr w:type="gramEnd"/>
            <w:r w:rsidRPr="002F713F">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142,90000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поддержку отрасли культуры </w:t>
            </w:r>
            <w:proofErr w:type="gramStart"/>
            <w:r w:rsidRPr="002F713F">
              <w:rPr>
                <w:sz w:val="12"/>
                <w:szCs w:val="12"/>
                <w:lang w:eastAsia="ru-RU"/>
              </w:rPr>
              <w:t xml:space="preserve">( </w:t>
            </w:r>
            <w:proofErr w:type="gramEnd"/>
            <w:r w:rsidRPr="002F713F">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12 260,07900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10 613,30000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10 856,10000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939,77900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1 409,00000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939,77900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1 409,00000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939,77900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1 409,00000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939,77900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1 409,00000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939,77900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1 409,00000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939,77900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1 409,00000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11 320,30000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9 275,40000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9 447,10000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Выравнивание уровня бюджетной </w:t>
            </w:r>
            <w:r w:rsidRPr="002F713F">
              <w:rPr>
                <w:sz w:val="12"/>
                <w:szCs w:val="12"/>
                <w:lang w:eastAsia="ru-RU"/>
              </w:rPr>
              <w:lastRenderedPageBreak/>
              <w:t>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8 852,60000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8 852,60000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8 852,60000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8 852,60000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8 852,60000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574,20000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578,80000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594,50000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445,30000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445,30000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445,30000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445,30000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146,70000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rsidP="00927DBD">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r>
      <w:tr w:rsidR="002F713F" w:rsidRPr="002F713F" w:rsidTr="00927DBD">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1 640,00000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1 593,00000</w:t>
            </w:r>
          </w:p>
        </w:tc>
      </w:tr>
      <w:tr w:rsidR="002F713F" w:rsidRPr="002F713F" w:rsidTr="00CA0A50">
        <w:trPr>
          <w:trHeight w:val="167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298,00000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298,00000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298,00000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298,00000</w:t>
            </w:r>
          </w:p>
        </w:tc>
      </w:tr>
      <w:tr w:rsidR="002F713F" w:rsidRPr="002F713F" w:rsidTr="00CA0A50">
        <w:trPr>
          <w:trHeight w:val="51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298,00000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298,00000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242,00000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242,00000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242,00000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56,00000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16,00000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1 346,00000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1 224,00000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1 337,00000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1 216,00000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rsidP="00927DBD">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71,00000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rsidP="00927DBD">
            <w:pPr>
              <w:autoSpaceDE w:val="0"/>
              <w:autoSpaceDN w:val="0"/>
              <w:adjustRightInd w:val="0"/>
              <w:rPr>
                <w:sz w:val="12"/>
                <w:szCs w:val="12"/>
                <w:lang w:eastAsia="ru-RU"/>
              </w:rPr>
            </w:pPr>
            <w:r w:rsidRPr="002F713F">
              <w:rPr>
                <w:sz w:val="12"/>
                <w:szCs w:val="12"/>
                <w:lang w:eastAsia="ru-RU"/>
              </w:rPr>
              <w:t xml:space="preserve">    Общегосударственные </w:t>
            </w:r>
            <w:r w:rsidRPr="002F713F">
              <w:rPr>
                <w:sz w:val="12"/>
                <w:szCs w:val="12"/>
                <w:lang w:eastAsia="ru-RU"/>
              </w:rPr>
              <w:lastRenderedPageBreak/>
              <w:t>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0830199990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71,00000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50,00000</w:t>
            </w:r>
          </w:p>
        </w:tc>
      </w:tr>
      <w:tr w:rsidR="002F713F" w:rsidRPr="002F713F" w:rsidTr="00CA0A50">
        <w:trPr>
          <w:trHeight w:val="84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2F713F" w:rsidRPr="002F713F" w:rsidTr="00CA0A50">
        <w:trPr>
          <w:trHeight w:val="90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Специальные расходы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2F713F" w:rsidRPr="002F713F" w:rsidTr="00CA0A50">
        <w:trPr>
          <w:trHeight w:val="90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w:t>
            </w:r>
          </w:p>
        </w:tc>
      </w:tr>
      <w:tr w:rsidR="002F713F" w:rsidRPr="002F713F" w:rsidTr="00CA0A50">
        <w:trPr>
          <w:trHeight w:val="61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12 739,00000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4 742,00000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4 361,90000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7 129,30000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4 442,00000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4 061,90000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Жилищно-</w:t>
            </w:r>
            <w:r w:rsidRPr="002F713F">
              <w:rPr>
                <w:sz w:val="12"/>
                <w:szCs w:val="12"/>
                <w:lang w:eastAsia="ru-RU"/>
              </w:rPr>
              <w:lastRenderedPageBreak/>
              <w:t>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1110199990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w:t>
            </w:r>
            <w:r w:rsidRPr="002F713F">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lastRenderedPageBreak/>
              <w:t>193,3000</w:t>
            </w:r>
            <w:r w:rsidRPr="002F713F">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lastRenderedPageBreak/>
              <w:t>193,3000</w:t>
            </w:r>
            <w:r w:rsidRPr="002F713F">
              <w:rPr>
                <w:sz w:val="12"/>
                <w:szCs w:val="12"/>
                <w:lang w:eastAsia="ru-RU"/>
              </w:rPr>
              <w:lastRenderedPageBreak/>
              <w:t>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193,30000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6 936,00000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3 868,60000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5 691,30000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3 110,80000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5 691,30000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3 110,80000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5 691,30000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3 110,80000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5 691,30000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3 110,80000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757,80000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757,80000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757,80000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757,80000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5 524,60000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5 524,60000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w:t>
            </w:r>
            <w:r w:rsidRPr="002F713F">
              <w:rPr>
                <w:sz w:val="12"/>
                <w:szCs w:val="12"/>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929,00000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2 878,00000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77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1 514,90000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1 514,90000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1 514,90000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414,90000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4 984,34659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2 573,71259</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84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lastRenderedPageBreak/>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2 573,71259</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2 573,71259</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866,00000</w:t>
            </w:r>
          </w:p>
        </w:tc>
      </w:tr>
      <w:tr w:rsidR="002F713F" w:rsidRPr="002F713F" w:rsidTr="00CA0A50">
        <w:trPr>
          <w:trHeight w:val="77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1 707,71259</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1 707,71259</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1 707,71259</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1 707,71259</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103,00000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r>
      <w:tr w:rsidR="002F713F" w:rsidRPr="002F713F" w:rsidTr="00927DBD">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w:t>
            </w:r>
            <w:r w:rsidRPr="002F713F">
              <w:rPr>
                <w:sz w:val="12"/>
                <w:szCs w:val="12"/>
                <w:lang w:eastAsia="ru-RU"/>
              </w:rPr>
              <w:lastRenderedPageBreak/>
              <w:t>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1400199990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103,00000</w:t>
            </w:r>
          </w:p>
        </w:tc>
      </w:tr>
      <w:tr w:rsidR="002F713F" w:rsidRPr="002F713F" w:rsidTr="00CA0A50">
        <w:trPr>
          <w:trHeight w:val="458"/>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155,70000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48,60000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48,60000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37,60000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r>
      <w:tr w:rsidR="002F713F" w:rsidRPr="002F713F" w:rsidTr="00CA0A50">
        <w:trPr>
          <w:trHeight w:val="64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"Противодействие коррупции в Солецком </w:t>
            </w:r>
            <w:r w:rsidRPr="002F713F">
              <w:rPr>
                <w:sz w:val="12"/>
                <w:szCs w:val="12"/>
                <w:lang w:eastAsia="ru-RU"/>
              </w:rPr>
              <w:lastRenderedPageBreak/>
              <w:t>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1530399990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w:t>
            </w:r>
          </w:p>
        </w:tc>
      </w:tr>
      <w:tr w:rsidR="002F713F" w:rsidRPr="002F713F" w:rsidTr="00CA0A50">
        <w:trPr>
          <w:trHeight w:val="61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1 255,10000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1 255,10000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r>
      <w:tr w:rsidR="002F713F" w:rsidRPr="002F713F" w:rsidTr="00CA0A50">
        <w:trPr>
          <w:trHeight w:val="77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1 300,73100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1 225,10000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1 690,00000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w:t>
            </w:r>
            <w:r w:rsidRPr="002F713F">
              <w:rPr>
                <w:sz w:val="12"/>
                <w:szCs w:val="12"/>
                <w:lang w:eastAsia="ru-RU"/>
              </w:rPr>
              <w:lastRenderedPageBreak/>
              <w:t>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1 690,00000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28 773,00270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28 850,10000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28 773,00270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28 850,10000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28 773,00270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28 850,10000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27 244,20000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27 963,20000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27 963,20000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550,20270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42,70000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935,90000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416,90000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1 145,60000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1 145,60000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1 145,60000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1 044,86600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847,55000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617,33400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638,55000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298,05000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1 824,30000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1 824,30000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1 824,30000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1 824,30000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5 294,00000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5 294,00000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5 294,00000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4 988,30000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305,70000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rsidP="00927DBD">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r>
      <w:tr w:rsidR="002F713F" w:rsidRPr="002F713F" w:rsidTr="00CA0A50">
        <w:trPr>
          <w:trHeight w:val="141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w:t>
            </w:r>
            <w:proofErr w:type="gramStart"/>
            <w:r w:rsidRPr="002F713F">
              <w:rPr>
                <w:b/>
                <w:bCs/>
                <w:i/>
                <w:iCs/>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F713F">
              <w:rPr>
                <w:b/>
                <w:bCs/>
                <w:i/>
                <w:iCs/>
                <w:sz w:val="12"/>
                <w:szCs w:val="12"/>
                <w:lang w:eastAsia="ru-RU"/>
              </w:rPr>
              <w:t>чипирования</w:t>
            </w:r>
            <w:proofErr w:type="spellEnd"/>
            <w:r w:rsidRPr="002F713F">
              <w:rPr>
                <w:b/>
                <w:bCs/>
                <w:i/>
                <w:iCs/>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F713F">
              <w:rPr>
                <w:b/>
                <w:bCs/>
                <w:i/>
                <w:iCs/>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153,30000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153,30000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1 858,60000</w:t>
            </w:r>
          </w:p>
        </w:tc>
      </w:tr>
      <w:tr w:rsidR="002F713F" w:rsidRPr="002F713F" w:rsidTr="00927DBD">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1 858,60000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154,70000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154,70000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464,70000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rsidP="00927DBD">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464,70000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105,10000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105,10000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некоммерческим организациям (за исключением муниципальных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927DBD">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Содержание учреждений по обеспечению транспортного и хозяйственного </w:t>
            </w:r>
            <w:r w:rsidRPr="002F713F">
              <w:rPr>
                <w:b/>
                <w:bCs/>
                <w:i/>
                <w:iCs/>
                <w:sz w:val="12"/>
                <w:szCs w:val="12"/>
                <w:lang w:eastAsia="ru-RU"/>
              </w:rPr>
              <w:lastRenderedPageBreak/>
              <w:t>обслуживания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lastRenderedPageBreak/>
              <w:t>9390001010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4 195,24044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2 631,80000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4 195,24044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2 631,80000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4 195,24044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2 631,80000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2 622,36236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1 953,00000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1 953,00000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747,85952</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628,80000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628,80000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791,90038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33,11818</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50,00000</w:t>
            </w:r>
          </w:p>
        </w:tc>
      </w:tr>
      <w:tr w:rsidR="002F713F" w:rsidRPr="002F713F" w:rsidTr="00CA0A50">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151,40000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81,22844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151,40000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70,17156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37,90000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22,86781</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37,90000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15,03219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sz w:val="12"/>
                <w:szCs w:val="12"/>
                <w:lang w:eastAsia="ru-RU"/>
              </w:rPr>
            </w:pPr>
            <w:r w:rsidRPr="002F713F">
              <w:rPr>
                <w:b/>
                <w:bCs/>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r w:rsidRPr="002F713F">
              <w:rPr>
                <w:b/>
                <w:bCs/>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15,00000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15,00000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15,00000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Председатель</w:t>
            </w:r>
            <w:proofErr w:type="gramStart"/>
            <w:r w:rsidRPr="002F713F">
              <w:rPr>
                <w:b/>
                <w:bCs/>
                <w:i/>
                <w:iCs/>
                <w:sz w:val="12"/>
                <w:szCs w:val="12"/>
                <w:lang w:eastAsia="ru-RU"/>
              </w:rPr>
              <w:t xml:space="preserve"> </w:t>
            </w:r>
            <w:proofErr w:type="spellStart"/>
            <w:r w:rsidRPr="002F713F">
              <w:rPr>
                <w:b/>
                <w:bCs/>
                <w:i/>
                <w:iCs/>
                <w:sz w:val="12"/>
                <w:szCs w:val="12"/>
                <w:lang w:eastAsia="ru-RU"/>
              </w:rPr>
              <w:t>К</w:t>
            </w:r>
            <w:proofErr w:type="gramEnd"/>
            <w:r w:rsidRPr="002F713F">
              <w:rPr>
                <w:b/>
                <w:bCs/>
                <w:i/>
                <w:iCs/>
                <w:sz w:val="12"/>
                <w:szCs w:val="12"/>
                <w:lang w:eastAsia="ru-RU"/>
              </w:rPr>
              <w:t>онтрольно</w:t>
            </w:r>
            <w:proofErr w:type="spellEnd"/>
            <w:r w:rsidRPr="002F713F">
              <w:rPr>
                <w:b/>
                <w:bCs/>
                <w:i/>
                <w:iCs/>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544,10000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rsidP="00927DBD">
            <w:pPr>
              <w:autoSpaceDE w:val="0"/>
              <w:autoSpaceDN w:val="0"/>
              <w:adjustRightInd w:val="0"/>
              <w:rPr>
                <w:sz w:val="12"/>
                <w:szCs w:val="12"/>
                <w:lang w:eastAsia="ru-RU"/>
              </w:rPr>
            </w:pPr>
            <w:r w:rsidRPr="002F713F">
              <w:rPr>
                <w:sz w:val="12"/>
                <w:szCs w:val="12"/>
                <w:lang w:eastAsia="ru-RU"/>
              </w:rPr>
              <w:lastRenderedPageBreak/>
              <w:t xml:space="preserve">         </w:t>
            </w:r>
            <w:r w:rsidR="00927DBD">
              <w:rPr>
                <w:sz w:val="12"/>
                <w:szCs w:val="12"/>
                <w:lang w:eastAsia="ru-RU"/>
              </w:rPr>
              <w:t>О</w:t>
            </w:r>
            <w:r w:rsidRPr="002F713F">
              <w:rPr>
                <w:sz w:val="12"/>
                <w:szCs w:val="12"/>
                <w:lang w:eastAsia="ru-RU"/>
              </w:rPr>
              <w:t>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544,10000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544,10000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606,10000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532,10000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532,10000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2F713F" w:rsidRPr="002F713F" w:rsidTr="00CA0A50">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10 036,40000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11 768,60000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10 036,40000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11 768,60000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10 036,40000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11 768,60000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120,00000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9 941,40000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11 649,30000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11 648,60000</w:t>
            </w:r>
          </w:p>
        </w:tc>
      </w:tr>
      <w:tr w:rsidR="002F713F" w:rsidRPr="002F713F" w:rsidTr="00CA0A50">
        <w:trPr>
          <w:trHeight w:val="70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472,90000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472,90000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472,90000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4,90000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468,00000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lastRenderedPageBreak/>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196,70000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196,70000</w:t>
            </w:r>
          </w:p>
        </w:tc>
      </w:tr>
      <w:tr w:rsidR="002F713F" w:rsidRPr="002F713F" w:rsidTr="00CA0A50">
        <w:trPr>
          <w:trHeight w:val="40"/>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2 078,60000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2 228,60000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2 078,60000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2 228,60000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2 078,60000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2 228,60000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p w:rsidR="00CA0A50" w:rsidRPr="002F713F" w:rsidRDefault="00CA0A5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1 252,90000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1 402,90000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825,60000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1 942,70000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1 942,70000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1 942,70000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2,50000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1 922,20000</w:t>
            </w:r>
          </w:p>
        </w:tc>
      </w:tr>
      <w:tr w:rsidR="002F713F" w:rsidRPr="002F713F" w:rsidTr="00CA0A50">
        <w:trPr>
          <w:trHeight w:val="259"/>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18,00000</w:t>
            </w:r>
          </w:p>
        </w:tc>
      </w:tr>
      <w:tr w:rsidR="002F713F" w:rsidRPr="002F713F" w:rsidTr="00CA0A50">
        <w:trPr>
          <w:trHeight w:val="564"/>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по предоставлению льготы на прое</w:t>
            </w:r>
            <w:proofErr w:type="gramStart"/>
            <w:r w:rsidRPr="002F713F">
              <w:rPr>
                <w:b/>
                <w:bCs/>
                <w:i/>
                <w:iCs/>
                <w:sz w:val="12"/>
                <w:szCs w:val="12"/>
                <w:lang w:eastAsia="ru-RU"/>
              </w:rPr>
              <w:t>зд в тр</w:t>
            </w:r>
            <w:proofErr w:type="gramEnd"/>
            <w:r w:rsidRPr="002F713F">
              <w:rPr>
                <w:b/>
                <w:bCs/>
                <w:i/>
                <w:iCs/>
                <w:sz w:val="12"/>
                <w:szCs w:val="12"/>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по предоставлению </w:t>
            </w:r>
            <w:proofErr w:type="gramStart"/>
            <w:r w:rsidRPr="002F713F">
              <w:rPr>
                <w:b/>
                <w:bCs/>
                <w:i/>
                <w:iCs/>
                <w:sz w:val="12"/>
                <w:szCs w:val="12"/>
                <w:lang w:eastAsia="ru-RU"/>
              </w:rPr>
              <w:t>мер социальной поддержки ветеранов труда Новгородской области</w:t>
            </w:r>
            <w:proofErr w:type="gramEnd"/>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10 944,10000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11 244,10000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10 944,10000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11 244,10000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10 944,10000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11 244,10000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115,00000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10 835,10000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11 129,10000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214,00000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214,00000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1 410,80000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1 410,80000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1 410,80000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9,00000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1 401,80000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Обеспечение отдельных государственных полномочий по назначению и выплате пособий гражданам, имеющим детей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2 400,00000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2 580,00000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2 400,00000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2 580,00000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2 400,00000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2 580,00000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w:t>
            </w:r>
            <w:r w:rsidRPr="002F713F">
              <w:rPr>
                <w:sz w:val="12"/>
                <w:szCs w:val="12"/>
                <w:lang w:eastAsia="ru-RU"/>
              </w:rPr>
              <w:lastRenderedPageBreak/>
              <w:t>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lastRenderedPageBreak/>
              <w:t>9610070400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2 400,0000</w:t>
            </w:r>
            <w:r w:rsidRPr="002F713F">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lastRenderedPageBreak/>
              <w:t>2 579,9000</w:t>
            </w:r>
            <w:r w:rsidRPr="002F713F">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lastRenderedPageBreak/>
              <w:t>2 579,9000</w:t>
            </w:r>
            <w:r w:rsidRPr="002F713F">
              <w:rPr>
                <w:sz w:val="12"/>
                <w:szCs w:val="12"/>
                <w:lang w:eastAsia="ru-RU"/>
              </w:rPr>
              <w:lastRenderedPageBreak/>
              <w:t>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lastRenderedPageBreak/>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19 856,00000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20 648,00000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19 856,00000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20 648,00000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19 856,00000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20 648,00000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155,00000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170,00000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19 701,00000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20 478,00000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286,10000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286,10000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286,10000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4,00000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282,10000</w:t>
            </w:r>
          </w:p>
        </w:tc>
      </w:tr>
      <w:tr w:rsidR="002F713F" w:rsidRPr="002F713F" w:rsidTr="00CA0A50">
        <w:trPr>
          <w:trHeight w:val="422"/>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742,40000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742,40000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742,40000</w:t>
            </w:r>
          </w:p>
        </w:tc>
      </w:tr>
      <w:tr w:rsidR="002F713F" w:rsidRPr="002F713F" w:rsidTr="00CA0A50">
        <w:trPr>
          <w:trHeight w:val="386"/>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10,00000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732,40000</w:t>
            </w:r>
          </w:p>
        </w:tc>
      </w:tr>
      <w:tr w:rsidR="002F713F" w:rsidRPr="002F713F" w:rsidTr="00CA0A50">
        <w:trPr>
          <w:trHeight w:val="281"/>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b/>
                <w:bCs/>
                <w:i/>
                <w:iCs/>
                <w:sz w:val="12"/>
                <w:szCs w:val="12"/>
                <w:lang w:eastAsia="ru-RU"/>
              </w:rPr>
            </w:pPr>
            <w:r w:rsidRPr="002F713F">
              <w:rPr>
                <w:b/>
                <w:bCs/>
                <w:i/>
                <w:iCs/>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r w:rsidRPr="002F713F">
              <w:rPr>
                <w:b/>
                <w:bCs/>
                <w:i/>
                <w:iCs/>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b/>
                <w:bCs/>
                <w:i/>
                <w:iCs/>
                <w:sz w:val="12"/>
                <w:szCs w:val="12"/>
                <w:lang w:eastAsia="ru-RU"/>
              </w:rPr>
            </w:pPr>
            <w:r w:rsidRPr="002F713F">
              <w:rPr>
                <w:b/>
                <w:bCs/>
                <w:i/>
                <w:iCs/>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rPr>
                <w:sz w:val="12"/>
                <w:szCs w:val="12"/>
                <w:lang w:eastAsia="ru-RU"/>
              </w:rPr>
            </w:pPr>
            <w:r w:rsidRPr="002F713F">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center"/>
              <w:rPr>
                <w:sz w:val="12"/>
                <w:szCs w:val="12"/>
                <w:lang w:eastAsia="ru-RU"/>
              </w:rPr>
            </w:pPr>
            <w:r w:rsidRPr="002F713F">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CA0A50" w:rsidRPr="002F713F" w:rsidRDefault="00CA0A50">
            <w:pPr>
              <w:autoSpaceDE w:val="0"/>
              <w:autoSpaceDN w:val="0"/>
              <w:adjustRightInd w:val="0"/>
              <w:jc w:val="right"/>
              <w:rPr>
                <w:sz w:val="12"/>
                <w:szCs w:val="12"/>
                <w:lang w:eastAsia="ru-RU"/>
              </w:rPr>
            </w:pPr>
            <w:r w:rsidRPr="002F713F">
              <w:rPr>
                <w:sz w:val="12"/>
                <w:szCs w:val="12"/>
                <w:lang w:eastAsia="ru-RU"/>
              </w:rPr>
              <w:t>0,00000</w:t>
            </w:r>
          </w:p>
        </w:tc>
      </w:tr>
      <w:tr w:rsidR="002F713F" w:rsidRPr="002F713F" w:rsidTr="00CA0A50">
        <w:trPr>
          <w:trHeight w:val="235"/>
        </w:trPr>
        <w:tc>
          <w:tcPr>
            <w:tcW w:w="0" w:type="auto"/>
            <w:tcBorders>
              <w:top w:val="single" w:sz="6" w:space="0" w:color="000000"/>
              <w:left w:val="nil"/>
              <w:bottom w:val="nil"/>
              <w:right w:val="nil"/>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 xml:space="preserve">Всего расходов:   </w:t>
            </w:r>
          </w:p>
        </w:tc>
        <w:tc>
          <w:tcPr>
            <w:tcW w:w="0" w:type="auto"/>
            <w:tcBorders>
              <w:top w:val="single" w:sz="6" w:space="0" w:color="000000"/>
              <w:left w:val="nil"/>
              <w:bottom w:val="nil"/>
              <w:right w:val="nil"/>
            </w:tcBorders>
          </w:tcPr>
          <w:p w:rsidR="00CA0A50" w:rsidRPr="002F713F" w:rsidRDefault="00CA0A5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CA0A50" w:rsidRPr="002F713F" w:rsidRDefault="00CA0A5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CA0A50" w:rsidRPr="002F713F" w:rsidRDefault="00CA0A5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329 735,64405</w:t>
            </w:r>
          </w:p>
        </w:tc>
        <w:tc>
          <w:tcPr>
            <w:tcW w:w="0" w:type="auto"/>
            <w:tcBorders>
              <w:top w:val="single" w:sz="6" w:space="0" w:color="000000"/>
              <w:left w:val="nil"/>
              <w:bottom w:val="nil"/>
              <w:right w:val="nil"/>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304 415,23124</w:t>
            </w:r>
          </w:p>
        </w:tc>
        <w:tc>
          <w:tcPr>
            <w:tcW w:w="0" w:type="auto"/>
            <w:tcBorders>
              <w:top w:val="single" w:sz="6" w:space="0" w:color="000000"/>
              <w:left w:val="nil"/>
              <w:bottom w:val="nil"/>
              <w:right w:val="nil"/>
            </w:tcBorders>
          </w:tcPr>
          <w:p w:rsidR="00CA0A50" w:rsidRPr="002F713F" w:rsidRDefault="00CA0A50">
            <w:pPr>
              <w:autoSpaceDE w:val="0"/>
              <w:autoSpaceDN w:val="0"/>
              <w:adjustRightInd w:val="0"/>
              <w:jc w:val="right"/>
              <w:rPr>
                <w:b/>
                <w:bCs/>
                <w:sz w:val="12"/>
                <w:szCs w:val="12"/>
                <w:lang w:eastAsia="ru-RU"/>
              </w:rPr>
            </w:pPr>
            <w:r w:rsidRPr="002F713F">
              <w:rPr>
                <w:b/>
                <w:bCs/>
                <w:sz w:val="12"/>
                <w:szCs w:val="12"/>
                <w:lang w:eastAsia="ru-RU"/>
              </w:rPr>
              <w:t>301 477,81259</w:t>
            </w:r>
          </w:p>
        </w:tc>
      </w:tr>
    </w:tbl>
    <w:p w:rsidR="00656E83" w:rsidRPr="002F713F" w:rsidRDefault="00656E83" w:rsidP="0083640E">
      <w:pPr>
        <w:jc w:val="center"/>
        <w:rPr>
          <w:sz w:val="16"/>
          <w:szCs w:val="16"/>
        </w:rPr>
      </w:pPr>
    </w:p>
    <w:p w:rsidR="00656E83" w:rsidRPr="002F713F" w:rsidRDefault="00656E83" w:rsidP="0083640E">
      <w:pPr>
        <w:jc w:val="center"/>
        <w:rPr>
          <w:sz w:val="16"/>
          <w:szCs w:val="16"/>
        </w:rPr>
      </w:pPr>
    </w:p>
    <w:p w:rsidR="00927DBD" w:rsidRDefault="00927DBD" w:rsidP="0083640E">
      <w:pPr>
        <w:jc w:val="center"/>
        <w:rPr>
          <w:b/>
          <w:sz w:val="16"/>
          <w:szCs w:val="16"/>
        </w:rPr>
      </w:pPr>
    </w:p>
    <w:p w:rsidR="00927DBD" w:rsidRDefault="00927DBD" w:rsidP="0083640E">
      <w:pPr>
        <w:jc w:val="center"/>
        <w:rPr>
          <w:b/>
          <w:sz w:val="16"/>
          <w:szCs w:val="16"/>
        </w:rPr>
      </w:pPr>
    </w:p>
    <w:p w:rsidR="0083640E" w:rsidRPr="00927DBD" w:rsidRDefault="0083640E" w:rsidP="0083640E">
      <w:pPr>
        <w:jc w:val="center"/>
        <w:rPr>
          <w:b/>
          <w:sz w:val="16"/>
          <w:szCs w:val="16"/>
        </w:rPr>
      </w:pPr>
      <w:r w:rsidRPr="00927DBD">
        <w:rPr>
          <w:b/>
          <w:sz w:val="16"/>
          <w:szCs w:val="16"/>
        </w:rPr>
        <w:lastRenderedPageBreak/>
        <w:t>РЕШЕНИЕ</w:t>
      </w:r>
    </w:p>
    <w:p w:rsidR="0083640E" w:rsidRPr="00927DBD" w:rsidRDefault="0083640E" w:rsidP="0083640E">
      <w:pPr>
        <w:jc w:val="center"/>
        <w:rPr>
          <w:b/>
          <w:sz w:val="16"/>
          <w:szCs w:val="16"/>
        </w:rPr>
      </w:pPr>
      <w:r w:rsidRPr="00927DBD">
        <w:rPr>
          <w:b/>
          <w:sz w:val="16"/>
          <w:szCs w:val="16"/>
        </w:rPr>
        <w:t>Думы Солецкого муниципального района</w:t>
      </w:r>
    </w:p>
    <w:p w:rsidR="0083640E" w:rsidRPr="00927DBD" w:rsidRDefault="0083640E" w:rsidP="0083640E">
      <w:pPr>
        <w:jc w:val="center"/>
        <w:rPr>
          <w:sz w:val="16"/>
          <w:szCs w:val="16"/>
        </w:rPr>
      </w:pPr>
    </w:p>
    <w:p w:rsidR="0083640E" w:rsidRPr="00927DBD" w:rsidRDefault="0083640E" w:rsidP="0083640E">
      <w:pPr>
        <w:jc w:val="center"/>
        <w:rPr>
          <w:sz w:val="16"/>
          <w:szCs w:val="16"/>
        </w:rPr>
      </w:pPr>
      <w:r w:rsidRPr="00927DBD">
        <w:rPr>
          <w:sz w:val="16"/>
          <w:szCs w:val="16"/>
        </w:rPr>
        <w:t>от 22.11.2018 № 246</w:t>
      </w:r>
    </w:p>
    <w:p w:rsidR="0083640E" w:rsidRPr="00927DBD" w:rsidRDefault="0083640E" w:rsidP="0083640E">
      <w:pPr>
        <w:jc w:val="center"/>
        <w:rPr>
          <w:sz w:val="16"/>
          <w:szCs w:val="16"/>
        </w:rPr>
      </w:pPr>
      <w:r w:rsidRPr="00927DBD">
        <w:rPr>
          <w:sz w:val="16"/>
          <w:szCs w:val="16"/>
        </w:rPr>
        <w:t>г. Сольцы</w:t>
      </w:r>
    </w:p>
    <w:p w:rsidR="002F713F" w:rsidRPr="00927DBD" w:rsidRDefault="002F713F" w:rsidP="0083640E">
      <w:pPr>
        <w:jc w:val="center"/>
        <w:rPr>
          <w:sz w:val="16"/>
          <w:szCs w:val="16"/>
        </w:rPr>
      </w:pPr>
    </w:p>
    <w:p w:rsidR="002F713F" w:rsidRPr="00927DBD" w:rsidRDefault="002F713F" w:rsidP="002F713F">
      <w:pPr>
        <w:jc w:val="center"/>
        <w:rPr>
          <w:b/>
          <w:sz w:val="16"/>
          <w:szCs w:val="16"/>
        </w:rPr>
      </w:pPr>
      <w:proofErr w:type="gramStart"/>
      <w:r w:rsidRPr="00927DBD">
        <w:rPr>
          <w:b/>
          <w:sz w:val="16"/>
          <w:szCs w:val="16"/>
        </w:rPr>
        <w:t>О внесении изменения в Положение о порядке проведения конкурса на замещение вакантной должности муниципальной службы в Администрации</w:t>
      </w:r>
      <w:proofErr w:type="gramEnd"/>
      <w:r w:rsidRPr="00927DBD">
        <w:rPr>
          <w:b/>
          <w:sz w:val="16"/>
          <w:szCs w:val="16"/>
        </w:rPr>
        <w:t xml:space="preserve"> Солецкого муниципального района</w:t>
      </w:r>
    </w:p>
    <w:p w:rsidR="002F713F" w:rsidRPr="00927DBD" w:rsidRDefault="002F713F" w:rsidP="002F713F">
      <w:pPr>
        <w:jc w:val="center"/>
        <w:rPr>
          <w:sz w:val="16"/>
          <w:szCs w:val="16"/>
        </w:rPr>
      </w:pPr>
    </w:p>
    <w:p w:rsidR="002F713F" w:rsidRPr="00927DBD" w:rsidRDefault="002F713F" w:rsidP="002F713F">
      <w:pPr>
        <w:ind w:firstLine="284"/>
        <w:jc w:val="both"/>
        <w:rPr>
          <w:sz w:val="16"/>
          <w:szCs w:val="16"/>
        </w:rPr>
      </w:pPr>
      <w:r w:rsidRPr="00927DBD">
        <w:rPr>
          <w:sz w:val="16"/>
          <w:szCs w:val="16"/>
        </w:rPr>
        <w:t>Дума Солецкого муниципального района</w:t>
      </w:r>
      <w:proofErr w:type="gramStart"/>
      <w:r w:rsidRPr="00927DBD">
        <w:rPr>
          <w:sz w:val="16"/>
          <w:szCs w:val="16"/>
        </w:rPr>
        <w:t xml:space="preserve"> Р</w:t>
      </w:r>
      <w:proofErr w:type="gramEnd"/>
      <w:r w:rsidRPr="00927DBD">
        <w:rPr>
          <w:sz w:val="16"/>
          <w:szCs w:val="16"/>
        </w:rPr>
        <w:t>ешила:</w:t>
      </w:r>
    </w:p>
    <w:p w:rsidR="002F713F" w:rsidRPr="00927DBD" w:rsidRDefault="002F713F" w:rsidP="002F713F">
      <w:pPr>
        <w:ind w:firstLine="284"/>
        <w:jc w:val="both"/>
        <w:rPr>
          <w:sz w:val="16"/>
          <w:szCs w:val="16"/>
        </w:rPr>
      </w:pPr>
      <w:r w:rsidRPr="00927DBD">
        <w:rPr>
          <w:sz w:val="16"/>
          <w:szCs w:val="16"/>
        </w:rPr>
        <w:t>1. Внести изменение в Положение о порядке проведения конкурса на замещение вакантной должности муниципальной службы в Администрации Солецкого муниципального района, утвержденное решением Думы муниципального района от 01.02.2016 № 36, изложив пункт 6 в редакции:</w:t>
      </w:r>
    </w:p>
    <w:p w:rsidR="002F713F" w:rsidRPr="00927DBD" w:rsidRDefault="002F713F" w:rsidP="002F713F">
      <w:pPr>
        <w:ind w:firstLine="284"/>
        <w:jc w:val="both"/>
        <w:rPr>
          <w:sz w:val="16"/>
          <w:szCs w:val="16"/>
        </w:rPr>
      </w:pPr>
      <w:r w:rsidRPr="00927DBD">
        <w:rPr>
          <w:sz w:val="16"/>
          <w:szCs w:val="16"/>
        </w:rPr>
        <w:t xml:space="preserve">«6. Конкурс проводится в два этапа. На первом этапе, не </w:t>
      </w:r>
      <w:proofErr w:type="gramStart"/>
      <w:r w:rsidRPr="00927DBD">
        <w:rPr>
          <w:sz w:val="16"/>
          <w:szCs w:val="16"/>
        </w:rPr>
        <w:t>позднее</w:t>
      </w:r>
      <w:proofErr w:type="gramEnd"/>
      <w:r w:rsidRPr="00927DBD">
        <w:rPr>
          <w:sz w:val="16"/>
          <w:szCs w:val="16"/>
        </w:rPr>
        <w:t xml:space="preserve"> чем за 20 дней до дня проведения конкурса, на официальном сайте Администрации Солецкого муниципального района в информационно-телекоммуникационной сети «Интернет» и в периодическом печатном издании - бюллетень «Солецкий вестник» размещается объявление о приеме документов для участия в конкурсе, а также следующая информация о конкурсе: наименование вакантной должности муниципальной службы, квалификационные требования для замещения этой должности, условия прохождения муниципальной службы, </w:t>
      </w:r>
      <w:r w:rsidR="002A455A">
        <w:rPr>
          <w:sz w:val="16"/>
          <w:szCs w:val="16"/>
        </w:rPr>
        <w:t xml:space="preserve">проект трудового договора, </w:t>
      </w:r>
      <w:r w:rsidRPr="00927DBD">
        <w:rPr>
          <w:sz w:val="16"/>
          <w:szCs w:val="16"/>
        </w:rPr>
        <w:t xml:space="preserve">место и время приема документов, подлежащих представлению в соответствии с </w:t>
      </w:r>
      <w:hyperlink r:id="rId12" w:history="1">
        <w:r w:rsidRPr="00927DBD">
          <w:rPr>
            <w:rStyle w:val="af1"/>
            <w:color w:val="auto"/>
            <w:sz w:val="16"/>
            <w:szCs w:val="16"/>
            <w:u w:val="none"/>
          </w:rPr>
          <w:t>пунктом 7</w:t>
        </w:r>
      </w:hyperlink>
      <w:r w:rsidRPr="00927DBD">
        <w:rPr>
          <w:sz w:val="16"/>
          <w:szCs w:val="16"/>
        </w:rPr>
        <w:t xml:space="preserve"> настоящего Положения, срок, до истечения которого принимаются указанные документы, предполагаемая дата проведения конкурса, место и порядок его проведения, другие информационные материалы</w:t>
      </w:r>
      <w:proofErr w:type="gramStart"/>
      <w:r w:rsidRPr="00927DBD">
        <w:rPr>
          <w:sz w:val="16"/>
          <w:szCs w:val="16"/>
        </w:rPr>
        <w:t>.».</w:t>
      </w:r>
      <w:proofErr w:type="gramEnd"/>
    </w:p>
    <w:p w:rsidR="002F713F" w:rsidRPr="00927DBD" w:rsidRDefault="002F713F" w:rsidP="002F713F">
      <w:pPr>
        <w:ind w:firstLine="284"/>
        <w:jc w:val="both"/>
        <w:rPr>
          <w:sz w:val="16"/>
          <w:szCs w:val="16"/>
        </w:rPr>
      </w:pPr>
      <w:r w:rsidRPr="00927DBD">
        <w:rPr>
          <w:sz w:val="16"/>
          <w:szCs w:val="16"/>
        </w:rPr>
        <w:t>2. Опубликовать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F713F" w:rsidRPr="002F713F" w:rsidRDefault="002F713F" w:rsidP="002F713F">
      <w:pPr>
        <w:ind w:firstLine="284"/>
        <w:jc w:val="both"/>
        <w:rPr>
          <w:sz w:val="16"/>
          <w:szCs w:val="16"/>
        </w:rPr>
      </w:pPr>
    </w:p>
    <w:tbl>
      <w:tblPr>
        <w:tblW w:w="4962" w:type="dxa"/>
        <w:tblInd w:w="60" w:type="dxa"/>
        <w:tblLayout w:type="fixed"/>
        <w:tblCellMar>
          <w:left w:w="60" w:type="dxa"/>
          <w:right w:w="60" w:type="dxa"/>
        </w:tblCellMar>
        <w:tblLook w:val="04A0" w:firstRow="1" w:lastRow="0" w:firstColumn="1" w:lastColumn="0" w:noHBand="0" w:noVBand="1"/>
      </w:tblPr>
      <w:tblGrid>
        <w:gridCol w:w="1985"/>
        <w:gridCol w:w="2977"/>
      </w:tblGrid>
      <w:tr w:rsidR="002F713F" w:rsidRPr="002F713F" w:rsidTr="002F713F">
        <w:tc>
          <w:tcPr>
            <w:tcW w:w="1985" w:type="dxa"/>
          </w:tcPr>
          <w:p w:rsidR="002F713F" w:rsidRPr="002F713F" w:rsidRDefault="002F713F" w:rsidP="002F713F">
            <w:pPr>
              <w:rPr>
                <w:b/>
                <w:sz w:val="16"/>
                <w:szCs w:val="16"/>
              </w:rPr>
            </w:pPr>
          </w:p>
          <w:p w:rsidR="002F713F" w:rsidRPr="002F713F" w:rsidRDefault="002F713F" w:rsidP="002F713F">
            <w:pPr>
              <w:rPr>
                <w:b/>
                <w:sz w:val="16"/>
                <w:szCs w:val="16"/>
              </w:rPr>
            </w:pPr>
            <w:r w:rsidRPr="002F713F">
              <w:rPr>
                <w:b/>
                <w:sz w:val="16"/>
                <w:szCs w:val="16"/>
              </w:rPr>
              <w:t>Глава Солецкого</w:t>
            </w:r>
          </w:p>
          <w:p w:rsidR="002F713F" w:rsidRPr="002F713F" w:rsidRDefault="002F713F" w:rsidP="002F713F">
            <w:pPr>
              <w:rPr>
                <w:b/>
                <w:sz w:val="16"/>
                <w:szCs w:val="16"/>
              </w:rPr>
            </w:pPr>
            <w:r w:rsidRPr="002F713F">
              <w:rPr>
                <w:b/>
                <w:sz w:val="16"/>
                <w:szCs w:val="16"/>
              </w:rPr>
              <w:t>муниципального района</w:t>
            </w:r>
          </w:p>
          <w:p w:rsidR="002F713F" w:rsidRPr="002F713F" w:rsidRDefault="002F713F" w:rsidP="002F713F">
            <w:pPr>
              <w:rPr>
                <w:b/>
                <w:sz w:val="16"/>
                <w:szCs w:val="16"/>
              </w:rPr>
            </w:pPr>
            <w:r w:rsidRPr="002F713F">
              <w:rPr>
                <w:b/>
                <w:sz w:val="16"/>
                <w:szCs w:val="16"/>
              </w:rPr>
              <w:t xml:space="preserve">              А.Я. Котов</w:t>
            </w:r>
          </w:p>
        </w:tc>
        <w:tc>
          <w:tcPr>
            <w:tcW w:w="2977" w:type="dxa"/>
          </w:tcPr>
          <w:p w:rsidR="002F713F" w:rsidRPr="002F713F" w:rsidRDefault="002F713F" w:rsidP="002F713F">
            <w:pPr>
              <w:rPr>
                <w:b/>
                <w:sz w:val="16"/>
                <w:szCs w:val="16"/>
              </w:rPr>
            </w:pPr>
          </w:p>
          <w:p w:rsidR="002F713F" w:rsidRPr="002F713F" w:rsidRDefault="002F713F" w:rsidP="002F713F">
            <w:pPr>
              <w:rPr>
                <w:b/>
                <w:sz w:val="16"/>
                <w:szCs w:val="16"/>
              </w:rPr>
            </w:pPr>
            <w:r w:rsidRPr="002F713F">
              <w:rPr>
                <w:b/>
                <w:sz w:val="16"/>
                <w:szCs w:val="16"/>
              </w:rPr>
              <w:t xml:space="preserve">Председатель Думы Солецкого муниципального района </w:t>
            </w:r>
          </w:p>
          <w:p w:rsidR="002F713F" w:rsidRPr="002F713F" w:rsidRDefault="002F713F" w:rsidP="002F713F">
            <w:pPr>
              <w:rPr>
                <w:b/>
                <w:sz w:val="16"/>
                <w:szCs w:val="16"/>
              </w:rPr>
            </w:pPr>
            <w:r w:rsidRPr="002F713F">
              <w:rPr>
                <w:b/>
                <w:sz w:val="16"/>
                <w:szCs w:val="16"/>
              </w:rPr>
              <w:t>С.М. Устинская</w:t>
            </w:r>
          </w:p>
        </w:tc>
      </w:tr>
    </w:tbl>
    <w:p w:rsidR="002F713F" w:rsidRPr="002F713F" w:rsidRDefault="002F713F" w:rsidP="002F713F">
      <w:pPr>
        <w:rPr>
          <w:sz w:val="16"/>
          <w:szCs w:val="16"/>
        </w:rPr>
      </w:pPr>
    </w:p>
    <w:p w:rsidR="002F713F" w:rsidRDefault="002F713F" w:rsidP="0083640E">
      <w:pPr>
        <w:jc w:val="center"/>
        <w:rPr>
          <w:sz w:val="16"/>
          <w:szCs w:val="16"/>
        </w:rPr>
      </w:pPr>
    </w:p>
    <w:p w:rsidR="002F713F" w:rsidRPr="002F713F" w:rsidRDefault="002F713F" w:rsidP="0083640E">
      <w:pPr>
        <w:jc w:val="center"/>
        <w:rPr>
          <w:sz w:val="16"/>
          <w:szCs w:val="16"/>
        </w:rPr>
      </w:pPr>
    </w:p>
    <w:p w:rsidR="0083640E" w:rsidRPr="002F713F" w:rsidRDefault="0083640E" w:rsidP="0083640E">
      <w:pPr>
        <w:jc w:val="center"/>
        <w:rPr>
          <w:b/>
          <w:sz w:val="16"/>
          <w:szCs w:val="16"/>
        </w:rPr>
      </w:pPr>
      <w:r w:rsidRPr="002F713F">
        <w:rPr>
          <w:b/>
          <w:sz w:val="16"/>
          <w:szCs w:val="16"/>
        </w:rPr>
        <w:t>РЕШЕНИЕ</w:t>
      </w:r>
    </w:p>
    <w:p w:rsidR="0083640E" w:rsidRPr="002F713F" w:rsidRDefault="0083640E" w:rsidP="0083640E">
      <w:pPr>
        <w:jc w:val="center"/>
        <w:rPr>
          <w:b/>
          <w:sz w:val="16"/>
          <w:szCs w:val="16"/>
        </w:rPr>
      </w:pPr>
      <w:r w:rsidRPr="002F713F">
        <w:rPr>
          <w:b/>
          <w:sz w:val="16"/>
          <w:szCs w:val="16"/>
        </w:rPr>
        <w:t>Думы Солецкого муниципального района</w:t>
      </w:r>
    </w:p>
    <w:p w:rsidR="0083640E" w:rsidRPr="002F713F" w:rsidRDefault="0083640E" w:rsidP="0083640E">
      <w:pPr>
        <w:jc w:val="center"/>
        <w:rPr>
          <w:b/>
          <w:sz w:val="16"/>
          <w:szCs w:val="16"/>
        </w:rPr>
      </w:pPr>
    </w:p>
    <w:p w:rsidR="0083640E" w:rsidRPr="002F713F" w:rsidRDefault="0083640E" w:rsidP="0083640E">
      <w:pPr>
        <w:jc w:val="center"/>
        <w:rPr>
          <w:sz w:val="16"/>
          <w:szCs w:val="16"/>
        </w:rPr>
      </w:pPr>
      <w:r w:rsidRPr="002F713F">
        <w:rPr>
          <w:sz w:val="16"/>
          <w:szCs w:val="16"/>
        </w:rPr>
        <w:t>от 22.11.2018 № 247</w:t>
      </w:r>
    </w:p>
    <w:p w:rsidR="0083640E" w:rsidRPr="002F713F" w:rsidRDefault="0083640E" w:rsidP="0083640E">
      <w:pPr>
        <w:jc w:val="center"/>
        <w:rPr>
          <w:sz w:val="16"/>
          <w:szCs w:val="16"/>
        </w:rPr>
      </w:pPr>
      <w:r w:rsidRPr="002F713F">
        <w:rPr>
          <w:sz w:val="16"/>
          <w:szCs w:val="16"/>
        </w:rPr>
        <w:t>г. Сольцы</w:t>
      </w:r>
    </w:p>
    <w:p w:rsidR="00C54BB9" w:rsidRPr="002F713F" w:rsidRDefault="00C54BB9" w:rsidP="00C54BB9">
      <w:pPr>
        <w:jc w:val="center"/>
        <w:rPr>
          <w:sz w:val="16"/>
          <w:szCs w:val="16"/>
        </w:rPr>
      </w:pPr>
    </w:p>
    <w:p w:rsidR="00E85D9E" w:rsidRPr="00E85D9E" w:rsidRDefault="00E85D9E" w:rsidP="00E85D9E">
      <w:pPr>
        <w:jc w:val="center"/>
        <w:rPr>
          <w:b/>
          <w:sz w:val="16"/>
          <w:szCs w:val="16"/>
        </w:rPr>
      </w:pPr>
      <w:r w:rsidRPr="00E85D9E">
        <w:rPr>
          <w:b/>
          <w:sz w:val="16"/>
          <w:szCs w:val="16"/>
        </w:rPr>
        <w:t xml:space="preserve">О внесении изменений в Положение о Контрольно-счетной палате Солецкого муниципального района </w:t>
      </w: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p>
    <w:p w:rsidR="00E85D9E" w:rsidRPr="00927DBD" w:rsidRDefault="00E85D9E" w:rsidP="00E85D9E">
      <w:pPr>
        <w:autoSpaceDE w:val="0"/>
        <w:autoSpaceDN w:val="0"/>
        <w:adjustRightInd w:val="0"/>
        <w:ind w:firstLine="284"/>
        <w:jc w:val="both"/>
        <w:rPr>
          <w:sz w:val="16"/>
          <w:szCs w:val="16"/>
        </w:rPr>
      </w:pPr>
      <w:r w:rsidRPr="00927DBD">
        <w:rPr>
          <w:sz w:val="16"/>
          <w:szCs w:val="16"/>
        </w:rPr>
        <w:t>В соответствии с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Солецкого муниципального района, Дума Солецкого муниципального района РЕШИЛА:</w:t>
      </w:r>
    </w:p>
    <w:p w:rsidR="00E85D9E" w:rsidRPr="00927DBD" w:rsidRDefault="00E85D9E" w:rsidP="00E85D9E">
      <w:pPr>
        <w:ind w:firstLine="284"/>
        <w:jc w:val="both"/>
        <w:rPr>
          <w:sz w:val="16"/>
          <w:szCs w:val="16"/>
        </w:rPr>
      </w:pPr>
      <w:r w:rsidRPr="00927DBD">
        <w:rPr>
          <w:sz w:val="16"/>
          <w:szCs w:val="16"/>
        </w:rPr>
        <w:t xml:space="preserve">1. Внести изменения в Положение о Контрольно-счетной палате Солецкого муниципального района, утвержденное решением Думы Солецкого муниципального района от 15.12.2011 № 122 (в редакции решений от 28.06.2012 № 169, от 27.07.2017 № 157): </w:t>
      </w:r>
    </w:p>
    <w:p w:rsidR="00E85D9E" w:rsidRPr="00927DBD" w:rsidRDefault="00E85D9E" w:rsidP="00E85D9E">
      <w:pPr>
        <w:ind w:firstLine="284"/>
        <w:jc w:val="both"/>
        <w:rPr>
          <w:sz w:val="16"/>
          <w:szCs w:val="16"/>
        </w:rPr>
      </w:pPr>
      <w:r w:rsidRPr="00927DBD">
        <w:rPr>
          <w:sz w:val="16"/>
          <w:szCs w:val="16"/>
        </w:rPr>
        <w:t>1.1. Изложить пункт 2 раздела 2 в редакции:</w:t>
      </w:r>
    </w:p>
    <w:p w:rsidR="00E85D9E" w:rsidRPr="00927DBD" w:rsidRDefault="00E85D9E" w:rsidP="00E85D9E">
      <w:pPr>
        <w:shd w:val="clear" w:color="auto" w:fill="FFFFFF"/>
        <w:tabs>
          <w:tab w:val="left" w:pos="0"/>
        </w:tabs>
        <w:suppressAutoHyphens/>
        <w:ind w:firstLine="284"/>
        <w:jc w:val="both"/>
        <w:rPr>
          <w:sz w:val="16"/>
          <w:szCs w:val="16"/>
        </w:rPr>
      </w:pPr>
      <w:r w:rsidRPr="00927DBD">
        <w:rPr>
          <w:sz w:val="16"/>
          <w:szCs w:val="16"/>
        </w:rPr>
        <w:t>«2. Порядок назначения на должность председателя Контрольно-счетной палаты.</w:t>
      </w:r>
    </w:p>
    <w:p w:rsidR="00E85D9E" w:rsidRPr="00927DBD" w:rsidRDefault="00E85D9E" w:rsidP="00E85D9E">
      <w:pPr>
        <w:shd w:val="clear" w:color="auto" w:fill="FFFFFF"/>
        <w:tabs>
          <w:tab w:val="left" w:pos="0"/>
          <w:tab w:val="left" w:pos="2083"/>
          <w:tab w:val="left" w:pos="4944"/>
          <w:tab w:val="left" w:pos="8112"/>
        </w:tabs>
        <w:suppressAutoHyphens/>
        <w:ind w:firstLine="284"/>
        <w:jc w:val="both"/>
        <w:rPr>
          <w:spacing w:val="-3"/>
          <w:sz w:val="16"/>
          <w:szCs w:val="16"/>
        </w:rPr>
      </w:pPr>
      <w:r w:rsidRPr="00927DBD">
        <w:rPr>
          <w:spacing w:val="-1"/>
          <w:sz w:val="16"/>
          <w:szCs w:val="16"/>
        </w:rPr>
        <w:t xml:space="preserve">2.1. Председатель Контрольно-счетной </w:t>
      </w:r>
      <w:r w:rsidRPr="00927DBD">
        <w:rPr>
          <w:sz w:val="16"/>
          <w:szCs w:val="16"/>
        </w:rPr>
        <w:t>п</w:t>
      </w:r>
      <w:r w:rsidRPr="00927DBD">
        <w:rPr>
          <w:spacing w:val="-1"/>
          <w:sz w:val="16"/>
          <w:szCs w:val="16"/>
        </w:rPr>
        <w:t xml:space="preserve">алаты </w:t>
      </w:r>
      <w:r w:rsidRPr="00927DBD">
        <w:rPr>
          <w:sz w:val="16"/>
          <w:szCs w:val="16"/>
        </w:rPr>
        <w:t xml:space="preserve">назначается на </w:t>
      </w:r>
      <w:r w:rsidRPr="00927DBD">
        <w:rPr>
          <w:spacing w:val="-4"/>
          <w:sz w:val="16"/>
          <w:szCs w:val="16"/>
        </w:rPr>
        <w:t xml:space="preserve">должность </w:t>
      </w:r>
      <w:r w:rsidRPr="00927DBD">
        <w:rPr>
          <w:spacing w:val="-3"/>
          <w:sz w:val="16"/>
          <w:szCs w:val="16"/>
        </w:rPr>
        <w:t>Думой Солецкого муниципального района.</w:t>
      </w:r>
    </w:p>
    <w:p w:rsidR="00E85D9E" w:rsidRPr="00927DBD" w:rsidRDefault="00E85D9E" w:rsidP="00E85D9E">
      <w:pPr>
        <w:shd w:val="clear" w:color="auto" w:fill="FFFFFF"/>
        <w:suppressAutoHyphens/>
        <w:ind w:firstLine="284"/>
        <w:jc w:val="both"/>
        <w:rPr>
          <w:sz w:val="16"/>
          <w:szCs w:val="16"/>
        </w:rPr>
      </w:pPr>
      <w:r w:rsidRPr="00927DBD">
        <w:rPr>
          <w:spacing w:val="-2"/>
          <w:sz w:val="16"/>
          <w:szCs w:val="16"/>
        </w:rPr>
        <w:t xml:space="preserve">2.2. Предложения о кандидатурах на должность председателя Контрольно-счетной </w:t>
      </w:r>
      <w:r w:rsidRPr="00927DBD">
        <w:rPr>
          <w:sz w:val="16"/>
          <w:szCs w:val="16"/>
        </w:rPr>
        <w:t>п</w:t>
      </w:r>
      <w:r w:rsidRPr="00927DBD">
        <w:rPr>
          <w:spacing w:val="-2"/>
          <w:sz w:val="16"/>
          <w:szCs w:val="16"/>
        </w:rPr>
        <w:t xml:space="preserve">алаты </w:t>
      </w:r>
      <w:r w:rsidRPr="00927DBD">
        <w:rPr>
          <w:spacing w:val="-4"/>
          <w:sz w:val="16"/>
          <w:szCs w:val="16"/>
        </w:rPr>
        <w:t xml:space="preserve">вносятся в </w:t>
      </w:r>
      <w:r w:rsidRPr="00927DBD">
        <w:rPr>
          <w:spacing w:val="-5"/>
          <w:sz w:val="16"/>
          <w:szCs w:val="16"/>
        </w:rPr>
        <w:t>Думу Солецкого муниципального района</w:t>
      </w:r>
      <w:r w:rsidRPr="00927DBD">
        <w:rPr>
          <w:sz w:val="16"/>
          <w:szCs w:val="16"/>
        </w:rPr>
        <w:t>:</w:t>
      </w:r>
    </w:p>
    <w:p w:rsidR="00E85D9E" w:rsidRPr="00927DBD" w:rsidRDefault="00E85D9E" w:rsidP="00E85D9E">
      <w:pPr>
        <w:shd w:val="clear" w:color="auto" w:fill="FFFFFF"/>
        <w:tabs>
          <w:tab w:val="left" w:pos="0"/>
        </w:tabs>
        <w:suppressAutoHyphens/>
        <w:ind w:firstLine="284"/>
        <w:jc w:val="both"/>
        <w:rPr>
          <w:spacing w:val="-23"/>
          <w:sz w:val="16"/>
          <w:szCs w:val="16"/>
        </w:rPr>
      </w:pPr>
      <w:r w:rsidRPr="00927DBD">
        <w:rPr>
          <w:spacing w:val="-4"/>
          <w:sz w:val="16"/>
          <w:szCs w:val="16"/>
        </w:rPr>
        <w:t>председателем Думы Солецкого муниципального района</w:t>
      </w:r>
      <w:r w:rsidRPr="00927DBD">
        <w:rPr>
          <w:spacing w:val="-5"/>
          <w:sz w:val="16"/>
          <w:szCs w:val="16"/>
        </w:rPr>
        <w:t>;</w:t>
      </w:r>
    </w:p>
    <w:p w:rsidR="00E85D9E" w:rsidRPr="00927DBD" w:rsidRDefault="00E85D9E" w:rsidP="00E85D9E">
      <w:pPr>
        <w:shd w:val="clear" w:color="auto" w:fill="FFFFFF"/>
        <w:tabs>
          <w:tab w:val="left" w:pos="0"/>
          <w:tab w:val="left" w:pos="2083"/>
          <w:tab w:val="left" w:pos="4944"/>
          <w:tab w:val="left" w:pos="8112"/>
        </w:tabs>
        <w:suppressAutoHyphens/>
        <w:ind w:firstLine="284"/>
        <w:jc w:val="both"/>
        <w:rPr>
          <w:spacing w:val="-1"/>
          <w:sz w:val="16"/>
          <w:szCs w:val="16"/>
        </w:rPr>
      </w:pPr>
      <w:r w:rsidRPr="00927DBD">
        <w:rPr>
          <w:spacing w:val="-1"/>
          <w:sz w:val="16"/>
          <w:szCs w:val="16"/>
        </w:rPr>
        <w:t>депутатами Думы Солецкого муниципального района – не менее одной трети от установленного числа депутатов Думы Солецкого муниципального района;</w:t>
      </w:r>
    </w:p>
    <w:p w:rsidR="00E85D9E" w:rsidRPr="00927DBD" w:rsidRDefault="00E85D9E" w:rsidP="00E85D9E">
      <w:pPr>
        <w:shd w:val="clear" w:color="auto" w:fill="FFFFFF"/>
        <w:tabs>
          <w:tab w:val="left" w:pos="0"/>
          <w:tab w:val="left" w:pos="2083"/>
          <w:tab w:val="left" w:pos="4944"/>
          <w:tab w:val="left" w:pos="8112"/>
        </w:tabs>
        <w:suppressAutoHyphens/>
        <w:ind w:firstLine="284"/>
        <w:jc w:val="both"/>
        <w:rPr>
          <w:spacing w:val="-1"/>
          <w:sz w:val="16"/>
          <w:szCs w:val="16"/>
        </w:rPr>
      </w:pPr>
      <w:r w:rsidRPr="00927DBD">
        <w:rPr>
          <w:spacing w:val="-1"/>
          <w:sz w:val="16"/>
          <w:szCs w:val="16"/>
        </w:rPr>
        <w:lastRenderedPageBreak/>
        <w:t>Главой Солецкого муниципального района.</w:t>
      </w:r>
    </w:p>
    <w:p w:rsidR="00E85D9E" w:rsidRPr="00927DBD" w:rsidRDefault="00E85D9E" w:rsidP="00E85D9E">
      <w:pPr>
        <w:shd w:val="clear" w:color="auto" w:fill="FFFFFF"/>
        <w:tabs>
          <w:tab w:val="left" w:pos="0"/>
          <w:tab w:val="left" w:pos="2083"/>
          <w:tab w:val="left" w:pos="4944"/>
          <w:tab w:val="left" w:pos="8112"/>
        </w:tabs>
        <w:suppressAutoHyphens/>
        <w:ind w:firstLine="284"/>
        <w:jc w:val="both"/>
        <w:rPr>
          <w:spacing w:val="-1"/>
          <w:sz w:val="16"/>
          <w:szCs w:val="16"/>
        </w:rPr>
      </w:pPr>
      <w:r w:rsidRPr="00927DBD">
        <w:rPr>
          <w:spacing w:val="-1"/>
          <w:sz w:val="16"/>
          <w:szCs w:val="16"/>
        </w:rPr>
        <w:t>2.3. Организационно-технические вопросы по рассмотрению документов, обработке, взаимодействию с заинтересованными лицами и внесению документов в Думу Солецкого муниципального района осуществляет постоянная комиссия Думы Солецкого муниципального района по вопросам местного самоуправления (далее Комиссия).</w:t>
      </w:r>
    </w:p>
    <w:p w:rsidR="00E85D9E" w:rsidRPr="00927DBD" w:rsidRDefault="00E85D9E" w:rsidP="00E85D9E">
      <w:pPr>
        <w:shd w:val="clear" w:color="auto" w:fill="FFFFFF"/>
        <w:tabs>
          <w:tab w:val="left" w:pos="0"/>
          <w:tab w:val="left" w:pos="2083"/>
          <w:tab w:val="left" w:pos="4944"/>
          <w:tab w:val="left" w:pos="8112"/>
        </w:tabs>
        <w:suppressAutoHyphens/>
        <w:ind w:firstLine="284"/>
        <w:jc w:val="both"/>
        <w:rPr>
          <w:sz w:val="16"/>
          <w:szCs w:val="16"/>
        </w:rPr>
      </w:pPr>
      <w:r w:rsidRPr="00927DBD">
        <w:rPr>
          <w:spacing w:val="-1"/>
          <w:sz w:val="16"/>
          <w:szCs w:val="16"/>
        </w:rPr>
        <w:t xml:space="preserve">2.4. Лица, указанные в подпункте 2.2. пункта 2 раздела 2 настоящего Положения, не позднее, чем за 90 календарных дней до истечения срока полномочий действующего председателя Контрольно-счетной палаты извещаются </w:t>
      </w:r>
      <w:r w:rsidRPr="00927DBD">
        <w:rPr>
          <w:sz w:val="16"/>
          <w:szCs w:val="16"/>
        </w:rPr>
        <w:t>Комиссией в письменной форме о сроке внесения кандидатур на должность председателя Контрольно-счетной палаты.</w:t>
      </w:r>
    </w:p>
    <w:p w:rsidR="00E85D9E" w:rsidRPr="00927DBD" w:rsidRDefault="00E85D9E" w:rsidP="00E85D9E">
      <w:pPr>
        <w:widowControl w:val="0"/>
        <w:autoSpaceDE w:val="0"/>
        <w:autoSpaceDN w:val="0"/>
        <w:ind w:firstLine="284"/>
        <w:jc w:val="both"/>
        <w:rPr>
          <w:sz w:val="16"/>
          <w:szCs w:val="16"/>
        </w:rPr>
      </w:pPr>
      <w:r w:rsidRPr="00927DBD">
        <w:rPr>
          <w:sz w:val="16"/>
          <w:szCs w:val="16"/>
        </w:rPr>
        <w:t xml:space="preserve">2.5. </w:t>
      </w:r>
      <w:proofErr w:type="gramStart"/>
      <w:r w:rsidRPr="00927DBD">
        <w:rPr>
          <w:sz w:val="16"/>
          <w:szCs w:val="16"/>
        </w:rPr>
        <w:t>Предложения о кандидатурах на должность председателя Контрольно-счетной палаты вносятся в Комиссию в письменной форме согласно приложению к настоящему Положению, с соблюдением требований к содержанию и составу прилагаемых документов, установленных подпунктом 2.7. пункта 2 раздела 2 настоящего Положения, не позднее, чем за 60 календарных дней до истечения срока полномочий действующего председателя Контрольно-счетной палаты.</w:t>
      </w:r>
      <w:proofErr w:type="gramEnd"/>
    </w:p>
    <w:p w:rsidR="00E85D9E" w:rsidRPr="00927DBD" w:rsidRDefault="00E85D9E" w:rsidP="00E85D9E">
      <w:pPr>
        <w:widowControl w:val="0"/>
        <w:autoSpaceDE w:val="0"/>
        <w:autoSpaceDN w:val="0"/>
        <w:ind w:firstLine="284"/>
        <w:jc w:val="both"/>
        <w:rPr>
          <w:sz w:val="16"/>
          <w:szCs w:val="16"/>
        </w:rPr>
      </w:pPr>
      <w:r w:rsidRPr="00927DBD">
        <w:rPr>
          <w:sz w:val="16"/>
          <w:szCs w:val="16"/>
        </w:rPr>
        <w:t>2.6. В случае непредставления в установленный срок, предусмотренный  подпунктом 2.5. пункта 2 раздела 2 настоящего Положения, ни одного предложения о кандидатурах на должности председателя Контрольно-счетной палаты, срок внесения кандидатур продлевается на семь календарных дней, о чем Комиссией письменно извещаются лица, обладающие правом вносить кандидатуры.</w:t>
      </w:r>
    </w:p>
    <w:p w:rsidR="00E85D9E" w:rsidRPr="00927DBD" w:rsidRDefault="00E85D9E" w:rsidP="00E85D9E">
      <w:pPr>
        <w:widowControl w:val="0"/>
        <w:autoSpaceDE w:val="0"/>
        <w:autoSpaceDN w:val="0"/>
        <w:ind w:firstLine="284"/>
        <w:jc w:val="both"/>
        <w:rPr>
          <w:sz w:val="16"/>
          <w:szCs w:val="16"/>
        </w:rPr>
      </w:pPr>
      <w:r w:rsidRPr="00927DBD">
        <w:rPr>
          <w:sz w:val="16"/>
          <w:szCs w:val="16"/>
        </w:rPr>
        <w:t>2.7. При внесении кандидатуры на должность председателя Контрольно-счетной палаты лицами, указанными в подпункте 2.2. пункта 2 раздела 2 настоящего Положения, Комиссии представляются:</w:t>
      </w:r>
    </w:p>
    <w:p w:rsidR="00E85D9E" w:rsidRPr="00927DBD" w:rsidRDefault="00E85D9E" w:rsidP="00E85D9E">
      <w:pPr>
        <w:widowControl w:val="0"/>
        <w:autoSpaceDE w:val="0"/>
        <w:autoSpaceDN w:val="0"/>
        <w:ind w:firstLine="284"/>
        <w:jc w:val="both"/>
        <w:rPr>
          <w:sz w:val="16"/>
          <w:szCs w:val="16"/>
        </w:rPr>
      </w:pPr>
      <w:r w:rsidRPr="00927DBD">
        <w:rPr>
          <w:sz w:val="16"/>
          <w:szCs w:val="16"/>
        </w:rPr>
        <w:t>предложение лица или группы лиц по форме приложения к настоящему Положению;</w:t>
      </w:r>
    </w:p>
    <w:p w:rsidR="00E85D9E" w:rsidRPr="00927DBD" w:rsidRDefault="00E85D9E" w:rsidP="00E85D9E">
      <w:pPr>
        <w:widowControl w:val="0"/>
        <w:autoSpaceDE w:val="0"/>
        <w:autoSpaceDN w:val="0"/>
        <w:ind w:firstLine="284"/>
        <w:jc w:val="both"/>
        <w:rPr>
          <w:sz w:val="16"/>
          <w:szCs w:val="16"/>
        </w:rPr>
      </w:pPr>
      <w:r w:rsidRPr="00927DBD">
        <w:rPr>
          <w:sz w:val="16"/>
          <w:szCs w:val="16"/>
        </w:rPr>
        <w:t>письменное согласие кандидата на назначение на должность председателя Контрольно-счетной палаты;</w:t>
      </w:r>
    </w:p>
    <w:p w:rsidR="00E85D9E" w:rsidRPr="00927DBD" w:rsidRDefault="00E85D9E" w:rsidP="00E85D9E">
      <w:pPr>
        <w:widowControl w:val="0"/>
        <w:autoSpaceDE w:val="0"/>
        <w:autoSpaceDN w:val="0"/>
        <w:ind w:firstLine="284"/>
        <w:jc w:val="both"/>
        <w:rPr>
          <w:sz w:val="16"/>
          <w:szCs w:val="16"/>
        </w:rPr>
      </w:pPr>
      <w:r w:rsidRPr="00927DBD">
        <w:rPr>
          <w:sz w:val="16"/>
          <w:szCs w:val="16"/>
        </w:rPr>
        <w:t>копия паспорта кандидата;</w:t>
      </w:r>
    </w:p>
    <w:p w:rsidR="00E85D9E" w:rsidRPr="00927DBD" w:rsidRDefault="00E85D9E" w:rsidP="00E85D9E">
      <w:pPr>
        <w:widowControl w:val="0"/>
        <w:autoSpaceDE w:val="0"/>
        <w:autoSpaceDN w:val="0"/>
        <w:ind w:firstLine="284"/>
        <w:jc w:val="both"/>
        <w:rPr>
          <w:sz w:val="16"/>
          <w:szCs w:val="16"/>
        </w:rPr>
      </w:pPr>
      <w:r w:rsidRPr="00927DBD">
        <w:rPr>
          <w:sz w:val="16"/>
          <w:szCs w:val="16"/>
        </w:rPr>
        <w:t>копии документов, подтверждающих наличие высшего образования кандидата;</w:t>
      </w:r>
    </w:p>
    <w:p w:rsidR="00E85D9E" w:rsidRPr="00927DBD" w:rsidRDefault="00E85D9E" w:rsidP="00E85D9E">
      <w:pPr>
        <w:widowControl w:val="0"/>
        <w:autoSpaceDE w:val="0"/>
        <w:autoSpaceDN w:val="0"/>
        <w:ind w:firstLine="284"/>
        <w:jc w:val="both"/>
        <w:rPr>
          <w:sz w:val="16"/>
          <w:szCs w:val="16"/>
        </w:rPr>
      </w:pPr>
      <w:proofErr w:type="gramStart"/>
      <w:r w:rsidRPr="00927DBD">
        <w:rPr>
          <w:sz w:val="16"/>
          <w:szCs w:val="16"/>
        </w:rPr>
        <w:t>копии документов, подтверждающих опыт работы кандидата в области государственного, муниципального управления, государственного, муниципального контроля (аудита), экономики, финансов, юриспруденции.</w:t>
      </w:r>
      <w:proofErr w:type="gramEnd"/>
    </w:p>
    <w:p w:rsidR="00E85D9E" w:rsidRPr="00927DBD" w:rsidRDefault="00E85D9E" w:rsidP="00E85D9E">
      <w:pPr>
        <w:widowControl w:val="0"/>
        <w:autoSpaceDE w:val="0"/>
        <w:autoSpaceDN w:val="0"/>
        <w:ind w:firstLine="284"/>
        <w:jc w:val="both"/>
        <w:rPr>
          <w:sz w:val="16"/>
          <w:szCs w:val="16"/>
        </w:rPr>
      </w:pPr>
      <w:r w:rsidRPr="00927DBD">
        <w:rPr>
          <w:sz w:val="16"/>
          <w:szCs w:val="16"/>
        </w:rPr>
        <w:t>Копии документов заверяются надлежащим порядком членом Комиссии, уполномоченным принимать документы.</w:t>
      </w:r>
    </w:p>
    <w:p w:rsidR="00E85D9E" w:rsidRPr="00927DBD" w:rsidRDefault="00E85D9E" w:rsidP="00E85D9E">
      <w:pPr>
        <w:widowControl w:val="0"/>
        <w:autoSpaceDE w:val="0"/>
        <w:autoSpaceDN w:val="0"/>
        <w:ind w:firstLine="284"/>
        <w:jc w:val="both"/>
        <w:rPr>
          <w:sz w:val="16"/>
          <w:szCs w:val="16"/>
          <w:bdr w:val="none" w:sz="0" w:space="0" w:color="auto" w:frame="1"/>
          <w:shd w:val="clear" w:color="auto" w:fill="FFFFFF"/>
        </w:rPr>
      </w:pPr>
      <w:r w:rsidRPr="00927DBD">
        <w:rPr>
          <w:sz w:val="16"/>
          <w:szCs w:val="16"/>
          <w:bdr w:val="none" w:sz="0" w:space="0" w:color="auto" w:frame="1"/>
          <w:shd w:val="clear" w:color="auto" w:fill="FFFFFF"/>
        </w:rPr>
        <w:t xml:space="preserve">2.8. Основания </w:t>
      </w:r>
      <w:proofErr w:type="gramStart"/>
      <w:r w:rsidRPr="00927DBD">
        <w:rPr>
          <w:sz w:val="16"/>
          <w:szCs w:val="16"/>
          <w:bdr w:val="none" w:sz="0" w:space="0" w:color="auto" w:frame="1"/>
          <w:shd w:val="clear" w:color="auto" w:fill="FFFFFF"/>
        </w:rPr>
        <w:t xml:space="preserve">для отказа в приеме предложения о кандидатуре </w:t>
      </w:r>
      <w:r w:rsidRPr="00927DBD">
        <w:rPr>
          <w:sz w:val="16"/>
          <w:szCs w:val="16"/>
        </w:rPr>
        <w:t>на назначение на должность</w:t>
      </w:r>
      <w:proofErr w:type="gramEnd"/>
      <w:r w:rsidRPr="00927DBD">
        <w:rPr>
          <w:sz w:val="16"/>
          <w:szCs w:val="16"/>
        </w:rPr>
        <w:t xml:space="preserve"> председателя Контрольно-счетной палаты:</w:t>
      </w:r>
    </w:p>
    <w:p w:rsidR="00E85D9E" w:rsidRPr="00927DBD" w:rsidRDefault="00E85D9E" w:rsidP="00E85D9E">
      <w:pPr>
        <w:widowControl w:val="0"/>
        <w:autoSpaceDE w:val="0"/>
        <w:autoSpaceDN w:val="0"/>
        <w:ind w:firstLine="284"/>
        <w:jc w:val="both"/>
        <w:rPr>
          <w:sz w:val="16"/>
          <w:szCs w:val="16"/>
        </w:rPr>
      </w:pPr>
      <w:r w:rsidRPr="00927DBD">
        <w:rPr>
          <w:sz w:val="16"/>
          <w:szCs w:val="16"/>
        </w:rPr>
        <w:t>пропуск срока, предусмотренного подпунктом 2.5. пункта 2 раздела 2 и подпунктом 2.6. пункта 2 раздела 2 настоящего Положения;</w:t>
      </w:r>
    </w:p>
    <w:p w:rsidR="00E85D9E" w:rsidRPr="00927DBD" w:rsidRDefault="00E85D9E" w:rsidP="00E85D9E">
      <w:pPr>
        <w:widowControl w:val="0"/>
        <w:autoSpaceDE w:val="0"/>
        <w:autoSpaceDN w:val="0"/>
        <w:ind w:firstLine="284"/>
        <w:jc w:val="both"/>
        <w:rPr>
          <w:sz w:val="16"/>
          <w:szCs w:val="16"/>
        </w:rPr>
      </w:pPr>
      <w:r w:rsidRPr="00927DBD">
        <w:rPr>
          <w:sz w:val="16"/>
          <w:szCs w:val="16"/>
        </w:rPr>
        <w:t>предоставление неполного пакета документов, предусмотренного подпунктом 2.7. пункта 2 раздела 2 настоящего Положения;</w:t>
      </w:r>
    </w:p>
    <w:p w:rsidR="00E85D9E" w:rsidRPr="00927DBD" w:rsidRDefault="00E85D9E" w:rsidP="00E85D9E">
      <w:pPr>
        <w:widowControl w:val="0"/>
        <w:autoSpaceDE w:val="0"/>
        <w:autoSpaceDN w:val="0"/>
        <w:ind w:firstLine="284"/>
        <w:jc w:val="both"/>
        <w:rPr>
          <w:sz w:val="16"/>
          <w:szCs w:val="16"/>
        </w:rPr>
      </w:pPr>
      <w:r w:rsidRPr="00927DBD">
        <w:rPr>
          <w:sz w:val="16"/>
          <w:szCs w:val="16"/>
        </w:rPr>
        <w:t>предоставление предложения лицом, не указанным в подпункте 2.2. пункта 2 раздела 2 настоящего Положения.</w:t>
      </w:r>
    </w:p>
    <w:p w:rsidR="00E85D9E" w:rsidRPr="00927DBD" w:rsidRDefault="00E85D9E" w:rsidP="00E85D9E">
      <w:pPr>
        <w:widowControl w:val="0"/>
        <w:autoSpaceDE w:val="0"/>
        <w:autoSpaceDN w:val="0"/>
        <w:ind w:firstLine="284"/>
        <w:jc w:val="both"/>
        <w:rPr>
          <w:sz w:val="16"/>
          <w:szCs w:val="16"/>
        </w:rPr>
      </w:pPr>
      <w:r w:rsidRPr="00927DBD">
        <w:rPr>
          <w:sz w:val="16"/>
          <w:szCs w:val="16"/>
        </w:rPr>
        <w:t>2.9. Комиссия в течение 3 рабочих дней рассматривает представленные документы и направляет письменное заключение об их соответствии требованиям, предъявляемым к кандидату на должность председателя Контрольно-счетной палаты, председателю Думы Солецкого муниципального района и заинтересованным лицам в течени</w:t>
      </w:r>
      <w:proofErr w:type="gramStart"/>
      <w:r w:rsidRPr="00927DBD">
        <w:rPr>
          <w:sz w:val="16"/>
          <w:szCs w:val="16"/>
        </w:rPr>
        <w:t>и</w:t>
      </w:r>
      <w:proofErr w:type="gramEnd"/>
      <w:r w:rsidRPr="00927DBD">
        <w:rPr>
          <w:sz w:val="16"/>
          <w:szCs w:val="16"/>
        </w:rPr>
        <w:t xml:space="preserve"> 3 рабочих дней со дня подготовки заключения. </w:t>
      </w:r>
    </w:p>
    <w:p w:rsidR="00E85D9E" w:rsidRPr="00927DBD" w:rsidRDefault="00E85D9E" w:rsidP="00E85D9E">
      <w:pPr>
        <w:widowControl w:val="0"/>
        <w:autoSpaceDE w:val="0"/>
        <w:autoSpaceDN w:val="0"/>
        <w:ind w:firstLine="284"/>
        <w:jc w:val="both"/>
        <w:rPr>
          <w:sz w:val="16"/>
          <w:szCs w:val="16"/>
        </w:rPr>
      </w:pPr>
      <w:r w:rsidRPr="00927DBD">
        <w:rPr>
          <w:sz w:val="16"/>
          <w:szCs w:val="16"/>
          <w:bdr w:val="none" w:sz="0" w:space="0" w:color="auto" w:frame="1"/>
          <w:shd w:val="clear" w:color="auto" w:fill="FFFFFF"/>
        </w:rPr>
        <w:t>2.10. </w:t>
      </w:r>
      <w:proofErr w:type="gramStart"/>
      <w:r w:rsidRPr="00927DBD">
        <w:rPr>
          <w:sz w:val="16"/>
          <w:szCs w:val="16"/>
        </w:rPr>
        <w:t>Лица, претендующие на назначение на должность председателя Контрольно-счетной палаты, представляют в Комиссию не позднее, чем за 20 календарных дней до дня заседания Думы Солецкого муниципального района, назначенного для избрания (назначения) председателя Контрольно-счетной палаты, следующие документы:</w:t>
      </w:r>
      <w:proofErr w:type="gramEnd"/>
    </w:p>
    <w:p w:rsidR="00E85D9E" w:rsidRPr="00927DBD" w:rsidRDefault="00E85D9E" w:rsidP="00E85D9E">
      <w:pPr>
        <w:widowControl w:val="0"/>
        <w:autoSpaceDE w:val="0"/>
        <w:autoSpaceDN w:val="0"/>
        <w:ind w:firstLine="284"/>
        <w:jc w:val="both"/>
        <w:rPr>
          <w:sz w:val="16"/>
          <w:szCs w:val="16"/>
        </w:rPr>
      </w:pPr>
      <w:r w:rsidRPr="00927DBD">
        <w:rPr>
          <w:sz w:val="16"/>
          <w:szCs w:val="16"/>
        </w:rPr>
        <w:t xml:space="preserve">1) собственноручно заполненную и подписанную анкету по </w:t>
      </w:r>
      <w:hyperlink r:id="rId13" w:history="1">
        <w:r w:rsidRPr="00927DBD">
          <w:rPr>
            <w:sz w:val="16"/>
            <w:szCs w:val="16"/>
          </w:rPr>
          <w:t>форме</w:t>
        </w:r>
      </w:hyperlink>
      <w:r w:rsidRPr="00927DBD">
        <w:rPr>
          <w:sz w:val="16"/>
          <w:szCs w:val="16"/>
        </w:rPr>
        <w:t>, установленной уполномоченным Правительством Российской Федерации федеральным органом исполнительной власти;</w:t>
      </w:r>
    </w:p>
    <w:p w:rsidR="00E85D9E" w:rsidRPr="00927DBD" w:rsidRDefault="00E85D9E" w:rsidP="00E85D9E">
      <w:pPr>
        <w:widowControl w:val="0"/>
        <w:autoSpaceDE w:val="0"/>
        <w:autoSpaceDN w:val="0"/>
        <w:ind w:firstLine="284"/>
        <w:jc w:val="both"/>
        <w:rPr>
          <w:sz w:val="16"/>
          <w:szCs w:val="16"/>
        </w:rPr>
      </w:pPr>
      <w:r w:rsidRPr="00927DBD">
        <w:rPr>
          <w:sz w:val="16"/>
          <w:szCs w:val="16"/>
        </w:rPr>
        <w:t>2) копию трудовой книжки, за исключением случаев, когда трудовой договор (контракт) заключается впервые;</w:t>
      </w:r>
    </w:p>
    <w:p w:rsidR="00E85D9E" w:rsidRPr="00927DBD" w:rsidRDefault="00E85D9E" w:rsidP="00E85D9E">
      <w:pPr>
        <w:widowControl w:val="0"/>
        <w:autoSpaceDE w:val="0"/>
        <w:autoSpaceDN w:val="0"/>
        <w:ind w:firstLine="284"/>
        <w:jc w:val="both"/>
        <w:rPr>
          <w:sz w:val="16"/>
          <w:szCs w:val="16"/>
        </w:rPr>
      </w:pPr>
      <w:r w:rsidRPr="00927DBD">
        <w:rPr>
          <w:sz w:val="16"/>
          <w:szCs w:val="16"/>
        </w:rPr>
        <w:t>3) копию страхового свидетельства обязательного пенсионного страхования, за исключением случаев, когда трудовой договор (контракт) заключается впервые;</w:t>
      </w:r>
    </w:p>
    <w:p w:rsidR="00E85D9E" w:rsidRPr="00927DBD" w:rsidRDefault="00E85D9E" w:rsidP="00E85D9E">
      <w:pPr>
        <w:widowControl w:val="0"/>
        <w:autoSpaceDE w:val="0"/>
        <w:autoSpaceDN w:val="0"/>
        <w:ind w:firstLine="284"/>
        <w:jc w:val="both"/>
        <w:rPr>
          <w:sz w:val="16"/>
          <w:szCs w:val="16"/>
        </w:rPr>
      </w:pPr>
      <w:r w:rsidRPr="00927DBD">
        <w:rPr>
          <w:sz w:val="16"/>
          <w:szCs w:val="16"/>
        </w:rPr>
        <w:t>4) копию свидетельства о постановке физического лица на учет в налоговом органе по месту жительства на территории Российской Федерации;</w:t>
      </w:r>
    </w:p>
    <w:p w:rsidR="00E85D9E" w:rsidRPr="00927DBD" w:rsidRDefault="00E85D9E" w:rsidP="00E85D9E">
      <w:pPr>
        <w:widowControl w:val="0"/>
        <w:autoSpaceDE w:val="0"/>
        <w:autoSpaceDN w:val="0"/>
        <w:ind w:firstLine="284"/>
        <w:jc w:val="both"/>
        <w:rPr>
          <w:sz w:val="16"/>
          <w:szCs w:val="16"/>
        </w:rPr>
      </w:pPr>
      <w:r w:rsidRPr="00927DBD">
        <w:rPr>
          <w:sz w:val="16"/>
          <w:szCs w:val="16"/>
        </w:rPr>
        <w:t xml:space="preserve">5) копию документов воинского учета - для граждан, пребывающих </w:t>
      </w:r>
      <w:r w:rsidRPr="00927DBD">
        <w:rPr>
          <w:sz w:val="16"/>
          <w:szCs w:val="16"/>
        </w:rPr>
        <w:lastRenderedPageBreak/>
        <w:t>в запасе, и лиц, подлежащих призыву на военную службу;</w:t>
      </w:r>
    </w:p>
    <w:p w:rsidR="00E85D9E" w:rsidRPr="00927DBD" w:rsidRDefault="00E85D9E" w:rsidP="00E85D9E">
      <w:pPr>
        <w:widowControl w:val="0"/>
        <w:autoSpaceDE w:val="0"/>
        <w:autoSpaceDN w:val="0"/>
        <w:ind w:firstLine="284"/>
        <w:jc w:val="both"/>
        <w:rPr>
          <w:sz w:val="16"/>
          <w:szCs w:val="16"/>
        </w:rPr>
      </w:pPr>
      <w:r w:rsidRPr="00927DBD">
        <w:rPr>
          <w:sz w:val="16"/>
          <w:szCs w:val="16"/>
        </w:rPr>
        <w:t>6) заключение медицинской организации об отсутствии заболевания, препятствующего поступлению на муниципальную должность;</w:t>
      </w:r>
    </w:p>
    <w:p w:rsidR="00E85D9E" w:rsidRPr="00927DBD" w:rsidRDefault="00E85D9E" w:rsidP="00E85D9E">
      <w:pPr>
        <w:widowControl w:val="0"/>
        <w:autoSpaceDE w:val="0"/>
        <w:autoSpaceDN w:val="0"/>
        <w:ind w:firstLine="284"/>
        <w:jc w:val="both"/>
        <w:rPr>
          <w:sz w:val="16"/>
          <w:szCs w:val="16"/>
        </w:rPr>
      </w:pPr>
      <w:r w:rsidRPr="00927DBD">
        <w:rPr>
          <w:sz w:val="16"/>
          <w:szCs w:val="16"/>
        </w:rPr>
        <w:t>7) сведения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порядке, предусмотренном действующим законодательством;</w:t>
      </w:r>
    </w:p>
    <w:p w:rsidR="00E85D9E" w:rsidRPr="00927DBD" w:rsidRDefault="00E85D9E" w:rsidP="00E85D9E">
      <w:pPr>
        <w:widowControl w:val="0"/>
        <w:autoSpaceDE w:val="0"/>
        <w:autoSpaceDN w:val="0"/>
        <w:ind w:firstLine="284"/>
        <w:jc w:val="both"/>
        <w:rPr>
          <w:sz w:val="16"/>
          <w:szCs w:val="16"/>
        </w:rPr>
      </w:pPr>
      <w:r w:rsidRPr="00927DBD">
        <w:rPr>
          <w:sz w:val="16"/>
          <w:szCs w:val="16"/>
        </w:rPr>
        <w:t>8) сведения об адресах сайтов и (или) страниц сайтов в информационно-телекоммуникационной сети «Интернет», на которых гражданином размещалась общедоступная информация, а также данные, позволяющие его идентифицировать, в порядке и по форме, предусмотренными действующим законодательством;</w:t>
      </w:r>
    </w:p>
    <w:p w:rsidR="00E85D9E" w:rsidRPr="00927DBD" w:rsidRDefault="00E85D9E" w:rsidP="00E85D9E">
      <w:pPr>
        <w:widowControl w:val="0"/>
        <w:autoSpaceDE w:val="0"/>
        <w:autoSpaceDN w:val="0"/>
        <w:ind w:firstLine="284"/>
        <w:jc w:val="both"/>
        <w:rPr>
          <w:sz w:val="16"/>
          <w:szCs w:val="16"/>
        </w:rPr>
      </w:pPr>
      <w:r w:rsidRPr="00927DBD">
        <w:rPr>
          <w:sz w:val="16"/>
          <w:szCs w:val="16"/>
        </w:rPr>
        <w:t>9) справка о наличии (отсутствии) судимости и (или) факта уголовного преследования либо прекращения уголовного преследования;</w:t>
      </w:r>
    </w:p>
    <w:p w:rsidR="00E85D9E" w:rsidRPr="00927DBD" w:rsidRDefault="00E85D9E" w:rsidP="00E85D9E">
      <w:pPr>
        <w:widowControl w:val="0"/>
        <w:autoSpaceDE w:val="0"/>
        <w:autoSpaceDN w:val="0"/>
        <w:ind w:firstLine="284"/>
        <w:jc w:val="both"/>
        <w:rPr>
          <w:sz w:val="16"/>
          <w:szCs w:val="16"/>
        </w:rPr>
      </w:pPr>
      <w:r w:rsidRPr="00927DBD">
        <w:rPr>
          <w:sz w:val="16"/>
          <w:szCs w:val="16"/>
        </w:rPr>
        <w:t>10) справка суда по месту регистрации гражданина о том, что он не признавался недееспособным или ограниченно дееспособным решением суда, вступившим в законную силу;</w:t>
      </w:r>
    </w:p>
    <w:p w:rsidR="00E85D9E" w:rsidRPr="00927DBD" w:rsidRDefault="00E85D9E" w:rsidP="00E85D9E">
      <w:pPr>
        <w:widowControl w:val="0"/>
        <w:autoSpaceDE w:val="0"/>
        <w:autoSpaceDN w:val="0"/>
        <w:ind w:firstLine="284"/>
        <w:jc w:val="both"/>
        <w:rPr>
          <w:sz w:val="16"/>
          <w:szCs w:val="16"/>
        </w:rPr>
      </w:pPr>
      <w:proofErr w:type="gramStart"/>
      <w:r w:rsidRPr="00927DBD">
        <w:rPr>
          <w:sz w:val="16"/>
          <w:szCs w:val="16"/>
        </w:rPr>
        <w:t>11) иные документы (в копии) по усмотрению кандидата, которые характеризуют его профессиональные умения и навыки в сфере государственного, муниципального управления, государственного, муниципального контроля (аудита), экономики, финансов, юриспруденции.</w:t>
      </w:r>
      <w:proofErr w:type="gramEnd"/>
    </w:p>
    <w:p w:rsidR="00E85D9E" w:rsidRPr="00927DBD" w:rsidRDefault="00E85D9E" w:rsidP="00E85D9E">
      <w:pPr>
        <w:widowControl w:val="0"/>
        <w:autoSpaceDE w:val="0"/>
        <w:autoSpaceDN w:val="0"/>
        <w:ind w:firstLine="284"/>
        <w:jc w:val="both"/>
        <w:rPr>
          <w:sz w:val="16"/>
          <w:szCs w:val="16"/>
        </w:rPr>
      </w:pPr>
      <w:r w:rsidRPr="00927DBD">
        <w:rPr>
          <w:sz w:val="16"/>
          <w:szCs w:val="16"/>
        </w:rPr>
        <w:t>Копии документов заверяются надлежащим порядком членом Комиссии, уполномоченным принимать документы</w:t>
      </w:r>
      <w:proofErr w:type="gramStart"/>
      <w:r w:rsidRPr="00927DBD">
        <w:rPr>
          <w:sz w:val="16"/>
          <w:szCs w:val="16"/>
        </w:rPr>
        <w:t>..</w:t>
      </w:r>
      <w:proofErr w:type="gramEnd"/>
    </w:p>
    <w:p w:rsidR="00E85D9E" w:rsidRPr="00927DBD" w:rsidRDefault="00E85D9E" w:rsidP="00E85D9E">
      <w:pPr>
        <w:widowControl w:val="0"/>
        <w:autoSpaceDE w:val="0"/>
        <w:autoSpaceDN w:val="0"/>
        <w:ind w:firstLine="284"/>
        <w:jc w:val="both"/>
        <w:rPr>
          <w:sz w:val="16"/>
          <w:szCs w:val="16"/>
        </w:rPr>
      </w:pPr>
      <w:r w:rsidRPr="00927DBD">
        <w:rPr>
          <w:sz w:val="16"/>
          <w:szCs w:val="16"/>
        </w:rPr>
        <w:t>2.11. Решение Комиссии о допуске или об отказе в допуске кандидата принимается не позднее, чем за 15 календарных дней до дня заседания Думы Солецкого муниципального района, назначенного для избрания председателя Контрольно-счетной палаты, и направляется в письменном виде председателю Думы Солецкого муниципального района и заинтересованным лицам в течени</w:t>
      </w:r>
      <w:proofErr w:type="gramStart"/>
      <w:r w:rsidRPr="00927DBD">
        <w:rPr>
          <w:sz w:val="16"/>
          <w:szCs w:val="16"/>
        </w:rPr>
        <w:t>и</w:t>
      </w:r>
      <w:proofErr w:type="gramEnd"/>
      <w:r w:rsidRPr="00927DBD">
        <w:rPr>
          <w:sz w:val="16"/>
          <w:szCs w:val="16"/>
        </w:rPr>
        <w:t xml:space="preserve"> трех рабочих дней со дня его принятия.</w:t>
      </w:r>
    </w:p>
    <w:p w:rsidR="00E85D9E" w:rsidRPr="00927DBD" w:rsidRDefault="00E85D9E" w:rsidP="00E85D9E">
      <w:pPr>
        <w:widowControl w:val="0"/>
        <w:autoSpaceDE w:val="0"/>
        <w:autoSpaceDN w:val="0"/>
        <w:ind w:firstLine="284"/>
        <w:jc w:val="both"/>
        <w:rPr>
          <w:sz w:val="16"/>
          <w:szCs w:val="16"/>
        </w:rPr>
      </w:pPr>
      <w:r w:rsidRPr="00927DBD">
        <w:rPr>
          <w:sz w:val="16"/>
          <w:szCs w:val="16"/>
        </w:rPr>
        <w:t>2.12. Председатель Контрольно-счетной палаты Солецкого муниципального района избирается на заседании Думы Солецкого муниципального района из числа кандидатов тайным голосованием.</w:t>
      </w:r>
    </w:p>
    <w:p w:rsidR="00E85D9E" w:rsidRPr="00927DBD" w:rsidRDefault="00E85D9E" w:rsidP="00E85D9E">
      <w:pPr>
        <w:widowControl w:val="0"/>
        <w:autoSpaceDE w:val="0"/>
        <w:autoSpaceDN w:val="0"/>
        <w:ind w:firstLine="284"/>
        <w:jc w:val="both"/>
        <w:rPr>
          <w:sz w:val="16"/>
          <w:szCs w:val="16"/>
        </w:rPr>
      </w:pPr>
      <w:r w:rsidRPr="00927DBD">
        <w:rPr>
          <w:sz w:val="16"/>
          <w:szCs w:val="16"/>
        </w:rPr>
        <w:t xml:space="preserve">Голосование осуществляется в порядке, предусмотренном Регламентом Думы Солецкого муниципального района. </w:t>
      </w:r>
    </w:p>
    <w:p w:rsidR="00E85D9E" w:rsidRPr="00927DBD" w:rsidRDefault="00E85D9E" w:rsidP="00E85D9E">
      <w:pPr>
        <w:widowControl w:val="0"/>
        <w:autoSpaceDE w:val="0"/>
        <w:autoSpaceDN w:val="0"/>
        <w:ind w:firstLine="284"/>
        <w:jc w:val="both"/>
        <w:rPr>
          <w:sz w:val="16"/>
          <w:szCs w:val="16"/>
        </w:rPr>
      </w:pPr>
      <w:r w:rsidRPr="00927DBD">
        <w:rPr>
          <w:sz w:val="16"/>
          <w:szCs w:val="16"/>
        </w:rPr>
        <w:t>2.13. Кандидаты на должность председателя Контрольно-счетной палаты приглашаются председателем Комиссии на заседание Думы Солецкого муниципального района при обсуждении их кандидатур.</w:t>
      </w:r>
    </w:p>
    <w:p w:rsidR="00E85D9E" w:rsidRPr="00927DBD" w:rsidRDefault="00E85D9E" w:rsidP="00E85D9E">
      <w:pPr>
        <w:widowControl w:val="0"/>
        <w:autoSpaceDE w:val="0"/>
        <w:autoSpaceDN w:val="0"/>
        <w:ind w:firstLine="284"/>
        <w:jc w:val="both"/>
        <w:rPr>
          <w:sz w:val="16"/>
          <w:szCs w:val="16"/>
        </w:rPr>
      </w:pPr>
      <w:r w:rsidRPr="00927DBD">
        <w:rPr>
          <w:sz w:val="16"/>
          <w:szCs w:val="16"/>
        </w:rPr>
        <w:t>2.14. По окончании обсуждения фамилии, имена и отчества всех кандидатов, выдвинутых на должность председателя Контрольно-счетной палаты, за исключением лиц, взявших самоотвод, вносятся в список для голосования.</w:t>
      </w:r>
    </w:p>
    <w:p w:rsidR="00E85D9E" w:rsidRPr="00927DBD" w:rsidRDefault="00E85D9E" w:rsidP="00E85D9E">
      <w:pPr>
        <w:shd w:val="clear" w:color="auto" w:fill="FFFFFF"/>
        <w:tabs>
          <w:tab w:val="left" w:pos="0"/>
        </w:tabs>
        <w:suppressAutoHyphens/>
        <w:ind w:firstLine="284"/>
        <w:jc w:val="both"/>
        <w:rPr>
          <w:sz w:val="16"/>
          <w:szCs w:val="16"/>
        </w:rPr>
      </w:pPr>
      <w:r w:rsidRPr="00927DBD">
        <w:rPr>
          <w:sz w:val="16"/>
          <w:szCs w:val="16"/>
        </w:rPr>
        <w:t>2.15. Председатель Контрольно-счетной палаты считается избранным, если за него проголосовало более половины от установленной численности депутатов Думы Солецкого муниципального района.</w:t>
      </w:r>
    </w:p>
    <w:p w:rsidR="00E85D9E" w:rsidRPr="00927DBD" w:rsidRDefault="00E85D9E" w:rsidP="00E85D9E">
      <w:pPr>
        <w:widowControl w:val="0"/>
        <w:autoSpaceDE w:val="0"/>
        <w:autoSpaceDN w:val="0"/>
        <w:ind w:firstLine="284"/>
        <w:jc w:val="both"/>
        <w:rPr>
          <w:sz w:val="16"/>
          <w:szCs w:val="16"/>
        </w:rPr>
      </w:pPr>
      <w:r w:rsidRPr="00927DBD">
        <w:rPr>
          <w:sz w:val="16"/>
          <w:szCs w:val="16"/>
        </w:rPr>
        <w:t>2.16. Результаты проведенного голосования оформляются решением Думы Солецкого муниципального района, в котором также определяется дата начала срока полномочий вновь назначенного председателя Контрольно-счетной палаты.</w:t>
      </w:r>
    </w:p>
    <w:p w:rsidR="00E85D9E" w:rsidRPr="00927DBD" w:rsidRDefault="00E85D9E" w:rsidP="00E85D9E">
      <w:pPr>
        <w:widowControl w:val="0"/>
        <w:autoSpaceDE w:val="0"/>
        <w:autoSpaceDN w:val="0"/>
        <w:ind w:firstLine="284"/>
        <w:jc w:val="both"/>
        <w:rPr>
          <w:sz w:val="16"/>
          <w:szCs w:val="16"/>
        </w:rPr>
      </w:pPr>
      <w:r w:rsidRPr="00927DBD">
        <w:rPr>
          <w:sz w:val="16"/>
          <w:szCs w:val="16"/>
        </w:rPr>
        <w:t xml:space="preserve">2.17. Избрание (назначение) председателя Контрольно-счетной палаты признается несостоявшимся: </w:t>
      </w:r>
    </w:p>
    <w:p w:rsidR="00E85D9E" w:rsidRPr="00927DBD" w:rsidRDefault="00E85D9E" w:rsidP="00E85D9E">
      <w:pPr>
        <w:widowControl w:val="0"/>
        <w:autoSpaceDE w:val="0"/>
        <w:autoSpaceDN w:val="0"/>
        <w:ind w:firstLine="284"/>
        <w:jc w:val="both"/>
        <w:rPr>
          <w:sz w:val="16"/>
          <w:szCs w:val="16"/>
        </w:rPr>
      </w:pPr>
      <w:r w:rsidRPr="00927DBD">
        <w:rPr>
          <w:sz w:val="16"/>
          <w:szCs w:val="16"/>
        </w:rPr>
        <w:t>если на должность председателя Контрольно-счетной палаты внесено две кандидатуры и ни один из кандидатов не набрал большинство голосов от установленного числа депутатов Думы Солецкого муниципального района;</w:t>
      </w:r>
    </w:p>
    <w:p w:rsidR="00E85D9E" w:rsidRPr="00927DBD" w:rsidRDefault="00E85D9E" w:rsidP="00E85D9E">
      <w:pPr>
        <w:widowControl w:val="0"/>
        <w:autoSpaceDE w:val="0"/>
        <w:autoSpaceDN w:val="0"/>
        <w:ind w:firstLine="284"/>
        <w:jc w:val="both"/>
        <w:rPr>
          <w:sz w:val="16"/>
          <w:szCs w:val="16"/>
        </w:rPr>
      </w:pPr>
      <w:r w:rsidRPr="00927DBD">
        <w:rPr>
          <w:sz w:val="16"/>
          <w:szCs w:val="16"/>
        </w:rPr>
        <w:t>если на должность председателя Контрольно-счетной палаты внесено более двух кандидатур и ни один из кандидатов не набрал большинство голосов от установленного числа депутатов Думы Солецкого муниципального района.</w:t>
      </w:r>
    </w:p>
    <w:p w:rsidR="00E85D9E" w:rsidRPr="00927DBD" w:rsidRDefault="00E85D9E" w:rsidP="00E85D9E">
      <w:pPr>
        <w:widowControl w:val="0"/>
        <w:autoSpaceDE w:val="0"/>
        <w:autoSpaceDN w:val="0"/>
        <w:ind w:firstLine="284"/>
        <w:jc w:val="both"/>
        <w:rPr>
          <w:sz w:val="16"/>
          <w:szCs w:val="16"/>
        </w:rPr>
      </w:pPr>
      <w:r w:rsidRPr="00927DBD">
        <w:rPr>
          <w:sz w:val="16"/>
          <w:szCs w:val="16"/>
        </w:rPr>
        <w:t xml:space="preserve">2.18. В случае, предусмотренном абзацем третьим подпункта 2.17. пункта 2 раздела 2 настоящего Положения, проводится повторное тайное голосование по первым двум кандидатам, набравшим наибольшее количество голосов каждый, по отношению к третьему и иным кандидатам. </w:t>
      </w:r>
    </w:p>
    <w:p w:rsidR="00E85D9E" w:rsidRPr="00927DBD" w:rsidRDefault="00E85D9E" w:rsidP="00E85D9E">
      <w:pPr>
        <w:widowControl w:val="0"/>
        <w:autoSpaceDE w:val="0"/>
        <w:autoSpaceDN w:val="0"/>
        <w:ind w:firstLine="284"/>
        <w:jc w:val="both"/>
        <w:rPr>
          <w:sz w:val="16"/>
          <w:szCs w:val="16"/>
        </w:rPr>
      </w:pPr>
      <w:r w:rsidRPr="00927DBD">
        <w:rPr>
          <w:sz w:val="16"/>
          <w:szCs w:val="16"/>
        </w:rPr>
        <w:t>Кандидат, набравший при повторном голосовании большинство голосов от установленного числа депутатов Думы Солецкого муниципального района, считается избранным (назначенным).</w:t>
      </w:r>
    </w:p>
    <w:p w:rsidR="00E85D9E" w:rsidRPr="00927DBD" w:rsidRDefault="00E85D9E" w:rsidP="00E85D9E">
      <w:pPr>
        <w:widowControl w:val="0"/>
        <w:autoSpaceDE w:val="0"/>
        <w:autoSpaceDN w:val="0"/>
        <w:ind w:firstLine="284"/>
        <w:jc w:val="both"/>
        <w:rPr>
          <w:sz w:val="16"/>
          <w:szCs w:val="16"/>
        </w:rPr>
      </w:pPr>
      <w:r w:rsidRPr="00927DBD">
        <w:rPr>
          <w:sz w:val="16"/>
          <w:szCs w:val="16"/>
        </w:rPr>
        <w:lastRenderedPageBreak/>
        <w:t>Повторное голосование проводится в порядке, предусмотренном регламентом Думы Солецкого муниципального района до завершения текущего заседания Думы Солецкого муниципального района, на котором избирается новый председатель</w:t>
      </w:r>
      <w:proofErr w:type="gramStart"/>
      <w:r w:rsidRPr="00927DBD">
        <w:rPr>
          <w:sz w:val="16"/>
          <w:szCs w:val="16"/>
        </w:rPr>
        <w:t xml:space="preserve"> </w:t>
      </w:r>
      <w:proofErr w:type="spellStart"/>
      <w:r w:rsidRPr="00927DBD">
        <w:rPr>
          <w:sz w:val="16"/>
          <w:szCs w:val="16"/>
        </w:rPr>
        <w:t>К</w:t>
      </w:r>
      <w:proofErr w:type="gramEnd"/>
      <w:r w:rsidRPr="00927DBD">
        <w:rPr>
          <w:sz w:val="16"/>
          <w:szCs w:val="16"/>
        </w:rPr>
        <w:t>онтрольно</w:t>
      </w:r>
      <w:proofErr w:type="spellEnd"/>
      <w:r w:rsidRPr="00927DBD">
        <w:rPr>
          <w:sz w:val="16"/>
          <w:szCs w:val="16"/>
        </w:rPr>
        <w:t xml:space="preserve"> счетной палаты. </w:t>
      </w:r>
    </w:p>
    <w:p w:rsidR="00E85D9E" w:rsidRPr="00927DBD" w:rsidRDefault="00E85D9E" w:rsidP="00E85D9E">
      <w:pPr>
        <w:widowControl w:val="0"/>
        <w:autoSpaceDE w:val="0"/>
        <w:autoSpaceDN w:val="0"/>
        <w:ind w:firstLine="284"/>
        <w:jc w:val="both"/>
        <w:rPr>
          <w:sz w:val="16"/>
          <w:szCs w:val="16"/>
        </w:rPr>
      </w:pPr>
      <w:r w:rsidRPr="00927DBD">
        <w:rPr>
          <w:sz w:val="16"/>
          <w:szCs w:val="16"/>
        </w:rPr>
        <w:t>2.19. Если в результате повторного голосования ни один из кандидатов не набрал необходимого числа голосов, назначение признается несостоявшимся.</w:t>
      </w:r>
    </w:p>
    <w:p w:rsidR="00E85D9E" w:rsidRPr="00927DBD" w:rsidRDefault="00E85D9E" w:rsidP="00E85D9E">
      <w:pPr>
        <w:widowControl w:val="0"/>
        <w:autoSpaceDE w:val="0"/>
        <w:autoSpaceDN w:val="0"/>
        <w:ind w:firstLine="284"/>
        <w:jc w:val="both"/>
        <w:rPr>
          <w:sz w:val="16"/>
          <w:szCs w:val="16"/>
        </w:rPr>
      </w:pPr>
      <w:r w:rsidRPr="00927DBD">
        <w:rPr>
          <w:sz w:val="16"/>
          <w:szCs w:val="16"/>
        </w:rPr>
        <w:t>В данном случае Дума Солецкого муниципального района принимает решение о сроке внесения новых кандидатур на должность председателя Контрольно-счетной палаты.</w:t>
      </w:r>
    </w:p>
    <w:p w:rsidR="00E85D9E" w:rsidRPr="00927DBD" w:rsidRDefault="00E85D9E" w:rsidP="00E85D9E">
      <w:pPr>
        <w:widowControl w:val="0"/>
        <w:autoSpaceDE w:val="0"/>
        <w:autoSpaceDN w:val="0"/>
        <w:ind w:firstLine="284"/>
        <w:jc w:val="both"/>
        <w:rPr>
          <w:sz w:val="16"/>
          <w:szCs w:val="16"/>
        </w:rPr>
      </w:pPr>
      <w:r w:rsidRPr="00927DBD">
        <w:rPr>
          <w:sz w:val="16"/>
          <w:szCs w:val="16"/>
        </w:rPr>
        <w:t>Выдвижение новых кандидатов на должность председателя Контрольно-счетной палаты проводится в порядке, установленном настоящим Положением.</w:t>
      </w:r>
    </w:p>
    <w:p w:rsidR="00E85D9E" w:rsidRPr="00927DBD" w:rsidRDefault="00E85D9E" w:rsidP="00E85D9E">
      <w:pPr>
        <w:widowControl w:val="0"/>
        <w:autoSpaceDE w:val="0"/>
        <w:autoSpaceDN w:val="0"/>
        <w:ind w:firstLine="284"/>
        <w:jc w:val="both"/>
        <w:rPr>
          <w:sz w:val="16"/>
          <w:szCs w:val="16"/>
        </w:rPr>
      </w:pPr>
      <w:r w:rsidRPr="00927DBD">
        <w:rPr>
          <w:sz w:val="16"/>
          <w:szCs w:val="16"/>
        </w:rPr>
        <w:t>По истечении срока полномочий действующий председатель Контрольно-счетной палаты продолжает исполнять свои полномочия до назначения нового председателя</w:t>
      </w:r>
      <w:proofErr w:type="gramStart"/>
      <w:r w:rsidRPr="00927DBD">
        <w:rPr>
          <w:sz w:val="16"/>
          <w:szCs w:val="16"/>
        </w:rPr>
        <w:t>.»;</w:t>
      </w:r>
      <w:proofErr w:type="gramEnd"/>
    </w:p>
    <w:p w:rsidR="00E85D9E" w:rsidRPr="00927DBD" w:rsidRDefault="00E85D9E" w:rsidP="00E85D9E">
      <w:pPr>
        <w:widowControl w:val="0"/>
        <w:autoSpaceDE w:val="0"/>
        <w:autoSpaceDN w:val="0"/>
        <w:ind w:firstLine="284"/>
        <w:jc w:val="both"/>
        <w:rPr>
          <w:sz w:val="16"/>
          <w:szCs w:val="16"/>
        </w:rPr>
      </w:pPr>
      <w:r w:rsidRPr="00927DBD">
        <w:rPr>
          <w:sz w:val="16"/>
          <w:szCs w:val="16"/>
        </w:rPr>
        <w:t>1.2. Исключить абзац четвертый подпункта 3.2. пункта 3 раздела 2;</w:t>
      </w:r>
    </w:p>
    <w:p w:rsidR="00E85D9E" w:rsidRPr="00927DBD" w:rsidRDefault="00E85D9E" w:rsidP="00E85D9E">
      <w:pPr>
        <w:widowControl w:val="0"/>
        <w:autoSpaceDE w:val="0"/>
        <w:autoSpaceDN w:val="0"/>
        <w:ind w:firstLine="284"/>
        <w:jc w:val="both"/>
        <w:rPr>
          <w:sz w:val="16"/>
          <w:szCs w:val="16"/>
        </w:rPr>
      </w:pPr>
      <w:r w:rsidRPr="00927DBD">
        <w:rPr>
          <w:sz w:val="16"/>
          <w:szCs w:val="16"/>
        </w:rPr>
        <w:t xml:space="preserve">1.3. Дополнить подпункт 3.2. пункта 3 раздела 2 абзацами следующего содержания: </w:t>
      </w:r>
    </w:p>
    <w:p w:rsidR="00E85D9E" w:rsidRPr="00927DBD" w:rsidRDefault="00E85D9E" w:rsidP="00E85D9E">
      <w:pPr>
        <w:widowControl w:val="0"/>
        <w:autoSpaceDE w:val="0"/>
        <w:autoSpaceDN w:val="0"/>
        <w:ind w:firstLine="284"/>
        <w:jc w:val="both"/>
        <w:rPr>
          <w:sz w:val="16"/>
          <w:szCs w:val="16"/>
        </w:rPr>
      </w:pPr>
      <w:r w:rsidRPr="00927DBD">
        <w:rPr>
          <w:sz w:val="16"/>
          <w:szCs w:val="16"/>
        </w:rPr>
        <w:t>«Основаниями для отказа в допуске кандидата для назначения на должность председателя Контрольно-счетной палаты, являются:</w:t>
      </w:r>
    </w:p>
    <w:p w:rsidR="00E85D9E" w:rsidRPr="00927DBD" w:rsidRDefault="00E85D9E" w:rsidP="00E85D9E">
      <w:pPr>
        <w:widowControl w:val="0"/>
        <w:autoSpaceDE w:val="0"/>
        <w:autoSpaceDN w:val="0"/>
        <w:ind w:firstLine="284"/>
        <w:jc w:val="both"/>
        <w:rPr>
          <w:sz w:val="16"/>
          <w:szCs w:val="16"/>
        </w:rPr>
      </w:pPr>
      <w:r w:rsidRPr="00927DBD">
        <w:rPr>
          <w:sz w:val="16"/>
          <w:szCs w:val="16"/>
        </w:rPr>
        <w:t>непредставление документов, предусмотренных подпунктом 2.10. пункта 2 раздела 2 настоящего Положения (за исключением абзаца 11) подпункта 2.10. пункта 2 раздела 2);</w:t>
      </w:r>
    </w:p>
    <w:p w:rsidR="00E85D9E" w:rsidRPr="00927DBD" w:rsidRDefault="00E85D9E" w:rsidP="00E85D9E">
      <w:pPr>
        <w:widowControl w:val="0"/>
        <w:autoSpaceDE w:val="0"/>
        <w:autoSpaceDN w:val="0"/>
        <w:ind w:firstLine="284"/>
        <w:jc w:val="both"/>
        <w:rPr>
          <w:sz w:val="16"/>
          <w:szCs w:val="16"/>
        </w:rPr>
      </w:pPr>
      <w:r w:rsidRPr="00927DBD">
        <w:rPr>
          <w:sz w:val="16"/>
          <w:szCs w:val="16"/>
        </w:rPr>
        <w:t>нарушение срока представления документов, предусмотренных подпунктом 2.10. пункта 2 раздела 2 настоящего Положения</w:t>
      </w:r>
      <w:proofErr w:type="gramStart"/>
      <w:r w:rsidRPr="00927DBD">
        <w:rPr>
          <w:sz w:val="16"/>
          <w:szCs w:val="16"/>
        </w:rPr>
        <w:t>.»;</w:t>
      </w:r>
      <w:proofErr w:type="gramEnd"/>
    </w:p>
    <w:p w:rsidR="00E85D9E" w:rsidRPr="00927DBD" w:rsidRDefault="00E85D9E" w:rsidP="00E85D9E">
      <w:pPr>
        <w:widowControl w:val="0"/>
        <w:autoSpaceDE w:val="0"/>
        <w:autoSpaceDN w:val="0"/>
        <w:ind w:firstLine="284"/>
        <w:jc w:val="both"/>
        <w:rPr>
          <w:sz w:val="16"/>
          <w:szCs w:val="16"/>
        </w:rPr>
      </w:pPr>
      <w:r w:rsidRPr="00927DBD">
        <w:rPr>
          <w:sz w:val="16"/>
          <w:szCs w:val="16"/>
        </w:rPr>
        <w:t>1.4. Исключить подпункт 3.5. пункта 3 раздела 2.</w:t>
      </w:r>
    </w:p>
    <w:p w:rsidR="00E85D9E" w:rsidRPr="00927DBD" w:rsidRDefault="00E85D9E" w:rsidP="00E85D9E">
      <w:pPr>
        <w:widowControl w:val="0"/>
        <w:autoSpaceDE w:val="0"/>
        <w:autoSpaceDN w:val="0"/>
        <w:ind w:firstLine="284"/>
        <w:jc w:val="both"/>
        <w:rPr>
          <w:sz w:val="16"/>
          <w:szCs w:val="16"/>
        </w:rPr>
      </w:pPr>
      <w:r w:rsidRPr="00927DBD">
        <w:rPr>
          <w:sz w:val="16"/>
          <w:szCs w:val="16"/>
        </w:rPr>
        <w:t>1.5. Дополнить Положение приложением в прилагаемой редакции.</w:t>
      </w:r>
    </w:p>
    <w:p w:rsidR="00E85D9E" w:rsidRPr="00927DBD" w:rsidRDefault="00E85D9E" w:rsidP="00E85D9E">
      <w:pPr>
        <w:widowControl w:val="0"/>
        <w:autoSpaceDE w:val="0"/>
        <w:autoSpaceDN w:val="0"/>
        <w:ind w:firstLine="284"/>
        <w:jc w:val="both"/>
        <w:rPr>
          <w:sz w:val="16"/>
          <w:szCs w:val="16"/>
        </w:rPr>
      </w:pPr>
      <w:r w:rsidRPr="00927DBD">
        <w:rPr>
          <w:sz w:val="16"/>
          <w:szCs w:val="16"/>
        </w:rPr>
        <w:t>2. Уполномочить председателя Контрольно-счетной палаты Солецкого муниципального района Титор А.В. выступить заявителем при государственной регистрации изменений, вносимых в Положение о Контрольно-счетной палате Солецкого муниципального района в государственном органе, уполномоченном на государственную регистрацию юридических лиц и индивидуальных предпринимателей.</w:t>
      </w:r>
    </w:p>
    <w:p w:rsidR="00E85D9E" w:rsidRPr="00927DBD" w:rsidRDefault="00E85D9E" w:rsidP="00E85D9E">
      <w:pPr>
        <w:widowControl w:val="0"/>
        <w:autoSpaceDE w:val="0"/>
        <w:autoSpaceDN w:val="0"/>
        <w:ind w:firstLine="284"/>
        <w:jc w:val="both"/>
        <w:rPr>
          <w:sz w:val="16"/>
          <w:szCs w:val="16"/>
        </w:rPr>
      </w:pPr>
      <w:r w:rsidRPr="00927DBD">
        <w:rPr>
          <w:sz w:val="16"/>
          <w:szCs w:val="16"/>
        </w:rPr>
        <w:t>3. Опубликовать настоящее решение в периодическом печатном издани</w:t>
      </w:r>
      <w:proofErr w:type="gramStart"/>
      <w:r w:rsidRPr="00927DBD">
        <w:rPr>
          <w:sz w:val="16"/>
          <w:szCs w:val="16"/>
        </w:rPr>
        <w:t>и-</w:t>
      </w:r>
      <w:proofErr w:type="gramEnd"/>
      <w:r w:rsidRPr="00927DBD">
        <w:rPr>
          <w:sz w:val="16"/>
          <w:szCs w:val="16"/>
        </w:rPr>
        <w:t xml:space="preserve">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p>
    <w:tbl>
      <w:tblPr>
        <w:tblW w:w="4962" w:type="dxa"/>
        <w:tblInd w:w="60" w:type="dxa"/>
        <w:tblLayout w:type="fixed"/>
        <w:tblCellMar>
          <w:left w:w="60" w:type="dxa"/>
          <w:right w:w="60" w:type="dxa"/>
        </w:tblCellMar>
        <w:tblLook w:val="04A0" w:firstRow="1" w:lastRow="0" w:firstColumn="1" w:lastColumn="0" w:noHBand="0" w:noVBand="1"/>
      </w:tblPr>
      <w:tblGrid>
        <w:gridCol w:w="2552"/>
        <w:gridCol w:w="2410"/>
      </w:tblGrid>
      <w:tr w:rsidR="00E85D9E" w:rsidRPr="00E85D9E" w:rsidTr="00E85D9E">
        <w:tc>
          <w:tcPr>
            <w:tcW w:w="2552" w:type="dxa"/>
          </w:tcPr>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r w:rsidRPr="00E85D9E">
              <w:rPr>
                <w:rFonts w:ascii="Times New Roman" w:hAnsi="Times New Roman" w:cs="Times New Roman"/>
                <w:b/>
                <w:sz w:val="16"/>
                <w:szCs w:val="16"/>
              </w:rPr>
              <w:t>Глава Солецкого</w:t>
            </w: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E85D9E">
              <w:rPr>
                <w:rFonts w:ascii="Times New Roman" w:hAnsi="Times New Roman" w:cs="Times New Roman"/>
                <w:b/>
                <w:spacing w:val="-6"/>
                <w:sz w:val="16"/>
                <w:szCs w:val="16"/>
              </w:rPr>
              <w:t>муниципального района</w:t>
            </w: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E85D9E">
              <w:rPr>
                <w:rFonts w:ascii="Times New Roman" w:hAnsi="Times New Roman" w:cs="Times New Roman"/>
                <w:b/>
                <w:spacing w:val="-6"/>
                <w:sz w:val="16"/>
                <w:szCs w:val="16"/>
              </w:rPr>
              <w:t xml:space="preserve">                                    А.Я. Котов</w:t>
            </w:r>
          </w:p>
        </w:tc>
        <w:tc>
          <w:tcPr>
            <w:tcW w:w="2410" w:type="dxa"/>
          </w:tcPr>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r w:rsidRPr="00E85D9E">
              <w:rPr>
                <w:rFonts w:ascii="Times New Roman" w:hAnsi="Times New Roman" w:cs="Times New Roman"/>
                <w:b/>
                <w:sz w:val="16"/>
                <w:szCs w:val="16"/>
              </w:rPr>
              <w:t xml:space="preserve">Председатель Думы Солецкого муниципального района </w:t>
            </w:r>
          </w:p>
          <w:p w:rsidR="00E85D9E" w:rsidRPr="00E85D9E" w:rsidRDefault="00E85D9E" w:rsidP="00E85D9E">
            <w:pPr>
              <w:pStyle w:val="18"/>
              <w:suppressLineNumbers/>
              <w:snapToGrid w:val="0"/>
              <w:spacing w:before="0" w:after="0" w:line="240" w:lineRule="auto"/>
              <w:ind w:firstLine="0"/>
              <w:jc w:val="right"/>
              <w:rPr>
                <w:rFonts w:ascii="Times New Roman" w:hAnsi="Times New Roman" w:cs="Times New Roman"/>
                <w:b/>
                <w:sz w:val="16"/>
                <w:szCs w:val="16"/>
              </w:rPr>
            </w:pPr>
            <w:r w:rsidRPr="00E85D9E">
              <w:rPr>
                <w:rFonts w:ascii="Times New Roman" w:hAnsi="Times New Roman" w:cs="Times New Roman"/>
                <w:b/>
                <w:sz w:val="16"/>
                <w:szCs w:val="16"/>
              </w:rPr>
              <w:t>С.М. Устинская</w:t>
            </w:r>
          </w:p>
        </w:tc>
      </w:tr>
    </w:tbl>
    <w:p w:rsidR="00E85D9E" w:rsidRPr="00E85D9E" w:rsidRDefault="00E85D9E" w:rsidP="00E85D9E">
      <w:pPr>
        <w:jc w:val="center"/>
        <w:rPr>
          <w:sz w:val="16"/>
          <w:szCs w:val="16"/>
        </w:rPr>
      </w:pP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p>
    <w:p w:rsidR="00E85D9E" w:rsidRPr="00E85D9E" w:rsidRDefault="00E85D9E" w:rsidP="00E85D9E">
      <w:pPr>
        <w:pStyle w:val="18"/>
        <w:suppressLineNumbers/>
        <w:snapToGrid w:val="0"/>
        <w:spacing w:before="0" w:after="0" w:line="240" w:lineRule="auto"/>
        <w:ind w:firstLine="0"/>
        <w:jc w:val="left"/>
        <w:rPr>
          <w:rFonts w:ascii="Times New Roman" w:hAnsi="Times New Roman" w:cs="Times New Roman"/>
          <w:b/>
          <w:sz w:val="16"/>
          <w:szCs w:val="16"/>
        </w:rPr>
      </w:pPr>
    </w:p>
    <w:p w:rsidR="00E85D9E" w:rsidRPr="00E85D9E" w:rsidRDefault="00E85D9E" w:rsidP="00E85D9E">
      <w:pPr>
        <w:jc w:val="right"/>
        <w:rPr>
          <w:sz w:val="16"/>
          <w:szCs w:val="16"/>
        </w:rPr>
      </w:pPr>
      <w:r w:rsidRPr="00E85D9E">
        <w:rPr>
          <w:sz w:val="16"/>
          <w:szCs w:val="16"/>
        </w:rPr>
        <w:t xml:space="preserve">Приложение </w:t>
      </w:r>
      <w:r w:rsidRPr="00E85D9E">
        <w:rPr>
          <w:sz w:val="16"/>
          <w:szCs w:val="16"/>
        </w:rPr>
        <w:br/>
        <w:t xml:space="preserve">к Решению Думы Солецкого муниципального района </w:t>
      </w:r>
      <w:r w:rsidRPr="00E85D9E">
        <w:rPr>
          <w:sz w:val="16"/>
          <w:szCs w:val="16"/>
        </w:rPr>
        <w:br/>
        <w:t>от 22.11.2018 № 247</w:t>
      </w:r>
    </w:p>
    <w:p w:rsidR="00E85D9E" w:rsidRPr="00E85D9E" w:rsidRDefault="00E85D9E" w:rsidP="00E85D9E">
      <w:pPr>
        <w:pStyle w:val="ConsPlusNormal"/>
        <w:ind w:firstLine="0"/>
        <w:jc w:val="right"/>
        <w:rPr>
          <w:rFonts w:ascii="Times New Roman" w:hAnsi="Times New Roman" w:cs="Times New Roman"/>
          <w:sz w:val="16"/>
          <w:szCs w:val="16"/>
        </w:rPr>
      </w:pPr>
    </w:p>
    <w:p w:rsidR="00E85D9E" w:rsidRPr="00E85D9E" w:rsidRDefault="00E85D9E" w:rsidP="00E85D9E">
      <w:pPr>
        <w:pStyle w:val="ConsPlusNormal"/>
        <w:ind w:firstLine="0"/>
        <w:jc w:val="right"/>
        <w:rPr>
          <w:rFonts w:ascii="Times New Roman" w:hAnsi="Times New Roman" w:cs="Times New Roman"/>
          <w:sz w:val="16"/>
          <w:szCs w:val="16"/>
        </w:rPr>
      </w:pPr>
      <w:r w:rsidRPr="00E85D9E">
        <w:rPr>
          <w:rFonts w:ascii="Times New Roman" w:hAnsi="Times New Roman" w:cs="Times New Roman"/>
          <w:sz w:val="16"/>
          <w:szCs w:val="16"/>
        </w:rPr>
        <w:t xml:space="preserve">«Приложение </w:t>
      </w:r>
      <w:r w:rsidRPr="00E85D9E">
        <w:rPr>
          <w:rFonts w:ascii="Times New Roman" w:hAnsi="Times New Roman" w:cs="Times New Roman"/>
          <w:sz w:val="16"/>
          <w:szCs w:val="16"/>
        </w:rPr>
        <w:br/>
        <w:t>к Положению о</w:t>
      </w:r>
      <w:proofErr w:type="gramStart"/>
      <w:r w:rsidRPr="00E85D9E">
        <w:rPr>
          <w:rFonts w:ascii="Times New Roman" w:hAnsi="Times New Roman" w:cs="Times New Roman"/>
          <w:sz w:val="16"/>
          <w:szCs w:val="16"/>
        </w:rPr>
        <w:t xml:space="preserve"> </w:t>
      </w:r>
      <w:proofErr w:type="spellStart"/>
      <w:r w:rsidRPr="00E85D9E">
        <w:rPr>
          <w:rFonts w:ascii="Times New Roman" w:hAnsi="Times New Roman" w:cs="Times New Roman"/>
          <w:sz w:val="16"/>
          <w:szCs w:val="16"/>
        </w:rPr>
        <w:t>К</w:t>
      </w:r>
      <w:proofErr w:type="gramEnd"/>
      <w:r w:rsidRPr="00E85D9E">
        <w:rPr>
          <w:rFonts w:ascii="Times New Roman" w:hAnsi="Times New Roman" w:cs="Times New Roman"/>
          <w:sz w:val="16"/>
          <w:szCs w:val="16"/>
        </w:rPr>
        <w:t>онтрольно</w:t>
      </w:r>
      <w:proofErr w:type="spellEnd"/>
      <w:r w:rsidRPr="00E85D9E">
        <w:rPr>
          <w:rFonts w:ascii="Times New Roman" w:hAnsi="Times New Roman" w:cs="Times New Roman"/>
          <w:sz w:val="16"/>
          <w:szCs w:val="16"/>
        </w:rPr>
        <w:t xml:space="preserve"> - счетной палате Солецкого муниципального района </w:t>
      </w:r>
    </w:p>
    <w:p w:rsidR="00E85D9E" w:rsidRPr="00E85D9E" w:rsidRDefault="00E85D9E" w:rsidP="00E85D9E">
      <w:pPr>
        <w:pStyle w:val="ConsPlusNormal"/>
        <w:ind w:firstLine="0"/>
        <w:jc w:val="both"/>
        <w:rPr>
          <w:rFonts w:ascii="Times New Roman" w:hAnsi="Times New Roman" w:cs="Times New Roman"/>
          <w:sz w:val="16"/>
          <w:szCs w:val="16"/>
        </w:rPr>
      </w:pPr>
    </w:p>
    <w:p w:rsidR="00E85D9E" w:rsidRPr="00E85D9E" w:rsidRDefault="00E85D9E" w:rsidP="00E85D9E">
      <w:pPr>
        <w:pStyle w:val="ConsPlusNormal"/>
        <w:ind w:firstLine="0"/>
        <w:jc w:val="both"/>
        <w:rPr>
          <w:rFonts w:ascii="Times New Roman" w:hAnsi="Times New Roman" w:cs="Times New Roman"/>
          <w:sz w:val="16"/>
          <w:szCs w:val="16"/>
        </w:rPr>
      </w:pPr>
    </w:p>
    <w:p w:rsidR="00E85D9E" w:rsidRPr="00E85D9E" w:rsidRDefault="00E85D9E" w:rsidP="00E85D9E">
      <w:pPr>
        <w:pStyle w:val="ConsPlusNormal"/>
        <w:ind w:firstLine="0"/>
        <w:jc w:val="center"/>
        <w:rPr>
          <w:rFonts w:ascii="Times New Roman" w:hAnsi="Times New Roman" w:cs="Times New Roman"/>
          <w:sz w:val="16"/>
          <w:szCs w:val="16"/>
        </w:rPr>
      </w:pPr>
      <w:r w:rsidRPr="00E85D9E">
        <w:rPr>
          <w:rFonts w:ascii="Times New Roman" w:hAnsi="Times New Roman" w:cs="Times New Roman"/>
          <w:sz w:val="16"/>
          <w:szCs w:val="16"/>
        </w:rPr>
        <w:t>ПРЕДЛОЖЕНИЕ</w:t>
      </w:r>
    </w:p>
    <w:p w:rsidR="00E85D9E" w:rsidRPr="00E85D9E" w:rsidRDefault="00E85D9E" w:rsidP="00E85D9E">
      <w:pPr>
        <w:pStyle w:val="ConsPlusNormal"/>
        <w:ind w:firstLine="0"/>
        <w:jc w:val="center"/>
        <w:rPr>
          <w:rFonts w:ascii="Times New Roman" w:hAnsi="Times New Roman" w:cs="Times New Roman"/>
          <w:sz w:val="16"/>
          <w:szCs w:val="16"/>
        </w:rPr>
      </w:pPr>
      <w:r w:rsidRPr="00E85D9E">
        <w:rPr>
          <w:rFonts w:ascii="Times New Roman" w:hAnsi="Times New Roman" w:cs="Times New Roman"/>
          <w:sz w:val="16"/>
          <w:szCs w:val="16"/>
        </w:rPr>
        <w:t>о кандидатуре на должность председателя Контрольно-счетной палаты Солецкого муниципального района</w:t>
      </w:r>
    </w:p>
    <w:p w:rsidR="00E85D9E" w:rsidRPr="00E85D9E" w:rsidRDefault="00E85D9E" w:rsidP="00E85D9E">
      <w:pPr>
        <w:pStyle w:val="ConsPlusNormal"/>
        <w:ind w:firstLine="0"/>
        <w:jc w:val="both"/>
        <w:rPr>
          <w:rFonts w:ascii="Times New Roman" w:hAnsi="Times New Roman" w:cs="Times New Roman"/>
          <w:sz w:val="16"/>
          <w:szCs w:val="16"/>
        </w:rPr>
      </w:pPr>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Предлагаю</w:t>
      </w:r>
      <w:proofErr w:type="gramStart"/>
      <w:r w:rsidRPr="00E85D9E">
        <w:rPr>
          <w:rFonts w:ascii="Times New Roman" w:hAnsi="Times New Roman" w:cs="Times New Roman"/>
          <w:sz w:val="16"/>
          <w:szCs w:val="16"/>
        </w:rPr>
        <w:t xml:space="preserve"> (-</w:t>
      </w:r>
      <w:proofErr w:type="gramEnd"/>
      <w:r w:rsidRPr="00E85D9E">
        <w:rPr>
          <w:rFonts w:ascii="Times New Roman" w:hAnsi="Times New Roman" w:cs="Times New Roman"/>
          <w:sz w:val="16"/>
          <w:szCs w:val="16"/>
        </w:rPr>
        <w:t>ем) Думе Солецкого муниципального района рассмотреть следующую кандидатуру для назначения на должность председателя Контрольно-счетной палаты Солецкого муниципального района:</w:t>
      </w:r>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 xml:space="preserve">______________________________________________________________ </w:t>
      </w:r>
    </w:p>
    <w:p w:rsidR="00E85D9E" w:rsidRPr="00E85D9E" w:rsidRDefault="00E85D9E" w:rsidP="00E85D9E">
      <w:pPr>
        <w:pStyle w:val="ConsPlusNormal"/>
        <w:ind w:firstLine="0"/>
        <w:jc w:val="center"/>
        <w:rPr>
          <w:rFonts w:ascii="Times New Roman" w:hAnsi="Times New Roman" w:cs="Times New Roman"/>
          <w:sz w:val="16"/>
          <w:szCs w:val="16"/>
          <w:vertAlign w:val="superscript"/>
        </w:rPr>
      </w:pPr>
      <w:proofErr w:type="gramStart"/>
      <w:r w:rsidRPr="00E85D9E">
        <w:rPr>
          <w:rFonts w:ascii="Times New Roman" w:hAnsi="Times New Roman" w:cs="Times New Roman"/>
          <w:sz w:val="16"/>
          <w:szCs w:val="16"/>
          <w:vertAlign w:val="superscript"/>
        </w:rPr>
        <w:t>(фамилия, имя, отчество, год рождения, паспортные данные (серия, номер, кем и когда выдан), адрес регистрации по месту жительства)</w:t>
      </w:r>
      <w:proofErr w:type="gramEnd"/>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Приложение:</w:t>
      </w:r>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 xml:space="preserve">1. Письменное согласие кандидата, на __ </w:t>
      </w:r>
      <w:proofErr w:type="gramStart"/>
      <w:r w:rsidRPr="00E85D9E">
        <w:rPr>
          <w:rFonts w:ascii="Times New Roman" w:hAnsi="Times New Roman" w:cs="Times New Roman"/>
          <w:sz w:val="16"/>
          <w:szCs w:val="16"/>
        </w:rPr>
        <w:t>л</w:t>
      </w:r>
      <w:proofErr w:type="gramEnd"/>
      <w:r w:rsidRPr="00E85D9E">
        <w:rPr>
          <w:rFonts w:ascii="Times New Roman" w:hAnsi="Times New Roman" w:cs="Times New Roman"/>
          <w:sz w:val="16"/>
          <w:szCs w:val="16"/>
        </w:rPr>
        <w:t>.;</w:t>
      </w:r>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 xml:space="preserve">2. Копия паспорта кандидата, на __ </w:t>
      </w:r>
      <w:proofErr w:type="gramStart"/>
      <w:r w:rsidRPr="00E85D9E">
        <w:rPr>
          <w:rFonts w:ascii="Times New Roman" w:hAnsi="Times New Roman" w:cs="Times New Roman"/>
          <w:sz w:val="16"/>
          <w:szCs w:val="16"/>
        </w:rPr>
        <w:t>л</w:t>
      </w:r>
      <w:proofErr w:type="gramEnd"/>
      <w:r w:rsidRPr="00E85D9E">
        <w:rPr>
          <w:rFonts w:ascii="Times New Roman" w:hAnsi="Times New Roman" w:cs="Times New Roman"/>
          <w:sz w:val="16"/>
          <w:szCs w:val="16"/>
        </w:rPr>
        <w:t>.;</w:t>
      </w:r>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 xml:space="preserve">3. Копия документов, подтверждающих наличие высшего образования кандидата, на __ </w:t>
      </w:r>
      <w:proofErr w:type="gramStart"/>
      <w:r w:rsidRPr="00E85D9E">
        <w:rPr>
          <w:rFonts w:ascii="Times New Roman" w:hAnsi="Times New Roman" w:cs="Times New Roman"/>
          <w:sz w:val="16"/>
          <w:szCs w:val="16"/>
        </w:rPr>
        <w:t>л</w:t>
      </w:r>
      <w:proofErr w:type="gramEnd"/>
      <w:r w:rsidRPr="00E85D9E">
        <w:rPr>
          <w:rFonts w:ascii="Times New Roman" w:hAnsi="Times New Roman" w:cs="Times New Roman"/>
          <w:sz w:val="16"/>
          <w:szCs w:val="16"/>
        </w:rPr>
        <w:t>.;</w:t>
      </w:r>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 xml:space="preserve">4. </w:t>
      </w:r>
      <w:proofErr w:type="gramStart"/>
      <w:r w:rsidRPr="00E85D9E">
        <w:rPr>
          <w:rFonts w:ascii="Times New Roman" w:hAnsi="Times New Roman" w:cs="Times New Roman"/>
          <w:sz w:val="16"/>
          <w:szCs w:val="16"/>
        </w:rPr>
        <w:t xml:space="preserve">Копия документов, подтверждающих опыт работы кандидата в области государственного, муниципального управления, </w:t>
      </w:r>
      <w:r w:rsidRPr="00E85D9E">
        <w:rPr>
          <w:rFonts w:ascii="Times New Roman" w:hAnsi="Times New Roman" w:cs="Times New Roman"/>
          <w:sz w:val="16"/>
          <w:szCs w:val="16"/>
        </w:rPr>
        <w:lastRenderedPageBreak/>
        <w:t>государственного, муниципального контроля (аудита), экономики, финансов, юриспруденции, на __ л.</w:t>
      </w:r>
      <w:proofErr w:type="gramEnd"/>
    </w:p>
    <w:p w:rsidR="00E85D9E" w:rsidRDefault="00E85D9E" w:rsidP="00E85D9E">
      <w:pPr>
        <w:pStyle w:val="ConsPlusNormal"/>
        <w:ind w:firstLine="0"/>
        <w:jc w:val="both"/>
        <w:rPr>
          <w:rFonts w:ascii="Times New Roman" w:hAnsi="Times New Roman" w:cs="Times New Roman"/>
          <w:sz w:val="16"/>
          <w:szCs w:val="16"/>
        </w:rPr>
      </w:pPr>
    </w:p>
    <w:p w:rsidR="00E85D9E" w:rsidRPr="00E85D9E" w:rsidRDefault="00E85D9E" w:rsidP="00E85D9E">
      <w:pPr>
        <w:pStyle w:val="ConsPlusNormal"/>
        <w:ind w:firstLine="0"/>
        <w:jc w:val="both"/>
        <w:rPr>
          <w:rFonts w:ascii="Times New Roman" w:hAnsi="Times New Roman" w:cs="Times New Roman"/>
          <w:sz w:val="16"/>
          <w:szCs w:val="16"/>
        </w:rPr>
      </w:pPr>
    </w:p>
    <w:p w:rsidR="00E85D9E" w:rsidRPr="00E85D9E" w:rsidRDefault="00E85D9E" w:rsidP="00E85D9E">
      <w:pPr>
        <w:pStyle w:val="ConsPlusNormal"/>
        <w:ind w:firstLine="0"/>
        <w:jc w:val="both"/>
        <w:rPr>
          <w:rFonts w:ascii="Times New Roman" w:hAnsi="Times New Roman" w:cs="Times New Roman"/>
          <w:sz w:val="16"/>
          <w:szCs w:val="16"/>
        </w:rPr>
      </w:pPr>
      <w:r w:rsidRPr="00E85D9E">
        <w:rPr>
          <w:rFonts w:ascii="Times New Roman" w:hAnsi="Times New Roman" w:cs="Times New Roman"/>
          <w:sz w:val="16"/>
          <w:szCs w:val="16"/>
        </w:rPr>
        <w:t xml:space="preserve">______________________________________________________________ </w:t>
      </w:r>
    </w:p>
    <w:p w:rsidR="00E85D9E" w:rsidRPr="00E85D9E" w:rsidRDefault="00E85D9E" w:rsidP="00E85D9E">
      <w:pPr>
        <w:pStyle w:val="ConsPlusNormal"/>
        <w:ind w:firstLine="0"/>
        <w:rPr>
          <w:rFonts w:ascii="Times New Roman" w:hAnsi="Times New Roman" w:cs="Times New Roman"/>
          <w:sz w:val="16"/>
          <w:szCs w:val="16"/>
          <w:vertAlign w:val="superscript"/>
        </w:rPr>
      </w:pPr>
      <w:r w:rsidRPr="00E85D9E">
        <w:rPr>
          <w:rFonts w:ascii="Times New Roman" w:hAnsi="Times New Roman" w:cs="Times New Roman"/>
          <w:sz w:val="16"/>
          <w:szCs w:val="16"/>
          <w:vertAlign w:val="superscript"/>
        </w:rPr>
        <w:t>(должность</w:t>
      </w:r>
      <w:proofErr w:type="gramStart"/>
      <w:r w:rsidRPr="00E85D9E">
        <w:rPr>
          <w:rFonts w:ascii="Times New Roman" w:hAnsi="Times New Roman" w:cs="Times New Roman"/>
          <w:sz w:val="16"/>
          <w:szCs w:val="16"/>
          <w:vertAlign w:val="superscript"/>
        </w:rPr>
        <w:t xml:space="preserve"> (-</w:t>
      </w:r>
      <w:proofErr w:type="spellStart"/>
      <w:proofErr w:type="gramEnd"/>
      <w:r w:rsidRPr="00E85D9E">
        <w:rPr>
          <w:rFonts w:ascii="Times New Roman" w:hAnsi="Times New Roman" w:cs="Times New Roman"/>
          <w:sz w:val="16"/>
          <w:szCs w:val="16"/>
          <w:vertAlign w:val="superscript"/>
        </w:rPr>
        <w:t>ти</w:t>
      </w:r>
      <w:proofErr w:type="spellEnd"/>
      <w:r w:rsidRPr="00E85D9E">
        <w:rPr>
          <w:rFonts w:ascii="Times New Roman" w:hAnsi="Times New Roman" w:cs="Times New Roman"/>
          <w:sz w:val="16"/>
          <w:szCs w:val="16"/>
          <w:vertAlign w:val="superscript"/>
        </w:rPr>
        <w:t xml:space="preserve">), подпись (-и), Ф.И.О. лица (лиц), указанных в </w:t>
      </w:r>
      <w:proofErr w:type="spellStart"/>
      <w:r w:rsidRPr="00E85D9E">
        <w:rPr>
          <w:rFonts w:ascii="Times New Roman" w:hAnsi="Times New Roman" w:cs="Times New Roman"/>
          <w:sz w:val="16"/>
          <w:szCs w:val="16"/>
          <w:vertAlign w:val="superscript"/>
        </w:rPr>
        <w:t>п.п</w:t>
      </w:r>
      <w:proofErr w:type="spellEnd"/>
      <w:r w:rsidRPr="00E85D9E">
        <w:rPr>
          <w:rFonts w:ascii="Times New Roman" w:hAnsi="Times New Roman" w:cs="Times New Roman"/>
          <w:sz w:val="16"/>
          <w:szCs w:val="16"/>
          <w:vertAlign w:val="superscript"/>
        </w:rPr>
        <w:t>. 2.3. п. 2 настоящего Положения)</w:t>
      </w:r>
    </w:p>
    <w:p w:rsidR="00E85D9E" w:rsidRPr="00E85D9E" w:rsidRDefault="00E85D9E" w:rsidP="00E85D9E">
      <w:pPr>
        <w:pStyle w:val="ConsPlusNormal"/>
        <w:ind w:firstLine="0"/>
        <w:jc w:val="both"/>
        <w:rPr>
          <w:rFonts w:ascii="Times New Roman" w:hAnsi="Times New Roman" w:cs="Times New Roman"/>
          <w:sz w:val="16"/>
          <w:szCs w:val="16"/>
        </w:rPr>
      </w:pPr>
    </w:p>
    <w:p w:rsidR="00E85D9E" w:rsidRPr="00E85D9E" w:rsidRDefault="00E85D9E" w:rsidP="00E85D9E">
      <w:pPr>
        <w:pStyle w:val="ConsPlusNormal"/>
        <w:ind w:firstLine="0"/>
        <w:rPr>
          <w:rFonts w:ascii="Times New Roman" w:hAnsi="Times New Roman" w:cs="Times New Roman"/>
          <w:sz w:val="16"/>
          <w:szCs w:val="16"/>
        </w:rPr>
      </w:pPr>
      <w:r w:rsidRPr="00E85D9E">
        <w:rPr>
          <w:rFonts w:ascii="Times New Roman" w:hAnsi="Times New Roman" w:cs="Times New Roman"/>
          <w:sz w:val="16"/>
          <w:szCs w:val="16"/>
        </w:rPr>
        <w:t>« __ » __________ 20__ г.».</w:t>
      </w:r>
    </w:p>
    <w:p w:rsidR="00E85D9E" w:rsidRDefault="00E85D9E" w:rsidP="00E85D9E">
      <w:pPr>
        <w:pStyle w:val="ConsPlusNormal"/>
        <w:ind w:firstLine="709"/>
        <w:rPr>
          <w:rFonts w:ascii="Times New Roman" w:hAnsi="Times New Roman"/>
          <w:sz w:val="28"/>
          <w:szCs w:val="28"/>
        </w:rPr>
      </w:pPr>
    </w:p>
    <w:p w:rsidR="00C54BB9" w:rsidRDefault="00C54BB9" w:rsidP="00C54BB9">
      <w:pPr>
        <w:jc w:val="center"/>
        <w:rPr>
          <w:sz w:val="16"/>
          <w:szCs w:val="16"/>
        </w:rPr>
      </w:pPr>
    </w:p>
    <w:p w:rsidR="001369EF" w:rsidRPr="001369EF" w:rsidRDefault="001369EF" w:rsidP="001369EF">
      <w:pPr>
        <w:pStyle w:val="11"/>
        <w:tabs>
          <w:tab w:val="left" w:pos="709"/>
          <w:tab w:val="left" w:pos="5245"/>
        </w:tabs>
        <w:spacing w:before="0" w:after="0"/>
        <w:jc w:val="center"/>
        <w:rPr>
          <w:rFonts w:ascii="Times New Roman" w:hAnsi="Times New Roman"/>
          <w:sz w:val="16"/>
          <w:szCs w:val="16"/>
        </w:rPr>
      </w:pPr>
      <w:r w:rsidRPr="001369EF">
        <w:rPr>
          <w:rFonts w:ascii="Times New Roman" w:hAnsi="Times New Roman"/>
          <w:sz w:val="16"/>
          <w:szCs w:val="16"/>
        </w:rPr>
        <w:t>ЗАКЛЮЧЕНИЕ</w:t>
      </w:r>
    </w:p>
    <w:p w:rsidR="001369EF" w:rsidRPr="001369EF" w:rsidRDefault="001369EF" w:rsidP="001369EF">
      <w:pPr>
        <w:jc w:val="center"/>
        <w:rPr>
          <w:b/>
          <w:sz w:val="16"/>
          <w:szCs w:val="16"/>
        </w:rPr>
      </w:pPr>
      <w:r w:rsidRPr="001369EF">
        <w:rPr>
          <w:b/>
          <w:sz w:val="16"/>
          <w:szCs w:val="16"/>
        </w:rPr>
        <w:t>о результатах публичных слушаний по вопросу предоставления разрешений на условно разрешенный вид использования земельного участка</w:t>
      </w:r>
    </w:p>
    <w:p w:rsidR="001369EF" w:rsidRPr="001369EF" w:rsidRDefault="001369EF" w:rsidP="001369EF">
      <w:pPr>
        <w:tabs>
          <w:tab w:val="left" w:pos="4860"/>
          <w:tab w:val="left" w:pos="5760"/>
        </w:tabs>
        <w:rPr>
          <w:sz w:val="16"/>
          <w:szCs w:val="16"/>
        </w:rPr>
      </w:pPr>
    </w:p>
    <w:p w:rsidR="001369EF" w:rsidRPr="001369EF" w:rsidRDefault="001369EF" w:rsidP="001369EF">
      <w:pPr>
        <w:pStyle w:val="afffff4"/>
        <w:spacing w:line="240" w:lineRule="auto"/>
        <w:ind w:right="0" w:firstLine="284"/>
        <w:rPr>
          <w:rFonts w:ascii="Times New Roman" w:hAnsi="Times New Roman" w:cs="Times New Roman"/>
          <w:color w:val="000000"/>
          <w:sz w:val="16"/>
          <w:szCs w:val="16"/>
        </w:rPr>
      </w:pPr>
      <w:proofErr w:type="gramStart"/>
      <w:r w:rsidRPr="001369EF">
        <w:rPr>
          <w:rFonts w:ascii="Times New Roman" w:hAnsi="Times New Roman" w:cs="Times New Roman"/>
          <w:color w:val="000000"/>
          <w:sz w:val="16"/>
          <w:szCs w:val="16"/>
        </w:rPr>
        <w:t xml:space="preserve">В соответствии с Земельным и Градостроительным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Правилами землепользования и застройки Солецкого городского поселения, утвержденных решением Совета депутатов Солецкого городского поселения от </w:t>
      </w:r>
      <w:r w:rsidRPr="001369EF">
        <w:rPr>
          <w:rFonts w:ascii="Times New Roman" w:hAnsi="Times New Roman" w:cs="Times New Roman"/>
          <w:sz w:val="16"/>
          <w:szCs w:val="16"/>
        </w:rPr>
        <w:t xml:space="preserve"> 02.12.2009г.№276</w:t>
      </w:r>
      <w:r w:rsidRPr="001369EF">
        <w:rPr>
          <w:rFonts w:ascii="Times New Roman" w:hAnsi="Times New Roman" w:cs="Times New Roman"/>
          <w:color w:val="000000"/>
          <w:sz w:val="16"/>
          <w:szCs w:val="16"/>
        </w:rPr>
        <w:t xml:space="preserve">, </w:t>
      </w:r>
      <w:r w:rsidRPr="001369EF">
        <w:rPr>
          <w:rFonts w:ascii="Times New Roman" w:hAnsi="Times New Roman" w:cs="Times New Roman"/>
          <w:sz w:val="16"/>
          <w:szCs w:val="16"/>
        </w:rPr>
        <w:t>Положением о публичных слушаниях в Солецком городском поселении, утверждённым решением Совета депутатов Солецкого городского поселения от</w:t>
      </w:r>
      <w:proofErr w:type="gramEnd"/>
      <w:r w:rsidRPr="001369EF">
        <w:rPr>
          <w:rFonts w:ascii="Times New Roman" w:hAnsi="Times New Roman" w:cs="Times New Roman"/>
          <w:sz w:val="16"/>
          <w:szCs w:val="16"/>
        </w:rPr>
        <w:t xml:space="preserve"> 23.11.2016 № 70,  Положением о публичных слушаниях в Солецком муниципальном районе, утверждённым решением Думы Солецкого муниципального района от 28.11.2014 № 381 (в редакции решений от 26.05.2016 №69, от 31.10.2016 №93),</w:t>
      </w:r>
      <w:r w:rsidRPr="001369EF">
        <w:rPr>
          <w:rFonts w:ascii="Times New Roman" w:hAnsi="Times New Roman" w:cs="Times New Roman"/>
          <w:color w:val="000000"/>
          <w:sz w:val="16"/>
          <w:szCs w:val="16"/>
        </w:rPr>
        <w:t xml:space="preserve"> Уставом Солецкого муниципального района, комиссией по землепользованию и застройке организованы и </w:t>
      </w:r>
      <w:r w:rsidRPr="001369EF">
        <w:rPr>
          <w:rFonts w:ascii="Times New Roman" w:hAnsi="Times New Roman" w:cs="Times New Roman"/>
          <w:b/>
          <w:color w:val="000000"/>
          <w:sz w:val="16"/>
          <w:szCs w:val="16"/>
        </w:rPr>
        <w:t>12.11.2018</w:t>
      </w:r>
      <w:r w:rsidRPr="001369EF">
        <w:rPr>
          <w:rFonts w:ascii="Times New Roman" w:hAnsi="Times New Roman" w:cs="Times New Roman"/>
          <w:color w:val="000000"/>
          <w:sz w:val="16"/>
          <w:szCs w:val="16"/>
        </w:rPr>
        <w:t xml:space="preserve"> проведены публичные слушания по вопросам:</w:t>
      </w:r>
    </w:p>
    <w:p w:rsidR="001369EF" w:rsidRPr="001369EF" w:rsidRDefault="001369EF" w:rsidP="001369EF">
      <w:pPr>
        <w:autoSpaceDE w:val="0"/>
        <w:autoSpaceDN w:val="0"/>
        <w:adjustRightInd w:val="0"/>
        <w:ind w:firstLine="284"/>
        <w:jc w:val="both"/>
        <w:rPr>
          <w:sz w:val="16"/>
          <w:szCs w:val="16"/>
        </w:rPr>
      </w:pPr>
      <w:r w:rsidRPr="001369EF">
        <w:rPr>
          <w:sz w:val="16"/>
          <w:szCs w:val="16"/>
        </w:rPr>
        <w:t xml:space="preserve">предоставления разрешения на условно разрешенный вид использования земельного участка общей площадью 246 </w:t>
      </w:r>
      <w:proofErr w:type="spellStart"/>
      <w:r w:rsidRPr="001369EF">
        <w:rPr>
          <w:sz w:val="16"/>
          <w:szCs w:val="16"/>
        </w:rPr>
        <w:t>кв</w:t>
      </w:r>
      <w:proofErr w:type="gramStart"/>
      <w:r w:rsidRPr="001369EF">
        <w:rPr>
          <w:sz w:val="16"/>
          <w:szCs w:val="16"/>
        </w:rPr>
        <w:t>.м</w:t>
      </w:r>
      <w:proofErr w:type="spellEnd"/>
      <w:proofErr w:type="gramEnd"/>
      <w:r w:rsidRPr="001369EF">
        <w:rPr>
          <w:sz w:val="16"/>
          <w:szCs w:val="16"/>
        </w:rPr>
        <w:t xml:space="preserve">, с  кадастровым номером 53:16:0010516:12,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.А</w:t>
      </w:r>
      <w:proofErr w:type="gramEnd"/>
      <w:r w:rsidRPr="001369EF">
        <w:rPr>
          <w:sz w:val="16"/>
          <w:szCs w:val="16"/>
        </w:rPr>
        <w:t>лександра</w:t>
      </w:r>
      <w:proofErr w:type="spellEnd"/>
      <w:r w:rsidRPr="001369EF">
        <w:rPr>
          <w:sz w:val="16"/>
          <w:szCs w:val="16"/>
        </w:rPr>
        <w:t xml:space="preserve"> Матросова, земельный участок 83б, вид условно разрешенного использования земельного участка  - для ведения личного подсобного хозяйства;</w:t>
      </w:r>
    </w:p>
    <w:p w:rsidR="001369EF" w:rsidRPr="001369EF" w:rsidRDefault="001369EF" w:rsidP="001369EF">
      <w:pPr>
        <w:autoSpaceDE w:val="0"/>
        <w:autoSpaceDN w:val="0"/>
        <w:adjustRightInd w:val="0"/>
        <w:ind w:firstLine="284"/>
        <w:jc w:val="both"/>
        <w:rPr>
          <w:sz w:val="16"/>
          <w:szCs w:val="16"/>
        </w:rPr>
      </w:pPr>
      <w:r w:rsidRPr="001369EF">
        <w:rPr>
          <w:sz w:val="16"/>
          <w:szCs w:val="16"/>
        </w:rPr>
        <w:t xml:space="preserve">предоставления разрешения на условно разрешенный вид использования земельного участка общей площадью 1578 </w:t>
      </w:r>
      <w:proofErr w:type="spellStart"/>
      <w:r w:rsidRPr="001369EF">
        <w:rPr>
          <w:sz w:val="16"/>
          <w:szCs w:val="16"/>
        </w:rPr>
        <w:t>кв</w:t>
      </w:r>
      <w:proofErr w:type="gramStart"/>
      <w:r w:rsidRPr="001369EF">
        <w:rPr>
          <w:sz w:val="16"/>
          <w:szCs w:val="16"/>
        </w:rPr>
        <w:t>.м</w:t>
      </w:r>
      <w:proofErr w:type="spellEnd"/>
      <w:proofErr w:type="gramEnd"/>
      <w:r w:rsidRPr="001369EF">
        <w:rPr>
          <w:sz w:val="16"/>
          <w:szCs w:val="16"/>
        </w:rPr>
        <w:t xml:space="preserve">, с  кадастровым номером 53:16:0010109:80,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.П</w:t>
      </w:r>
      <w:proofErr w:type="gramEnd"/>
      <w:r w:rsidRPr="001369EF">
        <w:rPr>
          <w:sz w:val="16"/>
          <w:szCs w:val="16"/>
        </w:rPr>
        <w:t>окровская</w:t>
      </w:r>
      <w:proofErr w:type="spellEnd"/>
      <w:r w:rsidRPr="001369EF">
        <w:rPr>
          <w:sz w:val="16"/>
          <w:szCs w:val="16"/>
        </w:rPr>
        <w:t>, вид условно разрешенного использования земельного участка  - для ведения личного подсобного хозяйства, ранее предоставленного для  - индивидуального жилищного строительства, арендатор – Медведев Евгений Владимирович.</w:t>
      </w:r>
    </w:p>
    <w:p w:rsidR="001369EF" w:rsidRPr="001369EF" w:rsidRDefault="001369EF" w:rsidP="001369EF">
      <w:pPr>
        <w:tabs>
          <w:tab w:val="left" w:pos="900"/>
        </w:tabs>
        <w:ind w:firstLine="284"/>
        <w:jc w:val="both"/>
        <w:rPr>
          <w:color w:val="FF0000"/>
          <w:sz w:val="16"/>
          <w:szCs w:val="16"/>
        </w:rPr>
      </w:pPr>
      <w:proofErr w:type="gramStart"/>
      <w:r w:rsidRPr="001369EF">
        <w:rPr>
          <w:sz w:val="16"/>
          <w:szCs w:val="16"/>
        </w:rPr>
        <w:t>Постановление Администрации Солецкого муниципального района от 30.10.2018 № 2004 «О назначении публичных слушаний по вопросу предоставления разрешений на условно разрешенный вид использования земельного участка» и постановление Администрации Солецкого муниципального района от 30.10.2018 № 2005 «О назначении публичных слушаний по вопросу предоставления разрешений на условно разрешенный вид использования земельного участка» опубликованы в периодическом печатном издании – бюллетень «Солецкий вестник» от 30.10.2018 № 19(78)</w:t>
      </w:r>
      <w:r w:rsidRPr="001369EF">
        <w:rPr>
          <w:color w:val="FF0000"/>
          <w:sz w:val="16"/>
          <w:szCs w:val="16"/>
        </w:rPr>
        <w:t xml:space="preserve"> </w:t>
      </w:r>
      <w:r w:rsidRPr="001369EF">
        <w:rPr>
          <w:sz w:val="16"/>
          <w:szCs w:val="16"/>
        </w:rPr>
        <w:t>и</w:t>
      </w:r>
      <w:proofErr w:type="gramEnd"/>
      <w:r w:rsidRPr="001369EF">
        <w:rPr>
          <w:sz w:val="16"/>
          <w:szCs w:val="16"/>
        </w:rPr>
        <w:t xml:space="preserve">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30.10.2018 № 19 (78).</w:t>
      </w:r>
    </w:p>
    <w:p w:rsidR="001369EF" w:rsidRPr="001369EF" w:rsidRDefault="001369EF" w:rsidP="001369EF">
      <w:pPr>
        <w:ind w:firstLine="284"/>
        <w:jc w:val="both"/>
        <w:rPr>
          <w:sz w:val="16"/>
          <w:szCs w:val="16"/>
        </w:rPr>
      </w:pPr>
      <w:proofErr w:type="gramStart"/>
      <w:r w:rsidRPr="001369EF">
        <w:rPr>
          <w:sz w:val="16"/>
          <w:szCs w:val="16"/>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земельные участки вывешены объявления и направлены уведомления правообладателям земельных участков имеющих общую границу с земельным участком с кадастровым номером 53:16:0010516:12 и</w:t>
      </w:r>
      <w:proofErr w:type="gramEnd"/>
      <w:r w:rsidRPr="001369EF">
        <w:rPr>
          <w:sz w:val="16"/>
          <w:szCs w:val="16"/>
        </w:rPr>
        <w:t xml:space="preserve">  земельным участком с кадастровым номером 53:16:0010109:80, о проведении публичных слушаний с указанием даты и места их проведения.</w:t>
      </w:r>
    </w:p>
    <w:p w:rsidR="001369EF" w:rsidRPr="001369EF" w:rsidRDefault="001369EF" w:rsidP="001369EF">
      <w:pPr>
        <w:autoSpaceDE w:val="0"/>
        <w:autoSpaceDN w:val="0"/>
        <w:adjustRightInd w:val="0"/>
        <w:ind w:firstLine="284"/>
        <w:jc w:val="both"/>
        <w:rPr>
          <w:sz w:val="16"/>
          <w:szCs w:val="16"/>
        </w:rPr>
      </w:pPr>
      <w:r w:rsidRPr="001369EF">
        <w:rPr>
          <w:sz w:val="16"/>
          <w:szCs w:val="16"/>
        </w:rPr>
        <w:lastRenderedPageBreak/>
        <w:t xml:space="preserve">Публичные слушания состоялись 12 ноября 2018г. с участием представителей комитетов и отделов Администрации Солецкого муниципального района и граждан Солецкого муниципального района. </w:t>
      </w:r>
    </w:p>
    <w:p w:rsidR="001369EF" w:rsidRPr="001369EF" w:rsidRDefault="001369EF" w:rsidP="001369EF">
      <w:pPr>
        <w:tabs>
          <w:tab w:val="left" w:pos="540"/>
          <w:tab w:val="left" w:pos="1080"/>
          <w:tab w:val="left" w:pos="9720"/>
        </w:tabs>
        <w:autoSpaceDE w:val="0"/>
        <w:autoSpaceDN w:val="0"/>
        <w:ind w:firstLine="284"/>
        <w:jc w:val="both"/>
        <w:rPr>
          <w:sz w:val="16"/>
          <w:szCs w:val="16"/>
        </w:rPr>
      </w:pPr>
      <w:r w:rsidRPr="001369EF">
        <w:rPr>
          <w:sz w:val="16"/>
          <w:szCs w:val="16"/>
        </w:rPr>
        <w:t xml:space="preserve">Для ознакомления и обсуждения представлен доклад  и  приведена полная информация по земельному участку общей площадью 246 </w:t>
      </w:r>
      <w:proofErr w:type="spellStart"/>
      <w:r w:rsidRPr="001369EF">
        <w:rPr>
          <w:sz w:val="16"/>
          <w:szCs w:val="16"/>
        </w:rPr>
        <w:t>кв</w:t>
      </w:r>
      <w:proofErr w:type="gramStart"/>
      <w:r w:rsidRPr="001369EF">
        <w:rPr>
          <w:sz w:val="16"/>
          <w:szCs w:val="16"/>
        </w:rPr>
        <w:t>.м</w:t>
      </w:r>
      <w:proofErr w:type="spellEnd"/>
      <w:proofErr w:type="gramEnd"/>
      <w:r w:rsidRPr="001369EF">
        <w:rPr>
          <w:sz w:val="16"/>
          <w:szCs w:val="16"/>
        </w:rPr>
        <w:t xml:space="preserve">, с  кадастровым номером 53:16:0010516:12,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.А</w:t>
      </w:r>
      <w:proofErr w:type="gramEnd"/>
      <w:r w:rsidRPr="001369EF">
        <w:rPr>
          <w:sz w:val="16"/>
          <w:szCs w:val="16"/>
        </w:rPr>
        <w:t>лександра</w:t>
      </w:r>
      <w:proofErr w:type="spellEnd"/>
      <w:r w:rsidRPr="001369EF">
        <w:rPr>
          <w:sz w:val="16"/>
          <w:szCs w:val="16"/>
        </w:rPr>
        <w:t xml:space="preserve"> Матросова, земельный участок 83б, и по  земельному участку общей площадью 1578 </w:t>
      </w:r>
      <w:proofErr w:type="spellStart"/>
      <w:r w:rsidRPr="001369EF">
        <w:rPr>
          <w:sz w:val="16"/>
          <w:szCs w:val="16"/>
        </w:rPr>
        <w:t>кв.м</w:t>
      </w:r>
      <w:proofErr w:type="spellEnd"/>
      <w:r w:rsidRPr="001369EF">
        <w:rPr>
          <w:sz w:val="16"/>
          <w:szCs w:val="16"/>
        </w:rPr>
        <w:t xml:space="preserve">, с  кадастровым номером 53:16:0010109:80,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.П</w:t>
      </w:r>
      <w:proofErr w:type="gramEnd"/>
      <w:r w:rsidRPr="001369EF">
        <w:rPr>
          <w:sz w:val="16"/>
          <w:szCs w:val="16"/>
        </w:rPr>
        <w:t>окровская</w:t>
      </w:r>
      <w:proofErr w:type="spellEnd"/>
      <w:r w:rsidRPr="001369EF">
        <w:rPr>
          <w:sz w:val="16"/>
          <w:szCs w:val="16"/>
        </w:rPr>
        <w:t xml:space="preserve">.  На публичных слушаниях граждане не возражали в </w:t>
      </w:r>
      <w:r w:rsidRPr="001369EF">
        <w:rPr>
          <w:color w:val="000000"/>
          <w:sz w:val="16"/>
          <w:szCs w:val="16"/>
        </w:rPr>
        <w:t xml:space="preserve"> </w:t>
      </w:r>
      <w:r w:rsidRPr="001369EF">
        <w:rPr>
          <w:color w:val="FF0000"/>
          <w:sz w:val="16"/>
          <w:szCs w:val="16"/>
        </w:rPr>
        <w:t>предоставлении</w:t>
      </w:r>
      <w:r w:rsidRPr="001369EF">
        <w:rPr>
          <w:color w:val="000000"/>
          <w:sz w:val="16"/>
          <w:szCs w:val="16"/>
        </w:rPr>
        <w:t xml:space="preserve"> </w:t>
      </w:r>
      <w:r w:rsidRPr="001369EF">
        <w:rPr>
          <w:sz w:val="16"/>
          <w:szCs w:val="16"/>
        </w:rPr>
        <w:t xml:space="preserve">разрешения на условно разрешенный вид использования земельного участка общей площадью 246 </w:t>
      </w:r>
      <w:proofErr w:type="spellStart"/>
      <w:r w:rsidRPr="001369EF">
        <w:rPr>
          <w:sz w:val="16"/>
          <w:szCs w:val="16"/>
        </w:rPr>
        <w:t>кв</w:t>
      </w:r>
      <w:proofErr w:type="gramStart"/>
      <w:r w:rsidRPr="001369EF">
        <w:rPr>
          <w:sz w:val="16"/>
          <w:szCs w:val="16"/>
        </w:rPr>
        <w:t>.м</w:t>
      </w:r>
      <w:proofErr w:type="spellEnd"/>
      <w:proofErr w:type="gramEnd"/>
      <w:r w:rsidRPr="001369EF">
        <w:rPr>
          <w:sz w:val="16"/>
          <w:szCs w:val="16"/>
        </w:rPr>
        <w:t xml:space="preserve">, с  кадастровым номером 53:16:0010516:12,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.А</w:t>
      </w:r>
      <w:proofErr w:type="gramEnd"/>
      <w:r w:rsidRPr="001369EF">
        <w:rPr>
          <w:sz w:val="16"/>
          <w:szCs w:val="16"/>
        </w:rPr>
        <w:t>лександра</w:t>
      </w:r>
      <w:proofErr w:type="spellEnd"/>
      <w:r w:rsidRPr="001369EF">
        <w:rPr>
          <w:sz w:val="16"/>
          <w:szCs w:val="16"/>
        </w:rPr>
        <w:t xml:space="preserve"> Матросова, земельный участок 83б и земельного участка общей площадью 1578 </w:t>
      </w:r>
      <w:proofErr w:type="spellStart"/>
      <w:r w:rsidRPr="001369EF">
        <w:rPr>
          <w:sz w:val="16"/>
          <w:szCs w:val="16"/>
        </w:rPr>
        <w:t>кв.м</w:t>
      </w:r>
      <w:proofErr w:type="spellEnd"/>
      <w:r w:rsidRPr="001369EF">
        <w:rPr>
          <w:sz w:val="16"/>
          <w:szCs w:val="16"/>
        </w:rPr>
        <w:t xml:space="preserve">, с  кадастровым номером 53:16:0010109:80,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.П</w:t>
      </w:r>
      <w:proofErr w:type="gramEnd"/>
      <w:r w:rsidRPr="001369EF">
        <w:rPr>
          <w:sz w:val="16"/>
          <w:szCs w:val="16"/>
        </w:rPr>
        <w:t>окровская</w:t>
      </w:r>
      <w:proofErr w:type="spellEnd"/>
      <w:r w:rsidRPr="001369EF">
        <w:rPr>
          <w:sz w:val="16"/>
          <w:szCs w:val="16"/>
        </w:rPr>
        <w:t>.</w:t>
      </w:r>
    </w:p>
    <w:p w:rsidR="001369EF" w:rsidRPr="001369EF" w:rsidRDefault="001369EF" w:rsidP="001369EF">
      <w:pPr>
        <w:ind w:firstLine="284"/>
        <w:jc w:val="both"/>
        <w:rPr>
          <w:sz w:val="16"/>
          <w:szCs w:val="16"/>
        </w:rPr>
      </w:pPr>
      <w:r w:rsidRPr="001369EF">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 в Комиссию не поступало.</w:t>
      </w:r>
    </w:p>
    <w:p w:rsidR="001369EF" w:rsidRPr="001369EF" w:rsidRDefault="001369EF" w:rsidP="001369EF">
      <w:pPr>
        <w:ind w:firstLine="284"/>
        <w:jc w:val="both"/>
        <w:rPr>
          <w:sz w:val="16"/>
          <w:szCs w:val="16"/>
        </w:rPr>
      </w:pPr>
      <w:r w:rsidRPr="001369EF">
        <w:rPr>
          <w:color w:val="000000"/>
          <w:sz w:val="16"/>
          <w:szCs w:val="16"/>
        </w:rPr>
        <w:t>Публичные слушания состоялись в соответствии с требованиями действующего законодательства.</w:t>
      </w:r>
    </w:p>
    <w:p w:rsidR="001369EF" w:rsidRPr="001369EF" w:rsidRDefault="001369EF" w:rsidP="001369EF">
      <w:pPr>
        <w:tabs>
          <w:tab w:val="left" w:pos="540"/>
          <w:tab w:val="left" w:pos="1080"/>
          <w:tab w:val="left" w:pos="9720"/>
        </w:tabs>
        <w:autoSpaceDE w:val="0"/>
        <w:autoSpaceDN w:val="0"/>
        <w:ind w:firstLine="284"/>
        <w:jc w:val="both"/>
        <w:rPr>
          <w:sz w:val="16"/>
          <w:szCs w:val="16"/>
        </w:rPr>
      </w:pPr>
      <w:r w:rsidRPr="001369EF">
        <w:rPr>
          <w:sz w:val="16"/>
          <w:szCs w:val="16"/>
        </w:rPr>
        <w:t xml:space="preserve">С учетом изложенного, комиссия по землепользованию и застройке считает возможным предоставление разрешения на условно разрешенный вид использования земельного участка общей площадью 246 </w:t>
      </w:r>
      <w:proofErr w:type="spellStart"/>
      <w:r w:rsidRPr="001369EF">
        <w:rPr>
          <w:sz w:val="16"/>
          <w:szCs w:val="16"/>
        </w:rPr>
        <w:t>кв</w:t>
      </w:r>
      <w:proofErr w:type="gramStart"/>
      <w:r w:rsidRPr="001369EF">
        <w:rPr>
          <w:sz w:val="16"/>
          <w:szCs w:val="16"/>
        </w:rPr>
        <w:t>.м</w:t>
      </w:r>
      <w:proofErr w:type="spellEnd"/>
      <w:proofErr w:type="gramEnd"/>
      <w:r w:rsidRPr="001369EF">
        <w:rPr>
          <w:sz w:val="16"/>
          <w:szCs w:val="16"/>
        </w:rPr>
        <w:t xml:space="preserve">, с  кадастровым номером 53:16:0010516:12,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.А</w:t>
      </w:r>
      <w:proofErr w:type="gramEnd"/>
      <w:r w:rsidRPr="001369EF">
        <w:rPr>
          <w:sz w:val="16"/>
          <w:szCs w:val="16"/>
        </w:rPr>
        <w:t>лександра</w:t>
      </w:r>
      <w:proofErr w:type="spellEnd"/>
      <w:r w:rsidRPr="001369EF">
        <w:rPr>
          <w:sz w:val="16"/>
          <w:szCs w:val="16"/>
        </w:rPr>
        <w:t xml:space="preserve"> Матросова, земельный участок 83б и земельного участка общей площадью 1578 </w:t>
      </w:r>
      <w:proofErr w:type="spellStart"/>
      <w:r w:rsidRPr="001369EF">
        <w:rPr>
          <w:sz w:val="16"/>
          <w:szCs w:val="16"/>
        </w:rPr>
        <w:t>кв.м</w:t>
      </w:r>
      <w:proofErr w:type="spellEnd"/>
      <w:r w:rsidRPr="001369EF">
        <w:rPr>
          <w:sz w:val="16"/>
          <w:szCs w:val="16"/>
        </w:rPr>
        <w:t xml:space="preserve">, с  кадастровым номером 53:16:0010109:80,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.П</w:t>
      </w:r>
      <w:proofErr w:type="gramEnd"/>
      <w:r w:rsidRPr="001369EF">
        <w:rPr>
          <w:sz w:val="16"/>
          <w:szCs w:val="16"/>
        </w:rPr>
        <w:t>окровская</w:t>
      </w:r>
      <w:proofErr w:type="spellEnd"/>
      <w:r w:rsidRPr="001369EF">
        <w:rPr>
          <w:sz w:val="16"/>
          <w:szCs w:val="16"/>
        </w:rPr>
        <w:t>.</w:t>
      </w:r>
    </w:p>
    <w:p w:rsidR="001369EF" w:rsidRPr="001369EF" w:rsidRDefault="001369EF" w:rsidP="001369EF">
      <w:pPr>
        <w:tabs>
          <w:tab w:val="left" w:pos="900"/>
        </w:tabs>
        <w:ind w:firstLine="284"/>
        <w:jc w:val="both"/>
        <w:rPr>
          <w:sz w:val="16"/>
          <w:szCs w:val="16"/>
        </w:rPr>
      </w:pPr>
      <w:r w:rsidRPr="001369EF">
        <w:rPr>
          <w:sz w:val="16"/>
          <w:szCs w:val="16"/>
        </w:rPr>
        <w:t>проголосовали: «За» - 17; «Против»- 0; «Воздержались» - 0</w:t>
      </w:r>
    </w:p>
    <w:p w:rsidR="001369EF" w:rsidRPr="001369EF" w:rsidRDefault="001369EF" w:rsidP="001369EF">
      <w:pPr>
        <w:ind w:firstLine="284"/>
        <w:jc w:val="both"/>
        <w:rPr>
          <w:sz w:val="16"/>
          <w:szCs w:val="16"/>
        </w:rPr>
      </w:pPr>
      <w:r w:rsidRPr="001369EF">
        <w:rPr>
          <w:sz w:val="16"/>
          <w:szCs w:val="16"/>
        </w:rPr>
        <w:t xml:space="preserve">Приложение: </w:t>
      </w:r>
    </w:p>
    <w:p w:rsidR="001369EF" w:rsidRPr="001369EF" w:rsidRDefault="001369EF" w:rsidP="001369EF">
      <w:pPr>
        <w:tabs>
          <w:tab w:val="left" w:pos="709"/>
        </w:tabs>
        <w:ind w:firstLine="284"/>
        <w:jc w:val="both"/>
        <w:rPr>
          <w:sz w:val="16"/>
          <w:szCs w:val="16"/>
        </w:rPr>
      </w:pPr>
      <w:r w:rsidRPr="001369EF">
        <w:rPr>
          <w:sz w:val="16"/>
          <w:szCs w:val="16"/>
        </w:rPr>
        <w:t xml:space="preserve">- протокол проведения публичных слушаний от 12.11.2018 на 1 листе. </w:t>
      </w:r>
    </w:p>
    <w:p w:rsidR="001369EF" w:rsidRPr="001369EF" w:rsidRDefault="001369EF" w:rsidP="001369EF">
      <w:pPr>
        <w:pStyle w:val="afffff4"/>
        <w:spacing w:line="240" w:lineRule="auto"/>
        <w:ind w:right="0"/>
        <w:rPr>
          <w:rFonts w:ascii="Times New Roman" w:hAnsi="Times New Roman" w:cs="Times New Roman"/>
          <w:b/>
          <w:sz w:val="16"/>
          <w:szCs w:val="16"/>
        </w:rPr>
      </w:pPr>
      <w:r w:rsidRPr="001369EF">
        <w:rPr>
          <w:rFonts w:ascii="Times New Roman" w:hAnsi="Times New Roman" w:cs="Times New Roman"/>
          <w:sz w:val="16"/>
          <w:szCs w:val="16"/>
        </w:rPr>
        <w:t xml:space="preserve">  </w:t>
      </w:r>
    </w:p>
    <w:p w:rsidR="001369EF" w:rsidRPr="001369EF" w:rsidRDefault="001369EF" w:rsidP="001369EF">
      <w:pPr>
        <w:autoSpaceDE w:val="0"/>
        <w:autoSpaceDN w:val="0"/>
        <w:adjustRightInd w:val="0"/>
        <w:rPr>
          <w:b/>
          <w:sz w:val="16"/>
          <w:szCs w:val="16"/>
        </w:rPr>
      </w:pPr>
      <w:r w:rsidRPr="001369EF">
        <w:rPr>
          <w:b/>
          <w:sz w:val="16"/>
          <w:szCs w:val="16"/>
        </w:rPr>
        <w:t>Заместитель председателя комиссии                    И.А. Колесникова</w:t>
      </w:r>
    </w:p>
    <w:p w:rsidR="001369EF" w:rsidRPr="001369EF" w:rsidRDefault="001369EF" w:rsidP="001369EF">
      <w:pPr>
        <w:autoSpaceDE w:val="0"/>
        <w:autoSpaceDN w:val="0"/>
        <w:adjustRightInd w:val="0"/>
        <w:rPr>
          <w:b/>
          <w:sz w:val="16"/>
          <w:szCs w:val="16"/>
        </w:rPr>
      </w:pPr>
    </w:p>
    <w:p w:rsidR="001369EF" w:rsidRPr="001369EF" w:rsidRDefault="001369EF" w:rsidP="001369EF">
      <w:pPr>
        <w:jc w:val="center"/>
        <w:rPr>
          <w:b/>
          <w:sz w:val="16"/>
          <w:szCs w:val="16"/>
        </w:rPr>
      </w:pPr>
    </w:p>
    <w:p w:rsidR="001369EF" w:rsidRDefault="001369EF" w:rsidP="001369EF">
      <w:pPr>
        <w:jc w:val="center"/>
        <w:rPr>
          <w:b/>
          <w:sz w:val="16"/>
          <w:szCs w:val="16"/>
        </w:rPr>
      </w:pPr>
    </w:p>
    <w:p w:rsidR="001369EF" w:rsidRDefault="001369EF" w:rsidP="001369EF">
      <w:pPr>
        <w:jc w:val="center"/>
        <w:rPr>
          <w:b/>
          <w:sz w:val="16"/>
          <w:szCs w:val="16"/>
        </w:rPr>
      </w:pPr>
    </w:p>
    <w:p w:rsidR="001369EF" w:rsidRPr="001369EF" w:rsidRDefault="001369EF" w:rsidP="001369EF">
      <w:pPr>
        <w:jc w:val="center"/>
        <w:rPr>
          <w:b/>
          <w:sz w:val="16"/>
          <w:szCs w:val="16"/>
        </w:rPr>
      </w:pPr>
    </w:p>
    <w:p w:rsidR="001369EF" w:rsidRPr="001369EF" w:rsidRDefault="001369EF" w:rsidP="001369EF">
      <w:pPr>
        <w:jc w:val="center"/>
        <w:rPr>
          <w:b/>
          <w:sz w:val="16"/>
          <w:szCs w:val="16"/>
        </w:rPr>
      </w:pPr>
      <w:r w:rsidRPr="001369EF">
        <w:rPr>
          <w:b/>
          <w:sz w:val="16"/>
          <w:szCs w:val="16"/>
        </w:rPr>
        <w:t>Протокол № 12</w:t>
      </w:r>
    </w:p>
    <w:p w:rsidR="001369EF" w:rsidRDefault="001369EF" w:rsidP="001369EF">
      <w:pPr>
        <w:jc w:val="center"/>
        <w:rPr>
          <w:sz w:val="16"/>
          <w:szCs w:val="16"/>
        </w:rPr>
      </w:pPr>
      <w:r w:rsidRPr="001369EF">
        <w:rPr>
          <w:sz w:val="16"/>
          <w:szCs w:val="16"/>
        </w:rPr>
        <w:t>публичных слушаний по вопросу предоставления разрешений на условно разрешенный вид использования земельных участков</w:t>
      </w:r>
    </w:p>
    <w:p w:rsidR="0037171D" w:rsidRPr="001369EF" w:rsidRDefault="0037171D" w:rsidP="001369EF">
      <w:pPr>
        <w:jc w:val="center"/>
        <w:rPr>
          <w:sz w:val="16"/>
          <w:szCs w:val="16"/>
        </w:rPr>
      </w:pPr>
    </w:p>
    <w:p w:rsidR="001369EF" w:rsidRPr="001369EF" w:rsidRDefault="001369EF" w:rsidP="001369EF">
      <w:pPr>
        <w:jc w:val="center"/>
        <w:rPr>
          <w:b/>
          <w:sz w:val="16"/>
          <w:szCs w:val="16"/>
        </w:rPr>
      </w:pPr>
      <w:r w:rsidRPr="001369EF">
        <w:rPr>
          <w:b/>
          <w:sz w:val="16"/>
          <w:szCs w:val="16"/>
        </w:rPr>
        <w:t>г.Сольцы                                                                                       12.11.2018</w:t>
      </w:r>
    </w:p>
    <w:p w:rsidR="001369EF" w:rsidRPr="001369EF" w:rsidRDefault="001369EF" w:rsidP="001369EF">
      <w:pPr>
        <w:jc w:val="both"/>
        <w:rPr>
          <w:b/>
          <w:sz w:val="16"/>
          <w:szCs w:val="16"/>
        </w:rPr>
      </w:pPr>
    </w:p>
    <w:p w:rsidR="001369EF" w:rsidRPr="001369EF" w:rsidRDefault="001369EF" w:rsidP="001369EF">
      <w:pPr>
        <w:ind w:firstLine="284"/>
        <w:jc w:val="both"/>
        <w:rPr>
          <w:sz w:val="16"/>
          <w:szCs w:val="16"/>
        </w:rPr>
      </w:pPr>
      <w:r w:rsidRPr="001369EF">
        <w:rPr>
          <w:b/>
          <w:sz w:val="16"/>
          <w:szCs w:val="16"/>
        </w:rPr>
        <w:t>Место проведения:</w:t>
      </w:r>
      <w:r w:rsidRPr="001369EF">
        <w:rPr>
          <w:sz w:val="16"/>
          <w:szCs w:val="16"/>
        </w:rPr>
        <w:t xml:space="preserve"> Новгородская область, Солецкий муниципальный район, Солецкое городское поселение, г.Сольцы, </w:t>
      </w:r>
      <w:proofErr w:type="spellStart"/>
      <w:r w:rsidRPr="001369EF">
        <w:rPr>
          <w:sz w:val="16"/>
          <w:szCs w:val="16"/>
        </w:rPr>
        <w:t>пл</w:t>
      </w:r>
      <w:proofErr w:type="gramStart"/>
      <w:r w:rsidRPr="001369EF">
        <w:rPr>
          <w:sz w:val="16"/>
          <w:szCs w:val="16"/>
        </w:rPr>
        <w:t>.П</w:t>
      </w:r>
      <w:proofErr w:type="gramEnd"/>
      <w:r w:rsidRPr="001369EF">
        <w:rPr>
          <w:sz w:val="16"/>
          <w:szCs w:val="16"/>
        </w:rPr>
        <w:t>обеды</w:t>
      </w:r>
      <w:proofErr w:type="spellEnd"/>
      <w:r w:rsidRPr="001369EF">
        <w:rPr>
          <w:sz w:val="16"/>
          <w:szCs w:val="16"/>
        </w:rPr>
        <w:t>, д.3, второй этаж (большой зал).</w:t>
      </w:r>
    </w:p>
    <w:p w:rsidR="001369EF" w:rsidRPr="001369EF" w:rsidRDefault="001369EF" w:rsidP="001369EF">
      <w:pPr>
        <w:ind w:firstLine="284"/>
        <w:jc w:val="both"/>
        <w:rPr>
          <w:sz w:val="16"/>
          <w:szCs w:val="16"/>
        </w:rPr>
      </w:pPr>
      <w:r w:rsidRPr="001369EF">
        <w:rPr>
          <w:b/>
          <w:sz w:val="16"/>
          <w:szCs w:val="16"/>
        </w:rPr>
        <w:t>Начало проведения:</w:t>
      </w:r>
      <w:r w:rsidRPr="001369EF">
        <w:rPr>
          <w:sz w:val="16"/>
          <w:szCs w:val="16"/>
        </w:rPr>
        <w:t xml:space="preserve"> 17 часов 00 минут.</w:t>
      </w:r>
    </w:p>
    <w:p w:rsidR="001369EF" w:rsidRPr="001369EF" w:rsidRDefault="001369EF" w:rsidP="001369EF">
      <w:pPr>
        <w:ind w:firstLine="284"/>
        <w:jc w:val="both"/>
        <w:rPr>
          <w:sz w:val="16"/>
          <w:szCs w:val="16"/>
        </w:rPr>
      </w:pPr>
      <w:r w:rsidRPr="001369EF">
        <w:rPr>
          <w:b/>
          <w:sz w:val="16"/>
          <w:szCs w:val="16"/>
        </w:rPr>
        <w:t>Окончание проведения:</w:t>
      </w:r>
      <w:r w:rsidRPr="001369EF">
        <w:rPr>
          <w:sz w:val="16"/>
          <w:szCs w:val="16"/>
        </w:rPr>
        <w:t xml:space="preserve"> 17 часов 30 минут.</w:t>
      </w:r>
    </w:p>
    <w:p w:rsidR="001369EF" w:rsidRPr="001369EF" w:rsidRDefault="001369EF" w:rsidP="001369EF">
      <w:pPr>
        <w:ind w:firstLine="284"/>
        <w:jc w:val="both"/>
        <w:rPr>
          <w:sz w:val="16"/>
          <w:szCs w:val="16"/>
        </w:rPr>
      </w:pPr>
      <w:r w:rsidRPr="001369EF">
        <w:rPr>
          <w:b/>
          <w:sz w:val="16"/>
          <w:szCs w:val="16"/>
        </w:rPr>
        <w:t>Заместитель председателя комиссии:</w:t>
      </w:r>
      <w:r w:rsidRPr="001369EF">
        <w:rPr>
          <w:sz w:val="16"/>
          <w:szCs w:val="16"/>
        </w:rPr>
        <w:t xml:space="preserve"> И.А. Колесникова, заведующая отделом градостроительства и благоустройства Администрации Солецкого муниципального района,</w:t>
      </w:r>
    </w:p>
    <w:p w:rsidR="001369EF" w:rsidRPr="001369EF" w:rsidRDefault="001369EF" w:rsidP="001369EF">
      <w:pPr>
        <w:ind w:firstLine="284"/>
        <w:jc w:val="both"/>
        <w:rPr>
          <w:sz w:val="16"/>
          <w:szCs w:val="16"/>
        </w:rPr>
      </w:pPr>
      <w:r w:rsidRPr="001369EF">
        <w:rPr>
          <w:b/>
          <w:sz w:val="16"/>
          <w:szCs w:val="16"/>
        </w:rPr>
        <w:t>Секретарь комиссии:</w:t>
      </w:r>
      <w:r w:rsidRPr="001369EF">
        <w:rPr>
          <w:sz w:val="16"/>
          <w:szCs w:val="16"/>
        </w:rPr>
        <w:t xml:space="preserve"> Д.А. Кручинина, ведущий специалист отдела градостроительства и благоустройства Администрации Солецкого муниципального района.</w:t>
      </w:r>
    </w:p>
    <w:p w:rsidR="001369EF" w:rsidRPr="001369EF" w:rsidRDefault="001369EF" w:rsidP="001369EF">
      <w:pPr>
        <w:pStyle w:val="af8"/>
        <w:autoSpaceDE w:val="0"/>
        <w:autoSpaceDN w:val="0"/>
        <w:adjustRightInd w:val="0"/>
        <w:ind w:left="0" w:firstLine="284"/>
        <w:jc w:val="both"/>
        <w:rPr>
          <w:b/>
          <w:sz w:val="16"/>
          <w:szCs w:val="16"/>
        </w:rPr>
      </w:pPr>
      <w:r w:rsidRPr="001369EF">
        <w:rPr>
          <w:b/>
          <w:sz w:val="16"/>
          <w:szCs w:val="16"/>
        </w:rPr>
        <w:t xml:space="preserve">Присутствуют: </w:t>
      </w:r>
    </w:p>
    <w:p w:rsidR="001369EF" w:rsidRPr="001369EF" w:rsidRDefault="001369EF" w:rsidP="001369EF">
      <w:pPr>
        <w:pStyle w:val="af8"/>
        <w:autoSpaceDE w:val="0"/>
        <w:autoSpaceDN w:val="0"/>
        <w:adjustRightInd w:val="0"/>
        <w:ind w:left="0" w:firstLine="284"/>
        <w:jc w:val="both"/>
        <w:rPr>
          <w:sz w:val="16"/>
          <w:szCs w:val="16"/>
        </w:rPr>
      </w:pPr>
      <w:r w:rsidRPr="001369EF">
        <w:rPr>
          <w:sz w:val="16"/>
          <w:szCs w:val="16"/>
        </w:rPr>
        <w:t>жители  Солецкого муниципального района, имеющие место жительства или место работы на территории Солецкого муниципального района;</w:t>
      </w:r>
    </w:p>
    <w:p w:rsidR="001369EF" w:rsidRPr="001369EF" w:rsidRDefault="001369EF" w:rsidP="001369EF">
      <w:pPr>
        <w:pStyle w:val="af8"/>
        <w:autoSpaceDE w:val="0"/>
        <w:autoSpaceDN w:val="0"/>
        <w:adjustRightInd w:val="0"/>
        <w:ind w:left="0" w:firstLine="284"/>
        <w:jc w:val="both"/>
        <w:rPr>
          <w:sz w:val="16"/>
          <w:szCs w:val="16"/>
        </w:rPr>
      </w:pPr>
      <w:r w:rsidRPr="001369EF">
        <w:rPr>
          <w:sz w:val="16"/>
          <w:szCs w:val="16"/>
        </w:rPr>
        <w:t>правообладатели земельных участков.</w:t>
      </w:r>
    </w:p>
    <w:p w:rsidR="001369EF" w:rsidRPr="001369EF" w:rsidRDefault="001369EF" w:rsidP="001369EF">
      <w:pPr>
        <w:autoSpaceDE w:val="0"/>
        <w:autoSpaceDN w:val="0"/>
        <w:adjustRightInd w:val="0"/>
        <w:ind w:firstLine="284"/>
        <w:jc w:val="both"/>
        <w:rPr>
          <w:sz w:val="16"/>
          <w:szCs w:val="16"/>
        </w:rPr>
      </w:pPr>
      <w:r w:rsidRPr="001369EF">
        <w:rPr>
          <w:b/>
          <w:sz w:val="16"/>
          <w:szCs w:val="16"/>
        </w:rPr>
        <w:lastRenderedPageBreak/>
        <w:t xml:space="preserve">Предложения и замечания: </w:t>
      </w:r>
      <w:r w:rsidRPr="001369EF">
        <w:rPr>
          <w:sz w:val="16"/>
          <w:szCs w:val="16"/>
        </w:rPr>
        <w:t>В ходе обсуждений публичных слушаний предложений и замечаний не поступало.</w:t>
      </w:r>
    </w:p>
    <w:p w:rsidR="001369EF" w:rsidRPr="001369EF" w:rsidRDefault="001369EF" w:rsidP="001369EF">
      <w:pPr>
        <w:autoSpaceDE w:val="0"/>
        <w:autoSpaceDN w:val="0"/>
        <w:adjustRightInd w:val="0"/>
        <w:ind w:firstLine="284"/>
        <w:jc w:val="both"/>
        <w:rPr>
          <w:b/>
          <w:sz w:val="16"/>
          <w:szCs w:val="16"/>
        </w:rPr>
      </w:pPr>
      <w:r w:rsidRPr="001369EF">
        <w:rPr>
          <w:b/>
          <w:sz w:val="16"/>
          <w:szCs w:val="16"/>
        </w:rPr>
        <w:t xml:space="preserve">РЕШИЛИ: </w:t>
      </w:r>
    </w:p>
    <w:p w:rsidR="001369EF" w:rsidRPr="001369EF" w:rsidRDefault="001369EF" w:rsidP="001369EF">
      <w:pPr>
        <w:tabs>
          <w:tab w:val="left" w:pos="540"/>
          <w:tab w:val="left" w:pos="1080"/>
          <w:tab w:val="left" w:pos="9720"/>
        </w:tabs>
        <w:autoSpaceDE w:val="0"/>
        <w:autoSpaceDN w:val="0"/>
        <w:ind w:firstLine="284"/>
        <w:jc w:val="both"/>
        <w:rPr>
          <w:sz w:val="16"/>
          <w:szCs w:val="16"/>
        </w:rPr>
      </w:pPr>
      <w:r w:rsidRPr="001369EF">
        <w:rPr>
          <w:b/>
          <w:sz w:val="16"/>
          <w:szCs w:val="16"/>
        </w:rPr>
        <w:t>1.</w:t>
      </w:r>
      <w:r w:rsidRPr="001369EF">
        <w:rPr>
          <w:sz w:val="16"/>
          <w:szCs w:val="16"/>
        </w:rPr>
        <w:t xml:space="preserve"> Согласовать предоставление разрешения на условно разрешенный вид использования земельного участка общей площадью 246 </w:t>
      </w:r>
      <w:proofErr w:type="spellStart"/>
      <w:r w:rsidRPr="001369EF">
        <w:rPr>
          <w:sz w:val="16"/>
          <w:szCs w:val="16"/>
        </w:rPr>
        <w:t>кв</w:t>
      </w:r>
      <w:proofErr w:type="gramStart"/>
      <w:r w:rsidRPr="001369EF">
        <w:rPr>
          <w:sz w:val="16"/>
          <w:szCs w:val="16"/>
        </w:rPr>
        <w:t>.м</w:t>
      </w:r>
      <w:proofErr w:type="spellEnd"/>
      <w:proofErr w:type="gramEnd"/>
      <w:r w:rsidRPr="001369EF">
        <w:rPr>
          <w:sz w:val="16"/>
          <w:szCs w:val="16"/>
        </w:rPr>
        <w:t xml:space="preserve">, с  кадастровым номером 53:16:0010516:12,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.А</w:t>
      </w:r>
      <w:proofErr w:type="gramEnd"/>
      <w:r w:rsidRPr="001369EF">
        <w:rPr>
          <w:sz w:val="16"/>
          <w:szCs w:val="16"/>
        </w:rPr>
        <w:t>лександра</w:t>
      </w:r>
      <w:proofErr w:type="spellEnd"/>
      <w:r w:rsidRPr="001369EF">
        <w:rPr>
          <w:sz w:val="16"/>
          <w:szCs w:val="16"/>
        </w:rPr>
        <w:t xml:space="preserve"> Матросова, земельный участок 83б. </w:t>
      </w:r>
    </w:p>
    <w:p w:rsidR="001369EF" w:rsidRPr="001369EF" w:rsidRDefault="001369EF" w:rsidP="001369EF">
      <w:pPr>
        <w:tabs>
          <w:tab w:val="left" w:pos="900"/>
        </w:tabs>
        <w:ind w:firstLine="284"/>
        <w:jc w:val="both"/>
        <w:rPr>
          <w:b/>
          <w:sz w:val="16"/>
          <w:szCs w:val="16"/>
        </w:rPr>
      </w:pPr>
      <w:r w:rsidRPr="001369EF">
        <w:rPr>
          <w:b/>
          <w:sz w:val="16"/>
          <w:szCs w:val="16"/>
        </w:rPr>
        <w:t xml:space="preserve">2. </w:t>
      </w:r>
      <w:r w:rsidRPr="001369EF">
        <w:rPr>
          <w:sz w:val="16"/>
          <w:szCs w:val="16"/>
        </w:rPr>
        <w:t xml:space="preserve">Согласовать предоставление разрешения на условно разрешенный вид использования земельного участка общей площадью 1578 </w:t>
      </w:r>
      <w:proofErr w:type="spellStart"/>
      <w:r w:rsidRPr="001369EF">
        <w:rPr>
          <w:sz w:val="16"/>
          <w:szCs w:val="16"/>
        </w:rPr>
        <w:t>кв</w:t>
      </w:r>
      <w:proofErr w:type="gramStart"/>
      <w:r w:rsidRPr="001369EF">
        <w:rPr>
          <w:sz w:val="16"/>
          <w:szCs w:val="16"/>
        </w:rPr>
        <w:t>.м</w:t>
      </w:r>
      <w:proofErr w:type="spellEnd"/>
      <w:proofErr w:type="gramEnd"/>
      <w:r w:rsidRPr="001369EF">
        <w:rPr>
          <w:sz w:val="16"/>
          <w:szCs w:val="16"/>
        </w:rPr>
        <w:t xml:space="preserve">, с  кадастровым номером 53:16:0010109:80, расположенного по адресу: Новгородская область, Солецкий муниципальный район, Солецкое городское поселение, г.Сольцы, </w:t>
      </w:r>
      <w:proofErr w:type="spellStart"/>
      <w:r w:rsidRPr="001369EF">
        <w:rPr>
          <w:sz w:val="16"/>
          <w:szCs w:val="16"/>
        </w:rPr>
        <w:t>ул</w:t>
      </w:r>
      <w:proofErr w:type="gramStart"/>
      <w:r w:rsidRPr="001369EF">
        <w:rPr>
          <w:sz w:val="16"/>
          <w:szCs w:val="16"/>
        </w:rPr>
        <w:t>.П</w:t>
      </w:r>
      <w:proofErr w:type="gramEnd"/>
      <w:r w:rsidRPr="001369EF">
        <w:rPr>
          <w:sz w:val="16"/>
          <w:szCs w:val="16"/>
        </w:rPr>
        <w:t>окровская</w:t>
      </w:r>
      <w:proofErr w:type="spellEnd"/>
      <w:r w:rsidRPr="001369EF">
        <w:rPr>
          <w:sz w:val="16"/>
          <w:szCs w:val="16"/>
        </w:rPr>
        <w:t>.</w:t>
      </w:r>
    </w:p>
    <w:p w:rsidR="001369EF" w:rsidRPr="001369EF" w:rsidRDefault="001369EF" w:rsidP="001369EF">
      <w:pPr>
        <w:tabs>
          <w:tab w:val="left" w:pos="900"/>
        </w:tabs>
        <w:ind w:firstLine="284"/>
        <w:jc w:val="both"/>
        <w:rPr>
          <w:sz w:val="16"/>
          <w:szCs w:val="16"/>
        </w:rPr>
      </w:pPr>
      <w:r w:rsidRPr="001369EF">
        <w:rPr>
          <w:b/>
          <w:sz w:val="16"/>
          <w:szCs w:val="16"/>
        </w:rPr>
        <w:t xml:space="preserve">  3.</w:t>
      </w:r>
      <w:r w:rsidRPr="001369EF">
        <w:rPr>
          <w:sz w:val="16"/>
          <w:szCs w:val="16"/>
        </w:rPr>
        <w:t xml:space="preserve">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r w:rsidRPr="001369EF">
        <w:rPr>
          <w:b/>
          <w:sz w:val="16"/>
          <w:szCs w:val="16"/>
        </w:rPr>
        <w:t xml:space="preserve"> </w:t>
      </w:r>
    </w:p>
    <w:p w:rsidR="001369EF" w:rsidRPr="001369EF" w:rsidRDefault="001369EF" w:rsidP="001369EF">
      <w:pPr>
        <w:autoSpaceDE w:val="0"/>
        <w:autoSpaceDN w:val="0"/>
        <w:adjustRightInd w:val="0"/>
        <w:jc w:val="both"/>
        <w:rPr>
          <w:b/>
          <w:sz w:val="16"/>
          <w:szCs w:val="16"/>
        </w:rPr>
      </w:pPr>
    </w:p>
    <w:p w:rsidR="001369EF" w:rsidRPr="001369EF" w:rsidRDefault="001369EF" w:rsidP="001369EF">
      <w:pPr>
        <w:autoSpaceDE w:val="0"/>
        <w:autoSpaceDN w:val="0"/>
        <w:adjustRightInd w:val="0"/>
        <w:rPr>
          <w:b/>
          <w:sz w:val="16"/>
          <w:szCs w:val="16"/>
        </w:rPr>
      </w:pPr>
    </w:p>
    <w:p w:rsidR="001369EF" w:rsidRPr="001369EF" w:rsidRDefault="001369EF" w:rsidP="001369EF">
      <w:pPr>
        <w:autoSpaceDE w:val="0"/>
        <w:autoSpaceDN w:val="0"/>
        <w:adjustRightInd w:val="0"/>
        <w:rPr>
          <w:b/>
          <w:sz w:val="16"/>
          <w:szCs w:val="16"/>
        </w:rPr>
      </w:pPr>
      <w:r w:rsidRPr="001369EF">
        <w:rPr>
          <w:b/>
          <w:sz w:val="16"/>
          <w:szCs w:val="16"/>
        </w:rPr>
        <w:t>Заместитель председателя комиссии                    И.А. Колесникова</w:t>
      </w:r>
    </w:p>
    <w:p w:rsidR="001369EF" w:rsidRDefault="001369EF" w:rsidP="00C54BB9">
      <w:pPr>
        <w:jc w:val="center"/>
        <w:rPr>
          <w:sz w:val="16"/>
          <w:szCs w:val="16"/>
        </w:rPr>
      </w:pPr>
    </w:p>
    <w:p w:rsidR="002A455A" w:rsidRDefault="002A455A" w:rsidP="00C54BB9">
      <w:pPr>
        <w:jc w:val="center"/>
        <w:rPr>
          <w:sz w:val="16"/>
          <w:szCs w:val="16"/>
        </w:rPr>
      </w:pPr>
    </w:p>
    <w:p w:rsidR="0037171D" w:rsidRPr="0037171D" w:rsidRDefault="0037171D" w:rsidP="0037171D">
      <w:pPr>
        <w:pStyle w:val="11"/>
        <w:tabs>
          <w:tab w:val="left" w:pos="709"/>
          <w:tab w:val="left" w:pos="5245"/>
        </w:tabs>
        <w:spacing w:before="0" w:after="0"/>
        <w:jc w:val="center"/>
        <w:rPr>
          <w:rFonts w:ascii="Times New Roman" w:hAnsi="Times New Roman"/>
          <w:sz w:val="16"/>
          <w:szCs w:val="16"/>
        </w:rPr>
      </w:pPr>
      <w:r w:rsidRPr="0037171D">
        <w:rPr>
          <w:rFonts w:ascii="Times New Roman" w:hAnsi="Times New Roman"/>
          <w:sz w:val="16"/>
          <w:szCs w:val="16"/>
        </w:rPr>
        <w:t>ЗАКЛЮЧЕНИЕ</w:t>
      </w:r>
    </w:p>
    <w:p w:rsidR="0037171D" w:rsidRPr="0037171D" w:rsidRDefault="0037171D" w:rsidP="0037171D">
      <w:pPr>
        <w:jc w:val="center"/>
        <w:rPr>
          <w:b/>
          <w:sz w:val="16"/>
          <w:szCs w:val="16"/>
        </w:rPr>
      </w:pPr>
      <w:r w:rsidRPr="0037171D">
        <w:rPr>
          <w:b/>
          <w:sz w:val="16"/>
          <w:szCs w:val="16"/>
        </w:rPr>
        <w:t>о результатах 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w:t>
      </w:r>
    </w:p>
    <w:p w:rsidR="0037171D" w:rsidRPr="0037171D" w:rsidRDefault="0037171D" w:rsidP="0037171D">
      <w:pPr>
        <w:tabs>
          <w:tab w:val="left" w:pos="4860"/>
          <w:tab w:val="left" w:pos="5760"/>
        </w:tabs>
        <w:rPr>
          <w:sz w:val="16"/>
          <w:szCs w:val="16"/>
        </w:rPr>
      </w:pPr>
    </w:p>
    <w:p w:rsidR="0037171D" w:rsidRPr="0037171D" w:rsidRDefault="0037171D" w:rsidP="0037171D">
      <w:pPr>
        <w:tabs>
          <w:tab w:val="left" w:pos="900"/>
        </w:tabs>
        <w:ind w:firstLine="284"/>
        <w:jc w:val="both"/>
        <w:rPr>
          <w:sz w:val="16"/>
          <w:szCs w:val="16"/>
        </w:rPr>
      </w:pPr>
      <w:proofErr w:type="gramStart"/>
      <w:r w:rsidRPr="0037171D">
        <w:rPr>
          <w:sz w:val="16"/>
          <w:szCs w:val="16"/>
        </w:rPr>
        <w:t>В соответствии с земельным и Градостроительными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 №138, от 26.04.2018</w:t>
      </w:r>
      <w:proofErr w:type="gramEnd"/>
      <w:r w:rsidRPr="0037171D">
        <w:rPr>
          <w:sz w:val="16"/>
          <w:szCs w:val="16"/>
        </w:rPr>
        <w:t xml:space="preserve"> №206), Уставом Солецкого муниципального района, комиссией по землепользованию и застройке организованы и </w:t>
      </w:r>
      <w:r w:rsidRPr="0037171D">
        <w:rPr>
          <w:b/>
          <w:sz w:val="16"/>
          <w:szCs w:val="16"/>
        </w:rPr>
        <w:t>20 ноября 2018 года</w:t>
      </w:r>
      <w:r w:rsidRPr="0037171D">
        <w:rPr>
          <w:sz w:val="16"/>
          <w:szCs w:val="16"/>
        </w:rPr>
        <w:t xml:space="preserve"> проведены публичные слушания по вопросу </w:t>
      </w:r>
      <w:r w:rsidRPr="0037171D">
        <w:rPr>
          <w:color w:val="000000"/>
          <w:sz w:val="16"/>
          <w:szCs w:val="16"/>
        </w:rPr>
        <w:t xml:space="preserve">предоставления </w:t>
      </w:r>
      <w:r w:rsidRPr="0037171D">
        <w:rPr>
          <w:sz w:val="16"/>
          <w:szCs w:val="16"/>
        </w:rPr>
        <w:t xml:space="preserve">разрешения на отклонение от предельных параметров объекта капитального строительства строящегося на земельном участке общей площадью 1660 </w:t>
      </w:r>
      <w:proofErr w:type="spellStart"/>
      <w:r w:rsidRPr="0037171D">
        <w:rPr>
          <w:sz w:val="16"/>
          <w:szCs w:val="16"/>
        </w:rPr>
        <w:t>кв</w:t>
      </w:r>
      <w:proofErr w:type="gramStart"/>
      <w:r w:rsidRPr="0037171D">
        <w:rPr>
          <w:sz w:val="16"/>
          <w:szCs w:val="16"/>
        </w:rPr>
        <w:t>.м</w:t>
      </w:r>
      <w:proofErr w:type="spellEnd"/>
      <w:proofErr w:type="gramEnd"/>
      <w:r w:rsidRPr="0037171D">
        <w:rPr>
          <w:sz w:val="16"/>
          <w:szCs w:val="16"/>
        </w:rPr>
        <w:t xml:space="preserve">, с кадастровым номером 53:16:044703:36, расположенном по адресу: Новгородская область, Солецкий муниципальный район, Горское сельское  поселение, </w:t>
      </w:r>
      <w:proofErr w:type="spellStart"/>
      <w:r w:rsidRPr="0037171D">
        <w:rPr>
          <w:sz w:val="16"/>
          <w:szCs w:val="16"/>
        </w:rPr>
        <w:t>д</w:t>
      </w:r>
      <w:proofErr w:type="gramStart"/>
      <w:r w:rsidRPr="0037171D">
        <w:rPr>
          <w:sz w:val="16"/>
          <w:szCs w:val="16"/>
        </w:rPr>
        <w:t>.Г</w:t>
      </w:r>
      <w:proofErr w:type="gramEnd"/>
      <w:r w:rsidRPr="0037171D">
        <w:rPr>
          <w:sz w:val="16"/>
          <w:szCs w:val="16"/>
        </w:rPr>
        <w:t>орки</w:t>
      </w:r>
      <w:proofErr w:type="spellEnd"/>
      <w:r w:rsidRPr="0037171D">
        <w:rPr>
          <w:sz w:val="16"/>
          <w:szCs w:val="16"/>
        </w:rPr>
        <w:t xml:space="preserve">, </w:t>
      </w:r>
      <w:proofErr w:type="spellStart"/>
      <w:r w:rsidRPr="0037171D">
        <w:rPr>
          <w:sz w:val="16"/>
          <w:szCs w:val="16"/>
        </w:rPr>
        <w:t>ул.Зелёная</w:t>
      </w:r>
      <w:proofErr w:type="spellEnd"/>
      <w:r w:rsidRPr="0037171D">
        <w:rPr>
          <w:sz w:val="16"/>
          <w:szCs w:val="16"/>
        </w:rPr>
        <w:t>, з/у 29, собственник – Киселев Константин Юрьевич.</w:t>
      </w:r>
    </w:p>
    <w:p w:rsidR="0037171D" w:rsidRPr="0037171D" w:rsidRDefault="0037171D" w:rsidP="0037171D">
      <w:pPr>
        <w:ind w:firstLine="284"/>
        <w:jc w:val="both"/>
        <w:rPr>
          <w:color w:val="FF0000"/>
          <w:sz w:val="16"/>
          <w:szCs w:val="16"/>
        </w:rPr>
      </w:pPr>
      <w:proofErr w:type="gramStart"/>
      <w:r w:rsidRPr="0037171D">
        <w:rPr>
          <w:color w:val="000000"/>
          <w:sz w:val="16"/>
          <w:szCs w:val="16"/>
        </w:rPr>
        <w:t xml:space="preserve">Постановление </w:t>
      </w:r>
      <w:r w:rsidRPr="0037171D">
        <w:rPr>
          <w:sz w:val="16"/>
          <w:szCs w:val="16"/>
        </w:rPr>
        <w:t xml:space="preserve">Администрации Солецкого муниципального района от 09.11.2018 № 2071 </w:t>
      </w:r>
      <w:r w:rsidRPr="0037171D">
        <w:rPr>
          <w:i/>
          <w:sz w:val="16"/>
          <w:szCs w:val="16"/>
        </w:rPr>
        <w:t>«</w:t>
      </w:r>
      <w:r w:rsidRPr="0037171D">
        <w:rPr>
          <w:sz w:val="16"/>
          <w:szCs w:val="16"/>
        </w:rPr>
        <w:t>О назначении 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w:t>
      </w:r>
      <w:r w:rsidRPr="0037171D">
        <w:rPr>
          <w:i/>
          <w:sz w:val="16"/>
          <w:szCs w:val="16"/>
        </w:rPr>
        <w:t>»</w:t>
      </w:r>
      <w:r w:rsidRPr="0037171D">
        <w:rPr>
          <w:color w:val="000000"/>
          <w:sz w:val="16"/>
          <w:szCs w:val="16"/>
        </w:rPr>
        <w:t xml:space="preserve"> опубликовано в периодическом печатном издании – бюллетень «Солецкий вестник» от 09.11.2018 № 20(79) </w:t>
      </w:r>
      <w:r w:rsidRPr="0037171D">
        <w:rPr>
          <w:sz w:val="16"/>
          <w:szCs w:val="16"/>
        </w:rPr>
        <w:t>и размещено на официальном сайте Администрации Солецкого муниципального района в информационно-телекоммуникационной сети «Интернет».</w:t>
      </w:r>
      <w:proofErr w:type="gramEnd"/>
      <w:r w:rsidRPr="0037171D">
        <w:rPr>
          <w:sz w:val="16"/>
          <w:szCs w:val="16"/>
        </w:rPr>
        <w:t xml:space="preserve"> Информация о времени и месте проведения публичных слушаний опубликована в периодическом печатном издании – бюллетень «Солецкий вестник» от </w:t>
      </w:r>
      <w:r w:rsidRPr="0037171D">
        <w:rPr>
          <w:color w:val="000000"/>
          <w:sz w:val="16"/>
          <w:szCs w:val="16"/>
        </w:rPr>
        <w:t>09.11.2018 № 20(79).</w:t>
      </w:r>
    </w:p>
    <w:p w:rsidR="0037171D" w:rsidRPr="0037171D" w:rsidRDefault="0037171D" w:rsidP="0037171D">
      <w:pPr>
        <w:ind w:firstLine="284"/>
        <w:jc w:val="both"/>
        <w:rPr>
          <w:sz w:val="16"/>
          <w:szCs w:val="16"/>
        </w:rPr>
      </w:pPr>
      <w:r w:rsidRPr="0037171D">
        <w:rPr>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w:t>
      </w:r>
    </w:p>
    <w:p w:rsidR="0037171D" w:rsidRPr="0037171D" w:rsidRDefault="0037171D" w:rsidP="0037171D">
      <w:pPr>
        <w:ind w:firstLine="284"/>
        <w:jc w:val="both"/>
        <w:rPr>
          <w:color w:val="000000"/>
          <w:sz w:val="16"/>
          <w:szCs w:val="16"/>
          <w:highlight w:val="cyan"/>
        </w:rPr>
      </w:pPr>
      <w:r w:rsidRPr="0037171D">
        <w:rPr>
          <w:sz w:val="16"/>
          <w:szCs w:val="16"/>
        </w:rPr>
        <w:t>в пределах территориальной зоны, в границах которой расположен земельный участок и объект капитального строительства,</w:t>
      </w:r>
      <w:r w:rsidRPr="0037171D">
        <w:rPr>
          <w:color w:val="000000"/>
          <w:sz w:val="16"/>
          <w:szCs w:val="16"/>
        </w:rPr>
        <w:t xml:space="preserve"> вывешены объявления о проведении публичных слушаний с указанием даты и места их проведения.</w:t>
      </w:r>
    </w:p>
    <w:p w:rsidR="0037171D" w:rsidRPr="0037171D" w:rsidRDefault="0037171D" w:rsidP="0037171D">
      <w:pPr>
        <w:ind w:firstLine="284"/>
        <w:jc w:val="both"/>
        <w:rPr>
          <w:color w:val="000000"/>
          <w:sz w:val="16"/>
          <w:szCs w:val="16"/>
        </w:rPr>
      </w:pPr>
      <w:r w:rsidRPr="0037171D">
        <w:rPr>
          <w:color w:val="000000"/>
          <w:sz w:val="16"/>
          <w:szCs w:val="16"/>
        </w:rPr>
        <w:t>Публичные слушания состоялись 20 ноября 2018 года с участием представителей комитетов и отделов Администрации Солецкого муниципального района, Администраций Горского сельского поселения,</w:t>
      </w:r>
      <w:r w:rsidRPr="0037171D">
        <w:rPr>
          <w:sz w:val="16"/>
          <w:szCs w:val="16"/>
        </w:rPr>
        <w:t xml:space="preserve"> </w:t>
      </w:r>
      <w:r w:rsidRPr="0037171D">
        <w:rPr>
          <w:color w:val="000000"/>
          <w:sz w:val="16"/>
          <w:szCs w:val="16"/>
        </w:rPr>
        <w:t>и граждан Солецкого муниципального района.</w:t>
      </w:r>
      <w:r w:rsidRPr="0037171D">
        <w:rPr>
          <w:color w:val="800000"/>
          <w:sz w:val="16"/>
          <w:szCs w:val="16"/>
        </w:rPr>
        <w:t xml:space="preserve"> </w:t>
      </w:r>
    </w:p>
    <w:p w:rsidR="0037171D" w:rsidRPr="0037171D" w:rsidRDefault="0037171D" w:rsidP="0037171D">
      <w:pPr>
        <w:tabs>
          <w:tab w:val="left" w:pos="540"/>
          <w:tab w:val="left" w:pos="1080"/>
          <w:tab w:val="left" w:pos="9720"/>
        </w:tabs>
        <w:autoSpaceDE w:val="0"/>
        <w:autoSpaceDN w:val="0"/>
        <w:ind w:firstLine="284"/>
        <w:jc w:val="both"/>
        <w:rPr>
          <w:sz w:val="16"/>
          <w:szCs w:val="16"/>
        </w:rPr>
      </w:pPr>
      <w:r w:rsidRPr="0037171D">
        <w:rPr>
          <w:sz w:val="16"/>
          <w:szCs w:val="16"/>
        </w:rPr>
        <w:t xml:space="preserve">Для ознакомления и обсуждения представлен доклад  и  приведена полная информация по земельному участку с  кадастровым номером 53:16:044703:36, </w:t>
      </w:r>
      <w:proofErr w:type="gramStart"/>
      <w:r w:rsidRPr="0037171D">
        <w:rPr>
          <w:sz w:val="16"/>
          <w:szCs w:val="16"/>
        </w:rPr>
        <w:t>расположенном</w:t>
      </w:r>
      <w:proofErr w:type="gramEnd"/>
      <w:r w:rsidRPr="0037171D">
        <w:rPr>
          <w:sz w:val="16"/>
          <w:szCs w:val="16"/>
        </w:rPr>
        <w:t xml:space="preserve"> по адресу: Новгородская область, </w:t>
      </w:r>
      <w:r w:rsidRPr="0037171D">
        <w:rPr>
          <w:sz w:val="16"/>
          <w:szCs w:val="16"/>
        </w:rPr>
        <w:lastRenderedPageBreak/>
        <w:t xml:space="preserve">Солецкий муниципальный район, Горское сельское  поселение, </w:t>
      </w:r>
      <w:proofErr w:type="spellStart"/>
      <w:r w:rsidRPr="0037171D">
        <w:rPr>
          <w:sz w:val="16"/>
          <w:szCs w:val="16"/>
        </w:rPr>
        <w:t>д</w:t>
      </w:r>
      <w:proofErr w:type="gramStart"/>
      <w:r w:rsidRPr="0037171D">
        <w:rPr>
          <w:sz w:val="16"/>
          <w:szCs w:val="16"/>
        </w:rPr>
        <w:t>.Г</w:t>
      </w:r>
      <w:proofErr w:type="gramEnd"/>
      <w:r w:rsidRPr="0037171D">
        <w:rPr>
          <w:sz w:val="16"/>
          <w:szCs w:val="16"/>
        </w:rPr>
        <w:t>орки</w:t>
      </w:r>
      <w:proofErr w:type="spellEnd"/>
      <w:r w:rsidRPr="0037171D">
        <w:rPr>
          <w:sz w:val="16"/>
          <w:szCs w:val="16"/>
        </w:rPr>
        <w:t xml:space="preserve">, </w:t>
      </w:r>
      <w:proofErr w:type="spellStart"/>
      <w:r w:rsidRPr="0037171D">
        <w:rPr>
          <w:sz w:val="16"/>
          <w:szCs w:val="16"/>
        </w:rPr>
        <w:t>ул.Зелёная</w:t>
      </w:r>
      <w:proofErr w:type="spellEnd"/>
      <w:r w:rsidRPr="0037171D">
        <w:rPr>
          <w:sz w:val="16"/>
          <w:szCs w:val="16"/>
        </w:rPr>
        <w:t xml:space="preserve">, з/у 29 и строящемуся на нём объекту капитального строительства. </w:t>
      </w:r>
    </w:p>
    <w:p w:rsidR="0037171D" w:rsidRPr="0037171D" w:rsidRDefault="0037171D" w:rsidP="0037171D">
      <w:pPr>
        <w:autoSpaceDE w:val="0"/>
        <w:autoSpaceDN w:val="0"/>
        <w:adjustRightInd w:val="0"/>
        <w:ind w:firstLine="284"/>
        <w:jc w:val="both"/>
        <w:rPr>
          <w:sz w:val="16"/>
          <w:szCs w:val="16"/>
        </w:rPr>
      </w:pPr>
      <w:r w:rsidRPr="0037171D">
        <w:rPr>
          <w:sz w:val="16"/>
          <w:szCs w:val="16"/>
        </w:rPr>
        <w:t>В ходе публичных слушаний выступили:</w:t>
      </w:r>
    </w:p>
    <w:p w:rsidR="0037171D" w:rsidRPr="0037171D" w:rsidRDefault="0037171D" w:rsidP="0037171D">
      <w:pPr>
        <w:ind w:firstLine="284"/>
        <w:jc w:val="both"/>
        <w:rPr>
          <w:sz w:val="16"/>
          <w:szCs w:val="16"/>
        </w:rPr>
      </w:pPr>
      <w:r w:rsidRPr="0037171D">
        <w:rPr>
          <w:sz w:val="16"/>
          <w:szCs w:val="16"/>
        </w:rPr>
        <w:t>1. Колесникова И.А. - заведующая отделом градостроительства и благоустройства Администрации Солецкого муниципального района,</w:t>
      </w:r>
    </w:p>
    <w:p w:rsidR="0037171D" w:rsidRPr="0037171D" w:rsidRDefault="0037171D" w:rsidP="0037171D">
      <w:pPr>
        <w:pStyle w:val="afffff4"/>
        <w:spacing w:line="240" w:lineRule="auto"/>
        <w:ind w:right="0" w:firstLine="284"/>
        <w:rPr>
          <w:rFonts w:ascii="Times New Roman" w:hAnsi="Times New Roman" w:cs="Times New Roman"/>
          <w:sz w:val="16"/>
          <w:szCs w:val="16"/>
        </w:rPr>
      </w:pPr>
      <w:r w:rsidRPr="0037171D">
        <w:rPr>
          <w:rFonts w:ascii="Times New Roman" w:hAnsi="Times New Roman" w:cs="Times New Roman"/>
          <w:sz w:val="16"/>
          <w:szCs w:val="16"/>
        </w:rPr>
        <w:t>Подобина Э.В. – ведущий специалист отдела градостроительства и благоустройства  Администрации Солецкого муниципального района, Васильева С.В.- главный специалист отдела имущественных и земельных отношений Администрации Солецкого муниципального района:</w:t>
      </w:r>
    </w:p>
    <w:p w:rsidR="0037171D" w:rsidRPr="0037171D" w:rsidRDefault="0037171D" w:rsidP="0037171D">
      <w:pPr>
        <w:autoSpaceDE w:val="0"/>
        <w:autoSpaceDN w:val="0"/>
        <w:adjustRightInd w:val="0"/>
        <w:ind w:firstLine="284"/>
        <w:jc w:val="both"/>
        <w:rPr>
          <w:sz w:val="16"/>
          <w:szCs w:val="16"/>
        </w:rPr>
      </w:pPr>
      <w:r w:rsidRPr="0037171D">
        <w:rPr>
          <w:sz w:val="16"/>
          <w:szCs w:val="16"/>
        </w:rPr>
        <w:t xml:space="preserve"> - Вышеуказанный земельный участок, расположен в границах территории исторического поселения. В связи со сложившейся исторической застройкой улицы, допускается строительство жилых домов вдоль </w:t>
      </w:r>
      <w:proofErr w:type="gramStart"/>
      <w:r w:rsidRPr="0037171D">
        <w:rPr>
          <w:sz w:val="16"/>
          <w:szCs w:val="16"/>
        </w:rPr>
        <w:t>межи</w:t>
      </w:r>
      <w:proofErr w:type="gramEnd"/>
      <w:r w:rsidRPr="0037171D">
        <w:rPr>
          <w:sz w:val="16"/>
          <w:szCs w:val="16"/>
        </w:rPr>
        <w:t xml:space="preserve"> граничащей с улицей Зелёной.  А также в связи с небольшими размерами земельного участка и ранее возведенными  на земельном участке хозяйственными постройками,  строительство объекта капитального строительства с отклонениями от предельных параметров  разрешенного строительства возможно.</w:t>
      </w:r>
    </w:p>
    <w:p w:rsidR="0037171D" w:rsidRPr="0037171D" w:rsidRDefault="0037171D" w:rsidP="0037171D">
      <w:pPr>
        <w:tabs>
          <w:tab w:val="left" w:pos="900"/>
        </w:tabs>
        <w:ind w:firstLine="284"/>
        <w:jc w:val="both"/>
        <w:rPr>
          <w:sz w:val="16"/>
          <w:szCs w:val="16"/>
        </w:rPr>
      </w:pPr>
      <w:r w:rsidRPr="0037171D">
        <w:rPr>
          <w:sz w:val="16"/>
          <w:szCs w:val="16"/>
        </w:rPr>
        <w:t xml:space="preserve">Присутствующие на публичных слушаниях граждане не возражали в </w:t>
      </w:r>
      <w:r w:rsidRPr="0037171D">
        <w:rPr>
          <w:color w:val="000000"/>
          <w:sz w:val="16"/>
          <w:szCs w:val="16"/>
        </w:rPr>
        <w:t xml:space="preserve">предоставлении </w:t>
      </w:r>
      <w:r w:rsidRPr="0037171D">
        <w:rPr>
          <w:sz w:val="16"/>
          <w:szCs w:val="16"/>
        </w:rPr>
        <w:t xml:space="preserve">разрешения на отклонения от предельных параметров разрешенного строительства объекта капитального строительства, строящегося на земельном участке общей площадью общей площадью 1660 </w:t>
      </w:r>
      <w:proofErr w:type="spellStart"/>
      <w:r w:rsidRPr="0037171D">
        <w:rPr>
          <w:sz w:val="16"/>
          <w:szCs w:val="16"/>
        </w:rPr>
        <w:t>кв</w:t>
      </w:r>
      <w:proofErr w:type="gramStart"/>
      <w:r w:rsidRPr="0037171D">
        <w:rPr>
          <w:sz w:val="16"/>
          <w:szCs w:val="16"/>
        </w:rPr>
        <w:t>.м</w:t>
      </w:r>
      <w:proofErr w:type="spellEnd"/>
      <w:proofErr w:type="gramEnd"/>
      <w:r w:rsidRPr="0037171D">
        <w:rPr>
          <w:sz w:val="16"/>
          <w:szCs w:val="16"/>
        </w:rPr>
        <w:t xml:space="preserve">, с кадастровым номером 53:16:044703:36, расположенном по адресу: Новгородская область, Солецкий муниципальный район, Горское сельское  поселение, </w:t>
      </w:r>
      <w:proofErr w:type="spellStart"/>
      <w:r w:rsidRPr="0037171D">
        <w:rPr>
          <w:sz w:val="16"/>
          <w:szCs w:val="16"/>
        </w:rPr>
        <w:t>д</w:t>
      </w:r>
      <w:proofErr w:type="gramStart"/>
      <w:r w:rsidRPr="0037171D">
        <w:rPr>
          <w:sz w:val="16"/>
          <w:szCs w:val="16"/>
        </w:rPr>
        <w:t>.Г</w:t>
      </w:r>
      <w:proofErr w:type="gramEnd"/>
      <w:r w:rsidRPr="0037171D">
        <w:rPr>
          <w:sz w:val="16"/>
          <w:szCs w:val="16"/>
        </w:rPr>
        <w:t>орки</w:t>
      </w:r>
      <w:proofErr w:type="spellEnd"/>
      <w:r w:rsidRPr="0037171D">
        <w:rPr>
          <w:sz w:val="16"/>
          <w:szCs w:val="16"/>
        </w:rPr>
        <w:t xml:space="preserve">, </w:t>
      </w:r>
      <w:proofErr w:type="spellStart"/>
      <w:r w:rsidRPr="0037171D">
        <w:rPr>
          <w:sz w:val="16"/>
          <w:szCs w:val="16"/>
        </w:rPr>
        <w:t>ул.Зелёная</w:t>
      </w:r>
      <w:proofErr w:type="spellEnd"/>
      <w:r w:rsidRPr="0037171D">
        <w:rPr>
          <w:sz w:val="16"/>
          <w:szCs w:val="16"/>
        </w:rPr>
        <w:t xml:space="preserve">, з/у 29. </w:t>
      </w:r>
    </w:p>
    <w:p w:rsidR="0037171D" w:rsidRPr="0037171D" w:rsidRDefault="0037171D" w:rsidP="0037171D">
      <w:pPr>
        <w:tabs>
          <w:tab w:val="left" w:pos="900"/>
        </w:tabs>
        <w:ind w:firstLine="284"/>
        <w:jc w:val="both"/>
        <w:rPr>
          <w:sz w:val="16"/>
          <w:szCs w:val="16"/>
        </w:rPr>
      </w:pPr>
      <w:r w:rsidRPr="0037171D">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 в Комиссию не поступало.</w:t>
      </w:r>
    </w:p>
    <w:p w:rsidR="0037171D" w:rsidRPr="0037171D" w:rsidRDefault="0037171D" w:rsidP="0037171D">
      <w:pPr>
        <w:ind w:firstLine="284"/>
        <w:jc w:val="both"/>
        <w:rPr>
          <w:sz w:val="16"/>
          <w:szCs w:val="16"/>
        </w:rPr>
      </w:pPr>
      <w:r w:rsidRPr="0037171D">
        <w:rPr>
          <w:color w:val="000000"/>
          <w:sz w:val="16"/>
          <w:szCs w:val="16"/>
        </w:rPr>
        <w:t>Публичные слушания состоялись в соответствии с требованиями действующего законодательства.</w:t>
      </w:r>
    </w:p>
    <w:p w:rsidR="0037171D" w:rsidRPr="0037171D" w:rsidRDefault="0037171D" w:rsidP="0037171D">
      <w:pPr>
        <w:tabs>
          <w:tab w:val="left" w:pos="900"/>
        </w:tabs>
        <w:ind w:firstLine="284"/>
        <w:jc w:val="both"/>
        <w:rPr>
          <w:sz w:val="16"/>
          <w:szCs w:val="16"/>
        </w:rPr>
      </w:pPr>
      <w:r w:rsidRPr="0037171D">
        <w:rPr>
          <w:sz w:val="16"/>
          <w:szCs w:val="16"/>
        </w:rPr>
        <w:t xml:space="preserve">С учетом изложенного, комиссия по землепользованию и застройке считает возможным </w:t>
      </w:r>
      <w:r w:rsidRPr="0037171D">
        <w:rPr>
          <w:color w:val="000000"/>
          <w:sz w:val="16"/>
          <w:szCs w:val="16"/>
        </w:rPr>
        <w:t xml:space="preserve">предоставление </w:t>
      </w:r>
      <w:r w:rsidRPr="0037171D">
        <w:rPr>
          <w:sz w:val="16"/>
          <w:szCs w:val="16"/>
        </w:rPr>
        <w:t xml:space="preserve">разрешения на отклонение от предельных параметров разрешенного строительства объекта капитального строительства, строящегося на земельном участке общей площадью 1660 </w:t>
      </w:r>
      <w:proofErr w:type="spellStart"/>
      <w:r w:rsidRPr="0037171D">
        <w:rPr>
          <w:sz w:val="16"/>
          <w:szCs w:val="16"/>
        </w:rPr>
        <w:t>кв</w:t>
      </w:r>
      <w:proofErr w:type="gramStart"/>
      <w:r w:rsidRPr="0037171D">
        <w:rPr>
          <w:sz w:val="16"/>
          <w:szCs w:val="16"/>
        </w:rPr>
        <w:t>.м</w:t>
      </w:r>
      <w:proofErr w:type="spellEnd"/>
      <w:proofErr w:type="gramEnd"/>
      <w:r w:rsidRPr="0037171D">
        <w:rPr>
          <w:sz w:val="16"/>
          <w:szCs w:val="16"/>
        </w:rPr>
        <w:t xml:space="preserve">, с кадастровым номером 53:16:044703:36, расположенном по адресу: Новгородская область, Солецкий муниципальный район, Горское сельское  поселение, </w:t>
      </w:r>
      <w:proofErr w:type="spellStart"/>
      <w:r w:rsidRPr="0037171D">
        <w:rPr>
          <w:sz w:val="16"/>
          <w:szCs w:val="16"/>
        </w:rPr>
        <w:t>д</w:t>
      </w:r>
      <w:proofErr w:type="gramStart"/>
      <w:r w:rsidRPr="0037171D">
        <w:rPr>
          <w:sz w:val="16"/>
          <w:szCs w:val="16"/>
        </w:rPr>
        <w:t>.Г</w:t>
      </w:r>
      <w:proofErr w:type="gramEnd"/>
      <w:r w:rsidRPr="0037171D">
        <w:rPr>
          <w:sz w:val="16"/>
          <w:szCs w:val="16"/>
        </w:rPr>
        <w:t>орки</w:t>
      </w:r>
      <w:proofErr w:type="spellEnd"/>
      <w:r w:rsidRPr="0037171D">
        <w:rPr>
          <w:sz w:val="16"/>
          <w:szCs w:val="16"/>
        </w:rPr>
        <w:t xml:space="preserve">, </w:t>
      </w:r>
      <w:proofErr w:type="spellStart"/>
      <w:r w:rsidRPr="0037171D">
        <w:rPr>
          <w:sz w:val="16"/>
          <w:szCs w:val="16"/>
        </w:rPr>
        <w:t>ул.Зелёная</w:t>
      </w:r>
      <w:proofErr w:type="spellEnd"/>
      <w:r w:rsidRPr="0037171D">
        <w:rPr>
          <w:sz w:val="16"/>
          <w:szCs w:val="16"/>
        </w:rPr>
        <w:t xml:space="preserve">, з/у 29. </w:t>
      </w:r>
    </w:p>
    <w:p w:rsidR="0037171D" w:rsidRPr="0037171D" w:rsidRDefault="0037171D" w:rsidP="0037171D">
      <w:pPr>
        <w:ind w:firstLine="284"/>
        <w:jc w:val="both"/>
        <w:rPr>
          <w:sz w:val="16"/>
          <w:szCs w:val="16"/>
        </w:rPr>
      </w:pPr>
      <w:r w:rsidRPr="0037171D">
        <w:rPr>
          <w:sz w:val="16"/>
          <w:szCs w:val="16"/>
        </w:rPr>
        <w:t xml:space="preserve">Приложение: </w:t>
      </w:r>
    </w:p>
    <w:p w:rsidR="0037171D" w:rsidRPr="0037171D" w:rsidRDefault="0037171D" w:rsidP="0037171D">
      <w:pPr>
        <w:tabs>
          <w:tab w:val="left" w:pos="709"/>
        </w:tabs>
        <w:ind w:firstLine="284"/>
        <w:jc w:val="both"/>
        <w:rPr>
          <w:sz w:val="16"/>
          <w:szCs w:val="16"/>
        </w:rPr>
      </w:pPr>
      <w:r w:rsidRPr="0037171D">
        <w:rPr>
          <w:sz w:val="16"/>
          <w:szCs w:val="16"/>
        </w:rPr>
        <w:t xml:space="preserve">- протокол проведения публичных слушаний от 20.11.2018 на 2 листах. </w:t>
      </w:r>
    </w:p>
    <w:p w:rsidR="0037171D" w:rsidRPr="0037171D" w:rsidRDefault="0037171D" w:rsidP="0037171D">
      <w:pPr>
        <w:tabs>
          <w:tab w:val="left" w:pos="709"/>
        </w:tabs>
        <w:jc w:val="both"/>
        <w:rPr>
          <w:sz w:val="16"/>
          <w:szCs w:val="16"/>
        </w:rPr>
      </w:pPr>
    </w:p>
    <w:p w:rsidR="0037171D" w:rsidRPr="0037171D" w:rsidRDefault="0037171D" w:rsidP="0037171D">
      <w:pPr>
        <w:autoSpaceDE w:val="0"/>
        <w:autoSpaceDN w:val="0"/>
        <w:adjustRightInd w:val="0"/>
        <w:rPr>
          <w:b/>
          <w:sz w:val="16"/>
          <w:szCs w:val="16"/>
        </w:rPr>
      </w:pPr>
      <w:r w:rsidRPr="0037171D">
        <w:rPr>
          <w:b/>
          <w:sz w:val="16"/>
          <w:szCs w:val="16"/>
        </w:rPr>
        <w:t>Заместитель председателя комиссии                    И.А. Колесникова</w:t>
      </w:r>
    </w:p>
    <w:p w:rsidR="0037171D" w:rsidRPr="0037171D" w:rsidRDefault="0037171D" w:rsidP="0037171D">
      <w:pPr>
        <w:tabs>
          <w:tab w:val="left" w:pos="709"/>
        </w:tabs>
        <w:jc w:val="both"/>
        <w:rPr>
          <w:b/>
          <w:sz w:val="16"/>
          <w:szCs w:val="16"/>
        </w:rPr>
      </w:pPr>
    </w:p>
    <w:p w:rsidR="0037171D" w:rsidRPr="0037171D" w:rsidRDefault="0037171D" w:rsidP="0037171D">
      <w:pPr>
        <w:jc w:val="center"/>
        <w:rPr>
          <w:b/>
          <w:sz w:val="16"/>
          <w:szCs w:val="16"/>
        </w:rPr>
      </w:pPr>
    </w:p>
    <w:p w:rsidR="0037171D" w:rsidRPr="0037171D" w:rsidRDefault="0037171D" w:rsidP="0037171D">
      <w:pPr>
        <w:jc w:val="center"/>
        <w:rPr>
          <w:b/>
          <w:sz w:val="16"/>
          <w:szCs w:val="16"/>
        </w:rPr>
      </w:pPr>
      <w:r w:rsidRPr="0037171D">
        <w:rPr>
          <w:b/>
          <w:sz w:val="16"/>
          <w:szCs w:val="16"/>
        </w:rPr>
        <w:t>Протокол №13</w:t>
      </w:r>
    </w:p>
    <w:p w:rsidR="0037171D" w:rsidRPr="0037171D" w:rsidRDefault="0037171D" w:rsidP="0037171D">
      <w:pPr>
        <w:jc w:val="center"/>
        <w:rPr>
          <w:sz w:val="16"/>
          <w:szCs w:val="16"/>
        </w:rPr>
      </w:pPr>
      <w:r w:rsidRPr="0037171D">
        <w:rPr>
          <w:sz w:val="16"/>
          <w:szCs w:val="16"/>
        </w:rPr>
        <w:t>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w:t>
      </w:r>
    </w:p>
    <w:p w:rsidR="0037171D" w:rsidRPr="0037171D" w:rsidRDefault="0037171D" w:rsidP="0037171D">
      <w:pPr>
        <w:jc w:val="center"/>
        <w:rPr>
          <w:sz w:val="16"/>
          <w:szCs w:val="16"/>
        </w:rPr>
      </w:pPr>
    </w:p>
    <w:p w:rsidR="0037171D" w:rsidRPr="0037171D" w:rsidRDefault="0037171D" w:rsidP="0037171D">
      <w:pPr>
        <w:jc w:val="both"/>
        <w:rPr>
          <w:b/>
          <w:sz w:val="16"/>
          <w:szCs w:val="16"/>
        </w:rPr>
      </w:pPr>
      <w:r w:rsidRPr="0037171D">
        <w:rPr>
          <w:b/>
          <w:sz w:val="16"/>
          <w:szCs w:val="16"/>
        </w:rPr>
        <w:t>г.Сольцы                                                                                     20.11.2018</w:t>
      </w:r>
    </w:p>
    <w:p w:rsidR="0037171D" w:rsidRPr="0037171D" w:rsidRDefault="0037171D" w:rsidP="0037171D">
      <w:pPr>
        <w:jc w:val="both"/>
        <w:rPr>
          <w:b/>
          <w:sz w:val="16"/>
          <w:szCs w:val="16"/>
        </w:rPr>
      </w:pPr>
    </w:p>
    <w:p w:rsidR="0037171D" w:rsidRPr="0037171D" w:rsidRDefault="0037171D" w:rsidP="0037171D">
      <w:pPr>
        <w:ind w:firstLine="284"/>
        <w:jc w:val="both"/>
        <w:rPr>
          <w:sz w:val="16"/>
          <w:szCs w:val="16"/>
        </w:rPr>
      </w:pPr>
      <w:r w:rsidRPr="0037171D">
        <w:rPr>
          <w:b/>
          <w:sz w:val="16"/>
          <w:szCs w:val="16"/>
        </w:rPr>
        <w:t>Место проведения:</w:t>
      </w:r>
      <w:r w:rsidRPr="0037171D">
        <w:rPr>
          <w:sz w:val="16"/>
          <w:szCs w:val="16"/>
        </w:rPr>
        <w:t xml:space="preserve"> Новгородская область, Солецкий муниципальный район, Солецкое городское поселение, г.Сольцы, </w:t>
      </w:r>
      <w:proofErr w:type="spellStart"/>
      <w:r w:rsidRPr="0037171D">
        <w:rPr>
          <w:sz w:val="16"/>
          <w:szCs w:val="16"/>
        </w:rPr>
        <w:t>пл</w:t>
      </w:r>
      <w:proofErr w:type="gramStart"/>
      <w:r w:rsidRPr="0037171D">
        <w:rPr>
          <w:sz w:val="16"/>
          <w:szCs w:val="16"/>
        </w:rPr>
        <w:t>.П</w:t>
      </w:r>
      <w:proofErr w:type="gramEnd"/>
      <w:r w:rsidRPr="0037171D">
        <w:rPr>
          <w:sz w:val="16"/>
          <w:szCs w:val="16"/>
        </w:rPr>
        <w:t>обеды</w:t>
      </w:r>
      <w:proofErr w:type="spellEnd"/>
      <w:r w:rsidRPr="0037171D">
        <w:rPr>
          <w:sz w:val="16"/>
          <w:szCs w:val="16"/>
        </w:rPr>
        <w:t>, д.3, второй этаж (большой зал).</w:t>
      </w:r>
    </w:p>
    <w:p w:rsidR="0037171D" w:rsidRPr="0037171D" w:rsidRDefault="0037171D" w:rsidP="0037171D">
      <w:pPr>
        <w:ind w:firstLine="284"/>
        <w:jc w:val="both"/>
        <w:rPr>
          <w:sz w:val="16"/>
          <w:szCs w:val="16"/>
        </w:rPr>
      </w:pPr>
      <w:r w:rsidRPr="0037171D">
        <w:rPr>
          <w:b/>
          <w:sz w:val="16"/>
          <w:szCs w:val="16"/>
        </w:rPr>
        <w:t>Начало проведения:</w:t>
      </w:r>
      <w:r w:rsidRPr="0037171D">
        <w:rPr>
          <w:sz w:val="16"/>
          <w:szCs w:val="16"/>
        </w:rPr>
        <w:t xml:space="preserve"> 17 часов 00 минут.</w:t>
      </w:r>
    </w:p>
    <w:p w:rsidR="0037171D" w:rsidRPr="0037171D" w:rsidRDefault="0037171D" w:rsidP="0037171D">
      <w:pPr>
        <w:ind w:firstLine="284"/>
        <w:jc w:val="both"/>
        <w:rPr>
          <w:sz w:val="16"/>
          <w:szCs w:val="16"/>
        </w:rPr>
      </w:pPr>
      <w:r w:rsidRPr="0037171D">
        <w:rPr>
          <w:b/>
          <w:sz w:val="16"/>
          <w:szCs w:val="16"/>
        </w:rPr>
        <w:t>Окончание проведения:</w:t>
      </w:r>
      <w:r w:rsidRPr="0037171D">
        <w:rPr>
          <w:sz w:val="16"/>
          <w:szCs w:val="16"/>
        </w:rPr>
        <w:t xml:space="preserve"> 17 часов 30 минут.</w:t>
      </w:r>
    </w:p>
    <w:p w:rsidR="0037171D" w:rsidRPr="0037171D" w:rsidRDefault="0037171D" w:rsidP="0037171D">
      <w:pPr>
        <w:ind w:firstLine="284"/>
        <w:jc w:val="both"/>
        <w:rPr>
          <w:sz w:val="16"/>
          <w:szCs w:val="16"/>
        </w:rPr>
      </w:pPr>
    </w:p>
    <w:p w:rsidR="0037171D" w:rsidRPr="0037171D" w:rsidRDefault="0037171D" w:rsidP="0037171D">
      <w:pPr>
        <w:ind w:firstLine="284"/>
        <w:jc w:val="both"/>
        <w:rPr>
          <w:sz w:val="16"/>
          <w:szCs w:val="16"/>
        </w:rPr>
      </w:pPr>
      <w:r w:rsidRPr="0037171D">
        <w:rPr>
          <w:b/>
          <w:sz w:val="16"/>
          <w:szCs w:val="16"/>
        </w:rPr>
        <w:t>Заместитель председателя комиссии:</w:t>
      </w:r>
      <w:r w:rsidRPr="0037171D">
        <w:rPr>
          <w:sz w:val="16"/>
          <w:szCs w:val="16"/>
        </w:rPr>
        <w:t xml:space="preserve"> И.А. Колесникова, заведующая отделом градостроительства и благоустройства Администрации Солецкого муниципального района,</w:t>
      </w:r>
    </w:p>
    <w:p w:rsidR="0037171D" w:rsidRPr="0037171D" w:rsidRDefault="0037171D" w:rsidP="0037171D">
      <w:pPr>
        <w:ind w:firstLine="284"/>
        <w:jc w:val="both"/>
        <w:rPr>
          <w:b/>
          <w:sz w:val="16"/>
          <w:szCs w:val="16"/>
        </w:rPr>
      </w:pPr>
      <w:r w:rsidRPr="0037171D">
        <w:rPr>
          <w:b/>
          <w:sz w:val="16"/>
          <w:szCs w:val="16"/>
        </w:rPr>
        <w:t xml:space="preserve">    </w:t>
      </w:r>
    </w:p>
    <w:p w:rsidR="0037171D" w:rsidRPr="0037171D" w:rsidRDefault="0037171D" w:rsidP="0037171D">
      <w:pPr>
        <w:ind w:firstLine="284"/>
        <w:jc w:val="both"/>
        <w:rPr>
          <w:sz w:val="16"/>
          <w:szCs w:val="16"/>
        </w:rPr>
      </w:pPr>
      <w:r w:rsidRPr="0037171D">
        <w:rPr>
          <w:b/>
          <w:sz w:val="16"/>
          <w:szCs w:val="16"/>
        </w:rPr>
        <w:t>Секретарь комиссии:</w:t>
      </w:r>
      <w:r w:rsidRPr="0037171D">
        <w:rPr>
          <w:sz w:val="16"/>
          <w:szCs w:val="16"/>
        </w:rPr>
        <w:t xml:space="preserve"> Д.А. Кручинина, ведущий специалист отдела градостроительства и благоустройства Администрации Солецкого муниципального района.</w:t>
      </w:r>
    </w:p>
    <w:p w:rsidR="0037171D" w:rsidRPr="0037171D" w:rsidRDefault="0037171D" w:rsidP="0037171D">
      <w:pPr>
        <w:pStyle w:val="af8"/>
        <w:autoSpaceDE w:val="0"/>
        <w:autoSpaceDN w:val="0"/>
        <w:adjustRightInd w:val="0"/>
        <w:ind w:left="0" w:firstLine="284"/>
        <w:jc w:val="both"/>
        <w:rPr>
          <w:b/>
          <w:sz w:val="16"/>
          <w:szCs w:val="16"/>
        </w:rPr>
      </w:pPr>
      <w:r w:rsidRPr="0037171D">
        <w:rPr>
          <w:b/>
          <w:sz w:val="16"/>
          <w:szCs w:val="16"/>
        </w:rPr>
        <w:t xml:space="preserve">Присутствуют: </w:t>
      </w:r>
    </w:p>
    <w:p w:rsidR="0037171D" w:rsidRPr="0037171D" w:rsidRDefault="0037171D" w:rsidP="0037171D">
      <w:pPr>
        <w:pStyle w:val="af8"/>
        <w:autoSpaceDE w:val="0"/>
        <w:autoSpaceDN w:val="0"/>
        <w:adjustRightInd w:val="0"/>
        <w:ind w:left="0" w:firstLine="284"/>
        <w:jc w:val="both"/>
        <w:rPr>
          <w:sz w:val="16"/>
          <w:szCs w:val="16"/>
        </w:rPr>
      </w:pPr>
      <w:r w:rsidRPr="0037171D">
        <w:rPr>
          <w:sz w:val="16"/>
          <w:szCs w:val="16"/>
        </w:rPr>
        <w:t>жители Солецкого муниципального района, имеющие место жительства или место работы на территории Солецкого муниципального района;</w:t>
      </w:r>
    </w:p>
    <w:p w:rsidR="0037171D" w:rsidRPr="0037171D" w:rsidRDefault="0037171D" w:rsidP="0037171D">
      <w:pPr>
        <w:pStyle w:val="af8"/>
        <w:autoSpaceDE w:val="0"/>
        <w:autoSpaceDN w:val="0"/>
        <w:adjustRightInd w:val="0"/>
        <w:ind w:left="0" w:firstLine="284"/>
        <w:jc w:val="both"/>
        <w:rPr>
          <w:sz w:val="16"/>
          <w:szCs w:val="16"/>
        </w:rPr>
      </w:pPr>
      <w:r w:rsidRPr="0037171D">
        <w:rPr>
          <w:sz w:val="16"/>
          <w:szCs w:val="16"/>
        </w:rPr>
        <w:lastRenderedPageBreak/>
        <w:t>правообладатели земельных участков, объектов капитального строительства, жилых и нежилых помещений на рассматриваемой территории;</w:t>
      </w:r>
    </w:p>
    <w:p w:rsidR="0037171D" w:rsidRPr="0037171D" w:rsidRDefault="0037171D" w:rsidP="0037171D">
      <w:pPr>
        <w:autoSpaceDE w:val="0"/>
        <w:autoSpaceDN w:val="0"/>
        <w:adjustRightInd w:val="0"/>
        <w:ind w:firstLine="284"/>
        <w:jc w:val="both"/>
        <w:rPr>
          <w:sz w:val="16"/>
          <w:szCs w:val="16"/>
        </w:rPr>
      </w:pPr>
      <w:r w:rsidRPr="0037171D">
        <w:rPr>
          <w:sz w:val="16"/>
          <w:szCs w:val="16"/>
        </w:rPr>
        <w:t xml:space="preserve">представители </w:t>
      </w:r>
      <w:proofErr w:type="spellStart"/>
      <w:r w:rsidRPr="0037171D">
        <w:rPr>
          <w:sz w:val="16"/>
          <w:szCs w:val="16"/>
        </w:rPr>
        <w:t>Админстраций</w:t>
      </w:r>
      <w:proofErr w:type="spellEnd"/>
      <w:r w:rsidRPr="0037171D">
        <w:rPr>
          <w:sz w:val="16"/>
          <w:szCs w:val="16"/>
        </w:rPr>
        <w:t xml:space="preserve"> Солецкого муниципального района, Горского сельского поселения.</w:t>
      </w:r>
    </w:p>
    <w:p w:rsidR="0037171D" w:rsidRPr="0037171D" w:rsidRDefault="0037171D" w:rsidP="0037171D">
      <w:pPr>
        <w:tabs>
          <w:tab w:val="left" w:pos="900"/>
        </w:tabs>
        <w:ind w:firstLine="284"/>
        <w:jc w:val="both"/>
        <w:rPr>
          <w:sz w:val="16"/>
          <w:szCs w:val="16"/>
        </w:rPr>
      </w:pPr>
      <w:r w:rsidRPr="0037171D">
        <w:rPr>
          <w:b/>
          <w:sz w:val="16"/>
          <w:szCs w:val="16"/>
        </w:rPr>
        <w:t xml:space="preserve">Предложения и замечания:      </w:t>
      </w:r>
      <w:r w:rsidRPr="0037171D">
        <w:rPr>
          <w:sz w:val="16"/>
          <w:szCs w:val="16"/>
        </w:rPr>
        <w:t xml:space="preserve">В ходе обсуждений публичных слушаний поступило  предложение предоставить разрешение на отклонение от предельных параметров разрешенного строительства  объекта капитального строительства строящегося на земельном участке общей площадью 1660 </w:t>
      </w:r>
      <w:proofErr w:type="spellStart"/>
      <w:r w:rsidRPr="0037171D">
        <w:rPr>
          <w:sz w:val="16"/>
          <w:szCs w:val="16"/>
        </w:rPr>
        <w:t>кв</w:t>
      </w:r>
      <w:proofErr w:type="gramStart"/>
      <w:r w:rsidRPr="0037171D">
        <w:rPr>
          <w:sz w:val="16"/>
          <w:szCs w:val="16"/>
        </w:rPr>
        <w:t>.м</w:t>
      </w:r>
      <w:proofErr w:type="spellEnd"/>
      <w:proofErr w:type="gramEnd"/>
      <w:r w:rsidRPr="0037171D">
        <w:rPr>
          <w:sz w:val="16"/>
          <w:szCs w:val="16"/>
        </w:rPr>
        <w:t xml:space="preserve">, с кадастровым номером 53:16:044703:36, расположенном по адресу: Новгородская область, Солецкий муниципальный район, Горское сельское  поселение, </w:t>
      </w:r>
      <w:proofErr w:type="spellStart"/>
      <w:r w:rsidRPr="0037171D">
        <w:rPr>
          <w:sz w:val="16"/>
          <w:szCs w:val="16"/>
        </w:rPr>
        <w:t>д</w:t>
      </w:r>
      <w:proofErr w:type="gramStart"/>
      <w:r w:rsidRPr="0037171D">
        <w:rPr>
          <w:sz w:val="16"/>
          <w:szCs w:val="16"/>
        </w:rPr>
        <w:t>.Г</w:t>
      </w:r>
      <w:proofErr w:type="gramEnd"/>
      <w:r w:rsidRPr="0037171D">
        <w:rPr>
          <w:sz w:val="16"/>
          <w:szCs w:val="16"/>
        </w:rPr>
        <w:t>орки</w:t>
      </w:r>
      <w:proofErr w:type="spellEnd"/>
      <w:r w:rsidRPr="0037171D">
        <w:rPr>
          <w:sz w:val="16"/>
          <w:szCs w:val="16"/>
        </w:rPr>
        <w:t xml:space="preserve">, </w:t>
      </w:r>
      <w:proofErr w:type="spellStart"/>
      <w:r w:rsidRPr="0037171D">
        <w:rPr>
          <w:sz w:val="16"/>
          <w:szCs w:val="16"/>
        </w:rPr>
        <w:t>ул.Зелёная</w:t>
      </w:r>
      <w:proofErr w:type="spellEnd"/>
      <w:r w:rsidRPr="0037171D">
        <w:rPr>
          <w:sz w:val="16"/>
          <w:szCs w:val="16"/>
        </w:rPr>
        <w:t xml:space="preserve">, з/у 29. </w:t>
      </w:r>
    </w:p>
    <w:p w:rsidR="0037171D" w:rsidRPr="0037171D" w:rsidRDefault="0037171D" w:rsidP="0037171D">
      <w:pPr>
        <w:autoSpaceDE w:val="0"/>
        <w:autoSpaceDN w:val="0"/>
        <w:adjustRightInd w:val="0"/>
        <w:ind w:firstLine="284"/>
        <w:jc w:val="both"/>
        <w:rPr>
          <w:sz w:val="16"/>
          <w:szCs w:val="16"/>
        </w:rPr>
      </w:pPr>
      <w:r w:rsidRPr="0037171D">
        <w:rPr>
          <w:sz w:val="16"/>
          <w:szCs w:val="16"/>
        </w:rPr>
        <w:t>Размещение на участке объекта капитального строительства с отклонениями от предельных параметров разрешенного строительства не будет ухудшать внешнего облика исторически сложившейся застройки.</w:t>
      </w:r>
    </w:p>
    <w:p w:rsidR="0037171D" w:rsidRPr="0037171D" w:rsidRDefault="0037171D" w:rsidP="0037171D">
      <w:pPr>
        <w:autoSpaceDE w:val="0"/>
        <w:autoSpaceDN w:val="0"/>
        <w:adjustRightInd w:val="0"/>
        <w:ind w:firstLine="284"/>
        <w:jc w:val="both"/>
        <w:rPr>
          <w:b/>
          <w:sz w:val="16"/>
          <w:szCs w:val="16"/>
        </w:rPr>
      </w:pPr>
      <w:r w:rsidRPr="0037171D">
        <w:rPr>
          <w:b/>
          <w:sz w:val="16"/>
          <w:szCs w:val="16"/>
        </w:rPr>
        <w:t>Голосовали:</w:t>
      </w:r>
    </w:p>
    <w:p w:rsidR="0037171D" w:rsidRPr="0037171D" w:rsidRDefault="0037171D" w:rsidP="0037171D">
      <w:pPr>
        <w:autoSpaceDE w:val="0"/>
        <w:autoSpaceDN w:val="0"/>
        <w:adjustRightInd w:val="0"/>
        <w:ind w:firstLine="284"/>
        <w:jc w:val="both"/>
        <w:rPr>
          <w:sz w:val="16"/>
          <w:szCs w:val="16"/>
        </w:rPr>
      </w:pPr>
      <w:r w:rsidRPr="0037171D">
        <w:rPr>
          <w:sz w:val="16"/>
          <w:szCs w:val="16"/>
        </w:rPr>
        <w:t>«За»-16, «против» – 2, «воздержались» – 0.</w:t>
      </w:r>
    </w:p>
    <w:p w:rsidR="0037171D" w:rsidRPr="0037171D" w:rsidRDefault="0037171D" w:rsidP="0037171D">
      <w:pPr>
        <w:autoSpaceDE w:val="0"/>
        <w:autoSpaceDN w:val="0"/>
        <w:adjustRightInd w:val="0"/>
        <w:ind w:firstLine="284"/>
        <w:jc w:val="both"/>
        <w:rPr>
          <w:b/>
          <w:sz w:val="16"/>
          <w:szCs w:val="16"/>
        </w:rPr>
      </w:pPr>
      <w:r w:rsidRPr="0037171D">
        <w:rPr>
          <w:b/>
          <w:sz w:val="16"/>
          <w:szCs w:val="16"/>
        </w:rPr>
        <w:t xml:space="preserve">РЕШИЛИ: </w:t>
      </w:r>
    </w:p>
    <w:p w:rsidR="0037171D" w:rsidRPr="0037171D" w:rsidRDefault="0037171D" w:rsidP="0037171D">
      <w:pPr>
        <w:tabs>
          <w:tab w:val="left" w:pos="900"/>
        </w:tabs>
        <w:ind w:firstLine="284"/>
        <w:jc w:val="both"/>
        <w:rPr>
          <w:sz w:val="16"/>
          <w:szCs w:val="16"/>
        </w:rPr>
      </w:pPr>
      <w:r w:rsidRPr="0037171D">
        <w:rPr>
          <w:sz w:val="16"/>
          <w:szCs w:val="16"/>
        </w:rPr>
        <w:t xml:space="preserve">1.  Согласовать </w:t>
      </w:r>
      <w:r w:rsidRPr="0037171D">
        <w:rPr>
          <w:color w:val="000000"/>
          <w:sz w:val="16"/>
          <w:szCs w:val="16"/>
        </w:rPr>
        <w:t xml:space="preserve">предоставление </w:t>
      </w:r>
      <w:r w:rsidRPr="0037171D">
        <w:rPr>
          <w:sz w:val="16"/>
          <w:szCs w:val="16"/>
        </w:rPr>
        <w:t xml:space="preserve">разрешения на отклонение от предельных параметров разрешенного строительства объекта капитального строительства, строящегося на земельном участке общей площадью 1660 </w:t>
      </w:r>
      <w:proofErr w:type="spellStart"/>
      <w:r w:rsidRPr="0037171D">
        <w:rPr>
          <w:sz w:val="16"/>
          <w:szCs w:val="16"/>
        </w:rPr>
        <w:t>кв</w:t>
      </w:r>
      <w:proofErr w:type="gramStart"/>
      <w:r w:rsidRPr="0037171D">
        <w:rPr>
          <w:sz w:val="16"/>
          <w:szCs w:val="16"/>
        </w:rPr>
        <w:t>.м</w:t>
      </w:r>
      <w:proofErr w:type="spellEnd"/>
      <w:proofErr w:type="gramEnd"/>
      <w:r w:rsidRPr="0037171D">
        <w:rPr>
          <w:sz w:val="16"/>
          <w:szCs w:val="16"/>
        </w:rPr>
        <w:t xml:space="preserve">, с кадастровым номером 53:16:044703:36, расположенном по адресу: Новгородская область, Солецкий муниципальный район, Горское сельское  поселение, </w:t>
      </w:r>
      <w:proofErr w:type="spellStart"/>
      <w:r w:rsidRPr="0037171D">
        <w:rPr>
          <w:sz w:val="16"/>
          <w:szCs w:val="16"/>
        </w:rPr>
        <w:t>д</w:t>
      </w:r>
      <w:proofErr w:type="gramStart"/>
      <w:r w:rsidRPr="0037171D">
        <w:rPr>
          <w:sz w:val="16"/>
          <w:szCs w:val="16"/>
        </w:rPr>
        <w:t>.Г</w:t>
      </w:r>
      <w:proofErr w:type="gramEnd"/>
      <w:r w:rsidRPr="0037171D">
        <w:rPr>
          <w:sz w:val="16"/>
          <w:szCs w:val="16"/>
        </w:rPr>
        <w:t>орки</w:t>
      </w:r>
      <w:proofErr w:type="spellEnd"/>
      <w:r w:rsidRPr="0037171D">
        <w:rPr>
          <w:sz w:val="16"/>
          <w:szCs w:val="16"/>
        </w:rPr>
        <w:t xml:space="preserve">, </w:t>
      </w:r>
      <w:proofErr w:type="spellStart"/>
      <w:r w:rsidRPr="0037171D">
        <w:rPr>
          <w:sz w:val="16"/>
          <w:szCs w:val="16"/>
        </w:rPr>
        <w:t>ул.Зелёная</w:t>
      </w:r>
      <w:proofErr w:type="spellEnd"/>
      <w:r w:rsidRPr="0037171D">
        <w:rPr>
          <w:sz w:val="16"/>
          <w:szCs w:val="16"/>
        </w:rPr>
        <w:t>, з/у 29, собственнику – Киселеву Константину Юрьевичу.</w:t>
      </w:r>
    </w:p>
    <w:p w:rsidR="0037171D" w:rsidRPr="0037171D" w:rsidRDefault="0037171D" w:rsidP="0037171D">
      <w:pPr>
        <w:tabs>
          <w:tab w:val="left" w:pos="900"/>
        </w:tabs>
        <w:ind w:firstLine="284"/>
        <w:jc w:val="both"/>
        <w:rPr>
          <w:sz w:val="16"/>
          <w:szCs w:val="16"/>
        </w:rPr>
      </w:pPr>
      <w:r w:rsidRPr="0037171D">
        <w:rPr>
          <w:sz w:val="16"/>
          <w:szCs w:val="16"/>
        </w:rPr>
        <w:t xml:space="preserve"> 2.Опубликовать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37171D" w:rsidRPr="0037171D" w:rsidRDefault="0037171D" w:rsidP="0037171D">
      <w:pPr>
        <w:autoSpaceDE w:val="0"/>
        <w:autoSpaceDN w:val="0"/>
        <w:adjustRightInd w:val="0"/>
        <w:rPr>
          <w:b/>
          <w:sz w:val="16"/>
          <w:szCs w:val="16"/>
        </w:rPr>
      </w:pPr>
    </w:p>
    <w:p w:rsidR="0037171D" w:rsidRPr="0037171D" w:rsidRDefault="0037171D" w:rsidP="0037171D">
      <w:pPr>
        <w:autoSpaceDE w:val="0"/>
        <w:autoSpaceDN w:val="0"/>
        <w:adjustRightInd w:val="0"/>
        <w:rPr>
          <w:b/>
          <w:sz w:val="16"/>
          <w:szCs w:val="16"/>
        </w:rPr>
      </w:pPr>
      <w:r w:rsidRPr="0037171D">
        <w:rPr>
          <w:b/>
          <w:sz w:val="16"/>
          <w:szCs w:val="16"/>
        </w:rPr>
        <w:t>Заместитель председателя комиссии                    И.А. Колесникова</w:t>
      </w:r>
    </w:p>
    <w:p w:rsidR="0037171D" w:rsidRPr="00131221" w:rsidRDefault="0037171D" w:rsidP="0037171D">
      <w:pPr>
        <w:autoSpaceDE w:val="0"/>
        <w:autoSpaceDN w:val="0"/>
        <w:adjustRightInd w:val="0"/>
        <w:rPr>
          <w:b/>
          <w:sz w:val="28"/>
          <w:szCs w:val="28"/>
        </w:rPr>
      </w:pPr>
    </w:p>
    <w:p w:rsidR="00E85D9E" w:rsidRPr="002F713F" w:rsidRDefault="00E85D9E" w:rsidP="00C54BB9">
      <w:pPr>
        <w:jc w:val="center"/>
        <w:rPr>
          <w:sz w:val="16"/>
          <w:szCs w:val="16"/>
        </w:rPr>
      </w:pPr>
    </w:p>
    <w:p w:rsidR="0037171D" w:rsidRPr="0037171D" w:rsidRDefault="0037171D" w:rsidP="0037171D">
      <w:pPr>
        <w:jc w:val="center"/>
        <w:rPr>
          <w:b/>
          <w:sz w:val="16"/>
          <w:szCs w:val="16"/>
        </w:rPr>
      </w:pPr>
      <w:r w:rsidRPr="0037171D">
        <w:rPr>
          <w:b/>
          <w:sz w:val="16"/>
          <w:szCs w:val="16"/>
        </w:rPr>
        <w:t>СООБЩЕНИЕ</w:t>
      </w:r>
    </w:p>
    <w:p w:rsidR="0037171D" w:rsidRPr="0037171D" w:rsidRDefault="0037171D" w:rsidP="0037171D">
      <w:pPr>
        <w:rPr>
          <w:sz w:val="16"/>
          <w:szCs w:val="16"/>
        </w:rPr>
      </w:pPr>
    </w:p>
    <w:p w:rsidR="0037171D" w:rsidRPr="0037171D" w:rsidRDefault="0037171D" w:rsidP="0037171D">
      <w:pPr>
        <w:ind w:firstLine="284"/>
        <w:jc w:val="both"/>
        <w:rPr>
          <w:sz w:val="16"/>
          <w:szCs w:val="16"/>
        </w:rPr>
      </w:pPr>
      <w:r w:rsidRPr="0037171D">
        <w:rPr>
          <w:sz w:val="16"/>
          <w:szCs w:val="16"/>
        </w:rPr>
        <w:t xml:space="preserve">4 декабря 2018 года в 17-00 по адресу: Новгородская область, Солецкий муниципальный район, Солецкое городское поселение, г.Сольцы, </w:t>
      </w:r>
      <w:proofErr w:type="spellStart"/>
      <w:r w:rsidRPr="0037171D">
        <w:rPr>
          <w:sz w:val="16"/>
          <w:szCs w:val="16"/>
        </w:rPr>
        <w:t>пл</w:t>
      </w:r>
      <w:proofErr w:type="gramStart"/>
      <w:r w:rsidRPr="0037171D">
        <w:rPr>
          <w:sz w:val="16"/>
          <w:szCs w:val="16"/>
        </w:rPr>
        <w:t>.П</w:t>
      </w:r>
      <w:proofErr w:type="gramEnd"/>
      <w:r w:rsidRPr="0037171D">
        <w:rPr>
          <w:sz w:val="16"/>
          <w:szCs w:val="16"/>
        </w:rPr>
        <w:t>обеды</w:t>
      </w:r>
      <w:proofErr w:type="spellEnd"/>
      <w:r w:rsidRPr="0037171D">
        <w:rPr>
          <w:sz w:val="16"/>
          <w:szCs w:val="16"/>
        </w:rPr>
        <w:t>, д.3, второй этаж (большой зал) состоятся публичные слушания по вопросам:</w:t>
      </w:r>
    </w:p>
    <w:p w:rsidR="0037171D" w:rsidRPr="0037171D" w:rsidRDefault="0037171D" w:rsidP="0037171D">
      <w:pPr>
        <w:ind w:firstLine="284"/>
        <w:jc w:val="both"/>
        <w:rPr>
          <w:sz w:val="16"/>
          <w:szCs w:val="16"/>
        </w:rPr>
      </w:pPr>
      <w:r w:rsidRPr="0037171D">
        <w:rPr>
          <w:sz w:val="16"/>
          <w:szCs w:val="16"/>
        </w:rPr>
        <w:t xml:space="preserve">  </w:t>
      </w:r>
      <w:proofErr w:type="gramStart"/>
      <w:r w:rsidRPr="0037171D">
        <w:rPr>
          <w:sz w:val="16"/>
          <w:szCs w:val="16"/>
        </w:rPr>
        <w:t>предоставления разрешения на условно разрешённый вид использования земельного участка общей площадью 172кв.м. расположенном в кадастровом квартале 53:16:0010509, по адресу:</w:t>
      </w:r>
      <w:proofErr w:type="gramEnd"/>
      <w:r w:rsidRPr="0037171D">
        <w:rPr>
          <w:sz w:val="16"/>
          <w:szCs w:val="16"/>
        </w:rPr>
        <w:t xml:space="preserve"> Новгородская область, Солецкий муниципальный район, Солецкое городское  поселение, г.Сольцы, </w:t>
      </w:r>
      <w:proofErr w:type="spellStart"/>
      <w:r w:rsidRPr="0037171D">
        <w:rPr>
          <w:sz w:val="16"/>
          <w:szCs w:val="16"/>
        </w:rPr>
        <w:t>ул</w:t>
      </w:r>
      <w:proofErr w:type="gramStart"/>
      <w:r w:rsidRPr="0037171D">
        <w:rPr>
          <w:sz w:val="16"/>
          <w:szCs w:val="16"/>
        </w:rPr>
        <w:t>.М</w:t>
      </w:r>
      <w:proofErr w:type="gramEnd"/>
      <w:r w:rsidRPr="0037171D">
        <w:rPr>
          <w:sz w:val="16"/>
          <w:szCs w:val="16"/>
        </w:rPr>
        <w:t>елиораторов</w:t>
      </w:r>
      <w:proofErr w:type="spellEnd"/>
      <w:r w:rsidRPr="0037171D">
        <w:rPr>
          <w:sz w:val="16"/>
          <w:szCs w:val="16"/>
        </w:rPr>
        <w:t>, з/у 3 «а», вид условно разрешенного использования земельного участка  - «объекты гаражного назначения»;</w:t>
      </w:r>
    </w:p>
    <w:p w:rsidR="0037171D" w:rsidRPr="0037171D" w:rsidRDefault="0037171D" w:rsidP="0037171D">
      <w:pPr>
        <w:ind w:firstLine="284"/>
        <w:jc w:val="both"/>
        <w:rPr>
          <w:sz w:val="16"/>
          <w:szCs w:val="16"/>
        </w:rPr>
      </w:pPr>
      <w:r w:rsidRPr="0037171D">
        <w:rPr>
          <w:sz w:val="16"/>
          <w:szCs w:val="16"/>
        </w:rPr>
        <w:t xml:space="preserve">предоставления  разрешения на условно разрешённый вид использования земельного участка общей площадью 12кв.м., с кадастровым номером 53:16:0010716:325, расположенного  по адресу: Новгородская область, Солецкий муниципальный район, Солецкое городское  поселение, г.Сольцы, </w:t>
      </w:r>
      <w:proofErr w:type="spellStart"/>
      <w:r w:rsidRPr="0037171D">
        <w:rPr>
          <w:sz w:val="16"/>
          <w:szCs w:val="16"/>
        </w:rPr>
        <w:t>ул</w:t>
      </w:r>
      <w:proofErr w:type="gramStart"/>
      <w:r w:rsidRPr="0037171D">
        <w:rPr>
          <w:sz w:val="16"/>
          <w:szCs w:val="16"/>
        </w:rPr>
        <w:t>.П</w:t>
      </w:r>
      <w:proofErr w:type="gramEnd"/>
      <w:r w:rsidRPr="0037171D">
        <w:rPr>
          <w:sz w:val="16"/>
          <w:szCs w:val="16"/>
        </w:rPr>
        <w:t>сковская</w:t>
      </w:r>
      <w:proofErr w:type="spellEnd"/>
      <w:r w:rsidRPr="0037171D">
        <w:rPr>
          <w:sz w:val="16"/>
          <w:szCs w:val="16"/>
        </w:rPr>
        <w:t>,  вид условно разрешенного использования земельного участка  - «для ведения личного подсобного хозяйства», ранее предоставленного «для установки сарая», арендаторы – Михайлов Александр Валерьевич и Михайлова Маргарита Александровна</w:t>
      </w:r>
    </w:p>
    <w:p w:rsidR="0037171D" w:rsidRPr="0037171D" w:rsidRDefault="0037171D" w:rsidP="0037171D">
      <w:pPr>
        <w:ind w:firstLine="284"/>
        <w:jc w:val="both"/>
        <w:rPr>
          <w:sz w:val="16"/>
          <w:szCs w:val="16"/>
        </w:rPr>
      </w:pPr>
      <w:r w:rsidRPr="0037171D">
        <w:rPr>
          <w:sz w:val="16"/>
          <w:szCs w:val="16"/>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1361 </w:t>
      </w:r>
      <w:proofErr w:type="spellStart"/>
      <w:r w:rsidRPr="0037171D">
        <w:rPr>
          <w:sz w:val="16"/>
          <w:szCs w:val="16"/>
        </w:rPr>
        <w:t>кв.м</w:t>
      </w:r>
      <w:proofErr w:type="spellEnd"/>
      <w:r w:rsidRPr="0037171D">
        <w:rPr>
          <w:sz w:val="16"/>
          <w:szCs w:val="16"/>
        </w:rPr>
        <w:t xml:space="preserve">., с кадастровым номером 53:16:0010112:43, расположенном по адресу: </w:t>
      </w:r>
      <w:proofErr w:type="gramStart"/>
      <w:r w:rsidRPr="0037171D">
        <w:rPr>
          <w:sz w:val="16"/>
          <w:szCs w:val="16"/>
        </w:rPr>
        <w:t xml:space="preserve">Новгородская область, Солецкий муниципальный район, Солецкое городское поселение, г. Сольцы, ул. Новгородская, з/у 164А, собственник – Приступа Виктор Григорьевич, </w:t>
      </w:r>
      <w:proofErr w:type="gramEnd"/>
    </w:p>
    <w:p w:rsidR="00C54BB9" w:rsidRDefault="0037171D" w:rsidP="0037171D">
      <w:pPr>
        <w:ind w:firstLine="284"/>
        <w:jc w:val="both"/>
        <w:rPr>
          <w:sz w:val="16"/>
          <w:szCs w:val="16"/>
        </w:rPr>
      </w:pPr>
      <w:proofErr w:type="gramStart"/>
      <w:r w:rsidRPr="0037171D">
        <w:rPr>
          <w:sz w:val="16"/>
          <w:szCs w:val="16"/>
        </w:rPr>
        <w:t xml:space="preserve">Прием предложений по вопросам  предоставления разрешения на условно разрешенный вид использования земельного участка, предоставления разрешения на отклонение от предельных параметров разрешённого строительства объекта капитального строительства  и  заявлений на участие в публичных слушаниях  по вопросам  предоставления разрешения на условно разрешенный вид использования земельного участка и предоставления разрешения на </w:t>
      </w:r>
      <w:r w:rsidRPr="0037171D">
        <w:rPr>
          <w:sz w:val="16"/>
          <w:szCs w:val="16"/>
        </w:rPr>
        <w:lastRenderedPageBreak/>
        <w:t>отклонение от предельных параметров разрешённого строительства объекта капитального строительства осуществляет комиссия по землепользованию</w:t>
      </w:r>
      <w:proofErr w:type="gramEnd"/>
      <w:r w:rsidRPr="0037171D">
        <w:rPr>
          <w:sz w:val="16"/>
          <w:szCs w:val="16"/>
        </w:rPr>
        <w:t xml:space="preserve"> и застройке до 17.00  04 декабря 2018 года по адресу: Новгородская область, Солецкий муниципальный район, Солецкое городское поселение, г.Сольцы, </w:t>
      </w:r>
      <w:proofErr w:type="spellStart"/>
      <w:r w:rsidRPr="0037171D">
        <w:rPr>
          <w:sz w:val="16"/>
          <w:szCs w:val="16"/>
        </w:rPr>
        <w:t>пл</w:t>
      </w:r>
      <w:proofErr w:type="gramStart"/>
      <w:r w:rsidRPr="0037171D">
        <w:rPr>
          <w:sz w:val="16"/>
          <w:szCs w:val="16"/>
        </w:rPr>
        <w:t>.П</w:t>
      </w:r>
      <w:proofErr w:type="gramEnd"/>
      <w:r w:rsidRPr="0037171D">
        <w:rPr>
          <w:sz w:val="16"/>
          <w:szCs w:val="16"/>
        </w:rPr>
        <w:t>обеды</w:t>
      </w:r>
      <w:proofErr w:type="spellEnd"/>
      <w:r w:rsidRPr="0037171D">
        <w:rPr>
          <w:sz w:val="16"/>
          <w:szCs w:val="16"/>
        </w:rPr>
        <w:t>, д.3, каб.22 с понедельника по пятницу с 8.00 до 17.00, перерыв с 13.00 до 14.00 (тел: 8(816 55)31-748, доп. 250).</w:t>
      </w:r>
    </w:p>
    <w:p w:rsidR="002A455A" w:rsidRDefault="002A455A" w:rsidP="0037171D">
      <w:pPr>
        <w:ind w:firstLine="284"/>
        <w:jc w:val="both"/>
        <w:rPr>
          <w:b/>
          <w:sz w:val="16"/>
          <w:szCs w:val="16"/>
        </w:rPr>
      </w:pPr>
    </w:p>
    <w:p w:rsidR="002A455A" w:rsidRDefault="002A455A" w:rsidP="0037171D">
      <w:pPr>
        <w:ind w:firstLine="284"/>
        <w:jc w:val="both"/>
        <w:rPr>
          <w:b/>
          <w:sz w:val="16"/>
          <w:szCs w:val="16"/>
        </w:rPr>
      </w:pPr>
    </w:p>
    <w:p w:rsidR="0037171D" w:rsidRPr="0037171D" w:rsidRDefault="0037171D" w:rsidP="0037171D">
      <w:pPr>
        <w:ind w:firstLine="284"/>
        <w:jc w:val="both"/>
        <w:rPr>
          <w:b/>
          <w:sz w:val="16"/>
          <w:szCs w:val="16"/>
        </w:rPr>
      </w:pPr>
      <w:bookmarkStart w:id="10" w:name="_GoBack"/>
      <w:bookmarkEnd w:id="10"/>
      <w:r w:rsidRPr="0037171D">
        <w:rPr>
          <w:b/>
          <w:sz w:val="16"/>
          <w:szCs w:val="16"/>
        </w:rPr>
        <w:t>Извещение о возможности предоставления земельных участков</w:t>
      </w:r>
    </w:p>
    <w:p w:rsidR="0037171D" w:rsidRDefault="0037171D" w:rsidP="0037171D">
      <w:pPr>
        <w:ind w:firstLine="284"/>
        <w:jc w:val="both"/>
        <w:rPr>
          <w:sz w:val="16"/>
          <w:szCs w:val="16"/>
        </w:rPr>
      </w:pPr>
    </w:p>
    <w:p w:rsidR="0037171D" w:rsidRPr="0037171D" w:rsidRDefault="0037171D" w:rsidP="0037171D">
      <w:pPr>
        <w:ind w:firstLine="284"/>
        <w:jc w:val="both"/>
        <w:rPr>
          <w:sz w:val="16"/>
          <w:szCs w:val="16"/>
        </w:rPr>
      </w:pPr>
      <w:r w:rsidRPr="0037171D">
        <w:rPr>
          <w:sz w:val="16"/>
          <w:szCs w:val="16"/>
        </w:rPr>
        <w:t>Администрация Солецкого муниципального района сообщает о возможности предоставления в аренду земельные участки  для ведения личного подсобного хозяйства</w:t>
      </w:r>
    </w:p>
    <w:p w:rsidR="0037171D" w:rsidRPr="0037171D" w:rsidRDefault="0037171D" w:rsidP="0037171D">
      <w:pPr>
        <w:ind w:firstLine="284"/>
        <w:jc w:val="both"/>
        <w:rPr>
          <w:sz w:val="16"/>
          <w:szCs w:val="16"/>
        </w:rPr>
      </w:pPr>
      <w:r w:rsidRPr="0037171D">
        <w:rPr>
          <w:sz w:val="16"/>
          <w:szCs w:val="16"/>
        </w:rPr>
        <w:t xml:space="preserve">площадью  5000 </w:t>
      </w:r>
      <w:proofErr w:type="spellStart"/>
      <w:r w:rsidRPr="0037171D">
        <w:rPr>
          <w:sz w:val="16"/>
          <w:szCs w:val="16"/>
        </w:rPr>
        <w:t>кв</w:t>
      </w:r>
      <w:proofErr w:type="gramStart"/>
      <w:r w:rsidRPr="0037171D">
        <w:rPr>
          <w:sz w:val="16"/>
          <w:szCs w:val="16"/>
        </w:rPr>
        <w:t>.м</w:t>
      </w:r>
      <w:proofErr w:type="spellEnd"/>
      <w:proofErr w:type="gramEnd"/>
      <w:r w:rsidRPr="0037171D">
        <w:rPr>
          <w:sz w:val="16"/>
          <w:szCs w:val="16"/>
        </w:rPr>
        <w:t xml:space="preserve"> , местонахождение: Новгородская область, Солецкий район, д. Сосновка, ул. Цветочная, з/у 3</w:t>
      </w:r>
    </w:p>
    <w:p w:rsidR="0037171D" w:rsidRPr="0037171D" w:rsidRDefault="0037171D" w:rsidP="0037171D">
      <w:pPr>
        <w:ind w:firstLine="284"/>
        <w:jc w:val="both"/>
        <w:rPr>
          <w:sz w:val="16"/>
          <w:szCs w:val="16"/>
        </w:rPr>
      </w:pPr>
      <w:r w:rsidRPr="0037171D">
        <w:rPr>
          <w:sz w:val="16"/>
          <w:szCs w:val="16"/>
        </w:rPr>
        <w:t>С кадастровым номером 53:16:0010204:2 местонахождение: Новгородская область, Солецкий район, г. Сольцы, ул. Зеленая, у дома 1в, со стороны кв.2</w:t>
      </w:r>
      <w:proofErr w:type="gramStart"/>
      <w:r w:rsidRPr="0037171D">
        <w:rPr>
          <w:sz w:val="16"/>
          <w:szCs w:val="16"/>
        </w:rPr>
        <w:t xml:space="preserve"> ;</w:t>
      </w:r>
      <w:proofErr w:type="gramEnd"/>
    </w:p>
    <w:p w:rsidR="0037171D" w:rsidRPr="0037171D" w:rsidRDefault="0037171D" w:rsidP="0037171D">
      <w:pPr>
        <w:ind w:firstLine="284"/>
        <w:jc w:val="both"/>
        <w:rPr>
          <w:sz w:val="16"/>
          <w:szCs w:val="16"/>
        </w:rPr>
      </w:pPr>
    </w:p>
    <w:p w:rsidR="0037171D" w:rsidRPr="0037171D" w:rsidRDefault="0037171D" w:rsidP="0037171D">
      <w:pPr>
        <w:ind w:firstLine="284"/>
        <w:jc w:val="both"/>
        <w:rPr>
          <w:sz w:val="16"/>
          <w:szCs w:val="16"/>
        </w:rPr>
      </w:pPr>
      <w:r w:rsidRPr="0037171D">
        <w:rPr>
          <w:sz w:val="16"/>
          <w:szCs w:val="16"/>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(далее </w:t>
      </w:r>
      <w:proofErr w:type="gramStart"/>
      <w:r w:rsidRPr="0037171D">
        <w:rPr>
          <w:sz w:val="16"/>
          <w:szCs w:val="16"/>
        </w:rPr>
        <w:t>-з</w:t>
      </w:r>
      <w:proofErr w:type="gramEnd"/>
      <w:r w:rsidRPr="0037171D">
        <w:rPr>
          <w:sz w:val="16"/>
          <w:szCs w:val="16"/>
        </w:rPr>
        <w:t>аявления).</w:t>
      </w:r>
    </w:p>
    <w:p w:rsidR="0037171D" w:rsidRPr="0037171D" w:rsidRDefault="0037171D" w:rsidP="0037171D">
      <w:pPr>
        <w:ind w:firstLine="284"/>
        <w:jc w:val="both"/>
        <w:rPr>
          <w:sz w:val="16"/>
          <w:szCs w:val="16"/>
        </w:rPr>
      </w:pPr>
      <w:r w:rsidRPr="0037171D">
        <w:rPr>
          <w:sz w:val="16"/>
          <w:szCs w:val="16"/>
        </w:rPr>
        <w:t>Заявления подаются в письменном виде на бумажном носителе лично гражданином или его законным представителем  по адресу</w:t>
      </w:r>
      <w:proofErr w:type="gramStart"/>
      <w:r w:rsidRPr="0037171D">
        <w:rPr>
          <w:sz w:val="16"/>
          <w:szCs w:val="16"/>
        </w:rPr>
        <w:t xml:space="preserve"> :</w:t>
      </w:r>
      <w:proofErr w:type="gramEnd"/>
      <w:r w:rsidRPr="0037171D">
        <w:rPr>
          <w:sz w:val="16"/>
          <w:szCs w:val="16"/>
        </w:rPr>
        <w:t xml:space="preserve"> Новгородская область, г. Сольцы, ул. Ленина, д. 1 (многофункциональный центр предоставления государственных и муниципальных услуг).</w:t>
      </w:r>
    </w:p>
    <w:p w:rsidR="0037171D" w:rsidRPr="0037171D" w:rsidRDefault="0037171D" w:rsidP="0037171D">
      <w:pPr>
        <w:ind w:firstLine="284"/>
        <w:jc w:val="both"/>
        <w:rPr>
          <w:sz w:val="16"/>
          <w:szCs w:val="16"/>
        </w:rPr>
      </w:pPr>
      <w:r w:rsidRPr="0037171D">
        <w:rPr>
          <w:sz w:val="16"/>
          <w:szCs w:val="16"/>
        </w:rPr>
        <w:t xml:space="preserve"> Адрес и время приема граждан </w:t>
      </w:r>
      <w:proofErr w:type="gramStart"/>
      <w:r w:rsidRPr="0037171D">
        <w:rPr>
          <w:sz w:val="16"/>
          <w:szCs w:val="16"/>
        </w:rPr>
        <w:t>для</w:t>
      </w:r>
      <w:proofErr w:type="gramEnd"/>
      <w:r w:rsidRPr="0037171D">
        <w:rPr>
          <w:sz w:val="16"/>
          <w:szCs w:val="16"/>
        </w:rPr>
        <w:t xml:space="preserve"> ознакомиться </w:t>
      </w:r>
      <w:proofErr w:type="gramStart"/>
      <w:r w:rsidRPr="0037171D">
        <w:rPr>
          <w:sz w:val="16"/>
          <w:szCs w:val="16"/>
        </w:rPr>
        <w:t>со</w:t>
      </w:r>
      <w:proofErr w:type="gramEnd"/>
      <w:r w:rsidRPr="0037171D">
        <w:rPr>
          <w:sz w:val="16"/>
          <w:szCs w:val="16"/>
        </w:rPr>
        <w:t xml:space="preserve"> схемой расположения земельного участка: Новгородская область, г. Сольцы, пл. Победы д.3 с 8.00 до 17.00.</w:t>
      </w:r>
    </w:p>
    <w:p w:rsidR="0037171D" w:rsidRPr="0037171D" w:rsidRDefault="0037171D" w:rsidP="0037171D">
      <w:pPr>
        <w:ind w:firstLine="284"/>
        <w:jc w:val="both"/>
        <w:rPr>
          <w:sz w:val="16"/>
          <w:szCs w:val="16"/>
        </w:rPr>
      </w:pPr>
      <w:r w:rsidRPr="0037171D">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w:t>
      </w:r>
    </w:p>
    <w:p w:rsidR="0037171D" w:rsidRDefault="0037171D" w:rsidP="0037171D">
      <w:pPr>
        <w:ind w:firstLine="284"/>
        <w:jc w:val="both"/>
        <w:rPr>
          <w:sz w:val="16"/>
          <w:szCs w:val="16"/>
        </w:rPr>
      </w:pPr>
      <w:r w:rsidRPr="0037171D">
        <w:rPr>
          <w:sz w:val="16"/>
          <w:szCs w:val="16"/>
        </w:rPr>
        <w:t>Дата окончания приема заявлений – 22 декабря 2018 года.</w:t>
      </w:r>
    </w:p>
    <w:p w:rsidR="0037171D" w:rsidRDefault="0037171D" w:rsidP="0037171D">
      <w:pPr>
        <w:ind w:firstLine="284"/>
        <w:jc w:val="both"/>
        <w:rPr>
          <w:sz w:val="16"/>
          <w:szCs w:val="16"/>
        </w:rPr>
      </w:pPr>
    </w:p>
    <w:p w:rsidR="0037171D" w:rsidRDefault="0037171D" w:rsidP="0037171D">
      <w:pPr>
        <w:ind w:firstLine="284"/>
        <w:jc w:val="both"/>
        <w:rPr>
          <w:sz w:val="16"/>
          <w:szCs w:val="16"/>
        </w:rPr>
      </w:pPr>
    </w:p>
    <w:p w:rsidR="0037171D" w:rsidRDefault="0037171D" w:rsidP="0037171D">
      <w:pPr>
        <w:ind w:firstLine="284"/>
        <w:jc w:val="both"/>
        <w:rPr>
          <w:sz w:val="16"/>
          <w:szCs w:val="16"/>
        </w:rPr>
      </w:pPr>
    </w:p>
    <w:p w:rsidR="009B0CBE" w:rsidRPr="0037171D" w:rsidRDefault="009B0CBE" w:rsidP="0037171D">
      <w:pPr>
        <w:ind w:firstLine="284"/>
        <w:jc w:val="both"/>
        <w:rPr>
          <w:sz w:val="16"/>
          <w:szCs w:val="16"/>
        </w:rPr>
      </w:pPr>
    </w:p>
    <w:sectPr w:rsidR="009B0CBE" w:rsidRPr="0037171D" w:rsidSect="003E5FBE">
      <w:headerReference w:type="even" r:id="rId14"/>
      <w:headerReference w:type="default" r:id="rId15"/>
      <w:type w:val="continuous"/>
      <w:pgSz w:w="11906" w:h="16838"/>
      <w:pgMar w:top="567" w:right="707" w:bottom="567" w:left="993"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2CB" w:rsidRDefault="005612CB" w:rsidP="005310A9">
      <w:r>
        <w:separator/>
      </w:r>
    </w:p>
  </w:endnote>
  <w:endnote w:type="continuationSeparator" w:id="0">
    <w:p w:rsidR="005612CB" w:rsidRDefault="005612CB"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Iskoola Pota">
    <w:panose1 w:val="020B0502040204020203"/>
    <w:charset w:val="00"/>
    <w:family w:val="swiss"/>
    <w:pitch w:val="variable"/>
    <w:sig w:usb0="00000003" w:usb1="00000000" w:usb2="000002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2CB" w:rsidRDefault="005612CB" w:rsidP="005310A9">
      <w:r>
        <w:separator/>
      </w:r>
    </w:p>
  </w:footnote>
  <w:footnote w:type="continuationSeparator" w:id="0">
    <w:p w:rsidR="005612CB" w:rsidRDefault="005612CB"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1D" w:rsidRDefault="0037171D">
    <w:pPr>
      <w:pStyle w:val="ad"/>
    </w:pPr>
    <w:r>
      <w:rPr>
        <w:noProof/>
        <w:lang w:eastAsia="ru-RU"/>
      </w:rPr>
      <w:drawing>
        <wp:inline distT="0" distB="0" distL="0" distR="0" wp14:anchorId="00C40CDE" wp14:editId="7C2E5F70">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71D" w:rsidRDefault="0037171D">
    <w:pPr>
      <w:pStyle w:val="ad"/>
    </w:pPr>
    <w:r>
      <w:rPr>
        <w:noProof/>
        <w:lang w:eastAsia="ru-RU"/>
      </w:rPr>
      <w:drawing>
        <wp:inline distT="0" distB="0" distL="0" distR="0" wp14:anchorId="1A103C25" wp14:editId="7BE01840">
          <wp:extent cx="6480810" cy="1445365"/>
          <wp:effectExtent l="0" t="0" r="0" b="2540"/>
          <wp:docPr id="3" name="Рисунок 3"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81A0BBA"/>
    <w:multiLevelType w:val="multilevel"/>
    <w:tmpl w:val="DC8CA206"/>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4">
    <w:nsid w:val="08BD71D2"/>
    <w:multiLevelType w:val="multilevel"/>
    <w:tmpl w:val="FC6421BE"/>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10082480"/>
    <w:multiLevelType w:val="multilevel"/>
    <w:tmpl w:val="64D4A9E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493506"/>
    <w:multiLevelType w:val="multilevel"/>
    <w:tmpl w:val="A59486A6"/>
    <w:lvl w:ilvl="0">
      <w:start w:val="1"/>
      <w:numFmt w:val="decimal"/>
      <w:lvlText w:val="%1."/>
      <w:lvlJc w:val="left"/>
      <w:pPr>
        <w:ind w:left="735" w:hanging="360"/>
      </w:pPr>
      <w:rPr>
        <w:rFonts w:hint="default"/>
      </w:rPr>
    </w:lvl>
    <w:lvl w:ilvl="1">
      <w:start w:val="9"/>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28">
    <w:nsid w:val="13ED0DE2"/>
    <w:multiLevelType w:val="hybridMultilevel"/>
    <w:tmpl w:val="9214794C"/>
    <w:lvl w:ilvl="0" w:tplc="C6486992">
      <w:start w:val="1"/>
      <w:numFmt w:val="decimal"/>
      <w:lvlText w:val="%1."/>
      <w:lvlJc w:val="left"/>
      <w:pPr>
        <w:ind w:left="1495" w:hanging="360"/>
      </w:pPr>
      <w:rPr>
        <w:rFonts w:hint="default"/>
        <w:b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39D67CA"/>
    <w:multiLevelType w:val="hybridMultilevel"/>
    <w:tmpl w:val="9AE4B95A"/>
    <w:lvl w:ilvl="0" w:tplc="A8567378">
      <w:start w:val="1"/>
      <w:numFmt w:val="bullet"/>
      <w:lvlText w:val="-"/>
      <w:lvlJc w:val="left"/>
      <w:pPr>
        <w:ind w:left="720" w:hanging="360"/>
      </w:pPr>
      <w:rPr>
        <w:rFonts w:ascii="Iskoola Pota" w:hAnsi="Iskoola Pot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299334A6"/>
    <w:multiLevelType w:val="hybridMultilevel"/>
    <w:tmpl w:val="7D3CDE24"/>
    <w:lvl w:ilvl="0" w:tplc="91420C16">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9">
    <w:nsid w:val="522B0BBC"/>
    <w:multiLevelType w:val="multilevel"/>
    <w:tmpl w:val="A224BBD4"/>
    <w:lvl w:ilvl="0">
      <w:start w:val="1"/>
      <w:numFmt w:val="decimal"/>
      <w:lvlText w:val="%1."/>
      <w:lvlJc w:val="left"/>
      <w:pPr>
        <w:ind w:left="1065" w:hanging="705"/>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nsid w:val="63783504"/>
    <w:multiLevelType w:val="multilevel"/>
    <w:tmpl w:val="299818A0"/>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70F7DDB"/>
    <w:multiLevelType w:val="multilevel"/>
    <w:tmpl w:val="0FF8E93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1AA6375"/>
    <w:multiLevelType w:val="multilevel"/>
    <w:tmpl w:val="19BC8842"/>
    <w:lvl w:ilvl="0">
      <w:start w:val="1"/>
      <w:numFmt w:val="decimal"/>
      <w:lvlText w:val="%1."/>
      <w:lvlJc w:val="left"/>
      <w:pPr>
        <w:ind w:left="855" w:hanging="360"/>
      </w:pPr>
      <w:rPr>
        <w:rFonts w:hint="default"/>
      </w:rPr>
    </w:lvl>
    <w:lvl w:ilvl="1">
      <w:start w:val="1"/>
      <w:numFmt w:val="decimal"/>
      <w:isLgl/>
      <w:lvlText w:val="%1.%2."/>
      <w:lvlJc w:val="left"/>
      <w:pPr>
        <w:ind w:left="1215" w:hanging="72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2295" w:hanging="180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655" w:hanging="2160"/>
      </w:pPr>
      <w:rPr>
        <w:rFonts w:hint="default"/>
      </w:rPr>
    </w:lvl>
  </w:abstractNum>
  <w:abstractNum w:abstractNumId="46">
    <w:nsid w:val="7568698B"/>
    <w:multiLevelType w:val="multilevel"/>
    <w:tmpl w:val="446067B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7">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6"/>
  </w:num>
  <w:num w:numId="2">
    <w:abstractNumId w:val="0"/>
  </w:num>
  <w:num w:numId="3">
    <w:abstractNumId w:val="29"/>
  </w:num>
  <w:num w:numId="4">
    <w:abstractNumId w:val="32"/>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36"/>
  </w:num>
  <w:num w:numId="8">
    <w:abstractNumId w:val="37"/>
  </w:num>
  <w:num w:numId="9">
    <w:abstractNumId w:val="44"/>
  </w:num>
  <w:num w:numId="10">
    <w:abstractNumId w:val="22"/>
  </w:num>
  <w:num w:numId="11">
    <w:abstractNumId w:val="38"/>
  </w:num>
  <w:num w:numId="12">
    <w:abstractNumId w:val="35"/>
  </w:num>
  <w:num w:numId="13">
    <w:abstractNumId w:val="40"/>
  </w:num>
  <w:num w:numId="14">
    <w:abstractNumId w:val="47"/>
  </w:num>
  <w:num w:numId="15">
    <w:abstractNumId w:val="31"/>
  </w:num>
  <w:num w:numId="16">
    <w:abstractNumId w:val="28"/>
  </w:num>
  <w:num w:numId="17">
    <w:abstractNumId w:val="23"/>
  </w:num>
  <w:num w:numId="18">
    <w:abstractNumId w:val="45"/>
  </w:num>
  <w:num w:numId="19">
    <w:abstractNumId w:val="33"/>
  </w:num>
  <w:num w:numId="20">
    <w:abstractNumId w:val="41"/>
  </w:num>
  <w:num w:numId="21">
    <w:abstractNumId w:val="24"/>
  </w:num>
  <w:num w:numId="22">
    <w:abstractNumId w:val="25"/>
  </w:num>
  <w:num w:numId="23">
    <w:abstractNumId w:val="46"/>
  </w:num>
  <w:num w:numId="24">
    <w:abstractNumId w:val="43"/>
  </w:num>
  <w:num w:numId="25">
    <w:abstractNumId w:val="1"/>
  </w:num>
  <w:num w:numId="26">
    <w:abstractNumId w:val="3"/>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4"/>
  </w:num>
  <w:num w:numId="31">
    <w:abstractNumId w:val="5"/>
  </w:num>
  <w:num w:numId="32">
    <w:abstractNumId w:val="6"/>
  </w:num>
  <w:num w:numId="33">
    <w:abstractNumId w:val="7"/>
  </w:num>
  <w:num w:numId="34">
    <w:abstractNumId w:val="8"/>
  </w:num>
  <w:num w:numId="35">
    <w:abstractNumId w:val="9"/>
  </w:num>
  <w:num w:numId="36">
    <w:abstractNumId w:val="27"/>
  </w:num>
  <w:num w:numId="3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1B5"/>
    <w:rsid w:val="00013402"/>
    <w:rsid w:val="00013646"/>
    <w:rsid w:val="00013C35"/>
    <w:rsid w:val="00014241"/>
    <w:rsid w:val="00015419"/>
    <w:rsid w:val="00016965"/>
    <w:rsid w:val="0001700D"/>
    <w:rsid w:val="00017278"/>
    <w:rsid w:val="00020041"/>
    <w:rsid w:val="000200BD"/>
    <w:rsid w:val="0002124C"/>
    <w:rsid w:val="0002146D"/>
    <w:rsid w:val="00022E3C"/>
    <w:rsid w:val="00024116"/>
    <w:rsid w:val="00024917"/>
    <w:rsid w:val="00024BD2"/>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91B"/>
    <w:rsid w:val="00043A62"/>
    <w:rsid w:val="00043CD8"/>
    <w:rsid w:val="0004408B"/>
    <w:rsid w:val="00044531"/>
    <w:rsid w:val="000446C1"/>
    <w:rsid w:val="00044E02"/>
    <w:rsid w:val="000452B0"/>
    <w:rsid w:val="000455C0"/>
    <w:rsid w:val="00045817"/>
    <w:rsid w:val="00045DBF"/>
    <w:rsid w:val="00046151"/>
    <w:rsid w:val="000464E8"/>
    <w:rsid w:val="00046B93"/>
    <w:rsid w:val="00046D73"/>
    <w:rsid w:val="00046F86"/>
    <w:rsid w:val="00047EB3"/>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7923"/>
    <w:rsid w:val="000C10D7"/>
    <w:rsid w:val="000C189F"/>
    <w:rsid w:val="000C1A2E"/>
    <w:rsid w:val="000C1B81"/>
    <w:rsid w:val="000C2C38"/>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244C"/>
    <w:rsid w:val="000E26BE"/>
    <w:rsid w:val="000E2FDA"/>
    <w:rsid w:val="000E3AFF"/>
    <w:rsid w:val="000E53E2"/>
    <w:rsid w:val="000E5C7C"/>
    <w:rsid w:val="000E6032"/>
    <w:rsid w:val="000E651D"/>
    <w:rsid w:val="000E6B69"/>
    <w:rsid w:val="000E6C56"/>
    <w:rsid w:val="000E6E9A"/>
    <w:rsid w:val="000E776F"/>
    <w:rsid w:val="000E797C"/>
    <w:rsid w:val="000F0374"/>
    <w:rsid w:val="000F057F"/>
    <w:rsid w:val="000F1F0A"/>
    <w:rsid w:val="000F2622"/>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F9F"/>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BA9"/>
    <w:rsid w:val="00157E45"/>
    <w:rsid w:val="001602CD"/>
    <w:rsid w:val="00160A7F"/>
    <w:rsid w:val="0016180B"/>
    <w:rsid w:val="00161894"/>
    <w:rsid w:val="001620C1"/>
    <w:rsid w:val="001626BB"/>
    <w:rsid w:val="0016435D"/>
    <w:rsid w:val="00164864"/>
    <w:rsid w:val="001667E7"/>
    <w:rsid w:val="00166CA4"/>
    <w:rsid w:val="00170330"/>
    <w:rsid w:val="001709FF"/>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F3D"/>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3A29"/>
    <w:rsid w:val="001E44CC"/>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EF"/>
    <w:rsid w:val="001F4477"/>
    <w:rsid w:val="001F4A05"/>
    <w:rsid w:val="001F52C5"/>
    <w:rsid w:val="001F5432"/>
    <w:rsid w:val="001F55FC"/>
    <w:rsid w:val="001F5D22"/>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409"/>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3D2"/>
    <w:rsid w:val="00256A39"/>
    <w:rsid w:val="00256E64"/>
    <w:rsid w:val="00257585"/>
    <w:rsid w:val="00257999"/>
    <w:rsid w:val="00257C6E"/>
    <w:rsid w:val="002607F2"/>
    <w:rsid w:val="002618EF"/>
    <w:rsid w:val="00261922"/>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C85"/>
    <w:rsid w:val="00276E35"/>
    <w:rsid w:val="00277B78"/>
    <w:rsid w:val="00281521"/>
    <w:rsid w:val="00281B41"/>
    <w:rsid w:val="00281DB2"/>
    <w:rsid w:val="00281DC9"/>
    <w:rsid w:val="002821A1"/>
    <w:rsid w:val="002837F2"/>
    <w:rsid w:val="00283936"/>
    <w:rsid w:val="00286584"/>
    <w:rsid w:val="00286690"/>
    <w:rsid w:val="00287096"/>
    <w:rsid w:val="00287739"/>
    <w:rsid w:val="00287B49"/>
    <w:rsid w:val="00287DAE"/>
    <w:rsid w:val="002910B5"/>
    <w:rsid w:val="00291E62"/>
    <w:rsid w:val="00292AC8"/>
    <w:rsid w:val="00294E43"/>
    <w:rsid w:val="00295EC5"/>
    <w:rsid w:val="00295EF5"/>
    <w:rsid w:val="002965FA"/>
    <w:rsid w:val="0029678A"/>
    <w:rsid w:val="00296C72"/>
    <w:rsid w:val="00296D35"/>
    <w:rsid w:val="00297307"/>
    <w:rsid w:val="00297DCF"/>
    <w:rsid w:val="002A1395"/>
    <w:rsid w:val="002A1B75"/>
    <w:rsid w:val="002A33A4"/>
    <w:rsid w:val="002A3F3A"/>
    <w:rsid w:val="002A43C9"/>
    <w:rsid w:val="002A455A"/>
    <w:rsid w:val="002A4B89"/>
    <w:rsid w:val="002A74D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F005C"/>
    <w:rsid w:val="002F0D7B"/>
    <w:rsid w:val="002F0EC4"/>
    <w:rsid w:val="002F0FEA"/>
    <w:rsid w:val="002F1133"/>
    <w:rsid w:val="002F1D58"/>
    <w:rsid w:val="002F2E8A"/>
    <w:rsid w:val="002F2F6F"/>
    <w:rsid w:val="002F4181"/>
    <w:rsid w:val="002F5015"/>
    <w:rsid w:val="002F5A68"/>
    <w:rsid w:val="002F6346"/>
    <w:rsid w:val="002F6C8F"/>
    <w:rsid w:val="002F6FA2"/>
    <w:rsid w:val="002F713F"/>
    <w:rsid w:val="002F7715"/>
    <w:rsid w:val="002F7B0F"/>
    <w:rsid w:val="0030015D"/>
    <w:rsid w:val="003001A8"/>
    <w:rsid w:val="0030024D"/>
    <w:rsid w:val="00301551"/>
    <w:rsid w:val="003020BA"/>
    <w:rsid w:val="00302F88"/>
    <w:rsid w:val="0030311E"/>
    <w:rsid w:val="003058B2"/>
    <w:rsid w:val="003064B1"/>
    <w:rsid w:val="00306AB4"/>
    <w:rsid w:val="00306AFD"/>
    <w:rsid w:val="00306B36"/>
    <w:rsid w:val="00306F98"/>
    <w:rsid w:val="00310B44"/>
    <w:rsid w:val="00311306"/>
    <w:rsid w:val="003117F2"/>
    <w:rsid w:val="00311987"/>
    <w:rsid w:val="00311D92"/>
    <w:rsid w:val="0031266A"/>
    <w:rsid w:val="003126A2"/>
    <w:rsid w:val="00312A09"/>
    <w:rsid w:val="00313F2F"/>
    <w:rsid w:val="00314721"/>
    <w:rsid w:val="00315007"/>
    <w:rsid w:val="00315098"/>
    <w:rsid w:val="00315A58"/>
    <w:rsid w:val="00315B13"/>
    <w:rsid w:val="00317D14"/>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6EEB"/>
    <w:rsid w:val="003472FD"/>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1341"/>
    <w:rsid w:val="003629A0"/>
    <w:rsid w:val="00362D6D"/>
    <w:rsid w:val="0036487D"/>
    <w:rsid w:val="00364D72"/>
    <w:rsid w:val="00365BBD"/>
    <w:rsid w:val="003660E8"/>
    <w:rsid w:val="003666CB"/>
    <w:rsid w:val="003669F9"/>
    <w:rsid w:val="0037035A"/>
    <w:rsid w:val="00370F2F"/>
    <w:rsid w:val="00370F64"/>
    <w:rsid w:val="0037108F"/>
    <w:rsid w:val="00371589"/>
    <w:rsid w:val="0037171D"/>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4696"/>
    <w:rsid w:val="00384D3C"/>
    <w:rsid w:val="00385B9E"/>
    <w:rsid w:val="0038636F"/>
    <w:rsid w:val="00386B69"/>
    <w:rsid w:val="0038787D"/>
    <w:rsid w:val="00387A24"/>
    <w:rsid w:val="00387AC4"/>
    <w:rsid w:val="00390547"/>
    <w:rsid w:val="00390AF3"/>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4624"/>
    <w:rsid w:val="003C4B07"/>
    <w:rsid w:val="003C4E18"/>
    <w:rsid w:val="003C50F8"/>
    <w:rsid w:val="003C5CA3"/>
    <w:rsid w:val="003C5D74"/>
    <w:rsid w:val="003D1907"/>
    <w:rsid w:val="003D276E"/>
    <w:rsid w:val="003D3408"/>
    <w:rsid w:val="003D379F"/>
    <w:rsid w:val="003D382E"/>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30B"/>
    <w:rsid w:val="003F5499"/>
    <w:rsid w:val="003F5AE8"/>
    <w:rsid w:val="003F63FA"/>
    <w:rsid w:val="003F752D"/>
    <w:rsid w:val="003F76AC"/>
    <w:rsid w:val="004002DF"/>
    <w:rsid w:val="004002E8"/>
    <w:rsid w:val="00401839"/>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20748"/>
    <w:rsid w:val="00420843"/>
    <w:rsid w:val="004208E5"/>
    <w:rsid w:val="00421C15"/>
    <w:rsid w:val="004222F5"/>
    <w:rsid w:val="004225A9"/>
    <w:rsid w:val="004237E1"/>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986"/>
    <w:rsid w:val="00441C00"/>
    <w:rsid w:val="00442903"/>
    <w:rsid w:val="00442BD5"/>
    <w:rsid w:val="00443B99"/>
    <w:rsid w:val="00443EDA"/>
    <w:rsid w:val="00444186"/>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EF4"/>
    <w:rsid w:val="0047034B"/>
    <w:rsid w:val="004708CE"/>
    <w:rsid w:val="00470D30"/>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508E"/>
    <w:rsid w:val="004B51CF"/>
    <w:rsid w:val="004B51DE"/>
    <w:rsid w:val="004B5A98"/>
    <w:rsid w:val="004B6063"/>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2DD"/>
    <w:rsid w:val="004E0459"/>
    <w:rsid w:val="004E1415"/>
    <w:rsid w:val="004E1C5D"/>
    <w:rsid w:val="004E291A"/>
    <w:rsid w:val="004E2F82"/>
    <w:rsid w:val="004E3442"/>
    <w:rsid w:val="004E3467"/>
    <w:rsid w:val="004E3CEE"/>
    <w:rsid w:val="004E448C"/>
    <w:rsid w:val="004E4AA5"/>
    <w:rsid w:val="004E4E8E"/>
    <w:rsid w:val="004E6163"/>
    <w:rsid w:val="004E6D3D"/>
    <w:rsid w:val="004E7AD4"/>
    <w:rsid w:val="004F0031"/>
    <w:rsid w:val="004F0398"/>
    <w:rsid w:val="004F06EE"/>
    <w:rsid w:val="004F0AB5"/>
    <w:rsid w:val="004F0C8B"/>
    <w:rsid w:val="004F0CCF"/>
    <w:rsid w:val="004F0FD9"/>
    <w:rsid w:val="004F1016"/>
    <w:rsid w:val="004F2557"/>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2CB"/>
    <w:rsid w:val="00561CDF"/>
    <w:rsid w:val="00561F8A"/>
    <w:rsid w:val="00561F92"/>
    <w:rsid w:val="00562B54"/>
    <w:rsid w:val="00563CF2"/>
    <w:rsid w:val="00564BEC"/>
    <w:rsid w:val="00565F16"/>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4789"/>
    <w:rsid w:val="00584AF9"/>
    <w:rsid w:val="00584D07"/>
    <w:rsid w:val="00584FD4"/>
    <w:rsid w:val="00586544"/>
    <w:rsid w:val="0058668A"/>
    <w:rsid w:val="00586BA1"/>
    <w:rsid w:val="00586BFB"/>
    <w:rsid w:val="00586F21"/>
    <w:rsid w:val="005873FC"/>
    <w:rsid w:val="0058741B"/>
    <w:rsid w:val="0059250B"/>
    <w:rsid w:val="0059271D"/>
    <w:rsid w:val="005929BA"/>
    <w:rsid w:val="00593CC0"/>
    <w:rsid w:val="00594C8D"/>
    <w:rsid w:val="00595F0D"/>
    <w:rsid w:val="005967B0"/>
    <w:rsid w:val="00596976"/>
    <w:rsid w:val="00597FF8"/>
    <w:rsid w:val="005A07E7"/>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1738"/>
    <w:rsid w:val="005B18C9"/>
    <w:rsid w:val="005B1A8D"/>
    <w:rsid w:val="005B1EEE"/>
    <w:rsid w:val="005B26F6"/>
    <w:rsid w:val="005B2E65"/>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5E9D"/>
    <w:rsid w:val="005E7B10"/>
    <w:rsid w:val="005E7CB0"/>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E94"/>
    <w:rsid w:val="006056EA"/>
    <w:rsid w:val="00607EEB"/>
    <w:rsid w:val="0061073E"/>
    <w:rsid w:val="00611D63"/>
    <w:rsid w:val="00611DC5"/>
    <w:rsid w:val="00611ECC"/>
    <w:rsid w:val="006127CC"/>
    <w:rsid w:val="00612A9C"/>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8BD"/>
    <w:rsid w:val="00622B29"/>
    <w:rsid w:val="006236AA"/>
    <w:rsid w:val="0062435A"/>
    <w:rsid w:val="00624F5A"/>
    <w:rsid w:val="00626FB1"/>
    <w:rsid w:val="00627BF9"/>
    <w:rsid w:val="00627F41"/>
    <w:rsid w:val="0063228F"/>
    <w:rsid w:val="00633D9C"/>
    <w:rsid w:val="0063455C"/>
    <w:rsid w:val="0063513F"/>
    <w:rsid w:val="00635B4C"/>
    <w:rsid w:val="006361DD"/>
    <w:rsid w:val="006367FD"/>
    <w:rsid w:val="0063688D"/>
    <w:rsid w:val="006377ED"/>
    <w:rsid w:val="00640154"/>
    <w:rsid w:val="00640287"/>
    <w:rsid w:val="00641BC9"/>
    <w:rsid w:val="00641E8C"/>
    <w:rsid w:val="00642D94"/>
    <w:rsid w:val="0064322F"/>
    <w:rsid w:val="006432F3"/>
    <w:rsid w:val="00644C60"/>
    <w:rsid w:val="006451B4"/>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87D38"/>
    <w:rsid w:val="00690C83"/>
    <w:rsid w:val="00690E42"/>
    <w:rsid w:val="00691674"/>
    <w:rsid w:val="00692FBD"/>
    <w:rsid w:val="00693D65"/>
    <w:rsid w:val="006940B2"/>
    <w:rsid w:val="0069438A"/>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678"/>
    <w:rsid w:val="006B071C"/>
    <w:rsid w:val="006B0809"/>
    <w:rsid w:val="006B0D62"/>
    <w:rsid w:val="006B202D"/>
    <w:rsid w:val="006B2F06"/>
    <w:rsid w:val="006B3165"/>
    <w:rsid w:val="006B3191"/>
    <w:rsid w:val="006B3AC2"/>
    <w:rsid w:val="006B43B7"/>
    <w:rsid w:val="006B4DFE"/>
    <w:rsid w:val="006B5326"/>
    <w:rsid w:val="006B537B"/>
    <w:rsid w:val="006B67E2"/>
    <w:rsid w:val="006C0DED"/>
    <w:rsid w:val="006C11EF"/>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57F"/>
    <w:rsid w:val="006D1E62"/>
    <w:rsid w:val="006D205A"/>
    <w:rsid w:val="006D3068"/>
    <w:rsid w:val="006D3108"/>
    <w:rsid w:val="006D34C1"/>
    <w:rsid w:val="006D41B6"/>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27DB"/>
    <w:rsid w:val="006E2AED"/>
    <w:rsid w:val="006E323A"/>
    <w:rsid w:val="006E42ED"/>
    <w:rsid w:val="006E48B4"/>
    <w:rsid w:val="006E5045"/>
    <w:rsid w:val="006E6573"/>
    <w:rsid w:val="006E6606"/>
    <w:rsid w:val="006E67D2"/>
    <w:rsid w:val="006E74D1"/>
    <w:rsid w:val="006F01D9"/>
    <w:rsid w:val="006F0238"/>
    <w:rsid w:val="006F0730"/>
    <w:rsid w:val="006F0D87"/>
    <w:rsid w:val="006F1554"/>
    <w:rsid w:val="006F1AEB"/>
    <w:rsid w:val="006F1FCC"/>
    <w:rsid w:val="006F2BE1"/>
    <w:rsid w:val="006F2C68"/>
    <w:rsid w:val="006F2D85"/>
    <w:rsid w:val="006F37A5"/>
    <w:rsid w:val="006F4443"/>
    <w:rsid w:val="006F45B3"/>
    <w:rsid w:val="006F5B7D"/>
    <w:rsid w:val="006F6AF1"/>
    <w:rsid w:val="006F70B9"/>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C2D"/>
    <w:rsid w:val="00755DFB"/>
    <w:rsid w:val="00757108"/>
    <w:rsid w:val="0075792B"/>
    <w:rsid w:val="00757A22"/>
    <w:rsid w:val="00757DE5"/>
    <w:rsid w:val="0076068B"/>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77C0"/>
    <w:rsid w:val="00797896"/>
    <w:rsid w:val="007979DE"/>
    <w:rsid w:val="00797A6F"/>
    <w:rsid w:val="007A0CFD"/>
    <w:rsid w:val="007A2230"/>
    <w:rsid w:val="007A267A"/>
    <w:rsid w:val="007A38D0"/>
    <w:rsid w:val="007A44E2"/>
    <w:rsid w:val="007A489B"/>
    <w:rsid w:val="007A4DA8"/>
    <w:rsid w:val="007A529A"/>
    <w:rsid w:val="007A6369"/>
    <w:rsid w:val="007A6FAD"/>
    <w:rsid w:val="007A6FE2"/>
    <w:rsid w:val="007A77ED"/>
    <w:rsid w:val="007A7C96"/>
    <w:rsid w:val="007A7FF9"/>
    <w:rsid w:val="007B004E"/>
    <w:rsid w:val="007B2CF3"/>
    <w:rsid w:val="007B3105"/>
    <w:rsid w:val="007B34F3"/>
    <w:rsid w:val="007B369D"/>
    <w:rsid w:val="007B4068"/>
    <w:rsid w:val="007B55B3"/>
    <w:rsid w:val="007B5B24"/>
    <w:rsid w:val="007B787A"/>
    <w:rsid w:val="007B7F49"/>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63"/>
    <w:rsid w:val="007E00E3"/>
    <w:rsid w:val="007E0443"/>
    <w:rsid w:val="007E1402"/>
    <w:rsid w:val="007E1D68"/>
    <w:rsid w:val="007E1DC7"/>
    <w:rsid w:val="007E25F2"/>
    <w:rsid w:val="007E2D5E"/>
    <w:rsid w:val="007E2DDF"/>
    <w:rsid w:val="007E453B"/>
    <w:rsid w:val="007E51FC"/>
    <w:rsid w:val="007E5B03"/>
    <w:rsid w:val="007E6075"/>
    <w:rsid w:val="007E63E5"/>
    <w:rsid w:val="007E65CE"/>
    <w:rsid w:val="007E69BB"/>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70A2"/>
    <w:rsid w:val="0083041F"/>
    <w:rsid w:val="00830824"/>
    <w:rsid w:val="0083175F"/>
    <w:rsid w:val="008317EA"/>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BF0"/>
    <w:rsid w:val="0084220A"/>
    <w:rsid w:val="008427D5"/>
    <w:rsid w:val="008427EC"/>
    <w:rsid w:val="00842B11"/>
    <w:rsid w:val="008443AF"/>
    <w:rsid w:val="0084458E"/>
    <w:rsid w:val="00844866"/>
    <w:rsid w:val="008451A2"/>
    <w:rsid w:val="00845251"/>
    <w:rsid w:val="00846C6A"/>
    <w:rsid w:val="00846F6F"/>
    <w:rsid w:val="008474D2"/>
    <w:rsid w:val="008503FB"/>
    <w:rsid w:val="00850D4F"/>
    <w:rsid w:val="00851AB3"/>
    <w:rsid w:val="00851BD6"/>
    <w:rsid w:val="00852145"/>
    <w:rsid w:val="008521B4"/>
    <w:rsid w:val="00852482"/>
    <w:rsid w:val="0085278D"/>
    <w:rsid w:val="00852792"/>
    <w:rsid w:val="00852B73"/>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5726"/>
    <w:rsid w:val="00875FA1"/>
    <w:rsid w:val="0087615A"/>
    <w:rsid w:val="00876370"/>
    <w:rsid w:val="008775CE"/>
    <w:rsid w:val="00877899"/>
    <w:rsid w:val="008807E0"/>
    <w:rsid w:val="00880C2C"/>
    <w:rsid w:val="008817DA"/>
    <w:rsid w:val="008828CB"/>
    <w:rsid w:val="00882E9B"/>
    <w:rsid w:val="00883C3E"/>
    <w:rsid w:val="008844C2"/>
    <w:rsid w:val="008854BF"/>
    <w:rsid w:val="00885560"/>
    <w:rsid w:val="0088606D"/>
    <w:rsid w:val="00886A61"/>
    <w:rsid w:val="0089010C"/>
    <w:rsid w:val="0089029D"/>
    <w:rsid w:val="00890D78"/>
    <w:rsid w:val="00890DD8"/>
    <w:rsid w:val="00891597"/>
    <w:rsid w:val="00893A3E"/>
    <w:rsid w:val="0089456F"/>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B62"/>
    <w:rsid w:val="008B3F0C"/>
    <w:rsid w:val="008B4DDC"/>
    <w:rsid w:val="008B501C"/>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AD2"/>
    <w:rsid w:val="008E6B31"/>
    <w:rsid w:val="008E7344"/>
    <w:rsid w:val="008F1BB2"/>
    <w:rsid w:val="008F1CB3"/>
    <w:rsid w:val="008F3AED"/>
    <w:rsid w:val="008F5135"/>
    <w:rsid w:val="008F587F"/>
    <w:rsid w:val="008F5AC3"/>
    <w:rsid w:val="008F5B11"/>
    <w:rsid w:val="008F67CA"/>
    <w:rsid w:val="008F704F"/>
    <w:rsid w:val="008F7F9E"/>
    <w:rsid w:val="009002A9"/>
    <w:rsid w:val="00900540"/>
    <w:rsid w:val="009014AA"/>
    <w:rsid w:val="00901E0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6F05"/>
    <w:rsid w:val="009375D9"/>
    <w:rsid w:val="00937708"/>
    <w:rsid w:val="00941694"/>
    <w:rsid w:val="00942B9A"/>
    <w:rsid w:val="009431B5"/>
    <w:rsid w:val="00943418"/>
    <w:rsid w:val="009439A6"/>
    <w:rsid w:val="0094426E"/>
    <w:rsid w:val="00944703"/>
    <w:rsid w:val="00944CE8"/>
    <w:rsid w:val="0094556F"/>
    <w:rsid w:val="0094665A"/>
    <w:rsid w:val="0094747A"/>
    <w:rsid w:val="009506CD"/>
    <w:rsid w:val="009507BB"/>
    <w:rsid w:val="00950987"/>
    <w:rsid w:val="00952F0F"/>
    <w:rsid w:val="0095422D"/>
    <w:rsid w:val="009542A2"/>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C9E"/>
    <w:rsid w:val="00964630"/>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E9D"/>
    <w:rsid w:val="009771E1"/>
    <w:rsid w:val="00977CD5"/>
    <w:rsid w:val="00980550"/>
    <w:rsid w:val="00980B0D"/>
    <w:rsid w:val="0098181B"/>
    <w:rsid w:val="00981BF7"/>
    <w:rsid w:val="00981D06"/>
    <w:rsid w:val="00982198"/>
    <w:rsid w:val="009839AC"/>
    <w:rsid w:val="00984518"/>
    <w:rsid w:val="0098492D"/>
    <w:rsid w:val="00984B14"/>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BE"/>
    <w:rsid w:val="009938AB"/>
    <w:rsid w:val="00994B3F"/>
    <w:rsid w:val="009955F2"/>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3CCF"/>
    <w:rsid w:val="009C4387"/>
    <w:rsid w:val="009C5C94"/>
    <w:rsid w:val="009C5DE4"/>
    <w:rsid w:val="009C6171"/>
    <w:rsid w:val="009D14F7"/>
    <w:rsid w:val="009D15F4"/>
    <w:rsid w:val="009D1A62"/>
    <w:rsid w:val="009D228F"/>
    <w:rsid w:val="009D2A38"/>
    <w:rsid w:val="009D2B75"/>
    <w:rsid w:val="009D330D"/>
    <w:rsid w:val="009D3CA4"/>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731"/>
    <w:rsid w:val="00A41840"/>
    <w:rsid w:val="00A425B9"/>
    <w:rsid w:val="00A429B1"/>
    <w:rsid w:val="00A42E16"/>
    <w:rsid w:val="00A42EDE"/>
    <w:rsid w:val="00A42F94"/>
    <w:rsid w:val="00A42FD0"/>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4718"/>
    <w:rsid w:val="00A74954"/>
    <w:rsid w:val="00A76391"/>
    <w:rsid w:val="00A76AF6"/>
    <w:rsid w:val="00A77327"/>
    <w:rsid w:val="00A77629"/>
    <w:rsid w:val="00A8073C"/>
    <w:rsid w:val="00A811AD"/>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76E"/>
    <w:rsid w:val="00AA3A22"/>
    <w:rsid w:val="00AA412D"/>
    <w:rsid w:val="00AA43E0"/>
    <w:rsid w:val="00AA443E"/>
    <w:rsid w:val="00AA4FD2"/>
    <w:rsid w:val="00AA57F3"/>
    <w:rsid w:val="00AA5978"/>
    <w:rsid w:val="00AA650D"/>
    <w:rsid w:val="00AA6981"/>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E39"/>
    <w:rsid w:val="00AC1286"/>
    <w:rsid w:val="00AC1325"/>
    <w:rsid w:val="00AC1D0A"/>
    <w:rsid w:val="00AC2499"/>
    <w:rsid w:val="00AC3D26"/>
    <w:rsid w:val="00AC4E82"/>
    <w:rsid w:val="00AC52CA"/>
    <w:rsid w:val="00AC5B35"/>
    <w:rsid w:val="00AC67CC"/>
    <w:rsid w:val="00AC6848"/>
    <w:rsid w:val="00AC6AE9"/>
    <w:rsid w:val="00AC6B9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F081E"/>
    <w:rsid w:val="00AF1CE3"/>
    <w:rsid w:val="00AF1DB0"/>
    <w:rsid w:val="00AF1FF9"/>
    <w:rsid w:val="00AF28B9"/>
    <w:rsid w:val="00AF3B14"/>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BDD"/>
    <w:rsid w:val="00B40E6D"/>
    <w:rsid w:val="00B41040"/>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65F7"/>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5E90"/>
    <w:rsid w:val="00BE5EF3"/>
    <w:rsid w:val="00BE7DBA"/>
    <w:rsid w:val="00BF28B7"/>
    <w:rsid w:val="00BF3EED"/>
    <w:rsid w:val="00BF440D"/>
    <w:rsid w:val="00BF442C"/>
    <w:rsid w:val="00BF58F6"/>
    <w:rsid w:val="00BF5FD4"/>
    <w:rsid w:val="00BF6CFE"/>
    <w:rsid w:val="00BF724E"/>
    <w:rsid w:val="00BF76A0"/>
    <w:rsid w:val="00BF7B4D"/>
    <w:rsid w:val="00BF7DEA"/>
    <w:rsid w:val="00BF7E75"/>
    <w:rsid w:val="00C034CC"/>
    <w:rsid w:val="00C041C4"/>
    <w:rsid w:val="00C051B0"/>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E5C"/>
    <w:rsid w:val="00C403AB"/>
    <w:rsid w:val="00C403C1"/>
    <w:rsid w:val="00C40419"/>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7DC"/>
    <w:rsid w:val="00C53C52"/>
    <w:rsid w:val="00C53D7F"/>
    <w:rsid w:val="00C53DF2"/>
    <w:rsid w:val="00C54931"/>
    <w:rsid w:val="00C54BB9"/>
    <w:rsid w:val="00C556E0"/>
    <w:rsid w:val="00C55ED0"/>
    <w:rsid w:val="00C57C30"/>
    <w:rsid w:val="00C57CB9"/>
    <w:rsid w:val="00C61151"/>
    <w:rsid w:val="00C6138A"/>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3634"/>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6453"/>
    <w:rsid w:val="00CB6597"/>
    <w:rsid w:val="00CB65E0"/>
    <w:rsid w:val="00CC02B6"/>
    <w:rsid w:val="00CC15F0"/>
    <w:rsid w:val="00CC233D"/>
    <w:rsid w:val="00CC2EA8"/>
    <w:rsid w:val="00CC511B"/>
    <w:rsid w:val="00CC51B9"/>
    <w:rsid w:val="00CC5602"/>
    <w:rsid w:val="00CC66DF"/>
    <w:rsid w:val="00CC6CD1"/>
    <w:rsid w:val="00CC7CBC"/>
    <w:rsid w:val="00CD029B"/>
    <w:rsid w:val="00CD1710"/>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8BD"/>
    <w:rsid w:val="00CE76BE"/>
    <w:rsid w:val="00CF0397"/>
    <w:rsid w:val="00CF0770"/>
    <w:rsid w:val="00CF0CFC"/>
    <w:rsid w:val="00CF0FA6"/>
    <w:rsid w:val="00CF3283"/>
    <w:rsid w:val="00CF3C2B"/>
    <w:rsid w:val="00CF3DC4"/>
    <w:rsid w:val="00CF470D"/>
    <w:rsid w:val="00CF50AB"/>
    <w:rsid w:val="00CF535D"/>
    <w:rsid w:val="00CF5B0F"/>
    <w:rsid w:val="00CF5E4A"/>
    <w:rsid w:val="00CF6411"/>
    <w:rsid w:val="00CF651D"/>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B0"/>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360A"/>
    <w:rsid w:val="00D63672"/>
    <w:rsid w:val="00D63D4F"/>
    <w:rsid w:val="00D63E43"/>
    <w:rsid w:val="00D640E8"/>
    <w:rsid w:val="00D64233"/>
    <w:rsid w:val="00D64F2E"/>
    <w:rsid w:val="00D65090"/>
    <w:rsid w:val="00D6572F"/>
    <w:rsid w:val="00D65E88"/>
    <w:rsid w:val="00D666C0"/>
    <w:rsid w:val="00D725EB"/>
    <w:rsid w:val="00D729E4"/>
    <w:rsid w:val="00D74ED1"/>
    <w:rsid w:val="00D75FEC"/>
    <w:rsid w:val="00D772FB"/>
    <w:rsid w:val="00D77664"/>
    <w:rsid w:val="00D8307F"/>
    <w:rsid w:val="00D84FF0"/>
    <w:rsid w:val="00D85607"/>
    <w:rsid w:val="00D8567C"/>
    <w:rsid w:val="00D857F9"/>
    <w:rsid w:val="00D85B67"/>
    <w:rsid w:val="00D85BF8"/>
    <w:rsid w:val="00D85E91"/>
    <w:rsid w:val="00D87C37"/>
    <w:rsid w:val="00D90153"/>
    <w:rsid w:val="00D90EA8"/>
    <w:rsid w:val="00D93A98"/>
    <w:rsid w:val="00D93F43"/>
    <w:rsid w:val="00D946DE"/>
    <w:rsid w:val="00D952DA"/>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BCF"/>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51C4"/>
    <w:rsid w:val="00DC56D4"/>
    <w:rsid w:val="00DC5A2F"/>
    <w:rsid w:val="00DC5CA0"/>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8FA"/>
    <w:rsid w:val="00DD49F9"/>
    <w:rsid w:val="00DD60B5"/>
    <w:rsid w:val="00DD69D5"/>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7757"/>
    <w:rsid w:val="00DF7880"/>
    <w:rsid w:val="00E000FC"/>
    <w:rsid w:val="00E0011E"/>
    <w:rsid w:val="00E00168"/>
    <w:rsid w:val="00E005F9"/>
    <w:rsid w:val="00E00922"/>
    <w:rsid w:val="00E01C47"/>
    <w:rsid w:val="00E027FE"/>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404D2"/>
    <w:rsid w:val="00E404E7"/>
    <w:rsid w:val="00E40EF8"/>
    <w:rsid w:val="00E40FB0"/>
    <w:rsid w:val="00E41316"/>
    <w:rsid w:val="00E421E1"/>
    <w:rsid w:val="00E42353"/>
    <w:rsid w:val="00E4247B"/>
    <w:rsid w:val="00E42D55"/>
    <w:rsid w:val="00E43F38"/>
    <w:rsid w:val="00E4439C"/>
    <w:rsid w:val="00E44853"/>
    <w:rsid w:val="00E45353"/>
    <w:rsid w:val="00E45628"/>
    <w:rsid w:val="00E45AA0"/>
    <w:rsid w:val="00E45E77"/>
    <w:rsid w:val="00E45F21"/>
    <w:rsid w:val="00E4716F"/>
    <w:rsid w:val="00E47689"/>
    <w:rsid w:val="00E507FC"/>
    <w:rsid w:val="00E51EAD"/>
    <w:rsid w:val="00E529BF"/>
    <w:rsid w:val="00E534FE"/>
    <w:rsid w:val="00E53509"/>
    <w:rsid w:val="00E54876"/>
    <w:rsid w:val="00E54DC4"/>
    <w:rsid w:val="00E556F3"/>
    <w:rsid w:val="00E55E28"/>
    <w:rsid w:val="00E56360"/>
    <w:rsid w:val="00E5786A"/>
    <w:rsid w:val="00E57BFF"/>
    <w:rsid w:val="00E57F78"/>
    <w:rsid w:val="00E609C3"/>
    <w:rsid w:val="00E6114E"/>
    <w:rsid w:val="00E61B03"/>
    <w:rsid w:val="00E61CDA"/>
    <w:rsid w:val="00E632B6"/>
    <w:rsid w:val="00E6331F"/>
    <w:rsid w:val="00E63484"/>
    <w:rsid w:val="00E63C79"/>
    <w:rsid w:val="00E63DE0"/>
    <w:rsid w:val="00E640A3"/>
    <w:rsid w:val="00E64964"/>
    <w:rsid w:val="00E659F4"/>
    <w:rsid w:val="00E65B76"/>
    <w:rsid w:val="00E6607A"/>
    <w:rsid w:val="00E66587"/>
    <w:rsid w:val="00E6658B"/>
    <w:rsid w:val="00E67B69"/>
    <w:rsid w:val="00E67BB2"/>
    <w:rsid w:val="00E709A1"/>
    <w:rsid w:val="00E70B7C"/>
    <w:rsid w:val="00E71095"/>
    <w:rsid w:val="00E71FB0"/>
    <w:rsid w:val="00E72D4D"/>
    <w:rsid w:val="00E730A3"/>
    <w:rsid w:val="00E73148"/>
    <w:rsid w:val="00E73465"/>
    <w:rsid w:val="00E734A7"/>
    <w:rsid w:val="00E73796"/>
    <w:rsid w:val="00E741DA"/>
    <w:rsid w:val="00E74752"/>
    <w:rsid w:val="00E7484E"/>
    <w:rsid w:val="00E7495E"/>
    <w:rsid w:val="00E74F47"/>
    <w:rsid w:val="00E75199"/>
    <w:rsid w:val="00E764AF"/>
    <w:rsid w:val="00E77701"/>
    <w:rsid w:val="00E80E69"/>
    <w:rsid w:val="00E80F52"/>
    <w:rsid w:val="00E80FC0"/>
    <w:rsid w:val="00E814D7"/>
    <w:rsid w:val="00E814F2"/>
    <w:rsid w:val="00E81B1E"/>
    <w:rsid w:val="00E8226D"/>
    <w:rsid w:val="00E82637"/>
    <w:rsid w:val="00E8311D"/>
    <w:rsid w:val="00E83A6E"/>
    <w:rsid w:val="00E83E65"/>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9E4"/>
    <w:rsid w:val="00EB656D"/>
    <w:rsid w:val="00EB68A8"/>
    <w:rsid w:val="00EB73C0"/>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E4A"/>
    <w:rsid w:val="00ED7227"/>
    <w:rsid w:val="00ED72B6"/>
    <w:rsid w:val="00ED73AD"/>
    <w:rsid w:val="00ED761E"/>
    <w:rsid w:val="00ED7924"/>
    <w:rsid w:val="00EE07CF"/>
    <w:rsid w:val="00EE09A4"/>
    <w:rsid w:val="00EE1066"/>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1071"/>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F4F"/>
    <w:rsid w:val="00F120BE"/>
    <w:rsid w:val="00F1265A"/>
    <w:rsid w:val="00F13A2A"/>
    <w:rsid w:val="00F14B90"/>
    <w:rsid w:val="00F155B2"/>
    <w:rsid w:val="00F156AB"/>
    <w:rsid w:val="00F15E45"/>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E28"/>
    <w:rsid w:val="00F64386"/>
    <w:rsid w:val="00F643E5"/>
    <w:rsid w:val="00F647FA"/>
    <w:rsid w:val="00F64C05"/>
    <w:rsid w:val="00F64CAB"/>
    <w:rsid w:val="00F65629"/>
    <w:rsid w:val="00F66189"/>
    <w:rsid w:val="00F66596"/>
    <w:rsid w:val="00F67631"/>
    <w:rsid w:val="00F7007D"/>
    <w:rsid w:val="00F705D3"/>
    <w:rsid w:val="00F70B73"/>
    <w:rsid w:val="00F70E67"/>
    <w:rsid w:val="00F70E96"/>
    <w:rsid w:val="00F718F7"/>
    <w:rsid w:val="00F722DB"/>
    <w:rsid w:val="00F7365C"/>
    <w:rsid w:val="00F73C23"/>
    <w:rsid w:val="00F74769"/>
    <w:rsid w:val="00F7502F"/>
    <w:rsid w:val="00F758C7"/>
    <w:rsid w:val="00F75C73"/>
    <w:rsid w:val="00F76BA9"/>
    <w:rsid w:val="00F77825"/>
    <w:rsid w:val="00F77F78"/>
    <w:rsid w:val="00F82004"/>
    <w:rsid w:val="00F84667"/>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43A6"/>
    <w:rsid w:val="00FA4490"/>
    <w:rsid w:val="00FA44BD"/>
    <w:rsid w:val="00FA4766"/>
    <w:rsid w:val="00FA4B92"/>
    <w:rsid w:val="00FA4C60"/>
    <w:rsid w:val="00FA6EBD"/>
    <w:rsid w:val="00FA7459"/>
    <w:rsid w:val="00FA793D"/>
    <w:rsid w:val="00FA7A68"/>
    <w:rsid w:val="00FA7CDB"/>
    <w:rsid w:val="00FB0D0A"/>
    <w:rsid w:val="00FB0DC5"/>
    <w:rsid w:val="00FB0F91"/>
    <w:rsid w:val="00FB1301"/>
    <w:rsid w:val="00FB1512"/>
    <w:rsid w:val="00FB15A7"/>
    <w:rsid w:val="00FB1B30"/>
    <w:rsid w:val="00FB2438"/>
    <w:rsid w:val="00FB3D24"/>
    <w:rsid w:val="00FB5CC2"/>
    <w:rsid w:val="00FB5F2E"/>
    <w:rsid w:val="00FB6BE9"/>
    <w:rsid w:val="00FB7B9E"/>
    <w:rsid w:val="00FC0519"/>
    <w:rsid w:val="00FC0A6A"/>
    <w:rsid w:val="00FC146C"/>
    <w:rsid w:val="00FC1DF8"/>
    <w:rsid w:val="00FC2498"/>
    <w:rsid w:val="00FC2583"/>
    <w:rsid w:val="00FC2873"/>
    <w:rsid w:val="00FC2994"/>
    <w:rsid w:val="00FC324A"/>
    <w:rsid w:val="00FC36B8"/>
    <w:rsid w:val="00FC3E50"/>
    <w:rsid w:val="00FC4862"/>
    <w:rsid w:val="00FC4E5C"/>
    <w:rsid w:val="00FC5691"/>
    <w:rsid w:val="00FC6521"/>
    <w:rsid w:val="00FC6604"/>
    <w:rsid w:val="00FC7443"/>
    <w:rsid w:val="00FD03F3"/>
    <w:rsid w:val="00FD07EA"/>
    <w:rsid w:val="00FD0FA7"/>
    <w:rsid w:val="00FD1959"/>
    <w:rsid w:val="00FD1F81"/>
    <w:rsid w:val="00FD249C"/>
    <w:rsid w:val="00FD2724"/>
    <w:rsid w:val="00FD3BE9"/>
    <w:rsid w:val="00FD41CD"/>
    <w:rsid w:val="00FD47C8"/>
    <w:rsid w:val="00FD5058"/>
    <w:rsid w:val="00FD59E8"/>
    <w:rsid w:val="00FD5A46"/>
    <w:rsid w:val="00FD5E1D"/>
    <w:rsid w:val="00FD66CC"/>
    <w:rsid w:val="00FD6A80"/>
    <w:rsid w:val="00FD6D0A"/>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F5F"/>
    <w:rsid w:val="00FF3426"/>
    <w:rsid w:val="00FF4B34"/>
    <w:rsid w:val="00FF5265"/>
    <w:rsid w:val="00FF6156"/>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header" w:uiPriority="0"/>
    <w:lsdException w:name="footer" w:uiPriority="0"/>
    <w:lsdException w:name="caption" w:qFormat="1"/>
    <w:lsdException w:name="line number" w:uiPriority="0"/>
    <w:lsdException w:name="page number" w:uiPriority="0"/>
    <w:lsdException w:name="endnote text"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qFormat/>
    <w:rsid w:val="00A71BC1"/>
    <w:pPr>
      <w:keepNext/>
      <w:jc w:val="both"/>
      <w:outlineLvl w:val="5"/>
    </w:pPr>
    <w:rPr>
      <w:rFonts w:eastAsia="Times New Roman"/>
      <w:b/>
      <w:sz w:val="24"/>
      <w:szCs w:val="20"/>
    </w:rPr>
  </w:style>
  <w:style w:type="paragraph" w:styleId="7">
    <w:name w:val="heading 7"/>
    <w:basedOn w:val="a6"/>
    <w:next w:val="a6"/>
    <w:link w:val="70"/>
    <w:qFormat/>
    <w:rsid w:val="00A71BC1"/>
    <w:pPr>
      <w:keepNext/>
      <w:jc w:val="both"/>
      <w:outlineLvl w:val="6"/>
    </w:pPr>
    <w:rPr>
      <w:rFonts w:eastAsia="Times New Roman"/>
      <w:sz w:val="24"/>
      <w:szCs w:val="20"/>
    </w:rPr>
  </w:style>
  <w:style w:type="paragraph" w:styleId="8">
    <w:name w:val="heading 8"/>
    <w:basedOn w:val="a6"/>
    <w:next w:val="a6"/>
    <w:link w:val="80"/>
    <w:qFormat/>
    <w:rsid w:val="00A71BC1"/>
    <w:pPr>
      <w:keepNext/>
      <w:outlineLvl w:val="7"/>
    </w:pPr>
    <w:rPr>
      <w:rFonts w:eastAsia="Times New Roman"/>
      <w:sz w:val="24"/>
      <w:szCs w:val="20"/>
    </w:rPr>
  </w:style>
  <w:style w:type="paragraph" w:styleId="9">
    <w:name w:val="heading 9"/>
    <w:basedOn w:val="a6"/>
    <w:next w:val="a6"/>
    <w:link w:val="90"/>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nhideWhenUsed/>
    <w:rsid w:val="00913412"/>
    <w:rPr>
      <w:rFonts w:ascii="Tahoma" w:hAnsi="Tahoma"/>
      <w:sz w:val="16"/>
      <w:szCs w:val="16"/>
    </w:rPr>
  </w:style>
  <w:style w:type="character" w:customStyle="1" w:styleId="ac">
    <w:name w:val="Текст выноски Знак"/>
    <w:link w:val="ab"/>
    <w:rsid w:val="00913412"/>
    <w:rPr>
      <w:rFonts w:ascii="Tahoma" w:hAnsi="Tahoma" w:cs="Tahoma"/>
      <w:sz w:val="16"/>
      <w:szCs w:val="16"/>
      <w:lang w:eastAsia="en-US"/>
    </w:rPr>
  </w:style>
  <w:style w:type="paragraph" w:styleId="ad">
    <w:name w:val="header"/>
    <w:aliases w:val="ВерхКолонтитул, Знак1, Знак5"/>
    <w:basedOn w:val="a6"/>
    <w:link w:val="ae"/>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9"/>
    <w:uiPriority w:val="9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aliases w:val="ПАРАГРАФ"/>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6"/>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c">
    <w:name w:val="Document Map"/>
    <w:basedOn w:val="a6"/>
    <w:link w:val="afd"/>
    <w:uiPriority w:val="99"/>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uiPriority w:val="99"/>
    <w:rsid w:val="00A71BC1"/>
    <w:rPr>
      <w:rFonts w:ascii="Tahoma" w:eastAsia="Times New Roman" w:hAnsi="Tahoma" w:cs="Tahoma"/>
      <w:shd w:val="clear" w:color="auto" w:fill="000080"/>
    </w:rPr>
  </w:style>
  <w:style w:type="paragraph" w:styleId="34">
    <w:name w:val="Body Text 3"/>
    <w:basedOn w:val="a6"/>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qFormat/>
    <w:rsid w:val="00FA19DD"/>
    <w:rPr>
      <w:rFonts w:ascii="Calibri" w:eastAsia="Times New Roman" w:hAnsi="Calibri"/>
    </w:rPr>
  </w:style>
  <w:style w:type="character" w:customStyle="1" w:styleId="affd">
    <w:name w:val="Без интервала Знак"/>
    <w:link w:val="affc"/>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2">
    <w:name w:val="Strong"/>
    <w:qFormat/>
    <w:rsid w:val="00FA19DD"/>
    <w:rPr>
      <w:b/>
      <w:bCs/>
    </w:rPr>
  </w:style>
  <w:style w:type="paragraph" w:styleId="afff3">
    <w:name w:val="caption"/>
    <w:aliases w:val="Таблица - Название объекта,!! Object Novogor !!,Caption Char,Caption Char1 Char1 Char Char,Caption Char Char2 Char1 Char Char,Caption Char Char Char1 Char Char Char,Знак13"/>
    <w:basedOn w:val="a6"/>
    <w:uiPriority w:val="9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uiPriority w:val="99"/>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uiPriority w:val="99"/>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uiPriority w:val="99"/>
    <w:rsid w:val="007E2D5E"/>
    <w:rPr>
      <w:sz w:val="27"/>
      <w:szCs w:val="27"/>
      <w:shd w:val="clear" w:color="auto" w:fill="FFFFFF"/>
    </w:rPr>
  </w:style>
  <w:style w:type="paragraph" w:customStyle="1" w:styleId="1f5">
    <w:name w:val="Заголовок №1"/>
    <w:basedOn w:val="a6"/>
    <w:link w:val="1f4"/>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6"/>
    <w:link w:val="afffe"/>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99"/>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99"/>
    <w:rsid w:val="00AE6079"/>
    <w:rPr>
      <w:rFonts w:eastAsia="Times New Roman"/>
      <w:sz w:val="24"/>
      <w:szCs w:val="24"/>
      <w:lang w:eastAsia="ru-RU"/>
    </w:rPr>
  </w:style>
  <w:style w:type="paragraph" w:styleId="2f3">
    <w:name w:val="toc 2"/>
    <w:basedOn w:val="a6"/>
    <w:next w:val="a6"/>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uiPriority w:val="9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6"/>
    <w:link w:val="S"/>
    <w:autoRedefine/>
    <w:uiPriority w:val="99"/>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6"/>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6"/>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uiPriority w:val="9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uiPriority w:val="99"/>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uiPriority w:val="99"/>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uiPriority w:val="99"/>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uiPriority w:val="99"/>
    <w:rsid w:val="00393592"/>
    <w:pPr>
      <w:spacing w:before="100" w:beforeAutospacing="1" w:after="100" w:afterAutospacing="1"/>
    </w:pPr>
    <w:rPr>
      <w:rFonts w:eastAsia="Times New Roman"/>
      <w:sz w:val="26"/>
      <w:szCs w:val="26"/>
      <w:lang w:eastAsia="ru-RU"/>
    </w:rPr>
  </w:style>
  <w:style w:type="paragraph" w:customStyle="1" w:styleId="xl105">
    <w:name w:val="xl105"/>
    <w:basedOn w:val="a6"/>
    <w:uiPriority w:val="99"/>
    <w:rsid w:val="00393592"/>
    <w:pPr>
      <w:spacing w:before="100" w:beforeAutospacing="1" w:after="100" w:afterAutospacing="1"/>
      <w:jc w:val="center"/>
    </w:pPr>
    <w:rPr>
      <w:rFonts w:eastAsia="Times New Roman"/>
      <w:b/>
      <w:bCs/>
      <w:lang w:eastAsia="ru-RU"/>
    </w:rPr>
  </w:style>
  <w:style w:type="paragraph" w:customStyle="1" w:styleId="xl106">
    <w:name w:val="xl106"/>
    <w:basedOn w:val="a6"/>
    <w:uiPriority w:val="99"/>
    <w:rsid w:val="00393592"/>
    <w:pPr>
      <w:spacing w:before="100" w:beforeAutospacing="1" w:after="100" w:afterAutospacing="1"/>
    </w:pPr>
    <w:rPr>
      <w:rFonts w:eastAsia="Times New Roman"/>
      <w:lang w:eastAsia="ru-RU"/>
    </w:rPr>
  </w:style>
  <w:style w:type="paragraph" w:customStyle="1" w:styleId="xl107">
    <w:name w:val="xl107"/>
    <w:basedOn w:val="a6"/>
    <w:uiPriority w:val="99"/>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uiPriority w:val="99"/>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uiPriority w:val="99"/>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uiPriority w:val="99"/>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uiPriority w:val="9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uiPriority w:val="9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uiPriority w:val="9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uiPriority w:val="9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uiPriority w:val="9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uiPriority w:val="9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uiPriority w:val="99"/>
    <w:rsid w:val="00794F1D"/>
    <w:rPr>
      <w:rFonts w:ascii="Courier New" w:eastAsia="Times New Roman" w:hAnsi="Courier New"/>
      <w:sz w:val="20"/>
      <w:szCs w:val="20"/>
    </w:rPr>
  </w:style>
  <w:style w:type="character" w:customStyle="1" w:styleId="afffff2">
    <w:name w:val="Текст Знак"/>
    <w:link w:val="afffff1"/>
    <w:uiPriority w:val="99"/>
    <w:rsid w:val="00794F1D"/>
    <w:rPr>
      <w:rFonts w:ascii="Courier New" w:eastAsia="Times New Roman" w:hAnsi="Courier New" w:cs="Courier New"/>
    </w:rPr>
  </w:style>
  <w:style w:type="paragraph" w:customStyle="1" w:styleId="1ff">
    <w:name w:val="Стиль1"/>
    <w:basedOn w:val="a6"/>
    <w:next w:val="52"/>
    <w:link w:val="1ff0"/>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6"/>
    <w:rsid w:val="00794F1D"/>
    <w:pPr>
      <w:spacing w:after="160" w:line="240" w:lineRule="exact"/>
    </w:pPr>
    <w:rPr>
      <w:rFonts w:ascii="Verdana" w:eastAsia="Times New Roman" w:hAnsi="Verdana"/>
      <w:sz w:val="24"/>
      <w:szCs w:val="24"/>
      <w:lang w:val="en-US"/>
    </w:rPr>
  </w:style>
  <w:style w:type="paragraph" w:customStyle="1" w:styleId="1ff2">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4">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5"/>
    <w:uiPriority w:val="99"/>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6"/>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8">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b">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e">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7"/>
    <w:uiPriority w:val="99"/>
    <w:rsid w:val="00D039A5"/>
    <w:rPr>
      <w:sz w:val="24"/>
      <w:szCs w:val="24"/>
    </w:rPr>
  </w:style>
  <w:style w:type="paragraph" w:customStyle="1" w:styleId="1fff1">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7"/>
    <w:uiPriority w:val="99"/>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6"/>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6"/>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a"/>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a"/>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uiPriority w:val="99"/>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aliases w:val="ПАРАГРАФ Знак"/>
    <w:link w:val="af8"/>
    <w:uiPriority w:val="99"/>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6"/>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6"/>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9"/>
    <w:uiPriority w:val="99"/>
    <w:semiHidden/>
    <w:unhideWhenUsed/>
    <w:rsid w:val="006626BC"/>
  </w:style>
  <w:style w:type="paragraph" w:customStyle="1" w:styleId="attachmentsitem">
    <w:name w:val="attachments__item"/>
    <w:basedOn w:val="a6"/>
    <w:rsid w:val="006626BC"/>
    <w:pPr>
      <w:spacing w:before="100" w:beforeAutospacing="1" w:after="100" w:afterAutospacing="1"/>
    </w:pPr>
    <w:rPr>
      <w:rFonts w:eastAsia="Times New Roman"/>
      <w:sz w:val="24"/>
      <w:szCs w:val="24"/>
      <w:lang w:eastAsia="ru-RU"/>
    </w:rPr>
  </w:style>
  <w:style w:type="table" w:styleId="afffffffff5">
    <w:name w:val="Table Professional"/>
    <w:basedOn w:val="a8"/>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8"/>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6"/>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6"/>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6"/>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6">
    <w:name w:val="Таблица_номер"/>
    <w:basedOn w:val="a6"/>
    <w:autoRedefine/>
    <w:uiPriority w:val="99"/>
    <w:rsid w:val="00F2057D"/>
    <w:pPr>
      <w:keepNext/>
      <w:spacing w:line="360" w:lineRule="auto"/>
      <w:jc w:val="right"/>
    </w:pPr>
    <w:rPr>
      <w:rFonts w:eastAsia="Times New Roman"/>
      <w:sz w:val="28"/>
      <w:szCs w:val="28"/>
      <w:lang w:eastAsia="ru-RU"/>
    </w:rPr>
  </w:style>
  <w:style w:type="paragraph" w:customStyle="1" w:styleId="afffffffff7">
    <w:name w:val="Таблица_название"/>
    <w:basedOn w:val="a6"/>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6"/>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6"/>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8">
    <w:name w:val="envelope address"/>
    <w:basedOn w:val="a6"/>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8"/>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8"/>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9">
    <w:name w:val="Placeholder Text"/>
    <w:uiPriority w:val="99"/>
    <w:semiHidden/>
    <w:rsid w:val="00F2057D"/>
    <w:rPr>
      <w:rFonts w:cs="Times New Roman"/>
      <w:color w:val="808080"/>
    </w:rPr>
  </w:style>
  <w:style w:type="paragraph" w:customStyle="1" w:styleId="mail">
    <w:name w:val="mail"/>
    <w:basedOn w:val="a6"/>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6"/>
    <w:uiPriority w:val="99"/>
    <w:rsid w:val="00F2057D"/>
    <w:pPr>
      <w:spacing w:before="100" w:beforeAutospacing="1" w:after="100" w:afterAutospacing="1"/>
    </w:pPr>
    <w:rPr>
      <w:b/>
      <w:bCs/>
      <w:sz w:val="24"/>
      <w:szCs w:val="24"/>
      <w:lang w:eastAsia="ru-RU"/>
    </w:rPr>
  </w:style>
  <w:style w:type="paragraph" w:styleId="2ffc">
    <w:name w:val="Body Text First Indent 2"/>
    <w:basedOn w:val="af5"/>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6"/>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7"/>
    <w:uiPriority w:val="99"/>
    <w:rsid w:val="00F2057D"/>
  </w:style>
  <w:style w:type="paragraph" w:customStyle="1" w:styleId="afffffffffa">
    <w:name w:val="Заголовок статьи"/>
    <w:basedOn w:val="a6"/>
    <w:next w:val="a6"/>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8"/>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b">
    <w:name w:val="Table Contemporary"/>
    <w:basedOn w:val="a8"/>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c">
    <w:name w:val="Table Elegant"/>
    <w:basedOn w:val="a8"/>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8"/>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8"/>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d">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6"/>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6"/>
    <w:rsid w:val="00F2057D"/>
    <w:pPr>
      <w:suppressAutoHyphens/>
      <w:spacing w:before="120" w:after="120"/>
      <w:ind w:firstLine="709"/>
      <w:jc w:val="both"/>
    </w:pPr>
    <w:rPr>
      <w:rFonts w:eastAsia="Times New Roman"/>
      <w:sz w:val="20"/>
      <w:szCs w:val="20"/>
      <w:lang w:eastAsia="ar-SA"/>
    </w:rPr>
  </w:style>
  <w:style w:type="paragraph" w:customStyle="1" w:styleId="afffffffffe">
    <w:name w:val="Стиль по ширине"/>
    <w:basedOn w:val="a6"/>
    <w:uiPriority w:val="99"/>
    <w:rsid w:val="00F2057D"/>
    <w:pPr>
      <w:suppressAutoHyphens/>
      <w:spacing w:before="120" w:after="120"/>
      <w:jc w:val="both"/>
    </w:pPr>
    <w:rPr>
      <w:rFonts w:eastAsia="Times New Roman"/>
      <w:sz w:val="24"/>
      <w:szCs w:val="20"/>
      <w:lang w:eastAsia="ar-SA"/>
    </w:rPr>
  </w:style>
  <w:style w:type="paragraph" w:customStyle="1" w:styleId="affffffffff">
    <w:name w:val="Район"/>
    <w:basedOn w:val="a6"/>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6"/>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6"/>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6"/>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6"/>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6"/>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6"/>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0">
    <w:name w:val="Стиль Черный по ширине"/>
    <w:basedOn w:val="a6"/>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1">
    <w:name w:val="Обычный для таблицы"/>
    <w:basedOn w:val="a6"/>
    <w:uiPriority w:val="99"/>
    <w:rsid w:val="00F2057D"/>
    <w:pPr>
      <w:suppressAutoHyphens/>
      <w:spacing w:before="120" w:after="120"/>
      <w:jc w:val="center"/>
    </w:pPr>
    <w:rPr>
      <w:rFonts w:eastAsia="Times New Roman"/>
      <w:sz w:val="24"/>
      <w:szCs w:val="24"/>
      <w:lang w:eastAsia="ar-SA"/>
    </w:rPr>
  </w:style>
  <w:style w:type="paragraph" w:customStyle="1" w:styleId="affffffffff2">
    <w:name w:val="НумСписок"/>
    <w:basedOn w:val="a6"/>
    <w:uiPriority w:val="99"/>
    <w:rsid w:val="00F2057D"/>
    <w:pPr>
      <w:suppressAutoHyphens/>
      <w:ind w:firstLine="720"/>
    </w:pPr>
    <w:rPr>
      <w:rFonts w:eastAsia="Times New Roman"/>
      <w:szCs w:val="20"/>
      <w:lang w:eastAsia="ar-SA"/>
    </w:rPr>
  </w:style>
  <w:style w:type="paragraph" w:customStyle="1" w:styleId="affffffffff3">
    <w:name w:val="Абзац_пост"/>
    <w:basedOn w:val="a6"/>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6"/>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4">
    <w:name w:val="Стиль Черный"/>
    <w:uiPriority w:val="99"/>
    <w:rsid w:val="00F2057D"/>
    <w:rPr>
      <w:rFonts w:ascii="Times New Roman" w:hAnsi="Times New Roman" w:cs="Times New Roman"/>
      <w:color w:val="000000"/>
      <w:sz w:val="24"/>
    </w:rPr>
  </w:style>
  <w:style w:type="character" w:customStyle="1" w:styleId="affffffffff5">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6">
    <w:name w:val="Символы концевой сноски"/>
    <w:rsid w:val="00F2057D"/>
  </w:style>
  <w:style w:type="paragraph" w:customStyle="1" w:styleId="xl24">
    <w:name w:val="xl24"/>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6"/>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6"/>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6"/>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6"/>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6"/>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6"/>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6"/>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6"/>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6"/>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6"/>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6"/>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6"/>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6"/>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6"/>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6"/>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6"/>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6"/>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7">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6"/>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6"/>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6"/>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8">
    <w:name w:val="таблица"/>
    <w:basedOn w:val="af2"/>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6"/>
    <w:next w:val="a6"/>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7"/>
    <w:link w:val="z-"/>
    <w:uiPriority w:val="99"/>
    <w:rsid w:val="00F2057D"/>
    <w:rPr>
      <w:rFonts w:ascii="Arial" w:eastAsia="Times New Roman" w:hAnsi="Arial" w:cs="Arial"/>
      <w:vanish/>
      <w:sz w:val="16"/>
      <w:szCs w:val="16"/>
    </w:rPr>
  </w:style>
  <w:style w:type="paragraph" w:styleId="z-1">
    <w:name w:val="HTML Bottom of Form"/>
    <w:basedOn w:val="a6"/>
    <w:next w:val="a6"/>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7"/>
    <w:link w:val="z-1"/>
    <w:uiPriority w:val="99"/>
    <w:rsid w:val="00F2057D"/>
    <w:rPr>
      <w:rFonts w:ascii="Arial" w:eastAsia="Times New Roman" w:hAnsi="Arial" w:cs="Arial"/>
      <w:vanish/>
      <w:sz w:val="16"/>
      <w:szCs w:val="16"/>
    </w:rPr>
  </w:style>
  <w:style w:type="paragraph" w:customStyle="1" w:styleId="xl61">
    <w:name w:val="xl61"/>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6"/>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6"/>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9">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6"/>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6"/>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a">
    <w:name w:val="Основной шрифт абзаца Знак"/>
    <w:basedOn w:val="a6"/>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6"/>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b">
    <w:name w:val="Body Text First Indent"/>
    <w:basedOn w:val="af2"/>
    <w:link w:val="affffffffffc"/>
    <w:uiPriority w:val="99"/>
    <w:rsid w:val="00F2057D"/>
    <w:pPr>
      <w:tabs>
        <w:tab w:val="clear" w:pos="3060"/>
      </w:tabs>
      <w:ind w:firstLine="360"/>
      <w:jc w:val="left"/>
    </w:pPr>
    <w:rPr>
      <w:sz w:val="24"/>
      <w:szCs w:val="24"/>
      <w:lang w:eastAsia="ru-RU"/>
    </w:rPr>
  </w:style>
  <w:style w:type="character" w:customStyle="1" w:styleId="affffffffffc">
    <w:name w:val="Красная строка Знак"/>
    <w:basedOn w:val="af3"/>
    <w:link w:val="affffffffffb"/>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d">
    <w:name w:val="_ТЕКСТ"/>
    <w:basedOn w:val="a6"/>
    <w:link w:val="affffffffffe"/>
    <w:uiPriority w:val="99"/>
    <w:rsid w:val="00F2057D"/>
    <w:pPr>
      <w:spacing w:line="360" w:lineRule="auto"/>
      <w:ind w:firstLine="709"/>
      <w:jc w:val="both"/>
    </w:pPr>
    <w:rPr>
      <w:rFonts w:ascii="Arial" w:hAnsi="Arial"/>
      <w:sz w:val="24"/>
      <w:szCs w:val="20"/>
    </w:rPr>
  </w:style>
  <w:style w:type="character" w:customStyle="1" w:styleId="affffffffffe">
    <w:name w:val="_ТЕКСТ Знак"/>
    <w:link w:val="affffffffffd"/>
    <w:uiPriority w:val="99"/>
    <w:locked/>
    <w:rsid w:val="00F2057D"/>
    <w:rPr>
      <w:rFonts w:ascii="Arial" w:hAnsi="Arial"/>
      <w:sz w:val="24"/>
      <w:lang w:eastAsia="en-US"/>
    </w:rPr>
  </w:style>
  <w:style w:type="paragraph" w:customStyle="1" w:styleId="-0">
    <w:name w:val="Таблица-текст"/>
    <w:basedOn w:val="a6"/>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9"/>
    <w:uiPriority w:val="99"/>
    <w:unhideWhenUsed/>
    <w:rsid w:val="00F2057D"/>
    <w:pPr>
      <w:numPr>
        <w:numId w:val="15"/>
      </w:numPr>
    </w:pPr>
  </w:style>
  <w:style w:type="numbering" w:styleId="111111">
    <w:name w:val="Outline List 2"/>
    <w:basedOn w:val="a9"/>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6"/>
    <w:rsid w:val="00902D2F"/>
    <w:rPr>
      <w:rFonts w:ascii="Courier New" w:eastAsia="Times New Roman" w:hAnsi="Courier New" w:cs="Courier New"/>
      <w:sz w:val="20"/>
      <w:szCs w:val="20"/>
      <w:lang w:eastAsia="ar-SA"/>
    </w:rPr>
  </w:style>
  <w:style w:type="paragraph" w:customStyle="1" w:styleId="510">
    <w:name w:val="Список 51"/>
    <w:basedOn w:val="a6"/>
    <w:rsid w:val="00902D2F"/>
    <w:pPr>
      <w:ind w:left="1415" w:hanging="283"/>
    </w:pPr>
    <w:rPr>
      <w:rFonts w:eastAsia="Times New Roman"/>
      <w:sz w:val="24"/>
      <w:szCs w:val="24"/>
      <w:lang w:eastAsia="ar-SA"/>
    </w:rPr>
  </w:style>
  <w:style w:type="paragraph" w:customStyle="1" w:styleId="1ffff6">
    <w:name w:val="Маркированный список1"/>
    <w:basedOn w:val="af2"/>
    <w:rsid w:val="00902D2F"/>
    <w:pPr>
      <w:tabs>
        <w:tab w:val="clear" w:pos="3060"/>
      </w:tabs>
      <w:suppressAutoHyphens/>
      <w:ind w:left="1080" w:hanging="180"/>
    </w:pPr>
    <w:rPr>
      <w:sz w:val="24"/>
      <w:szCs w:val="24"/>
      <w:lang w:eastAsia="ar-SA"/>
    </w:rPr>
  </w:style>
  <w:style w:type="paragraph" w:customStyle="1" w:styleId="21a">
    <w:name w:val="Список 21"/>
    <w:basedOn w:val="a6"/>
    <w:rsid w:val="00902D2F"/>
    <w:pPr>
      <w:widowControl w:val="0"/>
      <w:autoSpaceDE w:val="0"/>
      <w:ind w:left="566" w:hanging="283"/>
    </w:pPr>
    <w:rPr>
      <w:rFonts w:eastAsia="Times New Roman"/>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header" w:uiPriority="0"/>
    <w:lsdException w:name="footer" w:uiPriority="0"/>
    <w:lsdException w:name="caption" w:qFormat="1"/>
    <w:lsdException w:name="line number" w:uiPriority="0"/>
    <w:lsdException w:name="page number" w:uiPriority="0"/>
    <w:lsdException w:name="endnote text"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qFormat/>
    <w:rsid w:val="00A71BC1"/>
    <w:pPr>
      <w:keepNext/>
      <w:jc w:val="both"/>
      <w:outlineLvl w:val="5"/>
    </w:pPr>
    <w:rPr>
      <w:rFonts w:eastAsia="Times New Roman"/>
      <w:b/>
      <w:sz w:val="24"/>
      <w:szCs w:val="20"/>
    </w:rPr>
  </w:style>
  <w:style w:type="paragraph" w:styleId="7">
    <w:name w:val="heading 7"/>
    <w:basedOn w:val="a6"/>
    <w:next w:val="a6"/>
    <w:link w:val="70"/>
    <w:qFormat/>
    <w:rsid w:val="00A71BC1"/>
    <w:pPr>
      <w:keepNext/>
      <w:jc w:val="both"/>
      <w:outlineLvl w:val="6"/>
    </w:pPr>
    <w:rPr>
      <w:rFonts w:eastAsia="Times New Roman"/>
      <w:sz w:val="24"/>
      <w:szCs w:val="20"/>
    </w:rPr>
  </w:style>
  <w:style w:type="paragraph" w:styleId="8">
    <w:name w:val="heading 8"/>
    <w:basedOn w:val="a6"/>
    <w:next w:val="a6"/>
    <w:link w:val="80"/>
    <w:qFormat/>
    <w:rsid w:val="00A71BC1"/>
    <w:pPr>
      <w:keepNext/>
      <w:outlineLvl w:val="7"/>
    </w:pPr>
    <w:rPr>
      <w:rFonts w:eastAsia="Times New Roman"/>
      <w:sz w:val="24"/>
      <w:szCs w:val="20"/>
    </w:rPr>
  </w:style>
  <w:style w:type="paragraph" w:styleId="9">
    <w:name w:val="heading 9"/>
    <w:basedOn w:val="a6"/>
    <w:next w:val="a6"/>
    <w:link w:val="90"/>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nhideWhenUsed/>
    <w:rsid w:val="00913412"/>
    <w:rPr>
      <w:rFonts w:ascii="Tahoma" w:hAnsi="Tahoma"/>
      <w:sz w:val="16"/>
      <w:szCs w:val="16"/>
    </w:rPr>
  </w:style>
  <w:style w:type="character" w:customStyle="1" w:styleId="ac">
    <w:name w:val="Текст выноски Знак"/>
    <w:link w:val="ab"/>
    <w:rsid w:val="00913412"/>
    <w:rPr>
      <w:rFonts w:ascii="Tahoma" w:hAnsi="Tahoma" w:cs="Tahoma"/>
      <w:sz w:val="16"/>
      <w:szCs w:val="16"/>
      <w:lang w:eastAsia="en-US"/>
    </w:rPr>
  </w:style>
  <w:style w:type="paragraph" w:styleId="ad">
    <w:name w:val="header"/>
    <w:aliases w:val="ВерхКолонтитул, Знак1, Знак5"/>
    <w:basedOn w:val="a6"/>
    <w:link w:val="ae"/>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9"/>
    <w:uiPriority w:val="9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aliases w:val="ПАРАГРАФ"/>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6"/>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c">
    <w:name w:val="Document Map"/>
    <w:basedOn w:val="a6"/>
    <w:link w:val="afd"/>
    <w:uiPriority w:val="99"/>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uiPriority w:val="99"/>
    <w:rsid w:val="00A71BC1"/>
    <w:rPr>
      <w:rFonts w:ascii="Tahoma" w:eastAsia="Times New Roman" w:hAnsi="Tahoma" w:cs="Tahoma"/>
      <w:shd w:val="clear" w:color="auto" w:fill="000080"/>
    </w:rPr>
  </w:style>
  <w:style w:type="paragraph" w:styleId="34">
    <w:name w:val="Body Text 3"/>
    <w:basedOn w:val="a6"/>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qFormat/>
    <w:rsid w:val="00FA19DD"/>
    <w:rPr>
      <w:rFonts w:ascii="Calibri" w:eastAsia="Times New Roman" w:hAnsi="Calibri"/>
    </w:rPr>
  </w:style>
  <w:style w:type="character" w:customStyle="1" w:styleId="affd">
    <w:name w:val="Без интервала Знак"/>
    <w:link w:val="affc"/>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2">
    <w:name w:val="Strong"/>
    <w:qFormat/>
    <w:rsid w:val="00FA19DD"/>
    <w:rPr>
      <w:b/>
      <w:bCs/>
    </w:rPr>
  </w:style>
  <w:style w:type="paragraph" w:styleId="afff3">
    <w:name w:val="caption"/>
    <w:aliases w:val="Таблица - Название объекта,!! Object Novogor !!,Caption Char,Caption Char1 Char1 Char Char,Caption Char Char2 Char1 Char Char,Caption Char Char Char1 Char Char Char,Знак13"/>
    <w:basedOn w:val="a6"/>
    <w:uiPriority w:val="9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uiPriority w:val="99"/>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uiPriority w:val="99"/>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uiPriority w:val="99"/>
    <w:rsid w:val="007E2D5E"/>
    <w:rPr>
      <w:sz w:val="27"/>
      <w:szCs w:val="27"/>
      <w:shd w:val="clear" w:color="auto" w:fill="FFFFFF"/>
    </w:rPr>
  </w:style>
  <w:style w:type="paragraph" w:customStyle="1" w:styleId="1f5">
    <w:name w:val="Заголовок №1"/>
    <w:basedOn w:val="a6"/>
    <w:link w:val="1f4"/>
    <w:uiPriority w:val="99"/>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6"/>
    <w:link w:val="afffe"/>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99"/>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99"/>
    <w:rsid w:val="00AE6079"/>
    <w:rPr>
      <w:rFonts w:eastAsia="Times New Roman"/>
      <w:sz w:val="24"/>
      <w:szCs w:val="24"/>
      <w:lang w:eastAsia="ru-RU"/>
    </w:rPr>
  </w:style>
  <w:style w:type="paragraph" w:styleId="2f3">
    <w:name w:val="toc 2"/>
    <w:basedOn w:val="a6"/>
    <w:next w:val="a6"/>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uiPriority w:val="9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6"/>
    <w:link w:val="S"/>
    <w:autoRedefine/>
    <w:uiPriority w:val="99"/>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6"/>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6"/>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uiPriority w:val="9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uiPriority w:val="99"/>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uiPriority w:val="99"/>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uiPriority w:val="99"/>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uiPriority w:val="99"/>
    <w:rsid w:val="00393592"/>
    <w:pPr>
      <w:spacing w:before="100" w:beforeAutospacing="1" w:after="100" w:afterAutospacing="1"/>
    </w:pPr>
    <w:rPr>
      <w:rFonts w:eastAsia="Times New Roman"/>
      <w:sz w:val="26"/>
      <w:szCs w:val="26"/>
      <w:lang w:eastAsia="ru-RU"/>
    </w:rPr>
  </w:style>
  <w:style w:type="paragraph" w:customStyle="1" w:styleId="xl105">
    <w:name w:val="xl105"/>
    <w:basedOn w:val="a6"/>
    <w:uiPriority w:val="99"/>
    <w:rsid w:val="00393592"/>
    <w:pPr>
      <w:spacing w:before="100" w:beforeAutospacing="1" w:after="100" w:afterAutospacing="1"/>
      <w:jc w:val="center"/>
    </w:pPr>
    <w:rPr>
      <w:rFonts w:eastAsia="Times New Roman"/>
      <w:b/>
      <w:bCs/>
      <w:lang w:eastAsia="ru-RU"/>
    </w:rPr>
  </w:style>
  <w:style w:type="paragraph" w:customStyle="1" w:styleId="xl106">
    <w:name w:val="xl106"/>
    <w:basedOn w:val="a6"/>
    <w:uiPriority w:val="99"/>
    <w:rsid w:val="00393592"/>
    <w:pPr>
      <w:spacing w:before="100" w:beforeAutospacing="1" w:after="100" w:afterAutospacing="1"/>
    </w:pPr>
    <w:rPr>
      <w:rFonts w:eastAsia="Times New Roman"/>
      <w:lang w:eastAsia="ru-RU"/>
    </w:rPr>
  </w:style>
  <w:style w:type="paragraph" w:customStyle="1" w:styleId="xl107">
    <w:name w:val="xl107"/>
    <w:basedOn w:val="a6"/>
    <w:uiPriority w:val="99"/>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uiPriority w:val="99"/>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uiPriority w:val="99"/>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uiPriority w:val="99"/>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uiPriority w:val="9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uiPriority w:val="9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uiPriority w:val="9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uiPriority w:val="9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uiPriority w:val="9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uiPriority w:val="9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uiPriority w:val="99"/>
    <w:rsid w:val="00794F1D"/>
    <w:rPr>
      <w:rFonts w:ascii="Courier New" w:eastAsia="Times New Roman" w:hAnsi="Courier New"/>
      <w:sz w:val="20"/>
      <w:szCs w:val="20"/>
    </w:rPr>
  </w:style>
  <w:style w:type="character" w:customStyle="1" w:styleId="afffff2">
    <w:name w:val="Текст Знак"/>
    <w:link w:val="afffff1"/>
    <w:uiPriority w:val="99"/>
    <w:rsid w:val="00794F1D"/>
    <w:rPr>
      <w:rFonts w:ascii="Courier New" w:eastAsia="Times New Roman" w:hAnsi="Courier New" w:cs="Courier New"/>
    </w:rPr>
  </w:style>
  <w:style w:type="paragraph" w:customStyle="1" w:styleId="1ff">
    <w:name w:val="Стиль1"/>
    <w:basedOn w:val="a6"/>
    <w:next w:val="52"/>
    <w:link w:val="1ff0"/>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6"/>
    <w:rsid w:val="00794F1D"/>
    <w:pPr>
      <w:spacing w:after="160" w:line="240" w:lineRule="exact"/>
    </w:pPr>
    <w:rPr>
      <w:rFonts w:ascii="Verdana" w:eastAsia="Times New Roman" w:hAnsi="Verdana"/>
      <w:sz w:val="24"/>
      <w:szCs w:val="24"/>
      <w:lang w:val="en-US"/>
    </w:rPr>
  </w:style>
  <w:style w:type="paragraph" w:customStyle="1" w:styleId="1ff2">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4">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5"/>
    <w:uiPriority w:val="99"/>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6"/>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8">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b">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e">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7"/>
    <w:uiPriority w:val="99"/>
    <w:rsid w:val="00D039A5"/>
    <w:rPr>
      <w:sz w:val="24"/>
      <w:szCs w:val="24"/>
    </w:rPr>
  </w:style>
  <w:style w:type="paragraph" w:customStyle="1" w:styleId="1fff1">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7"/>
    <w:uiPriority w:val="99"/>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6"/>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6"/>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a"/>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a"/>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uiPriority w:val="99"/>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aliases w:val="ПАРАГРАФ Знак"/>
    <w:link w:val="af8"/>
    <w:uiPriority w:val="99"/>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6"/>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6"/>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9"/>
    <w:uiPriority w:val="99"/>
    <w:semiHidden/>
    <w:unhideWhenUsed/>
    <w:rsid w:val="006626BC"/>
  </w:style>
  <w:style w:type="paragraph" w:customStyle="1" w:styleId="attachmentsitem">
    <w:name w:val="attachments__item"/>
    <w:basedOn w:val="a6"/>
    <w:rsid w:val="006626BC"/>
    <w:pPr>
      <w:spacing w:before="100" w:beforeAutospacing="1" w:after="100" w:afterAutospacing="1"/>
    </w:pPr>
    <w:rPr>
      <w:rFonts w:eastAsia="Times New Roman"/>
      <w:sz w:val="24"/>
      <w:szCs w:val="24"/>
      <w:lang w:eastAsia="ru-RU"/>
    </w:rPr>
  </w:style>
  <w:style w:type="table" w:styleId="afffffffff5">
    <w:name w:val="Table Professional"/>
    <w:basedOn w:val="a8"/>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8"/>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6"/>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6"/>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6"/>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6">
    <w:name w:val="Таблица_номер"/>
    <w:basedOn w:val="a6"/>
    <w:autoRedefine/>
    <w:uiPriority w:val="99"/>
    <w:rsid w:val="00F2057D"/>
    <w:pPr>
      <w:keepNext/>
      <w:spacing w:line="360" w:lineRule="auto"/>
      <w:jc w:val="right"/>
    </w:pPr>
    <w:rPr>
      <w:rFonts w:eastAsia="Times New Roman"/>
      <w:sz w:val="28"/>
      <w:szCs w:val="28"/>
      <w:lang w:eastAsia="ru-RU"/>
    </w:rPr>
  </w:style>
  <w:style w:type="paragraph" w:customStyle="1" w:styleId="afffffffff7">
    <w:name w:val="Таблица_название"/>
    <w:basedOn w:val="a6"/>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6"/>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6"/>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8">
    <w:name w:val="envelope address"/>
    <w:basedOn w:val="a6"/>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8"/>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8"/>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9">
    <w:name w:val="Placeholder Text"/>
    <w:uiPriority w:val="99"/>
    <w:semiHidden/>
    <w:rsid w:val="00F2057D"/>
    <w:rPr>
      <w:rFonts w:cs="Times New Roman"/>
      <w:color w:val="808080"/>
    </w:rPr>
  </w:style>
  <w:style w:type="paragraph" w:customStyle="1" w:styleId="mail">
    <w:name w:val="mail"/>
    <w:basedOn w:val="a6"/>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6"/>
    <w:uiPriority w:val="99"/>
    <w:rsid w:val="00F2057D"/>
    <w:pPr>
      <w:spacing w:before="100" w:beforeAutospacing="1" w:after="100" w:afterAutospacing="1"/>
    </w:pPr>
    <w:rPr>
      <w:b/>
      <w:bCs/>
      <w:sz w:val="24"/>
      <w:szCs w:val="24"/>
      <w:lang w:eastAsia="ru-RU"/>
    </w:rPr>
  </w:style>
  <w:style w:type="paragraph" w:styleId="2ffc">
    <w:name w:val="Body Text First Indent 2"/>
    <w:basedOn w:val="af5"/>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6"/>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7"/>
    <w:uiPriority w:val="99"/>
    <w:rsid w:val="00F2057D"/>
  </w:style>
  <w:style w:type="paragraph" w:customStyle="1" w:styleId="afffffffffa">
    <w:name w:val="Заголовок статьи"/>
    <w:basedOn w:val="a6"/>
    <w:next w:val="a6"/>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8"/>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b">
    <w:name w:val="Table Contemporary"/>
    <w:basedOn w:val="a8"/>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c">
    <w:name w:val="Table Elegant"/>
    <w:basedOn w:val="a8"/>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8"/>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8"/>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d">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6"/>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6"/>
    <w:rsid w:val="00F2057D"/>
    <w:pPr>
      <w:suppressAutoHyphens/>
      <w:spacing w:before="120" w:after="120"/>
      <w:ind w:firstLine="709"/>
      <w:jc w:val="both"/>
    </w:pPr>
    <w:rPr>
      <w:rFonts w:eastAsia="Times New Roman"/>
      <w:sz w:val="20"/>
      <w:szCs w:val="20"/>
      <w:lang w:eastAsia="ar-SA"/>
    </w:rPr>
  </w:style>
  <w:style w:type="paragraph" w:customStyle="1" w:styleId="afffffffffe">
    <w:name w:val="Стиль по ширине"/>
    <w:basedOn w:val="a6"/>
    <w:uiPriority w:val="99"/>
    <w:rsid w:val="00F2057D"/>
    <w:pPr>
      <w:suppressAutoHyphens/>
      <w:spacing w:before="120" w:after="120"/>
      <w:jc w:val="both"/>
    </w:pPr>
    <w:rPr>
      <w:rFonts w:eastAsia="Times New Roman"/>
      <w:sz w:val="24"/>
      <w:szCs w:val="20"/>
      <w:lang w:eastAsia="ar-SA"/>
    </w:rPr>
  </w:style>
  <w:style w:type="paragraph" w:customStyle="1" w:styleId="affffffffff">
    <w:name w:val="Район"/>
    <w:basedOn w:val="a6"/>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6"/>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6"/>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6"/>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6"/>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6"/>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6"/>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0">
    <w:name w:val="Стиль Черный по ширине"/>
    <w:basedOn w:val="a6"/>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1">
    <w:name w:val="Обычный для таблицы"/>
    <w:basedOn w:val="a6"/>
    <w:uiPriority w:val="99"/>
    <w:rsid w:val="00F2057D"/>
    <w:pPr>
      <w:suppressAutoHyphens/>
      <w:spacing w:before="120" w:after="120"/>
      <w:jc w:val="center"/>
    </w:pPr>
    <w:rPr>
      <w:rFonts w:eastAsia="Times New Roman"/>
      <w:sz w:val="24"/>
      <w:szCs w:val="24"/>
      <w:lang w:eastAsia="ar-SA"/>
    </w:rPr>
  </w:style>
  <w:style w:type="paragraph" w:customStyle="1" w:styleId="affffffffff2">
    <w:name w:val="НумСписок"/>
    <w:basedOn w:val="a6"/>
    <w:uiPriority w:val="99"/>
    <w:rsid w:val="00F2057D"/>
    <w:pPr>
      <w:suppressAutoHyphens/>
      <w:ind w:firstLine="720"/>
    </w:pPr>
    <w:rPr>
      <w:rFonts w:eastAsia="Times New Roman"/>
      <w:szCs w:val="20"/>
      <w:lang w:eastAsia="ar-SA"/>
    </w:rPr>
  </w:style>
  <w:style w:type="paragraph" w:customStyle="1" w:styleId="affffffffff3">
    <w:name w:val="Абзац_пост"/>
    <w:basedOn w:val="a6"/>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6"/>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4">
    <w:name w:val="Стиль Черный"/>
    <w:uiPriority w:val="99"/>
    <w:rsid w:val="00F2057D"/>
    <w:rPr>
      <w:rFonts w:ascii="Times New Roman" w:hAnsi="Times New Roman" w:cs="Times New Roman"/>
      <w:color w:val="000000"/>
      <w:sz w:val="24"/>
    </w:rPr>
  </w:style>
  <w:style w:type="character" w:customStyle="1" w:styleId="affffffffff5">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6">
    <w:name w:val="Символы концевой сноски"/>
    <w:rsid w:val="00F2057D"/>
  </w:style>
  <w:style w:type="paragraph" w:customStyle="1" w:styleId="xl24">
    <w:name w:val="xl24"/>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6"/>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6"/>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6"/>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6"/>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6"/>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6"/>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6"/>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6"/>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6"/>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6"/>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6"/>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6"/>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6"/>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6"/>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6"/>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6"/>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6"/>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7">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6"/>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6"/>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6"/>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8">
    <w:name w:val="таблица"/>
    <w:basedOn w:val="af2"/>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6"/>
    <w:next w:val="a6"/>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7"/>
    <w:link w:val="z-"/>
    <w:uiPriority w:val="99"/>
    <w:rsid w:val="00F2057D"/>
    <w:rPr>
      <w:rFonts w:ascii="Arial" w:eastAsia="Times New Roman" w:hAnsi="Arial" w:cs="Arial"/>
      <w:vanish/>
      <w:sz w:val="16"/>
      <w:szCs w:val="16"/>
    </w:rPr>
  </w:style>
  <w:style w:type="paragraph" w:styleId="z-1">
    <w:name w:val="HTML Bottom of Form"/>
    <w:basedOn w:val="a6"/>
    <w:next w:val="a6"/>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7"/>
    <w:link w:val="z-1"/>
    <w:uiPriority w:val="99"/>
    <w:rsid w:val="00F2057D"/>
    <w:rPr>
      <w:rFonts w:ascii="Arial" w:eastAsia="Times New Roman" w:hAnsi="Arial" w:cs="Arial"/>
      <w:vanish/>
      <w:sz w:val="16"/>
      <w:szCs w:val="16"/>
    </w:rPr>
  </w:style>
  <w:style w:type="paragraph" w:customStyle="1" w:styleId="xl61">
    <w:name w:val="xl61"/>
    <w:basedOn w:val="a6"/>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6"/>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6"/>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9">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6"/>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6"/>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a">
    <w:name w:val="Основной шрифт абзаца Знак"/>
    <w:basedOn w:val="a6"/>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6"/>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b">
    <w:name w:val="Body Text First Indent"/>
    <w:basedOn w:val="af2"/>
    <w:link w:val="affffffffffc"/>
    <w:uiPriority w:val="99"/>
    <w:rsid w:val="00F2057D"/>
    <w:pPr>
      <w:tabs>
        <w:tab w:val="clear" w:pos="3060"/>
      </w:tabs>
      <w:ind w:firstLine="360"/>
      <w:jc w:val="left"/>
    </w:pPr>
    <w:rPr>
      <w:sz w:val="24"/>
      <w:szCs w:val="24"/>
      <w:lang w:eastAsia="ru-RU"/>
    </w:rPr>
  </w:style>
  <w:style w:type="character" w:customStyle="1" w:styleId="affffffffffc">
    <w:name w:val="Красная строка Знак"/>
    <w:basedOn w:val="af3"/>
    <w:link w:val="affffffffffb"/>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d">
    <w:name w:val="_ТЕКСТ"/>
    <w:basedOn w:val="a6"/>
    <w:link w:val="affffffffffe"/>
    <w:uiPriority w:val="99"/>
    <w:rsid w:val="00F2057D"/>
    <w:pPr>
      <w:spacing w:line="360" w:lineRule="auto"/>
      <w:ind w:firstLine="709"/>
      <w:jc w:val="both"/>
    </w:pPr>
    <w:rPr>
      <w:rFonts w:ascii="Arial" w:hAnsi="Arial"/>
      <w:sz w:val="24"/>
      <w:szCs w:val="20"/>
    </w:rPr>
  </w:style>
  <w:style w:type="character" w:customStyle="1" w:styleId="affffffffffe">
    <w:name w:val="_ТЕКСТ Знак"/>
    <w:link w:val="affffffffffd"/>
    <w:uiPriority w:val="99"/>
    <w:locked/>
    <w:rsid w:val="00F2057D"/>
    <w:rPr>
      <w:rFonts w:ascii="Arial" w:hAnsi="Arial"/>
      <w:sz w:val="24"/>
      <w:lang w:eastAsia="en-US"/>
    </w:rPr>
  </w:style>
  <w:style w:type="paragraph" w:customStyle="1" w:styleId="-0">
    <w:name w:val="Таблица-текст"/>
    <w:basedOn w:val="a6"/>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9"/>
    <w:uiPriority w:val="99"/>
    <w:unhideWhenUsed/>
    <w:rsid w:val="00F2057D"/>
    <w:pPr>
      <w:numPr>
        <w:numId w:val="15"/>
      </w:numPr>
    </w:pPr>
  </w:style>
  <w:style w:type="numbering" w:styleId="111111">
    <w:name w:val="Outline List 2"/>
    <w:basedOn w:val="a9"/>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6"/>
    <w:rsid w:val="00902D2F"/>
    <w:rPr>
      <w:rFonts w:ascii="Courier New" w:eastAsia="Times New Roman" w:hAnsi="Courier New" w:cs="Courier New"/>
      <w:sz w:val="20"/>
      <w:szCs w:val="20"/>
      <w:lang w:eastAsia="ar-SA"/>
    </w:rPr>
  </w:style>
  <w:style w:type="paragraph" w:customStyle="1" w:styleId="510">
    <w:name w:val="Список 51"/>
    <w:basedOn w:val="a6"/>
    <w:rsid w:val="00902D2F"/>
    <w:pPr>
      <w:ind w:left="1415" w:hanging="283"/>
    </w:pPr>
    <w:rPr>
      <w:rFonts w:eastAsia="Times New Roman"/>
      <w:sz w:val="24"/>
      <w:szCs w:val="24"/>
      <w:lang w:eastAsia="ar-SA"/>
    </w:rPr>
  </w:style>
  <w:style w:type="paragraph" w:customStyle="1" w:styleId="1ffff6">
    <w:name w:val="Маркированный список1"/>
    <w:basedOn w:val="af2"/>
    <w:rsid w:val="00902D2F"/>
    <w:pPr>
      <w:tabs>
        <w:tab w:val="clear" w:pos="3060"/>
      </w:tabs>
      <w:suppressAutoHyphens/>
      <w:ind w:left="1080" w:hanging="180"/>
    </w:pPr>
    <w:rPr>
      <w:sz w:val="24"/>
      <w:szCs w:val="24"/>
      <w:lang w:eastAsia="ar-SA"/>
    </w:rPr>
  </w:style>
  <w:style w:type="paragraph" w:customStyle="1" w:styleId="21a">
    <w:name w:val="Список 21"/>
    <w:basedOn w:val="a6"/>
    <w:rsid w:val="00902D2F"/>
    <w:pPr>
      <w:widowControl w:val="0"/>
      <w:autoSpaceDE w:val="0"/>
      <w:ind w:left="566" w:hanging="283"/>
    </w:pPr>
    <w:rPr>
      <w:rFonts w:eastAsia="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5CFCAF7EACCA0B0AB60EC1B0A7B68BDFF3B92D08689AE7D96D82BBAE133695303BE0D6F58C49CD70CD8FB5EA0EA860B49C59264E27B3571E5i6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C14725F7264FCD98BB3B191914E496F10FA06607F9BAADB8CB172DCAEC6BD16284F708B55638FC04218B3BA03D6C1BAAEE42494239ACDB13aEKF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8211;solcyfincom@mail.r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consultantplus://offline/ref=94B7447BA5259444967EBFFDB179403E93F4E61253B0561FF2550D71FCBA78A1493AC3439349YFN" TargetMode="External"/><Relationship Id="rId4" Type="http://schemas.microsoft.com/office/2007/relationships/stylesWithEffects" Target="stylesWithEffects.xml"/><Relationship Id="rId9" Type="http://schemas.openxmlformats.org/officeDocument/2006/relationships/hyperlink" Target="consultantplus://offline/ref=94B7447BA5259444967EBFFDB179403E93F4E61253B0561FF2550D71FCBA78A1493AC3439349YF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76BDC-6EE2-48E3-BB52-FBAAFD56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93</Pages>
  <Words>72018</Words>
  <Characters>410506</Characters>
  <Application>Microsoft Office Word</Application>
  <DocSecurity>0</DocSecurity>
  <Lines>3420</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Лёха</dc:creator>
  <cp:lastModifiedBy>Olga</cp:lastModifiedBy>
  <cp:revision>18</cp:revision>
  <cp:lastPrinted>2018-12-05T05:25:00Z</cp:lastPrinted>
  <dcterms:created xsi:type="dcterms:W3CDTF">2018-11-19T09:11:00Z</dcterms:created>
  <dcterms:modified xsi:type="dcterms:W3CDTF">2018-12-05T05:26:00Z</dcterms:modified>
</cp:coreProperties>
</file>