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F03" w:rsidRPr="00786C74" w:rsidRDefault="006E7F03" w:rsidP="006E7F03">
      <w:pPr>
        <w:jc w:val="center"/>
        <w:rPr>
          <w:b/>
          <w:sz w:val="13"/>
          <w:szCs w:val="13"/>
        </w:rPr>
      </w:pPr>
      <w:r w:rsidRPr="00786C74">
        <w:rPr>
          <w:b/>
          <w:sz w:val="13"/>
          <w:szCs w:val="13"/>
        </w:rPr>
        <w:t xml:space="preserve">ПОСТАНОВЛЕНИЕ </w:t>
      </w:r>
    </w:p>
    <w:p w:rsidR="006E7F03" w:rsidRPr="00786C74" w:rsidRDefault="006E7F03" w:rsidP="006E7F03">
      <w:pPr>
        <w:jc w:val="center"/>
        <w:rPr>
          <w:sz w:val="13"/>
          <w:szCs w:val="13"/>
        </w:rPr>
      </w:pPr>
      <w:r w:rsidRPr="00786C74">
        <w:rPr>
          <w:sz w:val="13"/>
          <w:szCs w:val="13"/>
        </w:rPr>
        <w:t>Администрации муниципального района</w:t>
      </w:r>
    </w:p>
    <w:p w:rsidR="006E7F03" w:rsidRPr="00786C74" w:rsidRDefault="006E7F03" w:rsidP="006E7F03">
      <w:pPr>
        <w:jc w:val="center"/>
        <w:rPr>
          <w:sz w:val="13"/>
          <w:szCs w:val="13"/>
        </w:rPr>
      </w:pPr>
    </w:p>
    <w:p w:rsidR="006E7F03" w:rsidRPr="00786C74" w:rsidRDefault="006E7F03" w:rsidP="006E7F03">
      <w:pPr>
        <w:jc w:val="center"/>
        <w:rPr>
          <w:sz w:val="13"/>
          <w:szCs w:val="13"/>
        </w:rPr>
      </w:pPr>
      <w:r w:rsidRPr="00786C74">
        <w:rPr>
          <w:sz w:val="13"/>
          <w:szCs w:val="13"/>
        </w:rPr>
        <w:t>от 11.09.2020 № 1074</w:t>
      </w:r>
    </w:p>
    <w:p w:rsidR="006E7F03" w:rsidRPr="00786C74" w:rsidRDefault="006E7F03" w:rsidP="006E7F03">
      <w:pPr>
        <w:jc w:val="center"/>
        <w:rPr>
          <w:sz w:val="13"/>
          <w:szCs w:val="13"/>
        </w:rPr>
      </w:pPr>
      <w:r w:rsidRPr="00786C74">
        <w:rPr>
          <w:sz w:val="13"/>
          <w:szCs w:val="13"/>
        </w:rPr>
        <w:t>г. Сольцы</w:t>
      </w:r>
    </w:p>
    <w:p w:rsidR="006E7F03" w:rsidRPr="00786C74" w:rsidRDefault="006E7F03" w:rsidP="006E7F03">
      <w:pPr>
        <w:jc w:val="center"/>
        <w:rPr>
          <w:sz w:val="13"/>
          <w:szCs w:val="13"/>
        </w:rPr>
      </w:pPr>
    </w:p>
    <w:p w:rsidR="004645ED" w:rsidRPr="00786C74" w:rsidRDefault="006E7F03" w:rsidP="004645ED">
      <w:pPr>
        <w:suppressAutoHyphens/>
        <w:jc w:val="center"/>
        <w:rPr>
          <w:rFonts w:eastAsia="Times New Roman"/>
          <w:sz w:val="14"/>
          <w:szCs w:val="14"/>
          <w:lang w:eastAsia="ru-RU"/>
        </w:rPr>
      </w:pPr>
      <w:r w:rsidRPr="00786C74">
        <w:rPr>
          <w:rFonts w:eastAsia="Times New Roman"/>
          <w:sz w:val="16"/>
          <w:szCs w:val="16"/>
          <w:lang w:eastAsia="ru-RU"/>
        </w:rPr>
        <w:t xml:space="preserve"> </w:t>
      </w:r>
      <w:r w:rsidR="004645ED" w:rsidRPr="00786C74">
        <w:rPr>
          <w:rFonts w:eastAsia="Times New Roman"/>
          <w:b/>
          <w:sz w:val="14"/>
          <w:szCs w:val="14"/>
          <w:lang w:eastAsia="ru-RU"/>
        </w:rPr>
        <w:t>О внесении изменений в муниципальную программу</w:t>
      </w:r>
      <w:r w:rsidR="004645ED" w:rsidRPr="00786C74">
        <w:rPr>
          <w:rFonts w:eastAsia="Times New Roman"/>
          <w:sz w:val="14"/>
          <w:szCs w:val="14"/>
          <w:lang w:eastAsia="ru-RU"/>
        </w:rPr>
        <w:t xml:space="preserve"> </w:t>
      </w:r>
      <w:r w:rsidR="004645ED" w:rsidRPr="00786C74">
        <w:rPr>
          <w:rFonts w:eastAsia="Times New Roman"/>
          <w:b/>
          <w:sz w:val="14"/>
          <w:szCs w:val="14"/>
          <w:lang w:eastAsia="ru-RU"/>
        </w:rPr>
        <w:t>Солецкого городского поселения</w:t>
      </w:r>
      <w:r w:rsidR="004645ED" w:rsidRPr="00786C74">
        <w:rPr>
          <w:rFonts w:eastAsia="Times New Roman"/>
          <w:sz w:val="14"/>
          <w:szCs w:val="14"/>
          <w:lang w:eastAsia="ru-RU"/>
        </w:rPr>
        <w:t xml:space="preserve"> </w:t>
      </w:r>
      <w:r w:rsidR="004645ED" w:rsidRPr="00786C74">
        <w:rPr>
          <w:rFonts w:eastAsia="Times New Roman"/>
          <w:b/>
          <w:sz w:val="14"/>
          <w:szCs w:val="14"/>
          <w:lang w:eastAsia="ru-RU"/>
        </w:rPr>
        <w:t xml:space="preserve">«Формирование современной городской среды на территории города Сольцы на 2017-2024 годы» </w:t>
      </w:r>
    </w:p>
    <w:p w:rsidR="004645ED" w:rsidRPr="00786C74" w:rsidRDefault="004645ED" w:rsidP="004645ED">
      <w:pPr>
        <w:suppressAutoHyphens/>
        <w:jc w:val="both"/>
        <w:rPr>
          <w:rFonts w:eastAsia="Times New Roman"/>
          <w:sz w:val="14"/>
          <w:szCs w:val="14"/>
          <w:lang w:eastAsia="ru-RU"/>
        </w:rPr>
      </w:pPr>
    </w:p>
    <w:p w:rsidR="004645ED" w:rsidRPr="00786C74" w:rsidRDefault="004645ED" w:rsidP="004645ED">
      <w:pPr>
        <w:suppressAutoHyphens/>
        <w:ind w:firstLine="284"/>
        <w:jc w:val="both"/>
        <w:rPr>
          <w:rFonts w:eastAsia="Times New Roman"/>
          <w:b/>
          <w:sz w:val="14"/>
          <w:szCs w:val="14"/>
          <w:lang w:eastAsia="ru-RU"/>
        </w:rPr>
      </w:pPr>
      <w:proofErr w:type="gramStart"/>
      <w:r w:rsidRPr="00786C74">
        <w:rPr>
          <w:rFonts w:eastAsia="Times New Roman"/>
          <w:sz w:val="14"/>
          <w:szCs w:val="14"/>
          <w:lang w:eastAsia="ru-RU"/>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w:t>
      </w:r>
      <w:hyperlink r:id="rId9" w:history="1">
        <w:r w:rsidRPr="00786C74">
          <w:rPr>
            <w:rFonts w:eastAsia="Times New Roman"/>
            <w:sz w:val="14"/>
            <w:szCs w:val="14"/>
            <w:lang w:eastAsia="ru-RU"/>
          </w:rPr>
          <w:t>статьёй 179</w:t>
        </w:r>
      </w:hyperlink>
      <w:r w:rsidRPr="00786C74">
        <w:rPr>
          <w:rFonts w:eastAsia="Times New Roman"/>
          <w:sz w:val="14"/>
          <w:szCs w:val="14"/>
          <w:lang w:eastAsia="ru-RU"/>
        </w:rPr>
        <w:t xml:space="preserve"> Бюджетного кодекса Российской Федерации,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постановлений от 29.12.2015 №1868, от 20.05.2016 №755</w:t>
      </w:r>
      <w:proofErr w:type="gramEnd"/>
      <w:r w:rsidRPr="00786C74">
        <w:rPr>
          <w:rFonts w:eastAsia="Times New Roman"/>
          <w:sz w:val="14"/>
          <w:szCs w:val="14"/>
          <w:lang w:eastAsia="ru-RU"/>
        </w:rPr>
        <w:t xml:space="preserve">, </w:t>
      </w:r>
      <w:proofErr w:type="gramStart"/>
      <w:r w:rsidRPr="00786C74">
        <w:rPr>
          <w:rFonts w:eastAsia="Times New Roman"/>
          <w:sz w:val="14"/>
          <w:szCs w:val="14"/>
          <w:lang w:eastAsia="ru-RU"/>
        </w:rPr>
        <w:t>от 21.11.2016 №1805, от 23.01.2017 №87, от 15.05.2017 №672, от 10.11.2017 №1737, от 19.09.2018 №1776, от 22.10.2018 №1944, от 26.11.2018 №2140), Администрация</w:t>
      </w:r>
      <w:r w:rsidR="00CD3288">
        <w:rPr>
          <w:rFonts w:eastAsia="Times New Roman"/>
          <w:sz w:val="14"/>
          <w:szCs w:val="14"/>
          <w:lang w:eastAsia="ru-RU"/>
        </w:rPr>
        <w:t xml:space="preserve"> Солецкого</w:t>
      </w:r>
      <w:r w:rsidRPr="00786C74">
        <w:rPr>
          <w:rFonts w:eastAsia="Times New Roman"/>
          <w:sz w:val="14"/>
          <w:szCs w:val="14"/>
          <w:lang w:eastAsia="ru-RU"/>
        </w:rPr>
        <w:t xml:space="preserve"> муниципального района </w:t>
      </w:r>
      <w:r w:rsidRPr="00786C74">
        <w:rPr>
          <w:rFonts w:eastAsia="Times New Roman"/>
          <w:b/>
          <w:sz w:val="14"/>
          <w:szCs w:val="14"/>
          <w:lang w:eastAsia="ru-RU"/>
        </w:rPr>
        <w:t>ПОСТАНОВЛЯЕТ:</w:t>
      </w:r>
      <w:proofErr w:type="gramEnd"/>
    </w:p>
    <w:p w:rsidR="004645ED" w:rsidRPr="00786C74" w:rsidRDefault="004645ED" w:rsidP="004645ED">
      <w:pPr>
        <w:suppressAutoHyphens/>
        <w:ind w:firstLine="284"/>
        <w:jc w:val="both"/>
        <w:rPr>
          <w:rFonts w:eastAsia="Times New Roman"/>
          <w:sz w:val="14"/>
          <w:szCs w:val="14"/>
          <w:lang w:eastAsia="ru-RU"/>
        </w:rPr>
      </w:pPr>
      <w:r w:rsidRPr="00786C74">
        <w:rPr>
          <w:rFonts w:eastAsia="Times New Roman"/>
          <w:sz w:val="14"/>
          <w:szCs w:val="14"/>
          <w:lang w:eastAsia="ru-RU"/>
        </w:rPr>
        <w:t xml:space="preserve">1.Внести изменения в муниципальную программу Солецкого городского поселения «Формирование современной городской среды на территории города Сольцы на 2017-2024 годы», утвержденную постановлением Администрации муниципального района от 15.05.2017 №651 (в редакции постановлений от 16.10.2019 № 1401, от 26.12.2019 №1827, от 04.03.2020 №254, </w:t>
      </w:r>
      <w:proofErr w:type="gramStart"/>
      <w:r w:rsidRPr="00786C74">
        <w:rPr>
          <w:rFonts w:eastAsia="Times New Roman"/>
          <w:sz w:val="14"/>
          <w:szCs w:val="14"/>
          <w:lang w:eastAsia="ru-RU"/>
        </w:rPr>
        <w:t>от</w:t>
      </w:r>
      <w:proofErr w:type="gramEnd"/>
      <w:r w:rsidRPr="00786C74">
        <w:rPr>
          <w:rFonts w:eastAsia="Times New Roman"/>
          <w:sz w:val="14"/>
          <w:szCs w:val="14"/>
          <w:lang w:eastAsia="ru-RU"/>
        </w:rPr>
        <w:t xml:space="preserve"> 30.03.2020№356) (далее муниципальная программа):  </w:t>
      </w:r>
    </w:p>
    <w:p w:rsidR="004645ED" w:rsidRPr="00786C74" w:rsidRDefault="004645ED" w:rsidP="004645ED">
      <w:pPr>
        <w:suppressAutoHyphens/>
        <w:ind w:firstLine="284"/>
        <w:jc w:val="both"/>
        <w:rPr>
          <w:rFonts w:eastAsia="Times New Roman"/>
          <w:sz w:val="14"/>
          <w:szCs w:val="14"/>
          <w:lang w:eastAsia="ru-RU"/>
        </w:rPr>
      </w:pPr>
      <w:r w:rsidRPr="00786C74">
        <w:rPr>
          <w:rFonts w:eastAsia="Times New Roman"/>
          <w:sz w:val="14"/>
          <w:szCs w:val="14"/>
          <w:lang w:eastAsia="ru-RU"/>
        </w:rPr>
        <w:t>1.1</w:t>
      </w:r>
      <w:proofErr w:type="gramStart"/>
      <w:r w:rsidRPr="00786C74">
        <w:rPr>
          <w:rFonts w:eastAsia="Times New Roman"/>
          <w:sz w:val="14"/>
          <w:szCs w:val="14"/>
          <w:lang w:eastAsia="ru-RU"/>
        </w:rPr>
        <w:t xml:space="preserve"> В</w:t>
      </w:r>
      <w:proofErr w:type="gramEnd"/>
      <w:r w:rsidRPr="00786C74">
        <w:rPr>
          <w:rFonts w:eastAsia="Times New Roman"/>
          <w:sz w:val="14"/>
          <w:szCs w:val="14"/>
          <w:lang w:eastAsia="ru-RU"/>
        </w:rPr>
        <w:t xml:space="preserve">  разделе «Общая характеристика текущего состояния соответствующей сферы социально-экономического развития города Сольцы, приоритеты и цели в указанной сфере»  паспорта заменить слова «наличие средств собственников помещений многоквартирных домов в размере не менее 20% от общей стоимости работ по благоустройству дворовых территорий многоквартирных домов»  на «наличие средств собственников помещений многоквартирных домов в размере не менее 10% от общей стоимости работ по благоустройству дворовых территорий многоквартирных домов»;</w:t>
      </w:r>
    </w:p>
    <w:p w:rsidR="004645ED" w:rsidRPr="00786C74" w:rsidRDefault="004645ED" w:rsidP="004645ED">
      <w:pPr>
        <w:suppressAutoHyphens/>
        <w:jc w:val="both"/>
        <w:rPr>
          <w:sz w:val="14"/>
          <w:szCs w:val="14"/>
        </w:rPr>
      </w:pPr>
      <w:r w:rsidRPr="00786C74">
        <w:rPr>
          <w:sz w:val="14"/>
          <w:szCs w:val="14"/>
        </w:rPr>
        <w:t>1.2. Изложить раздел 6 паспорта в редакции:</w:t>
      </w:r>
    </w:p>
    <w:p w:rsidR="004645ED" w:rsidRPr="00786C74" w:rsidRDefault="004645ED" w:rsidP="004645ED">
      <w:pPr>
        <w:widowControl w:val="0"/>
        <w:autoSpaceDE w:val="0"/>
        <w:autoSpaceDN w:val="0"/>
        <w:adjustRightInd w:val="0"/>
        <w:jc w:val="both"/>
        <w:rPr>
          <w:b/>
          <w:sz w:val="14"/>
          <w:szCs w:val="14"/>
        </w:rPr>
      </w:pPr>
      <w:r w:rsidRPr="00786C74">
        <w:rPr>
          <w:b/>
          <w:sz w:val="14"/>
          <w:szCs w:val="14"/>
        </w:rPr>
        <w:t>«6. Объемы и источники финансирования муниципальной программы в целом и по годам реализации (</w:t>
      </w:r>
      <w:proofErr w:type="spellStart"/>
      <w:r w:rsidRPr="00786C74">
        <w:rPr>
          <w:b/>
          <w:sz w:val="14"/>
          <w:szCs w:val="14"/>
        </w:rPr>
        <w:t>тыс</w:t>
      </w:r>
      <w:proofErr w:type="gramStart"/>
      <w:r w:rsidRPr="00786C74">
        <w:rPr>
          <w:b/>
          <w:sz w:val="14"/>
          <w:szCs w:val="14"/>
        </w:rPr>
        <w:t>.р</w:t>
      </w:r>
      <w:proofErr w:type="gramEnd"/>
      <w:r w:rsidRPr="00786C74">
        <w:rPr>
          <w:b/>
          <w:sz w:val="14"/>
          <w:szCs w:val="14"/>
        </w:rPr>
        <w:t>уб</w:t>
      </w:r>
      <w:proofErr w:type="spellEnd"/>
      <w:r w:rsidRPr="00786C74">
        <w:rPr>
          <w:b/>
          <w:sz w:val="14"/>
          <w:szCs w:val="14"/>
        </w:rPr>
        <w:t>.):</w:t>
      </w:r>
    </w:p>
    <w:tbl>
      <w:tblPr>
        <w:tblW w:w="0" w:type="auto"/>
        <w:tblInd w:w="2" w:type="dxa"/>
        <w:tblCellMar>
          <w:left w:w="75" w:type="dxa"/>
          <w:right w:w="75" w:type="dxa"/>
        </w:tblCellMar>
        <w:tblLook w:val="00A0" w:firstRow="1" w:lastRow="0" w:firstColumn="1" w:lastColumn="0" w:noHBand="0" w:noVBand="0"/>
      </w:tblPr>
      <w:tblGrid>
        <w:gridCol w:w="336"/>
        <w:gridCol w:w="903"/>
        <w:gridCol w:w="789"/>
        <w:gridCol w:w="1264"/>
        <w:gridCol w:w="520"/>
        <w:gridCol w:w="683"/>
        <w:gridCol w:w="560"/>
      </w:tblGrid>
      <w:tr w:rsidR="00786C74" w:rsidRPr="00786C74" w:rsidTr="004645ED">
        <w:trPr>
          <w:trHeight w:val="400"/>
        </w:trPr>
        <w:tc>
          <w:tcPr>
            <w:tcW w:w="0" w:type="auto"/>
            <w:vMerge w:val="restart"/>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rPr>
                <w:spacing w:val="-20"/>
                <w:sz w:val="12"/>
                <w:szCs w:val="14"/>
              </w:rPr>
            </w:pPr>
            <w:r w:rsidRPr="00786C74">
              <w:rPr>
                <w:spacing w:val="-20"/>
                <w:sz w:val="12"/>
                <w:szCs w:val="14"/>
              </w:rPr>
              <w:t xml:space="preserve">   Год   </w:t>
            </w:r>
          </w:p>
        </w:tc>
        <w:tc>
          <w:tcPr>
            <w:tcW w:w="0" w:type="auto"/>
            <w:gridSpan w:val="6"/>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jc w:val="center"/>
              <w:rPr>
                <w:spacing w:val="-20"/>
                <w:sz w:val="12"/>
                <w:szCs w:val="14"/>
              </w:rPr>
            </w:pPr>
            <w:r w:rsidRPr="00786C74">
              <w:rPr>
                <w:spacing w:val="-20"/>
                <w:sz w:val="12"/>
                <w:szCs w:val="14"/>
              </w:rPr>
              <w:t>Источник  финансирования</w:t>
            </w:r>
          </w:p>
        </w:tc>
      </w:tr>
      <w:tr w:rsidR="00786C74" w:rsidRPr="00786C74" w:rsidTr="004645ED">
        <w:trPr>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45ED" w:rsidRPr="00786C74" w:rsidRDefault="004645ED" w:rsidP="00786C74">
            <w:pPr>
              <w:rPr>
                <w:spacing w:val="-20"/>
                <w:sz w:val="12"/>
                <w:szCs w:val="14"/>
              </w:rPr>
            </w:pPr>
          </w:p>
        </w:tc>
        <w:tc>
          <w:tcPr>
            <w:tcW w:w="0" w:type="auto"/>
            <w:tcBorders>
              <w:top w:val="nil"/>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rPr>
                <w:spacing w:val="-20"/>
                <w:sz w:val="12"/>
                <w:szCs w:val="14"/>
              </w:rPr>
            </w:pPr>
            <w:r w:rsidRPr="00786C74">
              <w:rPr>
                <w:spacing w:val="-20"/>
                <w:sz w:val="12"/>
                <w:szCs w:val="14"/>
              </w:rPr>
              <w:t>федеральный бюджет</w:t>
            </w:r>
          </w:p>
        </w:tc>
        <w:tc>
          <w:tcPr>
            <w:tcW w:w="0" w:type="auto"/>
            <w:tcBorders>
              <w:top w:val="nil"/>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rPr>
                <w:spacing w:val="-20"/>
                <w:sz w:val="12"/>
                <w:szCs w:val="14"/>
              </w:rPr>
            </w:pPr>
            <w:r w:rsidRPr="00786C74">
              <w:rPr>
                <w:spacing w:val="-20"/>
                <w:sz w:val="12"/>
                <w:szCs w:val="14"/>
              </w:rPr>
              <w:t>областной бюджет</w:t>
            </w:r>
          </w:p>
        </w:tc>
        <w:tc>
          <w:tcPr>
            <w:tcW w:w="0" w:type="auto"/>
            <w:tcBorders>
              <w:top w:val="nil"/>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rPr>
                <w:spacing w:val="-20"/>
                <w:sz w:val="12"/>
                <w:szCs w:val="14"/>
              </w:rPr>
            </w:pPr>
            <w:r w:rsidRPr="00786C74">
              <w:rPr>
                <w:spacing w:val="-20"/>
                <w:sz w:val="12"/>
                <w:szCs w:val="14"/>
              </w:rPr>
              <w:t>бюджет муниципального района</w:t>
            </w:r>
          </w:p>
        </w:tc>
        <w:tc>
          <w:tcPr>
            <w:tcW w:w="0" w:type="auto"/>
            <w:tcBorders>
              <w:top w:val="nil"/>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rPr>
                <w:spacing w:val="-20"/>
                <w:sz w:val="12"/>
                <w:szCs w:val="14"/>
              </w:rPr>
            </w:pPr>
            <w:r w:rsidRPr="00786C74">
              <w:rPr>
                <w:spacing w:val="-20"/>
                <w:sz w:val="12"/>
                <w:szCs w:val="14"/>
              </w:rPr>
              <w:t>бюджет</w:t>
            </w:r>
          </w:p>
          <w:p w:rsidR="004645ED" w:rsidRPr="00786C74" w:rsidRDefault="004645ED" w:rsidP="00786C74">
            <w:pPr>
              <w:widowControl w:val="0"/>
              <w:autoSpaceDE w:val="0"/>
              <w:autoSpaceDN w:val="0"/>
              <w:adjustRightInd w:val="0"/>
              <w:rPr>
                <w:spacing w:val="-20"/>
                <w:sz w:val="12"/>
                <w:szCs w:val="14"/>
              </w:rPr>
            </w:pPr>
            <w:r w:rsidRPr="00786C74">
              <w:rPr>
                <w:spacing w:val="-20"/>
                <w:sz w:val="12"/>
                <w:szCs w:val="14"/>
              </w:rPr>
              <w:t>поселения</w:t>
            </w:r>
          </w:p>
        </w:tc>
        <w:tc>
          <w:tcPr>
            <w:tcW w:w="0" w:type="auto"/>
            <w:tcBorders>
              <w:top w:val="nil"/>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rPr>
                <w:spacing w:val="-20"/>
                <w:sz w:val="12"/>
                <w:szCs w:val="14"/>
              </w:rPr>
            </w:pPr>
            <w:r w:rsidRPr="00786C74">
              <w:rPr>
                <w:spacing w:val="-20"/>
                <w:sz w:val="12"/>
                <w:szCs w:val="14"/>
              </w:rPr>
              <w:t>внебюджетные</w:t>
            </w:r>
            <w:r w:rsidRPr="00786C74">
              <w:rPr>
                <w:spacing w:val="-20"/>
                <w:sz w:val="12"/>
                <w:szCs w:val="14"/>
              </w:rPr>
              <w:br/>
              <w:t>средства</w:t>
            </w:r>
          </w:p>
        </w:tc>
        <w:tc>
          <w:tcPr>
            <w:tcW w:w="0" w:type="auto"/>
            <w:tcBorders>
              <w:top w:val="nil"/>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rPr>
                <w:spacing w:val="-20"/>
                <w:sz w:val="12"/>
                <w:szCs w:val="14"/>
              </w:rPr>
            </w:pPr>
            <w:r w:rsidRPr="00786C74">
              <w:rPr>
                <w:spacing w:val="-20"/>
                <w:sz w:val="12"/>
                <w:szCs w:val="14"/>
              </w:rPr>
              <w:t>всего</w:t>
            </w:r>
          </w:p>
        </w:tc>
      </w:tr>
      <w:tr w:rsidR="00786C74" w:rsidRPr="00786C74" w:rsidTr="004645ED">
        <w:tc>
          <w:tcPr>
            <w:tcW w:w="0" w:type="auto"/>
            <w:tcBorders>
              <w:top w:val="nil"/>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rPr>
                <w:spacing w:val="-20"/>
                <w:sz w:val="12"/>
                <w:szCs w:val="14"/>
              </w:rPr>
            </w:pPr>
            <w:r w:rsidRPr="00786C74">
              <w:rPr>
                <w:spacing w:val="-20"/>
                <w:sz w:val="12"/>
                <w:szCs w:val="14"/>
              </w:rPr>
              <w:t>1</w:t>
            </w:r>
          </w:p>
        </w:tc>
        <w:tc>
          <w:tcPr>
            <w:tcW w:w="0" w:type="auto"/>
            <w:tcBorders>
              <w:top w:val="nil"/>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rPr>
                <w:spacing w:val="-20"/>
                <w:sz w:val="12"/>
                <w:szCs w:val="14"/>
              </w:rPr>
            </w:pPr>
            <w:r w:rsidRPr="00786C74">
              <w:rPr>
                <w:spacing w:val="-20"/>
                <w:sz w:val="12"/>
                <w:szCs w:val="14"/>
              </w:rPr>
              <w:t>2</w:t>
            </w:r>
          </w:p>
        </w:tc>
        <w:tc>
          <w:tcPr>
            <w:tcW w:w="0" w:type="auto"/>
            <w:tcBorders>
              <w:top w:val="nil"/>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rPr>
                <w:spacing w:val="-20"/>
                <w:sz w:val="12"/>
                <w:szCs w:val="14"/>
              </w:rPr>
            </w:pPr>
            <w:r w:rsidRPr="00786C74">
              <w:rPr>
                <w:spacing w:val="-20"/>
                <w:sz w:val="12"/>
                <w:szCs w:val="14"/>
              </w:rPr>
              <w:t>3</w:t>
            </w:r>
          </w:p>
        </w:tc>
        <w:tc>
          <w:tcPr>
            <w:tcW w:w="0" w:type="auto"/>
            <w:tcBorders>
              <w:top w:val="nil"/>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rPr>
                <w:spacing w:val="-20"/>
                <w:sz w:val="12"/>
                <w:szCs w:val="14"/>
              </w:rPr>
            </w:pPr>
            <w:r w:rsidRPr="00786C74">
              <w:rPr>
                <w:spacing w:val="-20"/>
                <w:sz w:val="12"/>
                <w:szCs w:val="14"/>
              </w:rPr>
              <w:t>4</w:t>
            </w:r>
          </w:p>
        </w:tc>
        <w:tc>
          <w:tcPr>
            <w:tcW w:w="0" w:type="auto"/>
            <w:tcBorders>
              <w:top w:val="nil"/>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rPr>
                <w:spacing w:val="-20"/>
                <w:sz w:val="12"/>
                <w:szCs w:val="14"/>
              </w:rPr>
            </w:pPr>
            <w:r w:rsidRPr="00786C74">
              <w:rPr>
                <w:spacing w:val="-20"/>
                <w:sz w:val="12"/>
                <w:szCs w:val="14"/>
              </w:rPr>
              <w:t>5</w:t>
            </w:r>
          </w:p>
        </w:tc>
        <w:tc>
          <w:tcPr>
            <w:tcW w:w="0" w:type="auto"/>
            <w:tcBorders>
              <w:top w:val="nil"/>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rPr>
                <w:spacing w:val="-20"/>
                <w:sz w:val="12"/>
                <w:szCs w:val="14"/>
              </w:rPr>
            </w:pPr>
            <w:r w:rsidRPr="00786C74">
              <w:rPr>
                <w:spacing w:val="-20"/>
                <w:sz w:val="12"/>
                <w:szCs w:val="14"/>
              </w:rPr>
              <w:t>6</w:t>
            </w:r>
          </w:p>
        </w:tc>
        <w:tc>
          <w:tcPr>
            <w:tcW w:w="0" w:type="auto"/>
            <w:tcBorders>
              <w:top w:val="nil"/>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rPr>
                <w:spacing w:val="-20"/>
                <w:sz w:val="12"/>
                <w:szCs w:val="14"/>
              </w:rPr>
            </w:pPr>
            <w:r w:rsidRPr="00786C74">
              <w:rPr>
                <w:spacing w:val="-20"/>
                <w:sz w:val="12"/>
                <w:szCs w:val="14"/>
              </w:rPr>
              <w:t>7</w:t>
            </w:r>
          </w:p>
        </w:tc>
      </w:tr>
      <w:tr w:rsidR="00786C74" w:rsidRPr="00786C74" w:rsidTr="004645ED">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rPr>
                <w:spacing w:val="-20"/>
                <w:sz w:val="12"/>
                <w:szCs w:val="14"/>
              </w:rPr>
            </w:pPr>
            <w:r w:rsidRPr="00786C74">
              <w:rPr>
                <w:spacing w:val="-20"/>
                <w:sz w:val="12"/>
                <w:szCs w:val="14"/>
              </w:rPr>
              <w:t>2017</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jc w:val="center"/>
              <w:rPr>
                <w:spacing w:val="-20"/>
                <w:sz w:val="12"/>
                <w:szCs w:val="14"/>
              </w:rPr>
            </w:pPr>
            <w:r w:rsidRPr="00786C74">
              <w:rPr>
                <w:spacing w:val="-20"/>
                <w:sz w:val="12"/>
                <w:szCs w:val="14"/>
              </w:rPr>
              <w:t>3381,10249</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jc w:val="center"/>
              <w:rPr>
                <w:spacing w:val="-20"/>
                <w:sz w:val="12"/>
                <w:szCs w:val="14"/>
              </w:rPr>
            </w:pPr>
            <w:r w:rsidRPr="00786C74">
              <w:rPr>
                <w:spacing w:val="-20"/>
                <w:sz w:val="12"/>
                <w:szCs w:val="14"/>
              </w:rPr>
              <w:t>1985,73251</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jc w:val="center"/>
              <w:rPr>
                <w:spacing w:val="-20"/>
                <w:sz w:val="12"/>
                <w:szCs w:val="14"/>
              </w:rPr>
            </w:pPr>
            <w:r w:rsidRPr="00786C74">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tabs>
                <w:tab w:val="left" w:pos="225"/>
                <w:tab w:val="center" w:pos="748"/>
              </w:tabs>
              <w:autoSpaceDE w:val="0"/>
              <w:autoSpaceDN w:val="0"/>
              <w:adjustRightInd w:val="0"/>
              <w:jc w:val="center"/>
              <w:rPr>
                <w:spacing w:val="-20"/>
                <w:sz w:val="12"/>
                <w:szCs w:val="14"/>
              </w:rPr>
            </w:pPr>
            <w:r w:rsidRPr="00786C74">
              <w:rPr>
                <w:spacing w:val="-20"/>
                <w:sz w:val="12"/>
                <w:szCs w:val="14"/>
              </w:rPr>
              <w:t>283,00400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jc w:val="center"/>
              <w:rPr>
                <w:spacing w:val="-20"/>
                <w:sz w:val="12"/>
                <w:szCs w:val="14"/>
              </w:rPr>
            </w:pPr>
            <w:r w:rsidRPr="00786C74">
              <w:rPr>
                <w:spacing w:val="-20"/>
                <w:sz w:val="12"/>
                <w:szCs w:val="14"/>
              </w:rPr>
              <w:t>35,12600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jc w:val="center"/>
              <w:rPr>
                <w:spacing w:val="-20"/>
                <w:sz w:val="12"/>
                <w:szCs w:val="14"/>
              </w:rPr>
            </w:pPr>
            <w:r w:rsidRPr="00786C74">
              <w:rPr>
                <w:spacing w:val="-20"/>
                <w:sz w:val="12"/>
                <w:szCs w:val="14"/>
              </w:rPr>
              <w:t>5684,96500</w:t>
            </w:r>
          </w:p>
        </w:tc>
      </w:tr>
      <w:tr w:rsidR="00786C74" w:rsidRPr="00786C74" w:rsidTr="004645ED">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rPr>
                <w:spacing w:val="-20"/>
                <w:sz w:val="12"/>
                <w:szCs w:val="14"/>
              </w:rPr>
            </w:pPr>
            <w:r w:rsidRPr="00786C74">
              <w:rPr>
                <w:spacing w:val="-20"/>
                <w:sz w:val="12"/>
                <w:szCs w:val="14"/>
              </w:rPr>
              <w:t>2018</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2832,47273</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jc w:val="center"/>
              <w:rPr>
                <w:spacing w:val="-20"/>
                <w:sz w:val="12"/>
                <w:szCs w:val="14"/>
              </w:rPr>
            </w:pPr>
            <w:r w:rsidRPr="00786C74">
              <w:rPr>
                <w:spacing w:val="-20"/>
                <w:sz w:val="12"/>
                <w:szCs w:val="14"/>
              </w:rPr>
              <w:t>1623,54727</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jc w:val="center"/>
              <w:rPr>
                <w:spacing w:val="-20"/>
                <w:sz w:val="12"/>
                <w:szCs w:val="14"/>
              </w:rPr>
            </w:pPr>
            <w:r w:rsidRPr="00786C74">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1237,43400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493,71700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6187,17100</w:t>
            </w:r>
          </w:p>
        </w:tc>
      </w:tr>
      <w:tr w:rsidR="00786C74" w:rsidRPr="00786C74" w:rsidTr="004645ED">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rPr>
                <w:spacing w:val="-20"/>
                <w:sz w:val="12"/>
                <w:szCs w:val="14"/>
              </w:rPr>
            </w:pPr>
            <w:r w:rsidRPr="00786C74">
              <w:rPr>
                <w:spacing w:val="-20"/>
                <w:sz w:val="12"/>
                <w:szCs w:val="14"/>
              </w:rPr>
              <w:t>2019</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5332,87153</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164,93347</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jc w:val="center"/>
              <w:rPr>
                <w:spacing w:val="-20"/>
                <w:sz w:val="12"/>
                <w:szCs w:val="14"/>
              </w:rPr>
            </w:pPr>
            <w:r w:rsidRPr="00786C74">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1467,15100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198,66400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7163,62000</w:t>
            </w:r>
          </w:p>
        </w:tc>
      </w:tr>
      <w:tr w:rsidR="00786C74" w:rsidRPr="00786C74" w:rsidTr="004645ED">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rPr>
                <w:spacing w:val="-20"/>
                <w:sz w:val="12"/>
                <w:szCs w:val="14"/>
              </w:rPr>
            </w:pPr>
            <w:r w:rsidRPr="00786C74">
              <w:rPr>
                <w:spacing w:val="-20"/>
                <w:sz w:val="12"/>
                <w:szCs w:val="14"/>
              </w:rPr>
              <w:t>2020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48801,36015</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117,56785</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jc w:val="center"/>
              <w:rPr>
                <w:spacing w:val="-20"/>
                <w:sz w:val="12"/>
                <w:szCs w:val="14"/>
              </w:rPr>
            </w:pPr>
            <w:r w:rsidRPr="00786C74">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1307,43400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228,00000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50454,36200</w:t>
            </w:r>
          </w:p>
        </w:tc>
      </w:tr>
      <w:tr w:rsidR="00786C74" w:rsidRPr="00786C74" w:rsidTr="004645ED">
        <w:trPr>
          <w:trHeight w:val="271"/>
        </w:trPr>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rPr>
                <w:spacing w:val="-20"/>
                <w:sz w:val="12"/>
                <w:szCs w:val="14"/>
              </w:rPr>
            </w:pPr>
            <w:r w:rsidRPr="00786C74">
              <w:rPr>
                <w:spacing w:val="-20"/>
                <w:sz w:val="12"/>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jc w:val="center"/>
              <w:rPr>
                <w:spacing w:val="-20"/>
                <w:sz w:val="12"/>
                <w:szCs w:val="14"/>
              </w:rPr>
            </w:pPr>
            <w:r w:rsidRPr="00786C74">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1287,43400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493,71700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1781,15100</w:t>
            </w:r>
          </w:p>
        </w:tc>
      </w:tr>
      <w:tr w:rsidR="00786C74" w:rsidRPr="00786C74" w:rsidTr="004645ED">
        <w:trPr>
          <w:trHeight w:val="134"/>
        </w:trPr>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rPr>
                <w:spacing w:val="-20"/>
                <w:sz w:val="12"/>
                <w:szCs w:val="14"/>
              </w:rPr>
            </w:pPr>
            <w:r w:rsidRPr="00786C74">
              <w:rPr>
                <w:spacing w:val="-20"/>
                <w:sz w:val="12"/>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jc w:val="center"/>
              <w:rPr>
                <w:spacing w:val="-20"/>
                <w:sz w:val="12"/>
                <w:szCs w:val="14"/>
              </w:rPr>
            </w:pPr>
            <w:r w:rsidRPr="00786C74">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1287,43400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493,71700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1781,15100</w:t>
            </w:r>
          </w:p>
        </w:tc>
      </w:tr>
      <w:tr w:rsidR="00786C74" w:rsidRPr="00786C74" w:rsidTr="004645ED">
        <w:trPr>
          <w:trHeight w:val="134"/>
        </w:trPr>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rPr>
                <w:spacing w:val="-20"/>
                <w:sz w:val="12"/>
                <w:szCs w:val="14"/>
              </w:rPr>
            </w:pPr>
            <w:r w:rsidRPr="00786C74">
              <w:rPr>
                <w:spacing w:val="-20"/>
                <w:sz w:val="12"/>
                <w:szCs w:val="14"/>
              </w:rPr>
              <w:t>2023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645ED" w:rsidRPr="00786C74" w:rsidRDefault="004645ED" w:rsidP="00786C74">
            <w:pPr>
              <w:jc w:val="center"/>
              <w:rPr>
                <w:spacing w:val="-20"/>
                <w:sz w:val="12"/>
                <w:szCs w:val="14"/>
              </w:rPr>
            </w:pPr>
            <w:r w:rsidRPr="00786C74">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645ED" w:rsidRPr="00786C74" w:rsidRDefault="004645ED" w:rsidP="00786C74">
            <w:pPr>
              <w:jc w:val="center"/>
              <w:rPr>
                <w:spacing w:val="-20"/>
                <w:sz w:val="12"/>
                <w:szCs w:val="14"/>
              </w:rPr>
            </w:pPr>
            <w:r w:rsidRPr="00786C74">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645ED" w:rsidRPr="00786C74" w:rsidRDefault="004645ED" w:rsidP="00786C74">
            <w:pPr>
              <w:widowControl w:val="0"/>
              <w:autoSpaceDE w:val="0"/>
              <w:autoSpaceDN w:val="0"/>
              <w:adjustRightInd w:val="0"/>
              <w:jc w:val="center"/>
              <w:rPr>
                <w:spacing w:val="-20"/>
                <w:sz w:val="12"/>
                <w:szCs w:val="14"/>
              </w:rPr>
            </w:pPr>
            <w:r w:rsidRPr="00786C74">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645ED" w:rsidRPr="00786C74" w:rsidRDefault="004645ED" w:rsidP="00786C74">
            <w:pPr>
              <w:jc w:val="center"/>
              <w:rPr>
                <w:spacing w:val="-20"/>
                <w:sz w:val="12"/>
                <w:szCs w:val="14"/>
              </w:rPr>
            </w:pPr>
            <w:r w:rsidRPr="00786C74">
              <w:rPr>
                <w:spacing w:val="-20"/>
                <w:sz w:val="12"/>
                <w:szCs w:val="14"/>
              </w:rPr>
              <w:t>1287,43400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645ED" w:rsidRPr="00786C74" w:rsidRDefault="004645ED" w:rsidP="00786C74">
            <w:pPr>
              <w:jc w:val="center"/>
              <w:rPr>
                <w:sz w:val="12"/>
                <w:szCs w:val="14"/>
              </w:rPr>
            </w:pPr>
            <w:r w:rsidRPr="00786C74">
              <w:rPr>
                <w:spacing w:val="-20"/>
                <w:sz w:val="12"/>
                <w:szCs w:val="14"/>
              </w:rPr>
              <w:t>493,71700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645ED" w:rsidRPr="00786C74" w:rsidRDefault="004645ED" w:rsidP="00786C74">
            <w:pPr>
              <w:jc w:val="center"/>
              <w:rPr>
                <w:sz w:val="12"/>
                <w:szCs w:val="14"/>
              </w:rPr>
            </w:pPr>
            <w:r w:rsidRPr="00786C74">
              <w:rPr>
                <w:spacing w:val="-20"/>
                <w:sz w:val="12"/>
                <w:szCs w:val="14"/>
              </w:rPr>
              <w:t>1781,15100</w:t>
            </w:r>
          </w:p>
        </w:tc>
      </w:tr>
      <w:tr w:rsidR="00786C74" w:rsidRPr="00786C74" w:rsidTr="004645ED">
        <w:trPr>
          <w:trHeight w:val="249"/>
        </w:trPr>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rPr>
                <w:spacing w:val="-20"/>
                <w:sz w:val="12"/>
                <w:szCs w:val="14"/>
              </w:rPr>
            </w:pPr>
            <w:r w:rsidRPr="00786C74">
              <w:rPr>
                <w:spacing w:val="-20"/>
                <w:sz w:val="12"/>
                <w:szCs w:val="14"/>
              </w:rPr>
              <w:t>2024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645ED" w:rsidRPr="00786C74" w:rsidRDefault="004645ED" w:rsidP="00786C74">
            <w:pPr>
              <w:jc w:val="center"/>
              <w:rPr>
                <w:spacing w:val="-20"/>
                <w:sz w:val="12"/>
                <w:szCs w:val="14"/>
              </w:rPr>
            </w:pPr>
            <w:r w:rsidRPr="00786C74">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645ED" w:rsidRPr="00786C74" w:rsidRDefault="004645ED" w:rsidP="00786C74">
            <w:pPr>
              <w:jc w:val="center"/>
              <w:rPr>
                <w:spacing w:val="-20"/>
                <w:sz w:val="12"/>
                <w:szCs w:val="14"/>
              </w:rPr>
            </w:pPr>
            <w:r w:rsidRPr="00786C74">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645ED" w:rsidRPr="00786C74" w:rsidRDefault="004645ED" w:rsidP="00786C74">
            <w:pPr>
              <w:widowControl w:val="0"/>
              <w:autoSpaceDE w:val="0"/>
              <w:autoSpaceDN w:val="0"/>
              <w:adjustRightInd w:val="0"/>
              <w:jc w:val="center"/>
              <w:rPr>
                <w:spacing w:val="-20"/>
                <w:sz w:val="12"/>
                <w:szCs w:val="14"/>
              </w:rPr>
            </w:pPr>
            <w:r w:rsidRPr="00786C74">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645ED" w:rsidRPr="00786C74" w:rsidRDefault="004645ED" w:rsidP="00786C74">
            <w:pPr>
              <w:jc w:val="center"/>
              <w:rPr>
                <w:spacing w:val="-20"/>
                <w:sz w:val="12"/>
                <w:szCs w:val="14"/>
              </w:rPr>
            </w:pPr>
            <w:r w:rsidRPr="00786C74">
              <w:rPr>
                <w:spacing w:val="-20"/>
                <w:sz w:val="12"/>
                <w:szCs w:val="14"/>
              </w:rPr>
              <w:t>1287,43400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645ED" w:rsidRPr="00786C74" w:rsidRDefault="004645ED" w:rsidP="00786C74">
            <w:pPr>
              <w:jc w:val="center"/>
              <w:rPr>
                <w:sz w:val="12"/>
                <w:szCs w:val="14"/>
              </w:rPr>
            </w:pPr>
            <w:r w:rsidRPr="00786C74">
              <w:rPr>
                <w:spacing w:val="-20"/>
                <w:sz w:val="12"/>
                <w:szCs w:val="14"/>
              </w:rPr>
              <w:t>493,71700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4645ED" w:rsidRPr="00786C74" w:rsidRDefault="004645ED" w:rsidP="00786C74">
            <w:pPr>
              <w:jc w:val="center"/>
              <w:rPr>
                <w:sz w:val="12"/>
                <w:szCs w:val="14"/>
              </w:rPr>
            </w:pPr>
            <w:r w:rsidRPr="00786C74">
              <w:rPr>
                <w:spacing w:val="-20"/>
                <w:sz w:val="12"/>
                <w:szCs w:val="14"/>
              </w:rPr>
              <w:t>1781,15100</w:t>
            </w:r>
          </w:p>
        </w:tc>
      </w:tr>
      <w:tr w:rsidR="00786C74" w:rsidRPr="00786C74" w:rsidTr="004645ED">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rPr>
                <w:sz w:val="12"/>
                <w:szCs w:val="14"/>
              </w:rPr>
            </w:pPr>
          </w:p>
        </w:tc>
      </w:tr>
      <w:tr w:rsidR="004645ED" w:rsidRPr="00786C74" w:rsidTr="004645ED">
        <w:trPr>
          <w:trHeight w:val="279"/>
        </w:trPr>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autoSpaceDN w:val="0"/>
              <w:adjustRightInd w:val="0"/>
              <w:rPr>
                <w:b/>
                <w:spacing w:val="-20"/>
                <w:sz w:val="12"/>
                <w:szCs w:val="14"/>
              </w:rPr>
            </w:pPr>
            <w:r w:rsidRPr="00786C74">
              <w:rPr>
                <w:b/>
                <w:spacing w:val="-20"/>
                <w:sz w:val="12"/>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jc w:val="center"/>
              <w:rPr>
                <w:spacing w:val="-20"/>
                <w:sz w:val="12"/>
                <w:szCs w:val="14"/>
                <w:highlight w:val="yellow"/>
              </w:rPr>
            </w:pPr>
            <w:r w:rsidRPr="00786C74">
              <w:rPr>
                <w:spacing w:val="-20"/>
                <w:sz w:val="12"/>
                <w:szCs w:val="14"/>
              </w:rPr>
              <w:t>60347,80690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jc w:val="center"/>
              <w:rPr>
                <w:spacing w:val="-20"/>
                <w:sz w:val="12"/>
                <w:szCs w:val="14"/>
              </w:rPr>
            </w:pPr>
            <w:r w:rsidRPr="00786C74">
              <w:rPr>
                <w:spacing w:val="-20"/>
                <w:sz w:val="12"/>
                <w:szCs w:val="14"/>
              </w:rPr>
              <w:t>3891,78110</w:t>
            </w:r>
          </w:p>
          <w:p w:rsidR="004645ED" w:rsidRPr="00786C74" w:rsidRDefault="004645ED" w:rsidP="00786C74">
            <w:pPr>
              <w:widowControl w:val="0"/>
              <w:autoSpaceDE w:val="0"/>
              <w:jc w:val="center"/>
              <w:rPr>
                <w:spacing w:val="-20"/>
                <w:sz w:val="12"/>
                <w:szCs w:val="14"/>
                <w:highlight w:val="yellow"/>
              </w:rPr>
            </w:pP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widowControl w:val="0"/>
              <w:autoSpaceDE w:val="0"/>
              <w:jc w:val="center"/>
              <w:rPr>
                <w:spacing w:val="-20"/>
                <w:sz w:val="12"/>
                <w:szCs w:val="14"/>
              </w:rPr>
            </w:pPr>
            <w:r w:rsidRPr="00786C74">
              <w:rPr>
                <w:spacing w:val="-20"/>
                <w:sz w:val="12"/>
                <w:szCs w:val="14"/>
              </w:rPr>
              <w:t>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rPr>
            </w:pPr>
            <w:r w:rsidRPr="00786C74">
              <w:rPr>
                <w:spacing w:val="-20"/>
                <w:sz w:val="12"/>
                <w:szCs w:val="14"/>
              </w:rPr>
              <w:t>9444,75900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highlight w:val="yellow"/>
              </w:rPr>
            </w:pPr>
            <w:r w:rsidRPr="00786C74">
              <w:rPr>
                <w:spacing w:val="-20"/>
                <w:sz w:val="12"/>
                <w:szCs w:val="14"/>
              </w:rPr>
              <w:t>2930,37500</w:t>
            </w:r>
          </w:p>
        </w:tc>
        <w:tc>
          <w:tcPr>
            <w:tcW w:w="0" w:type="auto"/>
            <w:tcBorders>
              <w:top w:val="single" w:sz="4" w:space="0" w:color="auto"/>
              <w:left w:val="single" w:sz="4" w:space="0" w:color="auto"/>
              <w:bottom w:val="single" w:sz="4" w:space="0" w:color="auto"/>
              <w:right w:val="single" w:sz="4" w:space="0" w:color="auto"/>
            </w:tcBorders>
            <w:hideMark/>
          </w:tcPr>
          <w:p w:rsidR="004645ED" w:rsidRPr="00786C74" w:rsidRDefault="004645ED" w:rsidP="00786C74">
            <w:pPr>
              <w:jc w:val="center"/>
              <w:rPr>
                <w:spacing w:val="-20"/>
                <w:sz w:val="12"/>
                <w:szCs w:val="14"/>
                <w:highlight w:val="yellow"/>
              </w:rPr>
            </w:pPr>
            <w:r w:rsidRPr="00786C74">
              <w:rPr>
                <w:spacing w:val="-20"/>
                <w:sz w:val="12"/>
                <w:szCs w:val="14"/>
              </w:rPr>
              <w:t>76614,72200</w:t>
            </w:r>
          </w:p>
        </w:tc>
      </w:tr>
    </w:tbl>
    <w:p w:rsidR="004645ED" w:rsidRPr="00786C74" w:rsidRDefault="004645ED" w:rsidP="004645ED">
      <w:pPr>
        <w:tabs>
          <w:tab w:val="left" w:pos="4536"/>
        </w:tabs>
        <w:jc w:val="center"/>
        <w:rPr>
          <w:sz w:val="14"/>
          <w:szCs w:val="14"/>
        </w:rPr>
      </w:pPr>
    </w:p>
    <w:p w:rsidR="004645ED" w:rsidRPr="00786C74" w:rsidRDefault="004645ED" w:rsidP="004645ED">
      <w:pPr>
        <w:suppressAutoHyphens/>
        <w:ind w:firstLine="284"/>
        <w:jc w:val="both"/>
        <w:rPr>
          <w:sz w:val="14"/>
          <w:szCs w:val="14"/>
        </w:rPr>
      </w:pPr>
      <w:r w:rsidRPr="00786C74">
        <w:rPr>
          <w:sz w:val="14"/>
          <w:szCs w:val="14"/>
        </w:rPr>
        <w:t>1.3.  Изложить  строки 5.2, 5.3, «Итого по программе»  Мероприятий муниципальной программы   в редакции:</w:t>
      </w:r>
    </w:p>
    <w:tbl>
      <w:tblPr>
        <w:tblW w:w="0" w:type="auto"/>
        <w:tblInd w:w="-25" w:type="dxa"/>
        <w:tblCellMar>
          <w:top w:w="102" w:type="dxa"/>
          <w:left w:w="62" w:type="dxa"/>
          <w:bottom w:w="102" w:type="dxa"/>
          <w:right w:w="62" w:type="dxa"/>
        </w:tblCellMar>
        <w:tblLook w:val="0000" w:firstRow="0" w:lastRow="0" w:firstColumn="0" w:lastColumn="0" w:noHBand="0" w:noVBand="0"/>
      </w:tblPr>
      <w:tblGrid>
        <w:gridCol w:w="182"/>
        <w:gridCol w:w="433"/>
        <w:gridCol w:w="486"/>
        <w:gridCol w:w="71"/>
        <w:gridCol w:w="333"/>
        <w:gridCol w:w="415"/>
        <w:gridCol w:w="430"/>
        <w:gridCol w:w="328"/>
        <w:gridCol w:w="328"/>
        <w:gridCol w:w="328"/>
        <w:gridCol w:w="350"/>
        <w:gridCol w:w="328"/>
        <w:gridCol w:w="328"/>
        <w:gridCol w:w="71"/>
        <w:gridCol w:w="328"/>
        <w:gridCol w:w="71"/>
        <w:gridCol w:w="328"/>
      </w:tblGrid>
      <w:tr w:rsidR="00786C74" w:rsidRPr="00786C74" w:rsidTr="004645ED">
        <w:trPr>
          <w:trHeight w:val="20"/>
        </w:trPr>
        <w:tc>
          <w:tcPr>
            <w:tcW w:w="0" w:type="auto"/>
            <w:vMerge w:val="restart"/>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 xml:space="preserve">N </w:t>
            </w:r>
            <w:proofErr w:type="gramStart"/>
            <w:r w:rsidRPr="00786C74">
              <w:rPr>
                <w:sz w:val="10"/>
                <w:szCs w:val="14"/>
              </w:rPr>
              <w:t>п</w:t>
            </w:r>
            <w:proofErr w:type="gramEnd"/>
            <w:r w:rsidRPr="00786C74">
              <w:rPr>
                <w:sz w:val="10"/>
                <w:szCs w:val="14"/>
              </w:rPr>
              <w:t>/п</w:t>
            </w:r>
          </w:p>
        </w:tc>
        <w:tc>
          <w:tcPr>
            <w:tcW w:w="0" w:type="auto"/>
            <w:vMerge w:val="restart"/>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Наименование мероприятия</w:t>
            </w:r>
          </w:p>
        </w:tc>
        <w:tc>
          <w:tcPr>
            <w:tcW w:w="0" w:type="auto"/>
            <w:vMerge w:val="restart"/>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Исполнитель</w:t>
            </w:r>
          </w:p>
        </w:tc>
        <w:tc>
          <w:tcPr>
            <w:tcW w:w="0" w:type="auto"/>
            <w:gridSpan w:val="2"/>
            <w:vMerge w:val="restart"/>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Срок реализации</w:t>
            </w:r>
          </w:p>
        </w:tc>
        <w:tc>
          <w:tcPr>
            <w:tcW w:w="0" w:type="auto"/>
            <w:vMerge w:val="restart"/>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jc w:val="center"/>
              <w:rPr>
                <w:sz w:val="10"/>
                <w:szCs w:val="14"/>
              </w:rPr>
            </w:pPr>
            <w:proofErr w:type="gramStart"/>
            <w:r w:rsidRPr="00786C74">
              <w:rPr>
                <w:sz w:val="10"/>
                <w:szCs w:val="14"/>
              </w:rPr>
              <w:t>Целевой показатель (номер целевого</w:t>
            </w:r>
            <w:proofErr w:type="gramEnd"/>
          </w:p>
          <w:p w:rsidR="004645ED" w:rsidRPr="00786C74" w:rsidRDefault="004645ED" w:rsidP="00786C74">
            <w:pPr>
              <w:widowControl w:val="0"/>
              <w:autoSpaceDE w:val="0"/>
              <w:jc w:val="center"/>
              <w:rPr>
                <w:sz w:val="10"/>
                <w:szCs w:val="14"/>
              </w:rPr>
            </w:pPr>
            <w:r w:rsidRPr="00786C74">
              <w:rPr>
                <w:sz w:val="10"/>
                <w:szCs w:val="14"/>
              </w:rPr>
              <w:t xml:space="preserve">показателя </w:t>
            </w:r>
            <w:proofErr w:type="gramStart"/>
            <w:r w:rsidRPr="00786C74">
              <w:rPr>
                <w:sz w:val="10"/>
                <w:szCs w:val="14"/>
              </w:rPr>
              <w:t>из</w:t>
            </w:r>
            <w:proofErr w:type="gramEnd"/>
          </w:p>
          <w:p w:rsidR="004645ED" w:rsidRPr="00786C74" w:rsidRDefault="004645ED" w:rsidP="00786C74">
            <w:pPr>
              <w:widowControl w:val="0"/>
              <w:autoSpaceDE w:val="0"/>
              <w:jc w:val="center"/>
              <w:rPr>
                <w:sz w:val="10"/>
                <w:szCs w:val="14"/>
              </w:rPr>
            </w:pPr>
            <w:r w:rsidRPr="00786C74">
              <w:rPr>
                <w:sz w:val="10"/>
                <w:szCs w:val="14"/>
              </w:rPr>
              <w:t>паспорта</w:t>
            </w:r>
          </w:p>
          <w:p w:rsidR="004645ED" w:rsidRPr="00786C74" w:rsidRDefault="004645ED" w:rsidP="00786C74">
            <w:pPr>
              <w:widowControl w:val="0"/>
              <w:autoSpaceDE w:val="0"/>
              <w:jc w:val="center"/>
              <w:rPr>
                <w:sz w:val="10"/>
                <w:szCs w:val="14"/>
              </w:rPr>
            </w:pPr>
            <w:r w:rsidRPr="00786C74">
              <w:rPr>
                <w:sz w:val="10"/>
                <w:szCs w:val="14"/>
              </w:rPr>
              <w:t>муниципальной</w:t>
            </w:r>
          </w:p>
          <w:p w:rsidR="004645ED" w:rsidRPr="00786C74" w:rsidRDefault="004645ED" w:rsidP="00786C74">
            <w:pPr>
              <w:widowControl w:val="0"/>
              <w:autoSpaceDE w:val="0"/>
              <w:autoSpaceDN w:val="0"/>
              <w:adjustRightInd w:val="0"/>
              <w:jc w:val="center"/>
              <w:rPr>
                <w:sz w:val="10"/>
                <w:szCs w:val="14"/>
              </w:rPr>
            </w:pPr>
            <w:r w:rsidRPr="00786C74">
              <w:rPr>
                <w:sz w:val="10"/>
                <w:szCs w:val="14"/>
              </w:rPr>
              <w:t>программы)</w:t>
            </w:r>
          </w:p>
        </w:tc>
        <w:tc>
          <w:tcPr>
            <w:tcW w:w="0" w:type="auto"/>
            <w:vMerge w:val="restart"/>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Источник финансирования</w:t>
            </w:r>
          </w:p>
        </w:tc>
        <w:tc>
          <w:tcPr>
            <w:tcW w:w="0" w:type="auto"/>
            <w:gridSpan w:val="10"/>
            <w:tcBorders>
              <w:top w:val="single" w:sz="4" w:space="0" w:color="000000"/>
              <w:left w:val="single" w:sz="4" w:space="0" w:color="000000"/>
              <w:bottom w:val="single" w:sz="4" w:space="0" w:color="000000"/>
              <w:right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Объем финансирования по годам (тыс. руб.)</w:t>
            </w:r>
          </w:p>
        </w:tc>
      </w:tr>
      <w:tr w:rsidR="00786C74" w:rsidRPr="00786C74" w:rsidTr="004645ED">
        <w:trPr>
          <w:trHeight w:val="20"/>
        </w:trPr>
        <w:tc>
          <w:tcPr>
            <w:tcW w:w="0" w:type="auto"/>
            <w:vMerge/>
            <w:tcBorders>
              <w:top w:val="single" w:sz="4" w:space="0" w:color="000000"/>
              <w:left w:val="single" w:sz="4" w:space="0" w:color="000000"/>
              <w:bottom w:val="single" w:sz="4" w:space="0" w:color="000000"/>
            </w:tcBorders>
            <w:shd w:val="clear" w:color="auto" w:fill="auto"/>
            <w:vAlign w:val="center"/>
          </w:tcPr>
          <w:p w:rsidR="004645ED" w:rsidRPr="00786C74" w:rsidRDefault="004645ED" w:rsidP="00786C74">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4645ED" w:rsidRPr="00786C74" w:rsidRDefault="004645ED" w:rsidP="00786C74">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4645ED" w:rsidRPr="00786C74" w:rsidRDefault="004645ED" w:rsidP="00786C74">
            <w:pPr>
              <w:snapToGrid w:val="0"/>
              <w:rPr>
                <w:sz w:val="10"/>
                <w:szCs w:val="14"/>
              </w:rPr>
            </w:pPr>
          </w:p>
        </w:tc>
        <w:tc>
          <w:tcPr>
            <w:tcW w:w="0" w:type="auto"/>
            <w:gridSpan w:val="2"/>
            <w:vMerge/>
            <w:tcBorders>
              <w:top w:val="single" w:sz="4" w:space="0" w:color="000000"/>
              <w:left w:val="single" w:sz="4" w:space="0" w:color="000000"/>
              <w:bottom w:val="single" w:sz="4" w:space="0" w:color="000000"/>
            </w:tcBorders>
            <w:shd w:val="clear" w:color="auto" w:fill="auto"/>
            <w:vAlign w:val="center"/>
          </w:tcPr>
          <w:p w:rsidR="004645ED" w:rsidRPr="00786C74" w:rsidRDefault="004645ED" w:rsidP="00786C74">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4645ED" w:rsidRPr="00786C74" w:rsidRDefault="004645ED" w:rsidP="00786C74">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4645ED" w:rsidRPr="00786C74" w:rsidRDefault="004645ED" w:rsidP="00786C74">
            <w:pPr>
              <w:snapToGrid w:val="0"/>
              <w:rPr>
                <w:sz w:val="10"/>
                <w:szCs w:val="14"/>
              </w:rPr>
            </w:pP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2017</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2018</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2019</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2020</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2021</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2022</w:t>
            </w:r>
          </w:p>
        </w:tc>
        <w:tc>
          <w:tcPr>
            <w:tcW w:w="0" w:type="auto"/>
            <w:gridSpan w:val="3"/>
            <w:tcBorders>
              <w:top w:val="single" w:sz="4" w:space="0" w:color="000000"/>
              <w:left w:val="single" w:sz="4" w:space="0" w:color="auto"/>
              <w:bottom w:val="single" w:sz="4" w:space="0" w:color="000000"/>
              <w:right w:val="single" w:sz="4" w:space="0" w:color="auto"/>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2023</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2024</w:t>
            </w:r>
          </w:p>
        </w:tc>
      </w:tr>
      <w:tr w:rsidR="00786C74" w:rsidRPr="00786C74" w:rsidTr="004645ED">
        <w:trPr>
          <w:trHeight w:val="20"/>
        </w:trPr>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b/>
                <w:sz w:val="10"/>
                <w:szCs w:val="14"/>
              </w:rPr>
            </w:pPr>
            <w:r w:rsidRPr="00786C74">
              <w:rPr>
                <w:b/>
                <w:sz w:val="10"/>
                <w:szCs w:val="14"/>
              </w:rPr>
              <w:t>1</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b/>
                <w:sz w:val="10"/>
                <w:szCs w:val="14"/>
              </w:rPr>
            </w:pPr>
            <w:r w:rsidRPr="00786C74">
              <w:rPr>
                <w:b/>
                <w:sz w:val="10"/>
                <w:szCs w:val="14"/>
              </w:rPr>
              <w:t>2</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b/>
                <w:sz w:val="10"/>
                <w:szCs w:val="14"/>
              </w:rPr>
            </w:pPr>
            <w:r w:rsidRPr="00786C74">
              <w:rPr>
                <w:b/>
                <w:sz w:val="10"/>
                <w:szCs w:val="14"/>
              </w:rPr>
              <w:t>3</w:t>
            </w:r>
          </w:p>
        </w:tc>
        <w:tc>
          <w:tcPr>
            <w:tcW w:w="0" w:type="auto"/>
            <w:gridSpan w:val="2"/>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b/>
                <w:sz w:val="10"/>
                <w:szCs w:val="14"/>
              </w:rPr>
            </w:pPr>
            <w:r w:rsidRPr="00786C74">
              <w:rPr>
                <w:b/>
                <w:sz w:val="10"/>
                <w:szCs w:val="14"/>
              </w:rPr>
              <w:t>4</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b/>
                <w:sz w:val="10"/>
                <w:szCs w:val="14"/>
              </w:rPr>
            </w:pPr>
            <w:r w:rsidRPr="00786C74">
              <w:rPr>
                <w:b/>
                <w:sz w:val="10"/>
                <w:szCs w:val="14"/>
              </w:rPr>
              <w:t>5</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b/>
                <w:sz w:val="10"/>
                <w:szCs w:val="14"/>
              </w:rPr>
            </w:pPr>
            <w:r w:rsidRPr="00786C74">
              <w:rPr>
                <w:b/>
                <w:sz w:val="10"/>
                <w:szCs w:val="14"/>
              </w:rPr>
              <w:t>6</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b/>
                <w:sz w:val="10"/>
                <w:szCs w:val="14"/>
              </w:rPr>
            </w:pPr>
            <w:r w:rsidRPr="00786C74">
              <w:rPr>
                <w:b/>
                <w:sz w:val="10"/>
                <w:szCs w:val="14"/>
              </w:rPr>
              <w:t>7</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b/>
                <w:sz w:val="10"/>
                <w:szCs w:val="14"/>
              </w:rPr>
            </w:pPr>
            <w:r w:rsidRPr="00786C74">
              <w:rPr>
                <w:b/>
                <w:sz w:val="10"/>
                <w:szCs w:val="14"/>
              </w:rPr>
              <w:t>8</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b/>
                <w:sz w:val="10"/>
                <w:szCs w:val="14"/>
              </w:rPr>
            </w:pPr>
            <w:r w:rsidRPr="00786C74">
              <w:rPr>
                <w:b/>
                <w:sz w:val="10"/>
                <w:szCs w:val="14"/>
              </w:rPr>
              <w:t>9</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b/>
                <w:sz w:val="10"/>
                <w:szCs w:val="14"/>
              </w:rPr>
            </w:pPr>
            <w:r w:rsidRPr="00786C74">
              <w:rPr>
                <w:b/>
                <w:sz w:val="10"/>
                <w:szCs w:val="14"/>
              </w:rPr>
              <w:t>10</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b/>
                <w:sz w:val="10"/>
                <w:szCs w:val="14"/>
              </w:rPr>
            </w:pPr>
            <w:r w:rsidRPr="00786C74">
              <w:rPr>
                <w:b/>
                <w:sz w:val="10"/>
                <w:szCs w:val="14"/>
              </w:rPr>
              <w:t>11</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b/>
                <w:sz w:val="10"/>
                <w:szCs w:val="14"/>
              </w:rPr>
              <w:t>12</w:t>
            </w:r>
          </w:p>
        </w:tc>
        <w:tc>
          <w:tcPr>
            <w:tcW w:w="0" w:type="auto"/>
            <w:gridSpan w:val="3"/>
            <w:tcBorders>
              <w:top w:val="single" w:sz="4" w:space="0" w:color="000000"/>
              <w:left w:val="single" w:sz="4" w:space="0" w:color="auto"/>
              <w:bottom w:val="single" w:sz="4" w:space="0" w:color="000000"/>
              <w:right w:val="single" w:sz="4" w:space="0" w:color="auto"/>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13</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14</w:t>
            </w:r>
          </w:p>
        </w:tc>
      </w:tr>
      <w:tr w:rsidR="00786C74" w:rsidRPr="00786C74" w:rsidTr="004645ED">
        <w:trPr>
          <w:trHeight w:val="20"/>
        </w:trPr>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lastRenderedPageBreak/>
              <w:t>5.2</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rPr>
                <w:sz w:val="10"/>
                <w:szCs w:val="14"/>
              </w:rPr>
            </w:pPr>
            <w:r w:rsidRPr="00786C74">
              <w:rPr>
                <w:sz w:val="10"/>
                <w:szCs w:val="14"/>
              </w:rPr>
              <w:t>Разработка проектно-сметной документации, прошедшей экспертизу (включая инженерные изыскания, проект планировки и (или) межевания и иной документации необходимой для подготовки ПСД)</w:t>
            </w:r>
          </w:p>
        </w:tc>
        <w:tc>
          <w:tcPr>
            <w:tcW w:w="0" w:type="auto"/>
            <w:gridSpan w:val="2"/>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Отдел градостроительства и благоустройства</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2020</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1.5.2.</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rPr>
                <w:sz w:val="10"/>
                <w:szCs w:val="14"/>
              </w:rPr>
            </w:pPr>
            <w:r w:rsidRPr="00786C74">
              <w:rPr>
                <w:sz w:val="10"/>
                <w:szCs w:val="14"/>
              </w:rPr>
              <w:t>федеральный бюджет</w:t>
            </w:r>
          </w:p>
          <w:p w:rsidR="004645ED" w:rsidRPr="00786C74" w:rsidRDefault="004645ED" w:rsidP="00786C74">
            <w:pPr>
              <w:widowControl w:val="0"/>
              <w:autoSpaceDE w:val="0"/>
              <w:autoSpaceDN w:val="0"/>
              <w:adjustRightInd w:val="0"/>
              <w:rPr>
                <w:sz w:val="10"/>
                <w:szCs w:val="14"/>
              </w:rPr>
            </w:pPr>
          </w:p>
          <w:p w:rsidR="004645ED" w:rsidRPr="00786C74" w:rsidRDefault="004645ED" w:rsidP="00786C74">
            <w:pPr>
              <w:widowControl w:val="0"/>
              <w:autoSpaceDE w:val="0"/>
              <w:autoSpaceDN w:val="0"/>
              <w:adjustRightInd w:val="0"/>
              <w:rPr>
                <w:sz w:val="10"/>
                <w:szCs w:val="14"/>
              </w:rPr>
            </w:pPr>
            <w:r w:rsidRPr="00786C74">
              <w:rPr>
                <w:sz w:val="10"/>
                <w:szCs w:val="14"/>
              </w:rPr>
              <w:t>областной бюджет</w:t>
            </w:r>
          </w:p>
          <w:p w:rsidR="004645ED" w:rsidRPr="00786C74" w:rsidRDefault="004645ED" w:rsidP="00786C74">
            <w:pPr>
              <w:widowControl w:val="0"/>
              <w:autoSpaceDE w:val="0"/>
              <w:autoSpaceDN w:val="0"/>
              <w:adjustRightInd w:val="0"/>
              <w:rPr>
                <w:sz w:val="10"/>
                <w:szCs w:val="14"/>
              </w:rPr>
            </w:pPr>
          </w:p>
          <w:p w:rsidR="004645ED" w:rsidRPr="00786C74" w:rsidRDefault="004645ED" w:rsidP="00786C74">
            <w:pPr>
              <w:widowControl w:val="0"/>
              <w:autoSpaceDE w:val="0"/>
              <w:autoSpaceDN w:val="0"/>
              <w:adjustRightInd w:val="0"/>
              <w:rPr>
                <w:sz w:val="10"/>
                <w:szCs w:val="14"/>
              </w:rPr>
            </w:pPr>
            <w:r w:rsidRPr="00786C74">
              <w:rPr>
                <w:sz w:val="10"/>
                <w:szCs w:val="14"/>
              </w:rPr>
              <w:t>бюджет городского поселения</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rPr>
                <w:sz w:val="10"/>
                <w:szCs w:val="14"/>
              </w:rPr>
            </w:pPr>
            <w:r w:rsidRPr="00786C74">
              <w:rPr>
                <w:sz w:val="10"/>
                <w:szCs w:val="14"/>
              </w:rPr>
              <w:t xml:space="preserve">       0,0</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3500,00000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tc>
        <w:tc>
          <w:tcPr>
            <w:tcW w:w="0" w:type="auto"/>
            <w:gridSpan w:val="2"/>
            <w:tcBorders>
              <w:top w:val="single" w:sz="4" w:space="0" w:color="000000"/>
              <w:left w:val="single" w:sz="4" w:space="0" w:color="auto"/>
              <w:bottom w:val="single" w:sz="4" w:space="0" w:color="000000"/>
              <w:right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tc>
      </w:tr>
      <w:tr w:rsidR="00786C74" w:rsidRPr="00786C74" w:rsidTr="004645ED">
        <w:trPr>
          <w:trHeight w:val="20"/>
        </w:trPr>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5.3</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rPr>
                <w:sz w:val="10"/>
                <w:szCs w:val="14"/>
                <w:u w:val="single"/>
              </w:rPr>
            </w:pPr>
            <w:r w:rsidRPr="00786C74">
              <w:rPr>
                <w:sz w:val="10"/>
                <w:szCs w:val="14"/>
              </w:rPr>
              <w:t xml:space="preserve">Благоустройство наиболее посещаемых территорий общего пользования в соответствии с адресным перечнем территорий общего пользования: </w:t>
            </w:r>
          </w:p>
          <w:p w:rsidR="004645ED" w:rsidRPr="00786C74" w:rsidRDefault="004645ED" w:rsidP="00786C74">
            <w:pPr>
              <w:widowControl w:val="0"/>
              <w:autoSpaceDE w:val="0"/>
              <w:autoSpaceDN w:val="0"/>
              <w:adjustRightInd w:val="0"/>
              <w:rPr>
                <w:sz w:val="10"/>
                <w:szCs w:val="14"/>
              </w:rPr>
            </w:pPr>
            <w:r w:rsidRPr="00786C74">
              <w:rPr>
                <w:sz w:val="10"/>
                <w:szCs w:val="14"/>
              </w:rPr>
              <w:t>Реконструкция набережной 7 Ноября города Сольцы Новгородской области</w:t>
            </w:r>
          </w:p>
        </w:tc>
        <w:tc>
          <w:tcPr>
            <w:tcW w:w="0" w:type="auto"/>
            <w:gridSpan w:val="2"/>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Отдел градостроительства и благоустройства</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2020</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1.5.3</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rPr>
                <w:sz w:val="10"/>
                <w:szCs w:val="14"/>
              </w:rPr>
            </w:pPr>
            <w:r w:rsidRPr="00786C74">
              <w:rPr>
                <w:sz w:val="10"/>
                <w:szCs w:val="14"/>
              </w:rPr>
              <w:t>федеральный бюджет</w:t>
            </w:r>
          </w:p>
          <w:p w:rsidR="004645ED" w:rsidRPr="00786C74" w:rsidRDefault="004645ED" w:rsidP="00786C74">
            <w:pPr>
              <w:widowControl w:val="0"/>
              <w:autoSpaceDE w:val="0"/>
              <w:autoSpaceDN w:val="0"/>
              <w:adjustRightInd w:val="0"/>
              <w:rPr>
                <w:sz w:val="10"/>
                <w:szCs w:val="14"/>
              </w:rPr>
            </w:pPr>
          </w:p>
          <w:p w:rsidR="004645ED" w:rsidRPr="00786C74" w:rsidRDefault="004645ED" w:rsidP="00786C74">
            <w:pPr>
              <w:widowControl w:val="0"/>
              <w:autoSpaceDE w:val="0"/>
              <w:autoSpaceDN w:val="0"/>
              <w:adjustRightInd w:val="0"/>
              <w:rPr>
                <w:sz w:val="10"/>
                <w:szCs w:val="14"/>
              </w:rPr>
            </w:pPr>
            <w:r w:rsidRPr="00786C74">
              <w:rPr>
                <w:sz w:val="10"/>
                <w:szCs w:val="14"/>
              </w:rPr>
              <w:t>областной бюджет</w:t>
            </w:r>
          </w:p>
          <w:p w:rsidR="004645ED" w:rsidRPr="00786C74" w:rsidRDefault="004645ED" w:rsidP="00786C74">
            <w:pPr>
              <w:widowControl w:val="0"/>
              <w:autoSpaceDE w:val="0"/>
              <w:autoSpaceDN w:val="0"/>
              <w:adjustRightInd w:val="0"/>
              <w:rPr>
                <w:sz w:val="10"/>
                <w:szCs w:val="14"/>
              </w:rPr>
            </w:pPr>
          </w:p>
          <w:p w:rsidR="004645ED" w:rsidRPr="00786C74" w:rsidRDefault="004645ED" w:rsidP="00786C74">
            <w:pPr>
              <w:widowControl w:val="0"/>
              <w:autoSpaceDE w:val="0"/>
              <w:autoSpaceDN w:val="0"/>
              <w:adjustRightInd w:val="0"/>
              <w:rPr>
                <w:sz w:val="10"/>
                <w:szCs w:val="14"/>
              </w:rPr>
            </w:pPr>
            <w:r w:rsidRPr="00786C74">
              <w:rPr>
                <w:sz w:val="10"/>
                <w:szCs w:val="14"/>
              </w:rPr>
              <w:t>бюджет городского поселения</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rPr>
                <w:sz w:val="10"/>
                <w:szCs w:val="14"/>
              </w:rPr>
            </w:pPr>
            <w:r w:rsidRPr="00786C74">
              <w:rPr>
                <w:sz w:val="10"/>
                <w:szCs w:val="14"/>
              </w:rPr>
              <w:t xml:space="preserve">       0,0</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41500.00000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tc>
        <w:tc>
          <w:tcPr>
            <w:tcW w:w="0" w:type="auto"/>
            <w:gridSpan w:val="2"/>
            <w:tcBorders>
              <w:top w:val="single" w:sz="4" w:space="0" w:color="000000"/>
              <w:left w:val="single" w:sz="4" w:space="0" w:color="auto"/>
              <w:bottom w:val="single" w:sz="4" w:space="0" w:color="000000"/>
              <w:right w:val="single" w:sz="4" w:space="0" w:color="000000"/>
            </w:tcBorders>
            <w:shd w:val="clear" w:color="auto" w:fill="auto"/>
          </w:tcPr>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p>
          <w:p w:rsidR="004645ED" w:rsidRPr="00786C74" w:rsidRDefault="004645ED" w:rsidP="00786C74">
            <w:pPr>
              <w:widowControl w:val="0"/>
              <w:autoSpaceDE w:val="0"/>
              <w:autoSpaceDN w:val="0"/>
              <w:adjustRightInd w:val="0"/>
              <w:jc w:val="center"/>
              <w:rPr>
                <w:sz w:val="10"/>
                <w:szCs w:val="14"/>
              </w:rPr>
            </w:pPr>
            <w:r w:rsidRPr="00786C74">
              <w:rPr>
                <w:sz w:val="10"/>
                <w:szCs w:val="14"/>
              </w:rPr>
              <w:t>0,0</w:t>
            </w:r>
          </w:p>
        </w:tc>
      </w:tr>
      <w:tr w:rsidR="00786C74" w:rsidRPr="00786C74" w:rsidTr="004645ED">
        <w:trPr>
          <w:trHeight w:val="20"/>
        </w:trPr>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snapToGrid w:val="0"/>
              <w:jc w:val="center"/>
              <w:rPr>
                <w:sz w:val="10"/>
                <w:szCs w:val="14"/>
              </w:rPr>
            </w:pPr>
          </w:p>
        </w:tc>
        <w:tc>
          <w:tcPr>
            <w:tcW w:w="0" w:type="auto"/>
            <w:gridSpan w:val="6"/>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rPr>
                <w:sz w:val="10"/>
                <w:szCs w:val="14"/>
              </w:rPr>
            </w:pPr>
            <w:r w:rsidRPr="00786C74">
              <w:rPr>
                <w:sz w:val="10"/>
                <w:szCs w:val="14"/>
              </w:rPr>
              <w:t>ИТОГО по программе:</w:t>
            </w:r>
          </w:p>
          <w:p w:rsidR="004645ED" w:rsidRPr="00786C74" w:rsidRDefault="004645ED" w:rsidP="00786C74">
            <w:pPr>
              <w:widowControl w:val="0"/>
              <w:autoSpaceDE w:val="0"/>
              <w:autoSpaceDN w:val="0"/>
              <w:adjustRightInd w:val="0"/>
              <w:rPr>
                <w:sz w:val="10"/>
                <w:szCs w:val="14"/>
              </w:rPr>
            </w:pP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widowControl w:val="0"/>
              <w:autoSpaceDE w:val="0"/>
              <w:autoSpaceDN w:val="0"/>
              <w:adjustRightInd w:val="0"/>
              <w:rPr>
                <w:b/>
                <w:sz w:val="10"/>
                <w:szCs w:val="14"/>
              </w:rPr>
            </w:pPr>
            <w:r w:rsidRPr="00786C74">
              <w:rPr>
                <w:b/>
                <w:sz w:val="10"/>
                <w:szCs w:val="14"/>
              </w:rPr>
              <w:t>5684,96500</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jc w:val="center"/>
              <w:rPr>
                <w:b/>
                <w:sz w:val="10"/>
                <w:szCs w:val="14"/>
              </w:rPr>
            </w:pPr>
            <w:r w:rsidRPr="00786C74">
              <w:rPr>
                <w:b/>
                <w:sz w:val="10"/>
                <w:szCs w:val="14"/>
              </w:rPr>
              <w:t>6187,17100</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jc w:val="center"/>
              <w:rPr>
                <w:b/>
                <w:sz w:val="10"/>
                <w:szCs w:val="14"/>
              </w:rPr>
            </w:pPr>
            <w:r w:rsidRPr="00786C74">
              <w:rPr>
                <w:b/>
                <w:sz w:val="10"/>
                <w:szCs w:val="14"/>
              </w:rPr>
              <w:t>7163,62000</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jc w:val="center"/>
              <w:rPr>
                <w:b/>
                <w:sz w:val="10"/>
                <w:szCs w:val="14"/>
              </w:rPr>
            </w:pPr>
            <w:r w:rsidRPr="00786C74">
              <w:rPr>
                <w:b/>
                <w:sz w:val="10"/>
                <w:szCs w:val="14"/>
              </w:rPr>
              <w:t>50454,36200</w:t>
            </w:r>
          </w:p>
        </w:tc>
        <w:tc>
          <w:tcPr>
            <w:tcW w:w="0" w:type="auto"/>
            <w:tcBorders>
              <w:top w:val="single" w:sz="4" w:space="0" w:color="000000"/>
              <w:left w:val="single" w:sz="4" w:space="0" w:color="000000"/>
              <w:bottom w:val="single" w:sz="4" w:space="0" w:color="000000"/>
            </w:tcBorders>
            <w:shd w:val="clear" w:color="auto" w:fill="auto"/>
          </w:tcPr>
          <w:p w:rsidR="004645ED" w:rsidRPr="00786C74" w:rsidRDefault="004645ED" w:rsidP="00786C74">
            <w:pPr>
              <w:jc w:val="center"/>
              <w:rPr>
                <w:b/>
                <w:sz w:val="10"/>
                <w:szCs w:val="14"/>
              </w:rPr>
            </w:pPr>
            <w:r w:rsidRPr="00786C74">
              <w:rPr>
                <w:b/>
                <w:sz w:val="10"/>
                <w:szCs w:val="14"/>
              </w:rPr>
              <w:t>1781,15100</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auto"/>
          </w:tcPr>
          <w:p w:rsidR="004645ED" w:rsidRPr="00786C74" w:rsidRDefault="004645ED" w:rsidP="00786C74">
            <w:pPr>
              <w:jc w:val="center"/>
              <w:rPr>
                <w:sz w:val="10"/>
                <w:szCs w:val="14"/>
              </w:rPr>
            </w:pPr>
            <w:r w:rsidRPr="00786C74">
              <w:rPr>
                <w:b/>
                <w:sz w:val="10"/>
                <w:szCs w:val="14"/>
              </w:rPr>
              <w:t>1781,15100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4645ED" w:rsidRPr="00786C74" w:rsidRDefault="004645ED" w:rsidP="00786C74">
            <w:pPr>
              <w:jc w:val="center"/>
              <w:rPr>
                <w:b/>
                <w:sz w:val="10"/>
                <w:szCs w:val="14"/>
              </w:rPr>
            </w:pPr>
            <w:r w:rsidRPr="00786C74">
              <w:rPr>
                <w:b/>
                <w:sz w:val="10"/>
                <w:szCs w:val="14"/>
              </w:rPr>
              <w:t>1781,15100</w:t>
            </w:r>
          </w:p>
        </w:tc>
        <w:tc>
          <w:tcPr>
            <w:tcW w:w="0" w:type="auto"/>
            <w:gridSpan w:val="2"/>
            <w:tcBorders>
              <w:top w:val="single" w:sz="4" w:space="0" w:color="000000"/>
              <w:left w:val="single" w:sz="4" w:space="0" w:color="auto"/>
              <w:bottom w:val="single" w:sz="4" w:space="0" w:color="000000"/>
              <w:right w:val="single" w:sz="4" w:space="0" w:color="000000"/>
            </w:tcBorders>
            <w:shd w:val="clear" w:color="auto" w:fill="auto"/>
          </w:tcPr>
          <w:p w:rsidR="004645ED" w:rsidRPr="00786C74" w:rsidRDefault="004645ED" w:rsidP="00786C74">
            <w:pPr>
              <w:jc w:val="center"/>
              <w:rPr>
                <w:b/>
                <w:sz w:val="10"/>
                <w:szCs w:val="14"/>
              </w:rPr>
            </w:pPr>
            <w:r w:rsidRPr="00786C74">
              <w:rPr>
                <w:b/>
                <w:sz w:val="10"/>
                <w:szCs w:val="14"/>
              </w:rPr>
              <w:t>1781,15100</w:t>
            </w:r>
          </w:p>
        </w:tc>
      </w:tr>
    </w:tbl>
    <w:p w:rsidR="004645ED" w:rsidRPr="00786C74" w:rsidRDefault="004645ED" w:rsidP="004645ED">
      <w:pPr>
        <w:suppressAutoHyphens/>
        <w:jc w:val="both"/>
        <w:rPr>
          <w:sz w:val="14"/>
          <w:szCs w:val="14"/>
        </w:rPr>
      </w:pPr>
    </w:p>
    <w:p w:rsidR="004645ED" w:rsidRPr="00786C74" w:rsidRDefault="004645ED" w:rsidP="004645ED">
      <w:pPr>
        <w:suppressAutoHyphens/>
        <w:ind w:firstLine="284"/>
        <w:jc w:val="both"/>
        <w:rPr>
          <w:sz w:val="14"/>
          <w:szCs w:val="14"/>
        </w:rPr>
      </w:pPr>
      <w:r w:rsidRPr="00786C74">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w:t>
      </w:r>
      <w:proofErr w:type="gramStart"/>
      <w:r w:rsidRPr="00786C74">
        <w:rPr>
          <w:sz w:val="14"/>
          <w:szCs w:val="14"/>
        </w:rPr>
        <w:t>о-</w:t>
      </w:r>
      <w:proofErr w:type="gramEnd"/>
      <w:r w:rsidRPr="00786C74">
        <w:rPr>
          <w:sz w:val="14"/>
          <w:szCs w:val="14"/>
        </w:rPr>
        <w:t xml:space="preserve"> телекоммуникационной сети «Интернет».</w:t>
      </w:r>
    </w:p>
    <w:p w:rsidR="004645ED" w:rsidRPr="00786C74" w:rsidRDefault="004645ED" w:rsidP="004645ED">
      <w:pPr>
        <w:tabs>
          <w:tab w:val="left" w:pos="4536"/>
        </w:tabs>
        <w:jc w:val="center"/>
        <w:rPr>
          <w:sz w:val="14"/>
          <w:szCs w:val="14"/>
        </w:rPr>
      </w:pPr>
    </w:p>
    <w:p w:rsidR="004645ED" w:rsidRPr="00786C74" w:rsidRDefault="004645ED" w:rsidP="004645ED">
      <w:pPr>
        <w:tabs>
          <w:tab w:val="left" w:pos="4536"/>
        </w:tabs>
        <w:jc w:val="center"/>
        <w:rPr>
          <w:sz w:val="14"/>
          <w:szCs w:val="14"/>
        </w:rPr>
      </w:pPr>
    </w:p>
    <w:p w:rsidR="004645ED" w:rsidRPr="00786C74" w:rsidRDefault="004645ED" w:rsidP="004645ED">
      <w:pPr>
        <w:tabs>
          <w:tab w:val="left" w:pos="6800"/>
        </w:tabs>
        <w:rPr>
          <w:b/>
          <w:sz w:val="14"/>
          <w:szCs w:val="14"/>
        </w:rPr>
      </w:pPr>
      <w:r w:rsidRPr="00786C74">
        <w:rPr>
          <w:b/>
          <w:sz w:val="14"/>
          <w:szCs w:val="14"/>
        </w:rPr>
        <w:t xml:space="preserve">Первый заместитель </w:t>
      </w:r>
      <w:r w:rsidRPr="00786C74">
        <w:rPr>
          <w:b/>
          <w:sz w:val="14"/>
          <w:szCs w:val="14"/>
        </w:rPr>
        <w:br/>
        <w:t>Главы администрации    Ю.Н. Дуничев</w:t>
      </w:r>
    </w:p>
    <w:p w:rsidR="004645ED" w:rsidRPr="00786C74" w:rsidRDefault="004645ED" w:rsidP="004645ED">
      <w:pPr>
        <w:tabs>
          <w:tab w:val="left" w:pos="6800"/>
        </w:tabs>
        <w:rPr>
          <w:b/>
          <w:sz w:val="14"/>
          <w:szCs w:val="14"/>
        </w:rPr>
      </w:pPr>
    </w:p>
    <w:p w:rsidR="006E7F03" w:rsidRPr="00786C74" w:rsidRDefault="006E7F03" w:rsidP="006E7F03">
      <w:pPr>
        <w:widowControl w:val="0"/>
        <w:tabs>
          <w:tab w:val="left" w:pos="709"/>
        </w:tabs>
        <w:suppressAutoHyphens/>
        <w:autoSpaceDE w:val="0"/>
        <w:autoSpaceDN w:val="0"/>
        <w:adjustRightInd w:val="0"/>
        <w:ind w:firstLine="284"/>
        <w:jc w:val="both"/>
        <w:rPr>
          <w:rFonts w:eastAsia="Times New Roman"/>
          <w:sz w:val="16"/>
          <w:szCs w:val="14"/>
          <w:lang w:eastAsia="ru-RU"/>
        </w:rPr>
      </w:pPr>
    </w:p>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786C74" w:rsidRPr="00786C74" w:rsidTr="00786C74">
        <w:trPr>
          <w:trHeight w:val="410"/>
        </w:trPr>
        <w:tc>
          <w:tcPr>
            <w:tcW w:w="5353" w:type="dxa"/>
            <w:tcBorders>
              <w:top w:val="single" w:sz="4" w:space="0" w:color="auto"/>
              <w:left w:val="single" w:sz="4" w:space="0" w:color="auto"/>
              <w:bottom w:val="single" w:sz="4" w:space="0" w:color="auto"/>
              <w:right w:val="single" w:sz="4" w:space="0" w:color="auto"/>
            </w:tcBorders>
          </w:tcPr>
          <w:p w:rsidR="006E7F03" w:rsidRPr="00786C74" w:rsidRDefault="006E7F03" w:rsidP="00786C74">
            <w:pPr>
              <w:widowControl w:val="0"/>
              <w:autoSpaceDE w:val="0"/>
              <w:autoSpaceDN w:val="0"/>
              <w:adjustRightInd w:val="0"/>
              <w:ind w:firstLine="284"/>
              <w:jc w:val="both"/>
              <w:rPr>
                <w:rFonts w:eastAsia="Times New Roman"/>
                <w:b/>
                <w:sz w:val="16"/>
                <w:szCs w:val="16"/>
                <w:lang w:eastAsia="ru-RU"/>
              </w:rPr>
            </w:pPr>
            <w:r w:rsidRPr="00786C74">
              <w:rPr>
                <w:rFonts w:eastAsia="Times New Roman"/>
                <w:b/>
                <w:sz w:val="16"/>
                <w:szCs w:val="16"/>
                <w:lang w:eastAsia="ru-RU"/>
              </w:rPr>
              <w:t>Учредитель:</w:t>
            </w:r>
          </w:p>
          <w:p w:rsidR="006E7F03" w:rsidRPr="00786C74" w:rsidRDefault="006E7F03" w:rsidP="00786C74">
            <w:pPr>
              <w:widowControl w:val="0"/>
              <w:autoSpaceDE w:val="0"/>
              <w:autoSpaceDN w:val="0"/>
              <w:adjustRightInd w:val="0"/>
              <w:ind w:firstLine="284"/>
              <w:jc w:val="both"/>
              <w:rPr>
                <w:rFonts w:eastAsia="Times New Roman"/>
                <w:sz w:val="16"/>
                <w:szCs w:val="16"/>
                <w:lang w:eastAsia="ru-RU"/>
              </w:rPr>
            </w:pPr>
            <w:r w:rsidRPr="00786C74">
              <w:rPr>
                <w:rFonts w:eastAsia="Times New Roman"/>
                <w:sz w:val="16"/>
                <w:szCs w:val="16"/>
                <w:lang w:eastAsia="ru-RU"/>
              </w:rPr>
              <w:t>Дума Солецкого муниципального района</w:t>
            </w:r>
          </w:p>
          <w:p w:rsidR="006E7F03" w:rsidRPr="00786C74" w:rsidRDefault="006E7F03" w:rsidP="00786C74">
            <w:pPr>
              <w:widowControl w:val="0"/>
              <w:autoSpaceDE w:val="0"/>
              <w:autoSpaceDN w:val="0"/>
              <w:adjustRightInd w:val="0"/>
              <w:ind w:firstLine="284"/>
              <w:jc w:val="both"/>
              <w:rPr>
                <w:rFonts w:eastAsia="Times New Roman"/>
                <w:sz w:val="16"/>
                <w:szCs w:val="16"/>
                <w:lang w:eastAsia="ru-RU"/>
              </w:rPr>
            </w:pPr>
          </w:p>
          <w:p w:rsidR="006E7F03" w:rsidRPr="00786C74" w:rsidRDefault="006E7F03" w:rsidP="00786C74">
            <w:pPr>
              <w:widowControl w:val="0"/>
              <w:autoSpaceDE w:val="0"/>
              <w:autoSpaceDN w:val="0"/>
              <w:adjustRightInd w:val="0"/>
              <w:ind w:firstLine="284"/>
              <w:jc w:val="both"/>
              <w:rPr>
                <w:rFonts w:eastAsia="Times New Roman"/>
                <w:b/>
                <w:sz w:val="16"/>
                <w:szCs w:val="16"/>
                <w:lang w:eastAsia="ru-RU"/>
              </w:rPr>
            </w:pPr>
            <w:r w:rsidRPr="00786C74">
              <w:rPr>
                <w:rFonts w:eastAsia="Times New Roman"/>
                <w:b/>
                <w:sz w:val="16"/>
                <w:szCs w:val="16"/>
                <w:lang w:eastAsia="ru-RU"/>
              </w:rPr>
              <w:t>Издатель:</w:t>
            </w:r>
          </w:p>
          <w:p w:rsidR="006E7F03" w:rsidRPr="00786C74" w:rsidRDefault="006E7F03" w:rsidP="00786C74">
            <w:pPr>
              <w:widowControl w:val="0"/>
              <w:autoSpaceDE w:val="0"/>
              <w:autoSpaceDN w:val="0"/>
              <w:adjustRightInd w:val="0"/>
              <w:ind w:firstLine="284"/>
              <w:jc w:val="both"/>
              <w:rPr>
                <w:rFonts w:eastAsia="Times New Roman"/>
                <w:sz w:val="16"/>
                <w:szCs w:val="16"/>
                <w:lang w:eastAsia="ru-RU"/>
              </w:rPr>
            </w:pPr>
            <w:r w:rsidRPr="00786C74">
              <w:rPr>
                <w:rFonts w:eastAsia="Times New Roman"/>
                <w:sz w:val="16"/>
                <w:szCs w:val="16"/>
                <w:lang w:eastAsia="ru-RU"/>
              </w:rPr>
              <w:t>Администрация Солецкого муниципального района</w:t>
            </w:r>
          </w:p>
          <w:p w:rsidR="006E7F03" w:rsidRPr="00786C74" w:rsidRDefault="006E7F03" w:rsidP="00786C74">
            <w:pPr>
              <w:widowControl w:val="0"/>
              <w:autoSpaceDE w:val="0"/>
              <w:autoSpaceDN w:val="0"/>
              <w:adjustRightInd w:val="0"/>
              <w:ind w:firstLine="284"/>
              <w:jc w:val="both"/>
              <w:rPr>
                <w:rFonts w:eastAsia="Times New Roman"/>
                <w:sz w:val="16"/>
                <w:szCs w:val="16"/>
                <w:lang w:eastAsia="ru-RU"/>
              </w:rPr>
            </w:pPr>
          </w:p>
          <w:p w:rsidR="006E7F03" w:rsidRPr="00786C74" w:rsidRDefault="006E7F03" w:rsidP="00786C74">
            <w:pPr>
              <w:widowControl w:val="0"/>
              <w:autoSpaceDE w:val="0"/>
              <w:autoSpaceDN w:val="0"/>
              <w:adjustRightInd w:val="0"/>
              <w:ind w:firstLine="284"/>
              <w:jc w:val="both"/>
              <w:rPr>
                <w:rFonts w:eastAsia="Times New Roman"/>
                <w:b/>
                <w:sz w:val="16"/>
                <w:szCs w:val="16"/>
                <w:lang w:eastAsia="ru-RU"/>
              </w:rPr>
            </w:pPr>
            <w:r w:rsidRPr="00786C74">
              <w:rPr>
                <w:rFonts w:eastAsia="Times New Roman"/>
                <w:b/>
                <w:sz w:val="16"/>
                <w:szCs w:val="16"/>
                <w:lang w:eastAsia="ru-RU"/>
              </w:rPr>
              <w:t xml:space="preserve">Адрес издателя: </w:t>
            </w:r>
          </w:p>
          <w:p w:rsidR="006E7F03" w:rsidRPr="00786C74" w:rsidRDefault="006E7F03" w:rsidP="00786C74">
            <w:pPr>
              <w:widowControl w:val="0"/>
              <w:autoSpaceDE w:val="0"/>
              <w:autoSpaceDN w:val="0"/>
              <w:adjustRightInd w:val="0"/>
              <w:ind w:firstLine="284"/>
              <w:jc w:val="both"/>
              <w:rPr>
                <w:rFonts w:eastAsia="Times New Roman"/>
                <w:sz w:val="16"/>
                <w:szCs w:val="16"/>
                <w:lang w:eastAsia="ru-RU"/>
              </w:rPr>
            </w:pPr>
            <w:r w:rsidRPr="00786C74">
              <w:rPr>
                <w:rFonts w:eastAsia="Times New Roman"/>
                <w:sz w:val="16"/>
                <w:szCs w:val="16"/>
                <w:lang w:eastAsia="ru-RU"/>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6E7F03" w:rsidRPr="00786C74" w:rsidRDefault="006E7F03" w:rsidP="00786C74">
            <w:pPr>
              <w:widowControl w:val="0"/>
              <w:autoSpaceDE w:val="0"/>
              <w:autoSpaceDN w:val="0"/>
              <w:adjustRightInd w:val="0"/>
              <w:ind w:firstLine="284"/>
              <w:jc w:val="both"/>
              <w:rPr>
                <w:rFonts w:eastAsia="Times New Roman"/>
                <w:b/>
                <w:sz w:val="16"/>
                <w:szCs w:val="16"/>
                <w:lang w:eastAsia="ru-RU"/>
              </w:rPr>
            </w:pPr>
            <w:r w:rsidRPr="00786C74">
              <w:rPr>
                <w:rFonts w:eastAsia="Times New Roman"/>
                <w:b/>
                <w:sz w:val="16"/>
                <w:szCs w:val="16"/>
                <w:lang w:eastAsia="ru-RU"/>
              </w:rPr>
              <w:t xml:space="preserve">Главный редактор: </w:t>
            </w:r>
            <w:r w:rsidRPr="00786C74">
              <w:rPr>
                <w:rFonts w:eastAsia="Times New Roman"/>
                <w:sz w:val="16"/>
                <w:szCs w:val="16"/>
                <w:lang w:eastAsia="ru-RU"/>
              </w:rPr>
              <w:t>Котов А.Я.</w:t>
            </w:r>
          </w:p>
          <w:p w:rsidR="006E7F03" w:rsidRPr="00786C74" w:rsidRDefault="006E7F03" w:rsidP="00786C74">
            <w:pPr>
              <w:widowControl w:val="0"/>
              <w:autoSpaceDE w:val="0"/>
              <w:autoSpaceDN w:val="0"/>
              <w:adjustRightInd w:val="0"/>
              <w:ind w:firstLine="284"/>
              <w:jc w:val="both"/>
              <w:rPr>
                <w:rFonts w:eastAsia="Times New Roman"/>
                <w:sz w:val="16"/>
                <w:szCs w:val="16"/>
                <w:lang w:eastAsia="ru-RU"/>
              </w:rPr>
            </w:pPr>
            <w:r w:rsidRPr="00786C74">
              <w:rPr>
                <w:rFonts w:eastAsia="Times New Roman"/>
                <w:b/>
                <w:sz w:val="16"/>
                <w:szCs w:val="16"/>
                <w:lang w:eastAsia="ru-RU"/>
              </w:rPr>
              <w:t>Адрес редакции:</w:t>
            </w:r>
            <w:r w:rsidRPr="00786C74">
              <w:rPr>
                <w:rFonts w:eastAsia="Times New Roman"/>
                <w:sz w:val="16"/>
                <w:szCs w:val="16"/>
                <w:lang w:eastAsia="ru-RU"/>
              </w:rPr>
              <w:t xml:space="preserve"> 175040, г. Сольцы,  пл. Победы, д.3</w:t>
            </w:r>
          </w:p>
          <w:p w:rsidR="006E7F03" w:rsidRPr="00786C74" w:rsidRDefault="006E7F03" w:rsidP="00786C74">
            <w:pPr>
              <w:widowControl w:val="0"/>
              <w:autoSpaceDE w:val="0"/>
              <w:autoSpaceDN w:val="0"/>
              <w:adjustRightInd w:val="0"/>
              <w:ind w:firstLine="284"/>
              <w:jc w:val="both"/>
              <w:rPr>
                <w:rFonts w:eastAsia="Times New Roman"/>
                <w:sz w:val="16"/>
                <w:szCs w:val="16"/>
                <w:lang w:eastAsia="ru-RU"/>
              </w:rPr>
            </w:pPr>
            <w:r w:rsidRPr="00786C74">
              <w:rPr>
                <w:rFonts w:eastAsia="Times New Roman"/>
                <w:b/>
                <w:sz w:val="16"/>
                <w:szCs w:val="16"/>
                <w:lang w:eastAsia="ru-RU"/>
              </w:rPr>
              <w:t>Тел\Факс:</w:t>
            </w:r>
            <w:r w:rsidRPr="00786C74">
              <w:rPr>
                <w:rFonts w:eastAsia="Times New Roman"/>
                <w:sz w:val="16"/>
                <w:szCs w:val="16"/>
                <w:lang w:eastAsia="ru-RU"/>
              </w:rPr>
              <w:t>8(81655) 31748</w:t>
            </w:r>
          </w:p>
          <w:p w:rsidR="006E7F03" w:rsidRPr="00786C74" w:rsidRDefault="006E7F03" w:rsidP="00786C74">
            <w:pPr>
              <w:widowControl w:val="0"/>
              <w:autoSpaceDE w:val="0"/>
              <w:autoSpaceDN w:val="0"/>
              <w:adjustRightInd w:val="0"/>
              <w:ind w:firstLine="284"/>
              <w:jc w:val="both"/>
              <w:rPr>
                <w:rFonts w:eastAsia="Times New Roman"/>
                <w:sz w:val="16"/>
                <w:szCs w:val="16"/>
                <w:lang w:eastAsia="ru-RU"/>
              </w:rPr>
            </w:pPr>
            <w:r w:rsidRPr="00786C74">
              <w:rPr>
                <w:rFonts w:eastAsia="Times New Roman"/>
                <w:b/>
                <w:sz w:val="16"/>
                <w:szCs w:val="16"/>
                <w:lang w:val="en-US" w:eastAsia="ru-RU"/>
              </w:rPr>
              <w:t>E</w:t>
            </w:r>
            <w:r w:rsidRPr="00786C74">
              <w:rPr>
                <w:rFonts w:eastAsia="Times New Roman"/>
                <w:b/>
                <w:sz w:val="16"/>
                <w:szCs w:val="16"/>
                <w:lang w:eastAsia="ru-RU"/>
              </w:rPr>
              <w:t>-</w:t>
            </w:r>
            <w:r w:rsidRPr="00786C74">
              <w:rPr>
                <w:rFonts w:eastAsia="Times New Roman"/>
                <w:b/>
                <w:sz w:val="16"/>
                <w:szCs w:val="16"/>
                <w:lang w:val="en-US" w:eastAsia="ru-RU"/>
              </w:rPr>
              <w:t>mail</w:t>
            </w:r>
            <w:r w:rsidRPr="00786C74">
              <w:rPr>
                <w:rFonts w:eastAsia="Times New Roman"/>
                <w:b/>
                <w:sz w:val="16"/>
                <w:szCs w:val="16"/>
                <w:lang w:eastAsia="ru-RU"/>
              </w:rPr>
              <w:t xml:space="preserve">: </w:t>
            </w:r>
            <w:r w:rsidRPr="00786C74">
              <w:rPr>
                <w:rFonts w:eastAsia="Times New Roman"/>
                <w:sz w:val="16"/>
                <w:szCs w:val="16"/>
                <w:lang w:val="en-US" w:eastAsia="ru-RU"/>
              </w:rPr>
              <w:t>soleco</w:t>
            </w:r>
            <w:r w:rsidRPr="00786C74">
              <w:rPr>
                <w:rFonts w:eastAsia="Times New Roman"/>
                <w:sz w:val="16"/>
                <w:szCs w:val="16"/>
                <w:lang w:eastAsia="ru-RU"/>
              </w:rPr>
              <w:t>@</w:t>
            </w:r>
            <w:r w:rsidRPr="00786C74">
              <w:rPr>
                <w:rFonts w:eastAsia="Times New Roman"/>
                <w:sz w:val="16"/>
                <w:szCs w:val="16"/>
                <w:lang w:val="en-US" w:eastAsia="ru-RU"/>
              </w:rPr>
              <w:t>adminsoltcy</w:t>
            </w:r>
            <w:r w:rsidRPr="00786C74">
              <w:rPr>
                <w:rFonts w:eastAsia="Times New Roman"/>
                <w:sz w:val="16"/>
                <w:szCs w:val="16"/>
                <w:lang w:eastAsia="ru-RU"/>
              </w:rPr>
              <w:t>.</w:t>
            </w:r>
            <w:r w:rsidRPr="00786C74">
              <w:rPr>
                <w:rFonts w:eastAsia="Times New Roman"/>
                <w:sz w:val="16"/>
                <w:szCs w:val="16"/>
                <w:lang w:val="en-US" w:eastAsia="ru-RU"/>
              </w:rPr>
              <w:t>ru</w:t>
            </w:r>
          </w:p>
          <w:p w:rsidR="006E7F03" w:rsidRPr="00786C74" w:rsidRDefault="006E7F03" w:rsidP="00786C74">
            <w:pPr>
              <w:widowControl w:val="0"/>
              <w:autoSpaceDE w:val="0"/>
              <w:autoSpaceDN w:val="0"/>
              <w:adjustRightInd w:val="0"/>
              <w:ind w:firstLine="284"/>
              <w:jc w:val="both"/>
              <w:rPr>
                <w:rFonts w:eastAsia="Times New Roman"/>
                <w:sz w:val="16"/>
                <w:szCs w:val="16"/>
                <w:lang w:eastAsia="ru-RU"/>
              </w:rPr>
            </w:pPr>
            <w:r w:rsidRPr="00786C74">
              <w:rPr>
                <w:rFonts w:eastAsia="Times New Roman"/>
                <w:b/>
                <w:sz w:val="16"/>
                <w:szCs w:val="16"/>
                <w:lang w:eastAsia="ru-RU"/>
              </w:rPr>
              <w:t xml:space="preserve">Тираж: </w:t>
            </w:r>
            <w:r w:rsidRPr="00786C74">
              <w:rPr>
                <w:rFonts w:eastAsia="Times New Roman"/>
                <w:sz w:val="16"/>
                <w:szCs w:val="16"/>
                <w:lang w:eastAsia="ru-RU"/>
              </w:rPr>
              <w:t>14 экз</w:t>
            </w:r>
            <w:r w:rsidRPr="00786C74">
              <w:rPr>
                <w:rFonts w:eastAsia="Times New Roman"/>
                <w:b/>
                <w:sz w:val="16"/>
                <w:szCs w:val="16"/>
                <w:lang w:eastAsia="ru-RU"/>
              </w:rPr>
              <w:t>.</w:t>
            </w:r>
          </w:p>
        </w:tc>
      </w:tr>
    </w:tbl>
    <w:p w:rsidR="00AB432B" w:rsidRPr="00786C74" w:rsidRDefault="00AB432B" w:rsidP="006E7F03"/>
    <w:p w:rsidR="004645ED" w:rsidRPr="00786C74" w:rsidRDefault="004645ED" w:rsidP="004645ED">
      <w:pPr>
        <w:jc w:val="center"/>
        <w:rPr>
          <w:b/>
          <w:sz w:val="13"/>
          <w:szCs w:val="13"/>
        </w:rPr>
      </w:pPr>
      <w:r w:rsidRPr="00786C74">
        <w:rPr>
          <w:b/>
          <w:sz w:val="13"/>
          <w:szCs w:val="13"/>
        </w:rPr>
        <w:lastRenderedPageBreak/>
        <w:t xml:space="preserve">ПОСТАНОВЛЕНИЕ </w:t>
      </w:r>
    </w:p>
    <w:p w:rsidR="004645ED" w:rsidRPr="00786C74" w:rsidRDefault="004645ED" w:rsidP="004645ED">
      <w:pPr>
        <w:jc w:val="center"/>
        <w:rPr>
          <w:sz w:val="13"/>
          <w:szCs w:val="13"/>
        </w:rPr>
      </w:pPr>
      <w:r w:rsidRPr="00786C74">
        <w:rPr>
          <w:sz w:val="13"/>
          <w:szCs w:val="13"/>
        </w:rPr>
        <w:t>Администрации муниципального района</w:t>
      </w:r>
    </w:p>
    <w:p w:rsidR="004645ED" w:rsidRPr="00786C74" w:rsidRDefault="004645ED" w:rsidP="004645ED">
      <w:pPr>
        <w:jc w:val="center"/>
        <w:rPr>
          <w:sz w:val="13"/>
          <w:szCs w:val="13"/>
        </w:rPr>
      </w:pPr>
    </w:p>
    <w:p w:rsidR="004645ED" w:rsidRPr="00786C74" w:rsidRDefault="004645ED" w:rsidP="004645ED">
      <w:pPr>
        <w:jc w:val="center"/>
        <w:rPr>
          <w:sz w:val="13"/>
          <w:szCs w:val="13"/>
        </w:rPr>
      </w:pPr>
      <w:r w:rsidRPr="00786C74">
        <w:rPr>
          <w:sz w:val="13"/>
          <w:szCs w:val="13"/>
        </w:rPr>
        <w:t>от 26.10.2020 № 1338</w:t>
      </w:r>
    </w:p>
    <w:p w:rsidR="004645ED" w:rsidRPr="00786C74" w:rsidRDefault="004645ED" w:rsidP="004645ED">
      <w:pPr>
        <w:jc w:val="center"/>
        <w:rPr>
          <w:sz w:val="13"/>
          <w:szCs w:val="13"/>
        </w:rPr>
      </w:pPr>
      <w:r w:rsidRPr="00786C74">
        <w:rPr>
          <w:sz w:val="13"/>
          <w:szCs w:val="13"/>
        </w:rPr>
        <w:t>г. Сольцы</w:t>
      </w:r>
    </w:p>
    <w:tbl>
      <w:tblPr>
        <w:tblW w:w="0" w:type="auto"/>
        <w:jc w:val="center"/>
        <w:tblInd w:w="108" w:type="dxa"/>
        <w:tblLook w:val="0000" w:firstRow="0" w:lastRow="0" w:firstColumn="0" w:lastColumn="0" w:noHBand="0" w:noVBand="0"/>
      </w:tblPr>
      <w:tblGrid>
        <w:gridCol w:w="4639"/>
      </w:tblGrid>
      <w:tr w:rsidR="004645ED" w:rsidRPr="00786C74" w:rsidTr="004645ED">
        <w:trPr>
          <w:jc w:val="center"/>
        </w:trPr>
        <w:tc>
          <w:tcPr>
            <w:tcW w:w="0" w:type="auto"/>
          </w:tcPr>
          <w:p w:rsidR="004645ED" w:rsidRPr="00786C74" w:rsidRDefault="004645ED" w:rsidP="00786C74">
            <w:pPr>
              <w:jc w:val="center"/>
              <w:rPr>
                <w:b/>
                <w:sz w:val="14"/>
                <w:szCs w:val="14"/>
              </w:rPr>
            </w:pPr>
          </w:p>
          <w:p w:rsidR="004645ED" w:rsidRPr="00786C74" w:rsidRDefault="004645ED" w:rsidP="00786C74">
            <w:pPr>
              <w:jc w:val="center"/>
              <w:rPr>
                <w:rFonts w:ascii="Arial" w:hAnsi="Arial"/>
                <w:sz w:val="14"/>
                <w:szCs w:val="14"/>
              </w:rPr>
            </w:pPr>
            <w:r w:rsidRPr="00786C74">
              <w:rPr>
                <w:b/>
                <w:sz w:val="14"/>
                <w:szCs w:val="14"/>
              </w:rPr>
              <w:t>Об изменении вида разрешенного использования земельного участка</w:t>
            </w:r>
          </w:p>
        </w:tc>
      </w:tr>
    </w:tbl>
    <w:p w:rsidR="004645ED" w:rsidRPr="00786C74" w:rsidRDefault="004645ED" w:rsidP="004645ED">
      <w:pPr>
        <w:jc w:val="both"/>
        <w:rPr>
          <w:rFonts w:ascii="Arial" w:hAnsi="Arial"/>
          <w:sz w:val="14"/>
          <w:szCs w:val="14"/>
        </w:rPr>
      </w:pPr>
    </w:p>
    <w:p w:rsidR="004645ED" w:rsidRPr="00786C74" w:rsidRDefault="004645ED" w:rsidP="004645ED">
      <w:pPr>
        <w:pStyle w:val="afffffa"/>
        <w:spacing w:line="240" w:lineRule="auto"/>
        <w:ind w:firstLine="284"/>
        <w:rPr>
          <w:rFonts w:ascii="Times New Roman" w:hAnsi="Times New Roman" w:cs="Times New Roman"/>
          <w:sz w:val="14"/>
          <w:szCs w:val="14"/>
        </w:rPr>
      </w:pPr>
      <w:proofErr w:type="gramStart"/>
      <w:r w:rsidRPr="00786C74">
        <w:rPr>
          <w:rFonts w:ascii="Times New Roman" w:hAnsi="Times New Roman" w:cs="Times New Roman"/>
          <w:sz w:val="14"/>
          <w:szCs w:val="14"/>
        </w:rPr>
        <w:t>В соответствии со статьей 37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Правилами землепользования и застройки Дубровского  сельского поселения, утвержденными  решением Совета депутатов Дубровского сельского  поселения от 12.03.2013 № 220  (в редакции от 12.11.2015 № 19, от 31.03.2017 № 99,  от 15.02.2019 №207,  от 24.07.2020 №280),  Правилами землепользования и</w:t>
      </w:r>
      <w:proofErr w:type="gramEnd"/>
      <w:r w:rsidRPr="00786C74">
        <w:rPr>
          <w:rFonts w:ascii="Times New Roman" w:hAnsi="Times New Roman" w:cs="Times New Roman"/>
          <w:sz w:val="14"/>
          <w:szCs w:val="14"/>
        </w:rPr>
        <w:t xml:space="preserve"> </w:t>
      </w:r>
      <w:proofErr w:type="gramStart"/>
      <w:r w:rsidRPr="00786C74">
        <w:rPr>
          <w:rFonts w:ascii="Times New Roman" w:hAnsi="Times New Roman" w:cs="Times New Roman"/>
          <w:sz w:val="14"/>
          <w:szCs w:val="14"/>
        </w:rPr>
        <w:t>застройки Солецкого городского поселения, утвержденными  решением Совета Депутатов Солецкого городского поселения от 02.12.2009 № 276 (в редакции от 24 мая 2017 № 110), административным регламентом предоставления муниципальной услуги по изменению одного вида разрешенного использования земельного участка и (или) объекта капитального строительства на другой вид такого использования, утвержденным постановлением Администрации муниципального района от 08.07.2019 № 875</w:t>
      </w:r>
      <w:r w:rsidR="00BD254C">
        <w:rPr>
          <w:rFonts w:ascii="Times New Roman" w:hAnsi="Times New Roman" w:cs="Times New Roman"/>
          <w:sz w:val="14"/>
          <w:szCs w:val="14"/>
        </w:rPr>
        <w:t>,</w:t>
      </w:r>
      <w:r w:rsidRPr="00786C74">
        <w:rPr>
          <w:rFonts w:ascii="Times New Roman" w:hAnsi="Times New Roman" w:cs="Times New Roman"/>
          <w:sz w:val="14"/>
          <w:szCs w:val="14"/>
        </w:rPr>
        <w:t xml:space="preserve"> и  на основании ходатайства отдела имущественных и земельных</w:t>
      </w:r>
      <w:proofErr w:type="gramEnd"/>
      <w:r w:rsidRPr="00786C74">
        <w:rPr>
          <w:rFonts w:ascii="Times New Roman" w:hAnsi="Times New Roman" w:cs="Times New Roman"/>
          <w:sz w:val="14"/>
          <w:szCs w:val="14"/>
        </w:rPr>
        <w:t xml:space="preserve"> отношений </w:t>
      </w:r>
      <w:r w:rsidR="00BD254C">
        <w:rPr>
          <w:rFonts w:ascii="Times New Roman" w:hAnsi="Times New Roman" w:cs="Times New Roman"/>
          <w:sz w:val="14"/>
          <w:szCs w:val="14"/>
        </w:rPr>
        <w:t xml:space="preserve">Администрации муниципального района </w:t>
      </w:r>
      <w:r w:rsidRPr="00786C74">
        <w:rPr>
          <w:rFonts w:ascii="Times New Roman" w:hAnsi="Times New Roman" w:cs="Times New Roman"/>
          <w:sz w:val="14"/>
          <w:szCs w:val="14"/>
        </w:rPr>
        <w:t xml:space="preserve">Администрация Солецкого муниципального района  </w:t>
      </w:r>
      <w:r w:rsidRPr="00786C74">
        <w:rPr>
          <w:rFonts w:ascii="Times New Roman" w:hAnsi="Times New Roman" w:cs="Times New Roman"/>
          <w:b/>
          <w:sz w:val="14"/>
          <w:szCs w:val="14"/>
        </w:rPr>
        <w:t>ПОСТАНОВЛЯЕТ</w:t>
      </w:r>
      <w:r w:rsidRPr="00786C74">
        <w:rPr>
          <w:rFonts w:ascii="Times New Roman" w:hAnsi="Times New Roman" w:cs="Times New Roman"/>
          <w:sz w:val="14"/>
          <w:szCs w:val="14"/>
        </w:rPr>
        <w:t xml:space="preserve">: </w:t>
      </w:r>
    </w:p>
    <w:p w:rsidR="004645ED" w:rsidRPr="00786C74" w:rsidRDefault="004645ED" w:rsidP="004645ED">
      <w:pPr>
        <w:suppressAutoHyphens/>
        <w:ind w:firstLine="284"/>
        <w:jc w:val="both"/>
        <w:rPr>
          <w:sz w:val="14"/>
          <w:szCs w:val="14"/>
        </w:rPr>
      </w:pPr>
      <w:r w:rsidRPr="00786C74">
        <w:rPr>
          <w:sz w:val="14"/>
          <w:szCs w:val="14"/>
        </w:rPr>
        <w:t>1.Установить:</w:t>
      </w:r>
    </w:p>
    <w:p w:rsidR="004645ED" w:rsidRPr="00786C74" w:rsidRDefault="004645ED" w:rsidP="004645ED">
      <w:pPr>
        <w:suppressAutoHyphens/>
        <w:ind w:firstLine="284"/>
        <w:jc w:val="both"/>
        <w:rPr>
          <w:sz w:val="14"/>
          <w:szCs w:val="14"/>
        </w:rPr>
      </w:pPr>
      <w:r w:rsidRPr="00786C74">
        <w:rPr>
          <w:sz w:val="14"/>
          <w:szCs w:val="14"/>
        </w:rPr>
        <w:t xml:space="preserve">1.1 вид разрешенного использования    ранее учтенному земельному участку общей площадью 419 </w:t>
      </w:r>
      <w:proofErr w:type="spellStart"/>
      <w:r w:rsidRPr="00786C74">
        <w:rPr>
          <w:sz w:val="14"/>
          <w:szCs w:val="14"/>
        </w:rPr>
        <w:t>кв.м</w:t>
      </w:r>
      <w:proofErr w:type="spellEnd"/>
      <w:r w:rsidRPr="00786C74">
        <w:rPr>
          <w:sz w:val="14"/>
          <w:szCs w:val="14"/>
        </w:rPr>
        <w:t xml:space="preserve">., с кадастровым номером 53:16:0010511:30,  расположенному по адресу: Российская Федерация,  Новгородская область, Солецкий район, Солецкое городское  поселение, г.Сольцы, </w:t>
      </w:r>
      <w:proofErr w:type="spellStart"/>
      <w:r w:rsidRPr="00786C74">
        <w:rPr>
          <w:sz w:val="14"/>
          <w:szCs w:val="14"/>
        </w:rPr>
        <w:t>ул</w:t>
      </w:r>
      <w:proofErr w:type="gramStart"/>
      <w:r w:rsidRPr="00786C74">
        <w:rPr>
          <w:sz w:val="14"/>
          <w:szCs w:val="14"/>
        </w:rPr>
        <w:t>.М</w:t>
      </w:r>
      <w:proofErr w:type="gramEnd"/>
      <w:r w:rsidRPr="00786C74">
        <w:rPr>
          <w:sz w:val="14"/>
          <w:szCs w:val="14"/>
        </w:rPr>
        <w:t>аяковского</w:t>
      </w:r>
      <w:proofErr w:type="spellEnd"/>
      <w:r w:rsidRPr="00786C74">
        <w:rPr>
          <w:sz w:val="14"/>
          <w:szCs w:val="14"/>
        </w:rPr>
        <w:t>, д.19,  «для индивидуального жилищного строительства»;</w:t>
      </w:r>
    </w:p>
    <w:p w:rsidR="004645ED" w:rsidRPr="00786C74" w:rsidRDefault="004645ED" w:rsidP="004645ED">
      <w:pPr>
        <w:suppressAutoHyphens/>
        <w:ind w:firstLine="284"/>
        <w:jc w:val="both"/>
        <w:rPr>
          <w:sz w:val="14"/>
          <w:szCs w:val="14"/>
        </w:rPr>
      </w:pPr>
      <w:r w:rsidRPr="00786C74">
        <w:rPr>
          <w:sz w:val="14"/>
          <w:szCs w:val="14"/>
        </w:rPr>
        <w:t xml:space="preserve">1.2  вид разрешенного использования    ранее учтенному земельному участку общей площадью 1110 </w:t>
      </w:r>
      <w:proofErr w:type="spellStart"/>
      <w:r w:rsidRPr="00786C74">
        <w:rPr>
          <w:sz w:val="14"/>
          <w:szCs w:val="14"/>
        </w:rPr>
        <w:t>кв.м</w:t>
      </w:r>
      <w:proofErr w:type="spellEnd"/>
      <w:r w:rsidRPr="00786C74">
        <w:rPr>
          <w:sz w:val="14"/>
          <w:szCs w:val="14"/>
        </w:rPr>
        <w:t>., с кадастровым номером 53:16:0010605:16,  расположенному по адресу: Российская Федерация,  Новгородская область, Солецкий район, Солецкое городское  поселение, г.Сольцы, д.8а,  «для индивидуального жилищного строительства»;</w:t>
      </w:r>
    </w:p>
    <w:p w:rsidR="004645ED" w:rsidRPr="00786C74" w:rsidRDefault="004645ED" w:rsidP="004645ED">
      <w:pPr>
        <w:suppressAutoHyphens/>
        <w:ind w:firstLine="284"/>
        <w:jc w:val="both"/>
        <w:rPr>
          <w:sz w:val="14"/>
          <w:szCs w:val="14"/>
        </w:rPr>
      </w:pPr>
      <w:r w:rsidRPr="00786C74">
        <w:rPr>
          <w:sz w:val="14"/>
          <w:szCs w:val="14"/>
        </w:rPr>
        <w:t xml:space="preserve">1.3 вид разрешенного использования    ранее учтенному земельному участку общей площадью 1166 </w:t>
      </w:r>
      <w:proofErr w:type="spellStart"/>
      <w:r w:rsidRPr="00786C74">
        <w:rPr>
          <w:sz w:val="14"/>
          <w:szCs w:val="14"/>
        </w:rPr>
        <w:t>кв.м</w:t>
      </w:r>
      <w:proofErr w:type="spellEnd"/>
      <w:r w:rsidRPr="00786C74">
        <w:rPr>
          <w:sz w:val="14"/>
          <w:szCs w:val="14"/>
        </w:rPr>
        <w:t>., с кадастровым номером 53:16:0010605:17,  расположенному по адресу: Российская Федерация,  Новгородская область, Солецкий район, Солецкое городское  поселение, г.Сольцы, д.93,  «для индивидуального жилищного строительства»;</w:t>
      </w:r>
    </w:p>
    <w:p w:rsidR="004645ED" w:rsidRPr="00786C74" w:rsidRDefault="004645ED" w:rsidP="004645ED">
      <w:pPr>
        <w:suppressAutoHyphens/>
        <w:ind w:firstLine="284"/>
        <w:jc w:val="both"/>
        <w:rPr>
          <w:sz w:val="14"/>
          <w:szCs w:val="14"/>
        </w:rPr>
      </w:pPr>
      <w:r w:rsidRPr="00786C74">
        <w:rPr>
          <w:sz w:val="14"/>
          <w:szCs w:val="14"/>
        </w:rPr>
        <w:t xml:space="preserve">1.4  установить вид разрешенного использования    ранее учтенному земельному участку общей площадью 759 </w:t>
      </w:r>
      <w:proofErr w:type="spellStart"/>
      <w:r w:rsidRPr="00786C74">
        <w:rPr>
          <w:sz w:val="14"/>
          <w:szCs w:val="14"/>
        </w:rPr>
        <w:t>кв.м</w:t>
      </w:r>
      <w:proofErr w:type="spellEnd"/>
      <w:r w:rsidRPr="00786C74">
        <w:rPr>
          <w:sz w:val="14"/>
          <w:szCs w:val="14"/>
        </w:rPr>
        <w:t>., с кадастровым номером 53:16:0010605:18,  расположенному по адресу: Российская Федерация,  Новгородская область, Солецкий  район, г.Сольцы, д.4 -  «для индивидуального жилищного строительства»;</w:t>
      </w:r>
    </w:p>
    <w:p w:rsidR="004645ED" w:rsidRPr="00786C74" w:rsidRDefault="004645ED" w:rsidP="004645ED">
      <w:pPr>
        <w:suppressAutoHyphens/>
        <w:ind w:firstLine="284"/>
        <w:jc w:val="both"/>
        <w:rPr>
          <w:sz w:val="14"/>
          <w:szCs w:val="14"/>
        </w:rPr>
      </w:pPr>
      <w:r w:rsidRPr="00786C74">
        <w:rPr>
          <w:sz w:val="14"/>
          <w:szCs w:val="14"/>
        </w:rPr>
        <w:t xml:space="preserve">1.5 вид разрешенного использования    ранее учтенному земельному участку общей площадью 1134 </w:t>
      </w:r>
      <w:proofErr w:type="spellStart"/>
      <w:r w:rsidRPr="00786C74">
        <w:rPr>
          <w:sz w:val="14"/>
          <w:szCs w:val="14"/>
        </w:rPr>
        <w:t>кв.м</w:t>
      </w:r>
      <w:proofErr w:type="spellEnd"/>
      <w:r w:rsidRPr="00786C74">
        <w:rPr>
          <w:sz w:val="14"/>
          <w:szCs w:val="14"/>
        </w:rPr>
        <w:t>., с кадастровым номером 53:16:0010605:6,  расположенному по адресу: Российская Федерация,  Новгородская область, Солецкий  район, Солецкое городское поселение, г.Сольцы, д.14,  «для индивидуального жилищного строительства»;</w:t>
      </w:r>
    </w:p>
    <w:p w:rsidR="004645ED" w:rsidRPr="00786C74" w:rsidRDefault="004645ED" w:rsidP="004645ED">
      <w:pPr>
        <w:suppressAutoHyphens/>
        <w:ind w:firstLine="284"/>
        <w:jc w:val="both"/>
        <w:rPr>
          <w:sz w:val="14"/>
          <w:szCs w:val="14"/>
        </w:rPr>
      </w:pPr>
      <w:r w:rsidRPr="00786C74">
        <w:rPr>
          <w:sz w:val="14"/>
          <w:szCs w:val="14"/>
        </w:rPr>
        <w:t xml:space="preserve">1.6 вид разрешенного использования    ранее учтенному земельному участку общей площадью 156 </w:t>
      </w:r>
      <w:proofErr w:type="spellStart"/>
      <w:r w:rsidRPr="00786C74">
        <w:rPr>
          <w:sz w:val="14"/>
          <w:szCs w:val="14"/>
        </w:rPr>
        <w:t>кв.м</w:t>
      </w:r>
      <w:proofErr w:type="spellEnd"/>
      <w:r w:rsidRPr="00786C74">
        <w:rPr>
          <w:sz w:val="14"/>
          <w:szCs w:val="14"/>
        </w:rPr>
        <w:t xml:space="preserve">., с кадастровым номером 53:16:0111601:16,  расположенному по адресу: Российская Федерация,  Новгородская область, Солецкий  район, д. Каменка, </w:t>
      </w:r>
      <w:proofErr w:type="spellStart"/>
      <w:r w:rsidRPr="00786C74">
        <w:rPr>
          <w:sz w:val="14"/>
          <w:szCs w:val="14"/>
        </w:rPr>
        <w:t>ул</w:t>
      </w:r>
      <w:proofErr w:type="gramStart"/>
      <w:r w:rsidRPr="00786C74">
        <w:rPr>
          <w:sz w:val="14"/>
          <w:szCs w:val="14"/>
        </w:rPr>
        <w:t>.Ш</w:t>
      </w:r>
      <w:proofErr w:type="gramEnd"/>
      <w:r w:rsidRPr="00786C74">
        <w:rPr>
          <w:sz w:val="14"/>
          <w:szCs w:val="14"/>
        </w:rPr>
        <w:t>елонская</w:t>
      </w:r>
      <w:proofErr w:type="spellEnd"/>
      <w:r w:rsidRPr="00786C74">
        <w:rPr>
          <w:sz w:val="14"/>
          <w:szCs w:val="14"/>
        </w:rPr>
        <w:t>, д.15,  «коммунальное обслуживание»;</w:t>
      </w:r>
    </w:p>
    <w:p w:rsidR="004645ED" w:rsidRPr="00786C74" w:rsidRDefault="004645ED" w:rsidP="004645ED">
      <w:pPr>
        <w:suppressAutoHyphens/>
        <w:ind w:firstLine="284"/>
        <w:jc w:val="both"/>
        <w:rPr>
          <w:sz w:val="14"/>
          <w:szCs w:val="14"/>
        </w:rPr>
      </w:pPr>
      <w:r w:rsidRPr="00786C74">
        <w:rPr>
          <w:sz w:val="14"/>
          <w:szCs w:val="14"/>
        </w:rPr>
        <w:t xml:space="preserve">1.7 вид разрешенного использования    ранее учтенному земельному участку общей площадью 2000 </w:t>
      </w:r>
      <w:proofErr w:type="spellStart"/>
      <w:r w:rsidRPr="00786C74">
        <w:rPr>
          <w:sz w:val="14"/>
          <w:szCs w:val="14"/>
        </w:rPr>
        <w:t>кв.м</w:t>
      </w:r>
      <w:proofErr w:type="spellEnd"/>
      <w:r w:rsidRPr="00786C74">
        <w:rPr>
          <w:sz w:val="14"/>
          <w:szCs w:val="14"/>
        </w:rPr>
        <w:t xml:space="preserve">., с кадастровым номером 53:16:0111601:17,  расположенному по адресу: Российская Федерация,  Новгородская область, Солецкий  район, </w:t>
      </w:r>
      <w:proofErr w:type="spellStart"/>
      <w:r w:rsidRPr="00786C74">
        <w:rPr>
          <w:sz w:val="14"/>
          <w:szCs w:val="14"/>
        </w:rPr>
        <w:t>д</w:t>
      </w:r>
      <w:proofErr w:type="gramStart"/>
      <w:r w:rsidRPr="00786C74">
        <w:rPr>
          <w:sz w:val="14"/>
          <w:szCs w:val="14"/>
        </w:rPr>
        <w:t>.К</w:t>
      </w:r>
      <w:proofErr w:type="gramEnd"/>
      <w:r w:rsidRPr="00786C74">
        <w:rPr>
          <w:sz w:val="14"/>
          <w:szCs w:val="14"/>
        </w:rPr>
        <w:t>аменка</w:t>
      </w:r>
      <w:proofErr w:type="spellEnd"/>
      <w:r w:rsidRPr="00786C74">
        <w:rPr>
          <w:sz w:val="14"/>
          <w:szCs w:val="14"/>
        </w:rPr>
        <w:t xml:space="preserve">, </w:t>
      </w:r>
      <w:proofErr w:type="spellStart"/>
      <w:r w:rsidRPr="00786C74">
        <w:rPr>
          <w:sz w:val="14"/>
          <w:szCs w:val="14"/>
        </w:rPr>
        <w:t>ул.Шелонская</w:t>
      </w:r>
      <w:proofErr w:type="spellEnd"/>
      <w:r w:rsidRPr="00786C74">
        <w:rPr>
          <w:sz w:val="14"/>
          <w:szCs w:val="14"/>
        </w:rPr>
        <w:t>, д.17а,  «малоэтажная многоквартирная жилая застройка».</w:t>
      </w:r>
    </w:p>
    <w:p w:rsidR="004645ED" w:rsidRPr="00786C74" w:rsidRDefault="004645ED" w:rsidP="004645ED">
      <w:pPr>
        <w:suppressAutoHyphens/>
        <w:ind w:firstLine="284"/>
        <w:jc w:val="both"/>
        <w:rPr>
          <w:sz w:val="14"/>
          <w:szCs w:val="14"/>
        </w:rPr>
      </w:pPr>
      <w:r w:rsidRPr="00786C74">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645ED" w:rsidRPr="00786C74" w:rsidRDefault="004645ED" w:rsidP="004645ED">
      <w:pPr>
        <w:pStyle w:val="32"/>
        <w:suppressAutoHyphens/>
        <w:spacing w:after="0"/>
        <w:ind w:left="0"/>
        <w:rPr>
          <w:b/>
          <w:sz w:val="14"/>
          <w:szCs w:val="14"/>
        </w:rPr>
      </w:pPr>
    </w:p>
    <w:p w:rsidR="004645ED" w:rsidRPr="00786C74" w:rsidRDefault="004645ED" w:rsidP="004645ED">
      <w:pPr>
        <w:tabs>
          <w:tab w:val="left" w:pos="6800"/>
        </w:tabs>
        <w:suppressAutoHyphens/>
        <w:rPr>
          <w:b/>
          <w:sz w:val="14"/>
          <w:szCs w:val="14"/>
        </w:rPr>
      </w:pPr>
      <w:r w:rsidRPr="00786C74">
        <w:rPr>
          <w:b/>
          <w:sz w:val="14"/>
          <w:szCs w:val="14"/>
        </w:rPr>
        <w:t xml:space="preserve">Первый заместитель </w:t>
      </w:r>
      <w:r w:rsidRPr="00786C74">
        <w:rPr>
          <w:b/>
          <w:sz w:val="14"/>
          <w:szCs w:val="14"/>
        </w:rPr>
        <w:br/>
        <w:t>Главы администрации    Ю.Н. Дуничев</w:t>
      </w:r>
    </w:p>
    <w:p w:rsidR="004645ED" w:rsidRPr="00786C74" w:rsidRDefault="004645ED" w:rsidP="006E7F03"/>
    <w:p w:rsidR="00F8146A" w:rsidRPr="00786C74" w:rsidRDefault="00F8146A" w:rsidP="00F8146A">
      <w:pPr>
        <w:jc w:val="center"/>
        <w:rPr>
          <w:b/>
          <w:sz w:val="13"/>
          <w:szCs w:val="13"/>
        </w:rPr>
      </w:pPr>
      <w:r w:rsidRPr="00786C74">
        <w:rPr>
          <w:b/>
          <w:sz w:val="13"/>
          <w:szCs w:val="13"/>
        </w:rPr>
        <w:t xml:space="preserve">ПОСТАНОВЛЕНИЕ </w:t>
      </w:r>
    </w:p>
    <w:p w:rsidR="00F8146A" w:rsidRPr="00786C74" w:rsidRDefault="00F8146A" w:rsidP="00F8146A">
      <w:pPr>
        <w:jc w:val="center"/>
        <w:rPr>
          <w:sz w:val="13"/>
          <w:szCs w:val="13"/>
        </w:rPr>
      </w:pPr>
      <w:r w:rsidRPr="00786C74">
        <w:rPr>
          <w:sz w:val="13"/>
          <w:szCs w:val="13"/>
        </w:rPr>
        <w:t>Администрации муниципального района</w:t>
      </w:r>
    </w:p>
    <w:p w:rsidR="00F8146A" w:rsidRPr="00786C74" w:rsidRDefault="00F8146A" w:rsidP="00F8146A">
      <w:pPr>
        <w:jc w:val="center"/>
        <w:rPr>
          <w:sz w:val="13"/>
          <w:szCs w:val="13"/>
        </w:rPr>
      </w:pPr>
    </w:p>
    <w:p w:rsidR="00F8146A" w:rsidRPr="00786C74" w:rsidRDefault="00F8146A" w:rsidP="00F8146A">
      <w:pPr>
        <w:jc w:val="center"/>
        <w:rPr>
          <w:sz w:val="13"/>
          <w:szCs w:val="13"/>
        </w:rPr>
      </w:pPr>
      <w:r w:rsidRPr="00786C74">
        <w:rPr>
          <w:sz w:val="13"/>
          <w:szCs w:val="13"/>
        </w:rPr>
        <w:t>от 30.10.2020 № 1355</w:t>
      </w:r>
    </w:p>
    <w:p w:rsidR="00F8146A" w:rsidRPr="00786C74" w:rsidRDefault="00F8146A" w:rsidP="00F8146A">
      <w:pPr>
        <w:jc w:val="center"/>
        <w:rPr>
          <w:sz w:val="13"/>
          <w:szCs w:val="13"/>
        </w:rPr>
      </w:pPr>
      <w:r w:rsidRPr="00786C74">
        <w:rPr>
          <w:sz w:val="13"/>
          <w:szCs w:val="13"/>
        </w:rPr>
        <w:t>г. Сольцы</w:t>
      </w:r>
    </w:p>
    <w:p w:rsidR="00F8146A" w:rsidRPr="00786C74" w:rsidRDefault="00F8146A" w:rsidP="00F8146A">
      <w:pPr>
        <w:jc w:val="center"/>
        <w:rPr>
          <w:sz w:val="13"/>
          <w:szCs w:val="13"/>
        </w:rPr>
      </w:pPr>
    </w:p>
    <w:p w:rsidR="00F8146A" w:rsidRPr="00786C74" w:rsidRDefault="00F8146A" w:rsidP="00F8146A">
      <w:pPr>
        <w:jc w:val="center"/>
        <w:rPr>
          <w:b/>
          <w:bCs/>
          <w:sz w:val="14"/>
        </w:rPr>
      </w:pPr>
      <w:r w:rsidRPr="00786C74">
        <w:rPr>
          <w:b/>
          <w:bCs/>
          <w:sz w:val="14"/>
        </w:rPr>
        <w:t>О внесении изменения в постановление Администрации муниципального района от 29.05.2017 № 744</w:t>
      </w:r>
    </w:p>
    <w:p w:rsidR="00F8146A" w:rsidRPr="00786C74" w:rsidRDefault="00F8146A" w:rsidP="00F8146A"/>
    <w:p w:rsidR="00F8146A" w:rsidRPr="00786C74" w:rsidRDefault="00F8146A" w:rsidP="00F8146A">
      <w:pPr>
        <w:ind w:firstLine="284"/>
        <w:jc w:val="both"/>
        <w:rPr>
          <w:sz w:val="14"/>
          <w:szCs w:val="14"/>
        </w:rPr>
      </w:pPr>
      <w:r w:rsidRPr="00786C74">
        <w:rPr>
          <w:sz w:val="14"/>
          <w:szCs w:val="14"/>
        </w:rPr>
        <w:t>В соответствии со статьей 67 Федерального закона от 29 декабря 2012 года №273-Ф3 «Об обра</w:t>
      </w:r>
      <w:r w:rsidR="00BD254C">
        <w:rPr>
          <w:sz w:val="14"/>
          <w:szCs w:val="14"/>
        </w:rPr>
        <w:t>зовании в Российской Федерации»</w:t>
      </w:r>
      <w:r w:rsidRPr="00786C74">
        <w:rPr>
          <w:sz w:val="14"/>
          <w:szCs w:val="14"/>
        </w:rPr>
        <w:t xml:space="preserve"> Администрация Солецкого муниципального района </w:t>
      </w:r>
      <w:r w:rsidRPr="00786C74">
        <w:rPr>
          <w:b/>
          <w:bCs/>
          <w:sz w:val="14"/>
          <w:szCs w:val="14"/>
        </w:rPr>
        <w:t>ПОСТАНОВЛЯЕТ:</w:t>
      </w:r>
    </w:p>
    <w:p w:rsidR="00F8146A" w:rsidRPr="00786C74" w:rsidRDefault="00F8146A" w:rsidP="00F8146A">
      <w:pPr>
        <w:ind w:firstLine="284"/>
        <w:jc w:val="both"/>
        <w:rPr>
          <w:sz w:val="14"/>
          <w:szCs w:val="14"/>
        </w:rPr>
      </w:pPr>
      <w:r w:rsidRPr="00786C74">
        <w:rPr>
          <w:sz w:val="14"/>
          <w:szCs w:val="14"/>
        </w:rPr>
        <w:t>1. Внести изменение в Порядок устройства ребёнка в общеобразователь</w:t>
      </w:r>
      <w:r w:rsidRPr="00786C74">
        <w:rPr>
          <w:sz w:val="14"/>
          <w:szCs w:val="14"/>
        </w:rPr>
        <w:softHyphen/>
        <w:t>ную организацию в случае отсутствия свободных мест в муниципаль</w:t>
      </w:r>
      <w:r w:rsidRPr="00786C74">
        <w:rPr>
          <w:sz w:val="14"/>
          <w:szCs w:val="14"/>
        </w:rPr>
        <w:softHyphen/>
        <w:t xml:space="preserve">ной </w:t>
      </w:r>
      <w:r w:rsidRPr="00786C74">
        <w:rPr>
          <w:sz w:val="14"/>
          <w:szCs w:val="14"/>
        </w:rPr>
        <w:lastRenderedPageBreak/>
        <w:t>общеобразовательной организации, утвержденный постановлени</w:t>
      </w:r>
      <w:r w:rsidRPr="00786C74">
        <w:rPr>
          <w:sz w:val="14"/>
          <w:szCs w:val="14"/>
        </w:rPr>
        <w:softHyphen/>
        <w:t>ем Администрации муниципального района от 29.05.2017 № 744 из</w:t>
      </w:r>
      <w:r w:rsidRPr="00786C74">
        <w:rPr>
          <w:sz w:val="14"/>
          <w:szCs w:val="14"/>
        </w:rPr>
        <w:softHyphen/>
        <w:t>ложив пункт 6 в редакции:</w:t>
      </w:r>
    </w:p>
    <w:p w:rsidR="00F8146A" w:rsidRPr="00786C74" w:rsidRDefault="00F8146A" w:rsidP="00F8146A">
      <w:pPr>
        <w:ind w:firstLine="284"/>
        <w:jc w:val="both"/>
        <w:rPr>
          <w:sz w:val="14"/>
          <w:szCs w:val="14"/>
        </w:rPr>
      </w:pPr>
      <w:r w:rsidRPr="00786C74">
        <w:rPr>
          <w:sz w:val="14"/>
          <w:szCs w:val="14"/>
        </w:rPr>
        <w:t>«6. Зачисление ребёнка в общеобразовательную организацию осу</w:t>
      </w:r>
      <w:r w:rsidRPr="00786C74">
        <w:rPr>
          <w:sz w:val="14"/>
          <w:szCs w:val="14"/>
        </w:rPr>
        <w:softHyphen/>
        <w:t>ществляется на основании заявительных документов, предусмотрен</w:t>
      </w:r>
      <w:r w:rsidRPr="00786C74">
        <w:rPr>
          <w:sz w:val="14"/>
          <w:szCs w:val="14"/>
        </w:rPr>
        <w:softHyphen/>
        <w:t xml:space="preserve">ных Порядком приема на </w:t>
      </w:r>
      <w:proofErr w:type="gramStart"/>
      <w:r w:rsidRPr="00786C74">
        <w:rPr>
          <w:sz w:val="14"/>
          <w:szCs w:val="14"/>
        </w:rPr>
        <w:t>обучение по</w:t>
      </w:r>
      <w:proofErr w:type="gramEnd"/>
      <w:r w:rsidRPr="00786C74">
        <w:rPr>
          <w:sz w:val="14"/>
          <w:szCs w:val="14"/>
        </w:rPr>
        <w:t xml:space="preserve">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w:t>
      </w:r>
      <w:r w:rsidRPr="00786C74">
        <w:rPr>
          <w:sz w:val="14"/>
          <w:szCs w:val="14"/>
        </w:rPr>
        <w:softHyphen/>
        <w:t>дерации от 2 сентября 2020 года № 458.</w:t>
      </w:r>
    </w:p>
    <w:p w:rsidR="00F8146A" w:rsidRPr="00786C74" w:rsidRDefault="00F8146A" w:rsidP="00F8146A">
      <w:pPr>
        <w:ind w:firstLine="284"/>
        <w:jc w:val="both"/>
        <w:rPr>
          <w:sz w:val="14"/>
          <w:szCs w:val="14"/>
        </w:rPr>
      </w:pPr>
      <w:r w:rsidRPr="00786C74">
        <w:rPr>
          <w:sz w:val="14"/>
          <w:szCs w:val="14"/>
        </w:rPr>
        <w:t>2. Опубликовать настоящее постановление в периодическом печатном издании бюллетень -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F8146A" w:rsidRPr="00786C74" w:rsidRDefault="00F8146A" w:rsidP="00F8146A">
      <w:pPr>
        <w:rPr>
          <w:sz w:val="14"/>
          <w:szCs w:val="14"/>
        </w:rPr>
      </w:pPr>
    </w:p>
    <w:p w:rsidR="00F8146A" w:rsidRPr="00786C74" w:rsidRDefault="00F8146A" w:rsidP="00F8146A">
      <w:pPr>
        <w:rPr>
          <w:b/>
          <w:sz w:val="14"/>
          <w:szCs w:val="14"/>
        </w:rPr>
      </w:pPr>
    </w:p>
    <w:p w:rsidR="00F8146A" w:rsidRPr="00786C74" w:rsidRDefault="00F8146A" w:rsidP="00F8146A">
      <w:pPr>
        <w:rPr>
          <w:b/>
          <w:sz w:val="14"/>
          <w:szCs w:val="14"/>
        </w:rPr>
      </w:pPr>
      <w:r w:rsidRPr="00786C74">
        <w:rPr>
          <w:b/>
          <w:sz w:val="14"/>
          <w:szCs w:val="14"/>
        </w:rPr>
        <w:t xml:space="preserve">Первый заместитель </w:t>
      </w:r>
      <w:r w:rsidRPr="00786C74">
        <w:rPr>
          <w:b/>
          <w:sz w:val="14"/>
          <w:szCs w:val="14"/>
        </w:rPr>
        <w:br/>
        <w:t>Главы администрации    Ю.Н. Дуничев</w:t>
      </w:r>
    </w:p>
    <w:p w:rsidR="00F8146A" w:rsidRPr="00786C74" w:rsidRDefault="00F8146A" w:rsidP="00F8146A">
      <w:pPr>
        <w:rPr>
          <w:b/>
        </w:rPr>
      </w:pPr>
    </w:p>
    <w:p w:rsidR="00F8146A" w:rsidRPr="00786C74" w:rsidRDefault="00F8146A" w:rsidP="00F8146A">
      <w:pPr>
        <w:jc w:val="center"/>
        <w:rPr>
          <w:b/>
          <w:sz w:val="13"/>
          <w:szCs w:val="13"/>
        </w:rPr>
      </w:pPr>
      <w:r w:rsidRPr="00786C74">
        <w:rPr>
          <w:b/>
          <w:sz w:val="13"/>
          <w:szCs w:val="13"/>
        </w:rPr>
        <w:t xml:space="preserve">ПОСТАНОВЛЕНИЕ </w:t>
      </w:r>
    </w:p>
    <w:p w:rsidR="00F8146A" w:rsidRPr="00786C74" w:rsidRDefault="00F8146A" w:rsidP="00F8146A">
      <w:pPr>
        <w:jc w:val="center"/>
        <w:rPr>
          <w:sz w:val="13"/>
          <w:szCs w:val="13"/>
        </w:rPr>
      </w:pPr>
      <w:r w:rsidRPr="00786C74">
        <w:rPr>
          <w:sz w:val="13"/>
          <w:szCs w:val="13"/>
        </w:rPr>
        <w:t>Администрации муниципального района</w:t>
      </w:r>
    </w:p>
    <w:p w:rsidR="00F8146A" w:rsidRPr="00786C74" w:rsidRDefault="00F8146A" w:rsidP="00F8146A">
      <w:pPr>
        <w:jc w:val="center"/>
        <w:rPr>
          <w:sz w:val="13"/>
          <w:szCs w:val="13"/>
        </w:rPr>
      </w:pPr>
    </w:p>
    <w:p w:rsidR="00F8146A" w:rsidRPr="00786C74" w:rsidRDefault="00F8146A" w:rsidP="00F8146A">
      <w:pPr>
        <w:jc w:val="center"/>
        <w:rPr>
          <w:sz w:val="13"/>
          <w:szCs w:val="13"/>
        </w:rPr>
      </w:pPr>
      <w:r w:rsidRPr="00786C74">
        <w:rPr>
          <w:sz w:val="13"/>
          <w:szCs w:val="13"/>
        </w:rPr>
        <w:t>от 03.11.2020 № 1378</w:t>
      </w:r>
    </w:p>
    <w:p w:rsidR="00F8146A" w:rsidRPr="00786C74" w:rsidRDefault="00F8146A" w:rsidP="00F8146A">
      <w:pPr>
        <w:jc w:val="center"/>
        <w:rPr>
          <w:sz w:val="13"/>
          <w:szCs w:val="13"/>
        </w:rPr>
      </w:pPr>
      <w:r w:rsidRPr="00786C74">
        <w:rPr>
          <w:sz w:val="13"/>
          <w:szCs w:val="13"/>
        </w:rPr>
        <w:t>г. Сольцы</w:t>
      </w:r>
    </w:p>
    <w:p w:rsidR="00F8146A" w:rsidRPr="00786C74" w:rsidRDefault="00F8146A" w:rsidP="00F8146A">
      <w:pPr>
        <w:jc w:val="center"/>
        <w:rPr>
          <w:sz w:val="13"/>
          <w:szCs w:val="13"/>
        </w:rPr>
      </w:pPr>
    </w:p>
    <w:p w:rsidR="00F8146A" w:rsidRPr="00786C74" w:rsidRDefault="00F8146A" w:rsidP="00F8146A">
      <w:pPr>
        <w:jc w:val="center"/>
        <w:rPr>
          <w:b/>
          <w:sz w:val="14"/>
          <w:szCs w:val="14"/>
        </w:rPr>
      </w:pPr>
      <w:r w:rsidRPr="00786C74">
        <w:rPr>
          <w:b/>
          <w:sz w:val="14"/>
          <w:szCs w:val="14"/>
        </w:rPr>
        <w:t>О признании конкурсного отбора начинающих  субъектов</w:t>
      </w:r>
    </w:p>
    <w:p w:rsidR="00F8146A" w:rsidRPr="00786C74" w:rsidRDefault="00F8146A" w:rsidP="00F8146A">
      <w:pPr>
        <w:jc w:val="center"/>
        <w:rPr>
          <w:b/>
          <w:sz w:val="14"/>
          <w:szCs w:val="14"/>
        </w:rPr>
      </w:pPr>
      <w:r w:rsidRPr="00786C74">
        <w:rPr>
          <w:b/>
          <w:sz w:val="14"/>
          <w:szCs w:val="14"/>
        </w:rPr>
        <w:t xml:space="preserve">малого предпринимательства не </w:t>
      </w:r>
      <w:proofErr w:type="gramStart"/>
      <w:r w:rsidRPr="00786C74">
        <w:rPr>
          <w:b/>
          <w:sz w:val="14"/>
          <w:szCs w:val="14"/>
        </w:rPr>
        <w:t>состоявшимся</w:t>
      </w:r>
      <w:proofErr w:type="gramEnd"/>
    </w:p>
    <w:p w:rsidR="00F8146A" w:rsidRPr="00786C74" w:rsidRDefault="00F8146A" w:rsidP="00F8146A">
      <w:pPr>
        <w:rPr>
          <w:sz w:val="14"/>
          <w:szCs w:val="14"/>
        </w:rPr>
      </w:pPr>
    </w:p>
    <w:p w:rsidR="00BD254C" w:rsidRPr="00786C74" w:rsidRDefault="00BD254C" w:rsidP="00BD254C">
      <w:pPr>
        <w:ind w:firstLine="284"/>
        <w:jc w:val="both"/>
        <w:rPr>
          <w:sz w:val="14"/>
          <w:szCs w:val="14"/>
        </w:rPr>
      </w:pPr>
      <w:r w:rsidRPr="00786C74">
        <w:rPr>
          <w:sz w:val="14"/>
          <w:szCs w:val="14"/>
        </w:rPr>
        <w:t xml:space="preserve">Администрация Солецкого муниципального района </w:t>
      </w:r>
      <w:r w:rsidRPr="00786C74">
        <w:rPr>
          <w:b/>
          <w:bCs/>
          <w:sz w:val="14"/>
          <w:szCs w:val="14"/>
        </w:rPr>
        <w:t>ПОСТАНОВЛЯЕТ:</w:t>
      </w:r>
    </w:p>
    <w:p w:rsidR="00F8146A" w:rsidRPr="00786C74" w:rsidRDefault="00F8146A" w:rsidP="00F8146A">
      <w:pPr>
        <w:ind w:firstLine="284"/>
        <w:jc w:val="both"/>
        <w:rPr>
          <w:sz w:val="14"/>
          <w:szCs w:val="14"/>
        </w:rPr>
      </w:pPr>
      <w:r w:rsidRPr="00786C74">
        <w:rPr>
          <w:sz w:val="14"/>
          <w:szCs w:val="14"/>
        </w:rPr>
        <w:t>1. Признать конкурсный отбор начинающих субъектов малого предпринимательства в целях получения ими субсидий в виде грантов для возмещения затрат на регистрацию юридического лица или индивидуального предпринимателя, затрат, связанных с началом предпринимательской деятельности не состоявшимся в связи с отсутствием заявок на участие в конкурсном отборе.</w:t>
      </w:r>
    </w:p>
    <w:p w:rsidR="00F8146A" w:rsidRPr="00786C74" w:rsidRDefault="00F8146A" w:rsidP="00F8146A">
      <w:pPr>
        <w:ind w:firstLine="284"/>
        <w:jc w:val="both"/>
        <w:rPr>
          <w:sz w:val="14"/>
          <w:szCs w:val="14"/>
        </w:rPr>
      </w:pPr>
      <w:r w:rsidRPr="00786C74">
        <w:rPr>
          <w:sz w:val="14"/>
          <w:szCs w:val="14"/>
        </w:rPr>
        <w:t>2. Признать утратившим силу постановление Администрации муниципального района от 01.09.2020 № 1019 «О проведении конкурсного отбора начинающих субъектов малого предпринимательства».</w:t>
      </w:r>
    </w:p>
    <w:p w:rsidR="00F8146A" w:rsidRPr="00786C74" w:rsidRDefault="00F8146A" w:rsidP="00F8146A">
      <w:pPr>
        <w:ind w:firstLine="284"/>
        <w:jc w:val="both"/>
        <w:rPr>
          <w:sz w:val="14"/>
          <w:szCs w:val="14"/>
        </w:rPr>
      </w:pPr>
      <w:r w:rsidRPr="00786C74">
        <w:rPr>
          <w:sz w:val="14"/>
          <w:szCs w:val="14"/>
        </w:rPr>
        <w:t xml:space="preserve">3. Опубликовать настоящее постановление в периодичном печатном </w:t>
      </w:r>
      <w:proofErr w:type="gramStart"/>
      <w:r w:rsidRPr="00786C74">
        <w:rPr>
          <w:sz w:val="14"/>
          <w:szCs w:val="14"/>
        </w:rPr>
        <w:t>издании-бюллетень</w:t>
      </w:r>
      <w:proofErr w:type="gramEnd"/>
      <w:r w:rsidRPr="00786C74">
        <w:rPr>
          <w:sz w:val="14"/>
          <w:szCs w:val="14"/>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8146A" w:rsidRPr="00786C74" w:rsidRDefault="00F8146A" w:rsidP="00F8146A">
      <w:pPr>
        <w:ind w:firstLine="284"/>
        <w:jc w:val="both"/>
        <w:rPr>
          <w:sz w:val="14"/>
          <w:szCs w:val="14"/>
        </w:rPr>
      </w:pPr>
    </w:p>
    <w:p w:rsidR="00F8146A" w:rsidRPr="00786C74" w:rsidRDefault="00F8146A" w:rsidP="00F8146A">
      <w:pPr>
        <w:rPr>
          <w:b/>
          <w:sz w:val="14"/>
          <w:szCs w:val="14"/>
        </w:rPr>
      </w:pPr>
      <w:r w:rsidRPr="00786C74">
        <w:rPr>
          <w:b/>
          <w:sz w:val="14"/>
          <w:szCs w:val="14"/>
        </w:rPr>
        <w:t xml:space="preserve">Первый заместитель </w:t>
      </w:r>
      <w:r w:rsidRPr="00786C74">
        <w:rPr>
          <w:b/>
          <w:sz w:val="14"/>
          <w:szCs w:val="14"/>
        </w:rPr>
        <w:br/>
        <w:t>Главы администрации    Ю.Н. Дуничев</w:t>
      </w:r>
    </w:p>
    <w:p w:rsidR="003D2892" w:rsidRPr="00786C74" w:rsidRDefault="003D2892" w:rsidP="004645ED">
      <w:pPr>
        <w:jc w:val="center"/>
        <w:rPr>
          <w:b/>
          <w:sz w:val="14"/>
        </w:rPr>
      </w:pPr>
    </w:p>
    <w:p w:rsidR="00A31E63" w:rsidRDefault="00A31E63" w:rsidP="004645ED">
      <w:pPr>
        <w:jc w:val="center"/>
        <w:rPr>
          <w:b/>
          <w:sz w:val="14"/>
        </w:rPr>
      </w:pPr>
    </w:p>
    <w:p w:rsidR="00A31E63" w:rsidRPr="00786C74" w:rsidRDefault="00A31E63" w:rsidP="00A31E63">
      <w:pPr>
        <w:jc w:val="center"/>
        <w:rPr>
          <w:b/>
          <w:sz w:val="13"/>
          <w:szCs w:val="13"/>
        </w:rPr>
      </w:pPr>
      <w:r w:rsidRPr="00786C74">
        <w:rPr>
          <w:b/>
          <w:sz w:val="13"/>
          <w:szCs w:val="13"/>
        </w:rPr>
        <w:t xml:space="preserve">ПОСТАНОВЛЕНИЕ </w:t>
      </w:r>
    </w:p>
    <w:p w:rsidR="00A31E63" w:rsidRPr="00786C74" w:rsidRDefault="00A31E63" w:rsidP="00A31E63">
      <w:pPr>
        <w:jc w:val="center"/>
        <w:rPr>
          <w:sz w:val="13"/>
          <w:szCs w:val="13"/>
        </w:rPr>
      </w:pPr>
      <w:r w:rsidRPr="00786C74">
        <w:rPr>
          <w:sz w:val="13"/>
          <w:szCs w:val="13"/>
        </w:rPr>
        <w:t>Администрации муниципального района</w:t>
      </w:r>
    </w:p>
    <w:p w:rsidR="00A31E63" w:rsidRPr="00786C74" w:rsidRDefault="00A31E63" w:rsidP="00A31E63">
      <w:pPr>
        <w:jc w:val="center"/>
        <w:rPr>
          <w:sz w:val="13"/>
          <w:szCs w:val="13"/>
        </w:rPr>
      </w:pPr>
    </w:p>
    <w:p w:rsidR="00A31E63" w:rsidRPr="00786C74" w:rsidRDefault="00A31E63" w:rsidP="00A31E63">
      <w:pPr>
        <w:jc w:val="center"/>
        <w:rPr>
          <w:sz w:val="13"/>
          <w:szCs w:val="13"/>
        </w:rPr>
      </w:pPr>
      <w:r w:rsidRPr="00786C74">
        <w:rPr>
          <w:sz w:val="13"/>
          <w:szCs w:val="13"/>
        </w:rPr>
        <w:t>от 0</w:t>
      </w:r>
      <w:r>
        <w:rPr>
          <w:sz w:val="13"/>
          <w:szCs w:val="13"/>
        </w:rPr>
        <w:t>6</w:t>
      </w:r>
      <w:r w:rsidRPr="00786C74">
        <w:rPr>
          <w:sz w:val="13"/>
          <w:szCs w:val="13"/>
        </w:rPr>
        <w:t>.11.2020 № 13</w:t>
      </w:r>
      <w:r>
        <w:rPr>
          <w:sz w:val="13"/>
          <w:szCs w:val="13"/>
        </w:rPr>
        <w:t>81</w:t>
      </w:r>
    </w:p>
    <w:p w:rsidR="00A31E63" w:rsidRPr="00786C74" w:rsidRDefault="00A31E63" w:rsidP="00A31E63">
      <w:pPr>
        <w:jc w:val="center"/>
        <w:rPr>
          <w:sz w:val="13"/>
          <w:szCs w:val="13"/>
        </w:rPr>
      </w:pPr>
      <w:r w:rsidRPr="00786C74">
        <w:rPr>
          <w:sz w:val="13"/>
          <w:szCs w:val="13"/>
        </w:rPr>
        <w:t>г. Сольцы</w:t>
      </w:r>
    </w:p>
    <w:p w:rsidR="00A31E63" w:rsidRDefault="00A31E63" w:rsidP="004645ED">
      <w:pPr>
        <w:jc w:val="center"/>
        <w:rPr>
          <w:b/>
          <w:sz w:val="14"/>
        </w:rPr>
      </w:pPr>
    </w:p>
    <w:p w:rsidR="00A31E63" w:rsidRPr="00A31E63" w:rsidRDefault="00A31E63" w:rsidP="00A31E63">
      <w:pPr>
        <w:tabs>
          <w:tab w:val="left" w:pos="2542"/>
          <w:tab w:val="center" w:pos="4677"/>
        </w:tabs>
        <w:autoSpaceDE w:val="0"/>
        <w:autoSpaceDN w:val="0"/>
        <w:adjustRightInd w:val="0"/>
        <w:jc w:val="center"/>
        <w:rPr>
          <w:rFonts w:eastAsia="Times New Roman"/>
          <w:b/>
          <w:sz w:val="14"/>
          <w:szCs w:val="14"/>
          <w:lang w:eastAsia="ru-RU"/>
        </w:rPr>
      </w:pPr>
      <w:r w:rsidRPr="00A31E63">
        <w:rPr>
          <w:rFonts w:eastAsia="Times New Roman"/>
          <w:b/>
          <w:sz w:val="14"/>
          <w:szCs w:val="14"/>
          <w:lang w:eastAsia="ru-RU"/>
        </w:rPr>
        <w:t>О назначении публичных слушаний</w:t>
      </w:r>
    </w:p>
    <w:p w:rsidR="00A31E63" w:rsidRPr="00A31E63" w:rsidRDefault="00A31E63" w:rsidP="00A31E63">
      <w:pPr>
        <w:tabs>
          <w:tab w:val="left" w:pos="2542"/>
          <w:tab w:val="center" w:pos="4677"/>
        </w:tabs>
        <w:autoSpaceDE w:val="0"/>
        <w:autoSpaceDN w:val="0"/>
        <w:adjustRightInd w:val="0"/>
        <w:rPr>
          <w:rFonts w:eastAsia="Times New Roman"/>
          <w:b/>
          <w:sz w:val="14"/>
          <w:szCs w:val="14"/>
          <w:lang w:eastAsia="ru-RU"/>
        </w:rPr>
      </w:pPr>
    </w:p>
    <w:p w:rsidR="00A31E63" w:rsidRPr="00A31E63" w:rsidRDefault="00A31E63" w:rsidP="00A31E63">
      <w:pPr>
        <w:shd w:val="clear" w:color="auto" w:fill="FFFFFF"/>
        <w:ind w:firstLine="284"/>
        <w:jc w:val="both"/>
        <w:rPr>
          <w:rFonts w:eastAsia="Times New Roman"/>
          <w:sz w:val="14"/>
          <w:szCs w:val="14"/>
          <w:lang w:eastAsia="ru-RU"/>
        </w:rPr>
      </w:pPr>
      <w:r w:rsidRPr="00A31E63">
        <w:rPr>
          <w:rFonts w:eastAsia="Times New Roman"/>
          <w:sz w:val="14"/>
          <w:szCs w:val="14"/>
          <w:lang w:eastAsia="ru-RU"/>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заявлением Масляковой А.А. и ходатайством отдела имущественных и земельных отношений </w:t>
      </w:r>
      <w:r w:rsidR="00BD254C">
        <w:rPr>
          <w:sz w:val="14"/>
          <w:szCs w:val="14"/>
        </w:rPr>
        <w:t xml:space="preserve">Администрации муниципального района </w:t>
      </w:r>
      <w:r w:rsidRPr="00A31E63">
        <w:rPr>
          <w:rFonts w:eastAsia="Times New Roman"/>
          <w:sz w:val="14"/>
          <w:szCs w:val="14"/>
          <w:lang w:eastAsia="ru-RU"/>
        </w:rPr>
        <w:t xml:space="preserve">Администрация Солецкого муниципального района </w:t>
      </w:r>
      <w:r w:rsidRPr="00A31E63">
        <w:rPr>
          <w:rFonts w:eastAsia="Times New Roman"/>
          <w:b/>
          <w:sz w:val="14"/>
          <w:szCs w:val="14"/>
          <w:lang w:eastAsia="ru-RU"/>
        </w:rPr>
        <w:t>ПОСТАНОВЛЯЕТ</w:t>
      </w:r>
      <w:r w:rsidRPr="00A31E63">
        <w:rPr>
          <w:rFonts w:eastAsia="Times New Roman"/>
          <w:sz w:val="14"/>
          <w:szCs w:val="14"/>
          <w:lang w:eastAsia="ru-RU"/>
        </w:rPr>
        <w:t>:</w:t>
      </w:r>
    </w:p>
    <w:p w:rsidR="00A31E63" w:rsidRPr="00A31E63" w:rsidRDefault="00A31E63" w:rsidP="00A31E63">
      <w:pPr>
        <w:suppressAutoHyphens/>
        <w:autoSpaceDE w:val="0"/>
        <w:autoSpaceDN w:val="0"/>
        <w:adjustRightInd w:val="0"/>
        <w:ind w:firstLine="284"/>
        <w:jc w:val="both"/>
        <w:rPr>
          <w:rFonts w:eastAsia="Times New Roman"/>
          <w:sz w:val="14"/>
          <w:szCs w:val="14"/>
          <w:lang w:eastAsia="ru-RU"/>
        </w:rPr>
      </w:pPr>
      <w:r w:rsidRPr="00A31E63">
        <w:rPr>
          <w:rFonts w:eastAsia="Times New Roman"/>
          <w:sz w:val="14"/>
          <w:szCs w:val="14"/>
          <w:lang w:eastAsia="ru-RU"/>
        </w:rPr>
        <w:t xml:space="preserve"> назначить публичные слушания на 17 ноября 2020 года на 17-00 по адресу: Новгородская область, Солецкий муниципальный район, Солецкое городское поселение, г.Сольцы, </w:t>
      </w:r>
      <w:proofErr w:type="spellStart"/>
      <w:r w:rsidRPr="00A31E63">
        <w:rPr>
          <w:rFonts w:eastAsia="Times New Roman"/>
          <w:sz w:val="14"/>
          <w:szCs w:val="14"/>
          <w:lang w:eastAsia="ru-RU"/>
        </w:rPr>
        <w:t>пл</w:t>
      </w:r>
      <w:proofErr w:type="gramStart"/>
      <w:r w:rsidRPr="00A31E63">
        <w:rPr>
          <w:rFonts w:eastAsia="Times New Roman"/>
          <w:sz w:val="14"/>
          <w:szCs w:val="14"/>
          <w:lang w:eastAsia="ru-RU"/>
        </w:rPr>
        <w:t>.П</w:t>
      </w:r>
      <w:proofErr w:type="gramEnd"/>
      <w:r w:rsidRPr="00A31E63">
        <w:rPr>
          <w:rFonts w:eastAsia="Times New Roman"/>
          <w:sz w:val="14"/>
          <w:szCs w:val="14"/>
          <w:lang w:eastAsia="ru-RU"/>
        </w:rPr>
        <w:t>обеды</w:t>
      </w:r>
      <w:proofErr w:type="spellEnd"/>
      <w:r w:rsidRPr="00A31E63">
        <w:rPr>
          <w:rFonts w:eastAsia="Times New Roman"/>
          <w:sz w:val="14"/>
          <w:szCs w:val="14"/>
          <w:lang w:eastAsia="ru-RU"/>
        </w:rPr>
        <w:t xml:space="preserve">, д.3, второй этаж (большой зал) по вопросам: </w:t>
      </w:r>
    </w:p>
    <w:p w:rsidR="00A31E63" w:rsidRPr="00A31E63" w:rsidRDefault="00A31E63" w:rsidP="00A31E63">
      <w:pPr>
        <w:suppressAutoHyphens/>
        <w:autoSpaceDE w:val="0"/>
        <w:autoSpaceDN w:val="0"/>
        <w:adjustRightInd w:val="0"/>
        <w:ind w:firstLine="284"/>
        <w:jc w:val="both"/>
        <w:rPr>
          <w:rFonts w:eastAsia="Times New Roman"/>
          <w:sz w:val="14"/>
          <w:szCs w:val="14"/>
          <w:lang w:eastAsia="ru-RU"/>
        </w:rPr>
      </w:pPr>
      <w:r w:rsidRPr="00A31E63">
        <w:rPr>
          <w:rFonts w:eastAsia="Times New Roman"/>
          <w:sz w:val="14"/>
          <w:szCs w:val="14"/>
          <w:lang w:eastAsia="ru-RU"/>
        </w:rPr>
        <w:t xml:space="preserve"> предоставления разрешения на отклонение от предельных параметров разрешённого строительства объекта капитального строительства</w:t>
      </w:r>
      <w:r w:rsidR="00BD254C">
        <w:rPr>
          <w:rFonts w:eastAsia="Times New Roman"/>
          <w:sz w:val="14"/>
          <w:szCs w:val="14"/>
          <w:lang w:eastAsia="ru-RU"/>
        </w:rPr>
        <w:t>,</w:t>
      </w:r>
      <w:r w:rsidRPr="00A31E63">
        <w:rPr>
          <w:rFonts w:eastAsia="Times New Roman"/>
          <w:sz w:val="14"/>
          <w:szCs w:val="14"/>
          <w:lang w:eastAsia="ru-RU"/>
        </w:rPr>
        <w:t xml:space="preserve"> строящегося на земельном участке общей площадью 1072 </w:t>
      </w:r>
      <w:proofErr w:type="spellStart"/>
      <w:r w:rsidRPr="00A31E63">
        <w:rPr>
          <w:rFonts w:eastAsia="Times New Roman"/>
          <w:sz w:val="14"/>
          <w:szCs w:val="14"/>
          <w:lang w:eastAsia="ru-RU"/>
        </w:rPr>
        <w:t>кв.м</w:t>
      </w:r>
      <w:proofErr w:type="spellEnd"/>
      <w:r w:rsidRPr="00A31E63">
        <w:rPr>
          <w:rFonts w:eastAsia="Times New Roman"/>
          <w:sz w:val="14"/>
          <w:szCs w:val="14"/>
          <w:lang w:eastAsia="ru-RU"/>
        </w:rPr>
        <w:t>. с кадастровым номером 53:16:10719:13, расположенн</w:t>
      </w:r>
      <w:r w:rsidR="00BD254C">
        <w:rPr>
          <w:rFonts w:eastAsia="Times New Roman"/>
          <w:sz w:val="14"/>
          <w:szCs w:val="14"/>
          <w:lang w:eastAsia="ru-RU"/>
        </w:rPr>
        <w:t>о</w:t>
      </w:r>
      <w:r w:rsidRPr="00A31E63">
        <w:rPr>
          <w:rFonts w:eastAsia="Times New Roman"/>
          <w:sz w:val="14"/>
          <w:szCs w:val="14"/>
          <w:lang w:eastAsia="ru-RU"/>
        </w:rPr>
        <w:t xml:space="preserve">м по адресу: Новгородская область, Солецкий муниципальный район, Солецкое  городское  поселение, г.Сольцы, </w:t>
      </w:r>
      <w:proofErr w:type="spellStart"/>
      <w:r w:rsidRPr="00A31E63">
        <w:rPr>
          <w:rFonts w:eastAsia="Times New Roman"/>
          <w:sz w:val="14"/>
          <w:szCs w:val="14"/>
          <w:lang w:eastAsia="ru-RU"/>
        </w:rPr>
        <w:t>ул</w:t>
      </w:r>
      <w:proofErr w:type="gramStart"/>
      <w:r w:rsidRPr="00A31E63">
        <w:rPr>
          <w:rFonts w:eastAsia="Times New Roman"/>
          <w:sz w:val="14"/>
          <w:szCs w:val="14"/>
          <w:lang w:eastAsia="ru-RU"/>
        </w:rPr>
        <w:t>.К</w:t>
      </w:r>
      <w:proofErr w:type="gramEnd"/>
      <w:r w:rsidRPr="00A31E63">
        <w:rPr>
          <w:rFonts w:eastAsia="Times New Roman"/>
          <w:sz w:val="14"/>
          <w:szCs w:val="14"/>
          <w:lang w:eastAsia="ru-RU"/>
        </w:rPr>
        <w:t>омсомола</w:t>
      </w:r>
      <w:proofErr w:type="spellEnd"/>
      <w:r w:rsidRPr="00A31E63">
        <w:rPr>
          <w:rFonts w:eastAsia="Times New Roman"/>
          <w:sz w:val="14"/>
          <w:szCs w:val="14"/>
          <w:lang w:eastAsia="ru-RU"/>
        </w:rPr>
        <w:t>, д.78,  с уменьшением расстояния от границы с соседним участком</w:t>
      </w:r>
      <w:r w:rsidR="00BD254C">
        <w:rPr>
          <w:rFonts w:eastAsia="Times New Roman"/>
          <w:sz w:val="14"/>
          <w:szCs w:val="14"/>
          <w:lang w:eastAsia="ru-RU"/>
        </w:rPr>
        <w:t>,</w:t>
      </w:r>
      <w:r w:rsidRPr="00A31E63">
        <w:rPr>
          <w:rFonts w:eastAsia="Times New Roman"/>
          <w:sz w:val="14"/>
          <w:szCs w:val="14"/>
          <w:lang w:eastAsia="ru-RU"/>
        </w:rPr>
        <w:t xml:space="preserve"> расположенным по адресу: Солецкий муниципальный район,  Солецкое  городское  поселение, г.Сольцы, </w:t>
      </w:r>
      <w:proofErr w:type="spellStart"/>
      <w:r w:rsidRPr="00A31E63">
        <w:rPr>
          <w:rFonts w:eastAsia="Times New Roman"/>
          <w:sz w:val="14"/>
          <w:szCs w:val="14"/>
          <w:lang w:eastAsia="ru-RU"/>
        </w:rPr>
        <w:t>ул</w:t>
      </w:r>
      <w:proofErr w:type="gramStart"/>
      <w:r w:rsidRPr="00A31E63">
        <w:rPr>
          <w:rFonts w:eastAsia="Times New Roman"/>
          <w:sz w:val="14"/>
          <w:szCs w:val="14"/>
          <w:lang w:eastAsia="ru-RU"/>
        </w:rPr>
        <w:t>.К</w:t>
      </w:r>
      <w:proofErr w:type="gramEnd"/>
      <w:r w:rsidRPr="00A31E63">
        <w:rPr>
          <w:rFonts w:eastAsia="Times New Roman"/>
          <w:sz w:val="14"/>
          <w:szCs w:val="14"/>
          <w:lang w:eastAsia="ru-RU"/>
        </w:rPr>
        <w:t>омсомола</w:t>
      </w:r>
      <w:proofErr w:type="spellEnd"/>
      <w:r w:rsidRPr="00A31E63">
        <w:rPr>
          <w:rFonts w:eastAsia="Times New Roman"/>
          <w:sz w:val="14"/>
          <w:szCs w:val="14"/>
          <w:lang w:eastAsia="ru-RU"/>
        </w:rPr>
        <w:t>, с кадастровым номером 53:16:10719:41</w:t>
      </w:r>
      <w:r w:rsidR="00BD254C">
        <w:rPr>
          <w:rFonts w:eastAsia="Times New Roman"/>
          <w:sz w:val="14"/>
          <w:szCs w:val="14"/>
          <w:lang w:eastAsia="ru-RU"/>
        </w:rPr>
        <w:t>,</w:t>
      </w:r>
      <w:r w:rsidRPr="00A31E63">
        <w:rPr>
          <w:rFonts w:eastAsia="Times New Roman"/>
          <w:sz w:val="14"/>
          <w:szCs w:val="14"/>
          <w:lang w:eastAsia="ru-RU"/>
        </w:rPr>
        <w:t xml:space="preserve"> до 0  метров,   собственник – Маслякова Алла Анатольевна;</w:t>
      </w:r>
    </w:p>
    <w:p w:rsidR="00A31E63" w:rsidRPr="00A31E63" w:rsidRDefault="00A31E63" w:rsidP="00A31E63">
      <w:pPr>
        <w:suppressAutoHyphens/>
        <w:autoSpaceDE w:val="0"/>
        <w:autoSpaceDN w:val="0"/>
        <w:adjustRightInd w:val="0"/>
        <w:ind w:firstLine="284"/>
        <w:jc w:val="both"/>
        <w:rPr>
          <w:rFonts w:eastAsia="Times New Roman"/>
          <w:sz w:val="14"/>
          <w:szCs w:val="14"/>
          <w:lang w:eastAsia="ru-RU"/>
        </w:rPr>
      </w:pPr>
      <w:r w:rsidRPr="00A31E63">
        <w:rPr>
          <w:rFonts w:eastAsia="Times New Roman"/>
          <w:sz w:val="14"/>
          <w:szCs w:val="14"/>
          <w:lang w:eastAsia="ru-RU"/>
        </w:rPr>
        <w:t xml:space="preserve">предоставления  </w:t>
      </w:r>
      <w:proofErr w:type="gramStart"/>
      <w:r w:rsidRPr="00A31E63">
        <w:rPr>
          <w:rFonts w:eastAsia="Times New Roman"/>
          <w:sz w:val="14"/>
          <w:szCs w:val="14"/>
          <w:lang w:eastAsia="ru-RU"/>
        </w:rPr>
        <w:t>разрешения</w:t>
      </w:r>
      <w:proofErr w:type="gramEnd"/>
      <w:r w:rsidRPr="00A31E63">
        <w:rPr>
          <w:rFonts w:eastAsia="Times New Roman"/>
          <w:sz w:val="14"/>
          <w:szCs w:val="14"/>
          <w:lang w:eastAsia="ru-RU"/>
        </w:rPr>
        <w:t xml:space="preserve"> на установление условно разрешённого вида использования  земельного участка –  для  ведения личного подсобного хозяйства, общей площадью 977 </w:t>
      </w:r>
      <w:proofErr w:type="spellStart"/>
      <w:r w:rsidRPr="00A31E63">
        <w:rPr>
          <w:rFonts w:eastAsia="Times New Roman"/>
          <w:sz w:val="14"/>
          <w:szCs w:val="14"/>
          <w:lang w:eastAsia="ru-RU"/>
        </w:rPr>
        <w:t>кв.м</w:t>
      </w:r>
      <w:proofErr w:type="spellEnd"/>
      <w:r w:rsidRPr="00A31E63">
        <w:rPr>
          <w:rFonts w:eastAsia="Times New Roman"/>
          <w:sz w:val="14"/>
          <w:szCs w:val="14"/>
          <w:lang w:eastAsia="ru-RU"/>
        </w:rPr>
        <w:t>., расположенного по адресу: Новгородская область, Солецкий муниципальный район, Солецкое городское поселение, г.Сольцы, ул. Новгородская, за земельным участком дома № 190.</w:t>
      </w:r>
    </w:p>
    <w:p w:rsidR="00A31E63" w:rsidRPr="00A31E63" w:rsidRDefault="00A31E63" w:rsidP="00A31E63">
      <w:pPr>
        <w:autoSpaceDE w:val="0"/>
        <w:autoSpaceDN w:val="0"/>
        <w:adjustRightInd w:val="0"/>
        <w:ind w:firstLine="284"/>
        <w:jc w:val="both"/>
        <w:rPr>
          <w:rFonts w:eastAsia="Times New Roman"/>
          <w:sz w:val="14"/>
          <w:szCs w:val="14"/>
          <w:lang w:eastAsia="ru-RU"/>
        </w:rPr>
      </w:pPr>
      <w:r w:rsidRPr="00A31E63">
        <w:rPr>
          <w:rFonts w:eastAsia="Times New Roman"/>
          <w:sz w:val="14"/>
          <w:szCs w:val="14"/>
          <w:lang w:eastAsia="ru-RU"/>
        </w:rPr>
        <w:t>2. Назначить ответственным за проведение публичных слушаний Колесникову И.А., заведующую отделом градостроительства и благоустройства Администрации муниципального района.</w:t>
      </w:r>
    </w:p>
    <w:p w:rsidR="00A31E63" w:rsidRPr="00A31E63" w:rsidRDefault="00A31E63" w:rsidP="00A31E63">
      <w:pPr>
        <w:tabs>
          <w:tab w:val="left" w:pos="3060"/>
        </w:tabs>
        <w:ind w:firstLine="284"/>
        <w:jc w:val="both"/>
        <w:rPr>
          <w:rFonts w:eastAsia="Times New Roman"/>
          <w:sz w:val="14"/>
          <w:szCs w:val="14"/>
          <w:lang w:eastAsia="ru-RU"/>
        </w:rPr>
      </w:pPr>
      <w:r w:rsidRPr="00A31E63">
        <w:rPr>
          <w:rFonts w:eastAsia="Times New Roman"/>
          <w:sz w:val="14"/>
          <w:szCs w:val="14"/>
          <w:lang w:eastAsia="ru-RU"/>
        </w:rPr>
        <w:t xml:space="preserve">3. Комиссии по землепользованию и застройке обеспечить прием предложений по вопросам предоставления разрешений на условно разрешенный </w:t>
      </w:r>
      <w:r w:rsidRPr="00A31E63">
        <w:rPr>
          <w:rFonts w:eastAsia="Times New Roman"/>
          <w:sz w:val="14"/>
          <w:szCs w:val="14"/>
          <w:lang w:eastAsia="ru-RU"/>
        </w:rPr>
        <w:lastRenderedPageBreak/>
        <w:t>вид использования земельного участка и на отклонение от предельных параметров разрешенного  строительства объекта капитального строительства    до 17.00 17 ноября</w:t>
      </w:r>
      <w:r w:rsidRPr="00A31E63">
        <w:rPr>
          <w:rFonts w:eastAsia="Times New Roman"/>
          <w:b/>
          <w:sz w:val="14"/>
          <w:szCs w:val="14"/>
          <w:lang w:eastAsia="ru-RU"/>
        </w:rPr>
        <w:t xml:space="preserve"> </w:t>
      </w:r>
      <w:r w:rsidRPr="00A31E63">
        <w:rPr>
          <w:rFonts w:eastAsia="Times New Roman"/>
          <w:sz w:val="14"/>
          <w:szCs w:val="14"/>
          <w:lang w:eastAsia="ru-RU"/>
        </w:rPr>
        <w:t xml:space="preserve">2020 года по адресу: </w:t>
      </w:r>
      <w:proofErr w:type="gramStart"/>
      <w:r w:rsidRPr="00A31E63">
        <w:rPr>
          <w:rFonts w:eastAsia="Times New Roman"/>
          <w:sz w:val="14"/>
          <w:szCs w:val="14"/>
          <w:lang w:eastAsia="ru-RU"/>
        </w:rPr>
        <w:t xml:space="preserve">Новгородская область, г. Сольцы, пл. Победы, д.3, каб.22, с понедельника по пятницу с 8.00 до 17.00, перерыв с 13.00 до 14.00. (телефон/факс: 8(816 55)31-748,  адрес электронной почты: </w:t>
      </w:r>
      <w:hyperlink r:id="rId10" w:history="1">
        <w:r w:rsidRPr="00A31E63">
          <w:rPr>
            <w:rFonts w:eastAsia="Times New Roman"/>
            <w:color w:val="0000FF"/>
            <w:sz w:val="14"/>
            <w:szCs w:val="14"/>
            <w:u w:val="single"/>
            <w:lang w:val="en-US" w:eastAsia="ru-RU"/>
          </w:rPr>
          <w:t>soleco</w:t>
        </w:r>
        <w:r w:rsidRPr="00A31E63">
          <w:rPr>
            <w:rFonts w:eastAsia="Times New Roman"/>
            <w:color w:val="0000FF"/>
            <w:sz w:val="14"/>
            <w:szCs w:val="14"/>
            <w:u w:val="single"/>
            <w:lang w:eastAsia="ru-RU"/>
          </w:rPr>
          <w:t>@</w:t>
        </w:r>
        <w:r w:rsidRPr="00A31E63">
          <w:rPr>
            <w:rFonts w:eastAsia="Times New Roman"/>
            <w:color w:val="0000FF"/>
            <w:sz w:val="14"/>
            <w:szCs w:val="14"/>
            <w:u w:val="single"/>
            <w:lang w:val="en-US" w:eastAsia="ru-RU"/>
          </w:rPr>
          <w:t>adminsoltcy</w:t>
        </w:r>
        <w:r w:rsidRPr="00A31E63">
          <w:rPr>
            <w:rFonts w:eastAsia="Times New Roman"/>
            <w:color w:val="0000FF"/>
            <w:sz w:val="14"/>
            <w:szCs w:val="14"/>
            <w:u w:val="single"/>
            <w:lang w:eastAsia="ru-RU"/>
          </w:rPr>
          <w:t>.</w:t>
        </w:r>
        <w:r w:rsidRPr="00A31E63">
          <w:rPr>
            <w:rFonts w:eastAsia="Times New Roman"/>
            <w:color w:val="0000FF"/>
            <w:sz w:val="14"/>
            <w:szCs w:val="14"/>
            <w:u w:val="single"/>
            <w:lang w:val="en-US" w:eastAsia="ru-RU"/>
          </w:rPr>
          <w:t>ru</w:t>
        </w:r>
      </w:hyperlink>
      <w:r w:rsidRPr="00A31E63">
        <w:rPr>
          <w:rFonts w:eastAsia="Times New Roman"/>
          <w:sz w:val="14"/>
          <w:szCs w:val="14"/>
          <w:lang w:eastAsia="ar-SA"/>
        </w:rPr>
        <w:t>.</w:t>
      </w:r>
      <w:proofErr w:type="gramEnd"/>
    </w:p>
    <w:p w:rsidR="00A31E63" w:rsidRPr="00A31E63" w:rsidRDefault="00A31E63" w:rsidP="00A31E63">
      <w:pPr>
        <w:tabs>
          <w:tab w:val="left" w:pos="3060"/>
        </w:tabs>
        <w:suppressAutoHyphens/>
        <w:ind w:firstLine="284"/>
        <w:jc w:val="both"/>
        <w:rPr>
          <w:rFonts w:eastAsia="Times New Roman"/>
          <w:sz w:val="14"/>
          <w:szCs w:val="14"/>
          <w:lang w:eastAsia="ru-RU"/>
        </w:rPr>
      </w:pPr>
      <w:r w:rsidRPr="00A31E63">
        <w:rPr>
          <w:rFonts w:eastAsia="Times New Roman"/>
          <w:sz w:val="14"/>
          <w:szCs w:val="14"/>
          <w:lang w:eastAsia="ru-RU"/>
        </w:rPr>
        <w:t>4. Прием заявлений на участие в публичных слушаниях осуществляет комиссия по землепользованию и застройке до 17.00 17 ноября</w:t>
      </w:r>
      <w:r w:rsidRPr="00A31E63">
        <w:rPr>
          <w:rFonts w:eastAsia="Times New Roman"/>
          <w:b/>
          <w:sz w:val="14"/>
          <w:szCs w:val="14"/>
          <w:lang w:eastAsia="ru-RU"/>
        </w:rPr>
        <w:t xml:space="preserve"> </w:t>
      </w:r>
      <w:r w:rsidRPr="00A31E63">
        <w:rPr>
          <w:rFonts w:eastAsia="Times New Roman"/>
          <w:sz w:val="14"/>
          <w:szCs w:val="14"/>
          <w:lang w:eastAsia="ru-RU"/>
        </w:rPr>
        <w:t>2020 года по адресу: Новгородская область, г.Сольцы. пл. Победы, д.3, каб.22, с понедельника по пятницу с 8.00 до 17.00, перерыв с 13.00 до 14.00.</w:t>
      </w:r>
    </w:p>
    <w:p w:rsidR="00A31E63" w:rsidRPr="00A31E63" w:rsidRDefault="00A31E63" w:rsidP="00A31E63">
      <w:pPr>
        <w:tabs>
          <w:tab w:val="left" w:pos="3060"/>
        </w:tabs>
        <w:suppressAutoHyphens/>
        <w:ind w:firstLine="284"/>
        <w:jc w:val="both"/>
        <w:rPr>
          <w:rFonts w:eastAsia="Times New Roman"/>
          <w:sz w:val="14"/>
          <w:szCs w:val="14"/>
          <w:lang w:eastAsia="ru-RU"/>
        </w:rPr>
      </w:pPr>
      <w:r w:rsidRPr="00A31E63">
        <w:rPr>
          <w:rFonts w:eastAsia="Times New Roman"/>
          <w:sz w:val="14"/>
          <w:szCs w:val="14"/>
          <w:lang w:eastAsia="ru-RU"/>
        </w:rPr>
        <w:t>5.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31E63" w:rsidRPr="00A31E63" w:rsidRDefault="00A31E63" w:rsidP="00A31E63">
      <w:pPr>
        <w:tabs>
          <w:tab w:val="left" w:pos="4536"/>
        </w:tabs>
        <w:jc w:val="center"/>
        <w:rPr>
          <w:rFonts w:eastAsia="Times New Roman"/>
          <w:sz w:val="14"/>
          <w:szCs w:val="14"/>
          <w:lang w:eastAsia="ru-RU"/>
        </w:rPr>
      </w:pPr>
    </w:p>
    <w:p w:rsidR="00A31E63" w:rsidRPr="00A31E63" w:rsidRDefault="00A31E63" w:rsidP="00A31E63">
      <w:pPr>
        <w:tabs>
          <w:tab w:val="left" w:pos="6800"/>
        </w:tabs>
        <w:rPr>
          <w:rFonts w:eastAsia="Times New Roman"/>
          <w:b/>
          <w:sz w:val="14"/>
          <w:szCs w:val="14"/>
          <w:lang w:eastAsia="ru-RU"/>
        </w:rPr>
      </w:pPr>
      <w:r w:rsidRPr="00A31E63">
        <w:rPr>
          <w:rFonts w:eastAsia="Times New Roman"/>
          <w:b/>
          <w:sz w:val="14"/>
          <w:szCs w:val="14"/>
          <w:lang w:eastAsia="ru-RU"/>
        </w:rPr>
        <w:t xml:space="preserve">Первый заместитель </w:t>
      </w:r>
      <w:r w:rsidRPr="00A31E63">
        <w:rPr>
          <w:rFonts w:eastAsia="Times New Roman"/>
          <w:b/>
          <w:sz w:val="14"/>
          <w:szCs w:val="14"/>
          <w:lang w:eastAsia="ru-RU"/>
        </w:rPr>
        <w:br/>
        <w:t>Главы администрации      Ю.Н. Дуничев</w:t>
      </w:r>
    </w:p>
    <w:p w:rsidR="00A31E63" w:rsidRDefault="00A31E63" w:rsidP="004645ED">
      <w:pPr>
        <w:jc w:val="center"/>
        <w:rPr>
          <w:b/>
          <w:sz w:val="14"/>
        </w:rPr>
      </w:pPr>
    </w:p>
    <w:p w:rsidR="00A31E63" w:rsidRDefault="00A31E63" w:rsidP="004645ED">
      <w:pPr>
        <w:jc w:val="center"/>
        <w:rPr>
          <w:b/>
          <w:sz w:val="14"/>
        </w:rPr>
      </w:pPr>
    </w:p>
    <w:p w:rsidR="00A31E63" w:rsidRPr="00786C74" w:rsidRDefault="00A31E63" w:rsidP="00A31E63">
      <w:pPr>
        <w:jc w:val="center"/>
        <w:rPr>
          <w:b/>
          <w:sz w:val="13"/>
          <w:szCs w:val="13"/>
        </w:rPr>
      </w:pPr>
      <w:r w:rsidRPr="00786C74">
        <w:rPr>
          <w:b/>
          <w:sz w:val="13"/>
          <w:szCs w:val="13"/>
        </w:rPr>
        <w:t xml:space="preserve">ПОСТАНОВЛЕНИЕ </w:t>
      </w:r>
    </w:p>
    <w:p w:rsidR="00A31E63" w:rsidRPr="00786C74" w:rsidRDefault="00A31E63" w:rsidP="00A31E63">
      <w:pPr>
        <w:jc w:val="center"/>
        <w:rPr>
          <w:sz w:val="13"/>
          <w:szCs w:val="13"/>
        </w:rPr>
      </w:pPr>
      <w:r w:rsidRPr="00786C74">
        <w:rPr>
          <w:sz w:val="13"/>
          <w:szCs w:val="13"/>
        </w:rPr>
        <w:t>Администрации муниципального района</w:t>
      </w:r>
    </w:p>
    <w:p w:rsidR="00A31E63" w:rsidRPr="00786C74" w:rsidRDefault="00A31E63" w:rsidP="00A31E63">
      <w:pPr>
        <w:jc w:val="center"/>
        <w:rPr>
          <w:sz w:val="13"/>
          <w:szCs w:val="13"/>
        </w:rPr>
      </w:pPr>
    </w:p>
    <w:p w:rsidR="00A31E63" w:rsidRPr="00786C74" w:rsidRDefault="00A31E63" w:rsidP="00A31E63">
      <w:pPr>
        <w:jc w:val="center"/>
        <w:rPr>
          <w:sz w:val="13"/>
          <w:szCs w:val="13"/>
        </w:rPr>
      </w:pPr>
      <w:r w:rsidRPr="00786C74">
        <w:rPr>
          <w:sz w:val="13"/>
          <w:szCs w:val="13"/>
        </w:rPr>
        <w:t>от 0</w:t>
      </w:r>
      <w:r>
        <w:rPr>
          <w:sz w:val="13"/>
          <w:szCs w:val="13"/>
        </w:rPr>
        <w:t>6</w:t>
      </w:r>
      <w:r w:rsidRPr="00786C74">
        <w:rPr>
          <w:sz w:val="13"/>
          <w:szCs w:val="13"/>
        </w:rPr>
        <w:t>.11.2020 № 13</w:t>
      </w:r>
      <w:r>
        <w:rPr>
          <w:sz w:val="13"/>
          <w:szCs w:val="13"/>
        </w:rPr>
        <w:t>82</w:t>
      </w:r>
    </w:p>
    <w:p w:rsidR="00A31E63" w:rsidRDefault="00A31E63" w:rsidP="00A31E63">
      <w:pPr>
        <w:jc w:val="center"/>
        <w:rPr>
          <w:sz w:val="13"/>
          <w:szCs w:val="13"/>
        </w:rPr>
      </w:pPr>
      <w:r w:rsidRPr="00786C74">
        <w:rPr>
          <w:sz w:val="13"/>
          <w:szCs w:val="13"/>
        </w:rPr>
        <w:t>г. Сольцы</w:t>
      </w:r>
    </w:p>
    <w:p w:rsidR="00A31E63" w:rsidRDefault="00A31E63" w:rsidP="00A31E63">
      <w:pPr>
        <w:jc w:val="center"/>
        <w:rPr>
          <w:sz w:val="13"/>
          <w:szCs w:val="13"/>
        </w:rPr>
      </w:pPr>
    </w:p>
    <w:tbl>
      <w:tblPr>
        <w:tblW w:w="0" w:type="auto"/>
        <w:jc w:val="center"/>
        <w:tblInd w:w="108" w:type="dxa"/>
        <w:tblLook w:val="0000" w:firstRow="0" w:lastRow="0" w:firstColumn="0" w:lastColumn="0" w:noHBand="0" w:noVBand="0"/>
      </w:tblPr>
      <w:tblGrid>
        <w:gridCol w:w="4080"/>
      </w:tblGrid>
      <w:tr w:rsidR="00A31E63" w:rsidRPr="00A31E63" w:rsidTr="00A31E63">
        <w:trPr>
          <w:jc w:val="center"/>
        </w:trPr>
        <w:tc>
          <w:tcPr>
            <w:tcW w:w="0" w:type="auto"/>
          </w:tcPr>
          <w:p w:rsidR="00A31E63" w:rsidRPr="00A31E63" w:rsidRDefault="00A31E63" w:rsidP="00A31E63">
            <w:pPr>
              <w:jc w:val="center"/>
              <w:rPr>
                <w:b/>
                <w:sz w:val="13"/>
                <w:szCs w:val="13"/>
              </w:rPr>
            </w:pPr>
            <w:r w:rsidRPr="00A31E63">
              <w:rPr>
                <w:b/>
                <w:sz w:val="13"/>
                <w:szCs w:val="13"/>
              </w:rPr>
              <w:t xml:space="preserve">Об утверждении проекта планировки территории, совмещенного </w:t>
            </w:r>
          </w:p>
          <w:p w:rsidR="00A31E63" w:rsidRPr="00A31E63" w:rsidRDefault="00A31E63" w:rsidP="00A31E63">
            <w:pPr>
              <w:jc w:val="center"/>
              <w:rPr>
                <w:b/>
                <w:sz w:val="13"/>
                <w:szCs w:val="13"/>
              </w:rPr>
            </w:pPr>
            <w:r w:rsidRPr="00A31E63">
              <w:rPr>
                <w:b/>
                <w:sz w:val="13"/>
                <w:szCs w:val="13"/>
              </w:rPr>
              <w:t xml:space="preserve">с проектом межевания под многоквартирным жилым домом </w:t>
            </w:r>
          </w:p>
          <w:p w:rsidR="00A31E63" w:rsidRPr="00A31E63" w:rsidRDefault="00A31E63" w:rsidP="00A31E63">
            <w:pPr>
              <w:jc w:val="center"/>
              <w:rPr>
                <w:b/>
                <w:sz w:val="13"/>
                <w:szCs w:val="13"/>
              </w:rPr>
            </w:pPr>
            <w:r w:rsidRPr="00A31E63">
              <w:rPr>
                <w:b/>
                <w:sz w:val="13"/>
                <w:szCs w:val="13"/>
              </w:rPr>
              <w:t xml:space="preserve">по адресу: Новгородская область, Солецкий район, </w:t>
            </w:r>
          </w:p>
          <w:p w:rsidR="00A31E63" w:rsidRPr="00A31E63" w:rsidRDefault="00A31E63" w:rsidP="00A31E63">
            <w:pPr>
              <w:jc w:val="center"/>
              <w:rPr>
                <w:b/>
                <w:sz w:val="13"/>
                <w:szCs w:val="13"/>
              </w:rPr>
            </w:pPr>
            <w:r w:rsidRPr="00A31E63">
              <w:rPr>
                <w:b/>
                <w:sz w:val="13"/>
                <w:szCs w:val="13"/>
              </w:rPr>
              <w:t xml:space="preserve">Солецкое городское поселение, г.Сольцы, ул. </w:t>
            </w:r>
            <w:proofErr w:type="gramStart"/>
            <w:r w:rsidRPr="00A31E63">
              <w:rPr>
                <w:b/>
                <w:sz w:val="13"/>
                <w:szCs w:val="13"/>
              </w:rPr>
              <w:t>Заречная</w:t>
            </w:r>
            <w:proofErr w:type="gramEnd"/>
            <w:r w:rsidRPr="00A31E63">
              <w:rPr>
                <w:b/>
                <w:sz w:val="13"/>
                <w:szCs w:val="13"/>
              </w:rPr>
              <w:t>, д.6а</w:t>
            </w:r>
          </w:p>
          <w:p w:rsidR="00A31E63" w:rsidRPr="00A31E63" w:rsidRDefault="00A31E63" w:rsidP="00A31E63">
            <w:pPr>
              <w:jc w:val="center"/>
              <w:rPr>
                <w:sz w:val="13"/>
                <w:szCs w:val="13"/>
              </w:rPr>
            </w:pPr>
          </w:p>
        </w:tc>
      </w:tr>
    </w:tbl>
    <w:p w:rsidR="00A31E63" w:rsidRPr="00A31E63" w:rsidRDefault="00A31E63" w:rsidP="00A31E63">
      <w:pPr>
        <w:ind w:firstLine="284"/>
        <w:jc w:val="both"/>
        <w:rPr>
          <w:sz w:val="13"/>
          <w:szCs w:val="13"/>
        </w:rPr>
      </w:pPr>
      <w:proofErr w:type="gramStart"/>
      <w:r w:rsidRPr="00A31E63">
        <w:rPr>
          <w:sz w:val="13"/>
          <w:szCs w:val="13"/>
        </w:rPr>
        <w:t>В соответствии с Земельным Кодексом Российской Федерации,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документом территориального планирования (генеральным планом) Солецкого городского поселения, утвержденным решением Совета депутатов Солецкого городского  поселения от 22.12.2009 №277, Правилами землепользования и застройки Солецкого городского поселения Солецкого района Новгородской области, утвержденными решением Совета</w:t>
      </w:r>
      <w:proofErr w:type="gramEnd"/>
      <w:r w:rsidRPr="00A31E63">
        <w:rPr>
          <w:sz w:val="13"/>
          <w:szCs w:val="13"/>
        </w:rPr>
        <w:t xml:space="preserve"> депутатов Солецкого городского поселения от 22.12.2009 № 279, рекомендаци</w:t>
      </w:r>
      <w:r w:rsidR="00BD254C">
        <w:rPr>
          <w:sz w:val="13"/>
          <w:szCs w:val="13"/>
        </w:rPr>
        <w:t>ями</w:t>
      </w:r>
      <w:r w:rsidRPr="00A31E63">
        <w:rPr>
          <w:sz w:val="13"/>
          <w:szCs w:val="13"/>
        </w:rPr>
        <w:t xml:space="preserve"> постоянно действующей комиссии по землепользованию и застройке,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Администрация Солецкого муниципального района </w:t>
      </w:r>
      <w:r w:rsidRPr="00A31E63">
        <w:rPr>
          <w:b/>
          <w:sz w:val="13"/>
          <w:szCs w:val="13"/>
        </w:rPr>
        <w:t>ПОСТАНОВЛЯЕТ:</w:t>
      </w:r>
    </w:p>
    <w:p w:rsidR="00A31E63" w:rsidRPr="00A31E63" w:rsidRDefault="00A31E63" w:rsidP="00A31E63">
      <w:pPr>
        <w:ind w:firstLine="284"/>
        <w:jc w:val="both"/>
        <w:rPr>
          <w:b/>
          <w:sz w:val="13"/>
          <w:szCs w:val="13"/>
        </w:rPr>
      </w:pPr>
      <w:r w:rsidRPr="00A31E63">
        <w:rPr>
          <w:sz w:val="13"/>
          <w:szCs w:val="13"/>
        </w:rPr>
        <w:t xml:space="preserve">1. Утвердить прилагаемый проект планировки территории, совмещенный  с проектом межевания под многоквартирным жилым домом по адресу: Новгородская область, Солецкий район, Солецкое городское поселение, г.Сольцы, </w:t>
      </w:r>
      <w:proofErr w:type="spellStart"/>
      <w:r w:rsidRPr="00A31E63">
        <w:rPr>
          <w:sz w:val="13"/>
          <w:szCs w:val="13"/>
        </w:rPr>
        <w:t>ул</w:t>
      </w:r>
      <w:proofErr w:type="gramStart"/>
      <w:r w:rsidRPr="00A31E63">
        <w:rPr>
          <w:sz w:val="13"/>
          <w:szCs w:val="13"/>
        </w:rPr>
        <w:t>.З</w:t>
      </w:r>
      <w:proofErr w:type="gramEnd"/>
      <w:r w:rsidRPr="00A31E63">
        <w:rPr>
          <w:sz w:val="13"/>
          <w:szCs w:val="13"/>
        </w:rPr>
        <w:t>аречная</w:t>
      </w:r>
      <w:proofErr w:type="spellEnd"/>
      <w:r w:rsidRPr="00A31E63">
        <w:rPr>
          <w:sz w:val="13"/>
          <w:szCs w:val="13"/>
        </w:rPr>
        <w:t>, д.6а.</w:t>
      </w:r>
    </w:p>
    <w:p w:rsidR="00A31E63" w:rsidRPr="00A31E63" w:rsidRDefault="00A31E63" w:rsidP="00A31E63">
      <w:pPr>
        <w:ind w:firstLine="284"/>
        <w:jc w:val="both"/>
        <w:rPr>
          <w:sz w:val="13"/>
          <w:szCs w:val="13"/>
        </w:rPr>
      </w:pPr>
      <w:r w:rsidRPr="00A31E63">
        <w:rPr>
          <w:sz w:val="13"/>
          <w:szCs w:val="13"/>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31E63" w:rsidRPr="00A31E63" w:rsidRDefault="00A31E63" w:rsidP="00A31E63">
      <w:pPr>
        <w:jc w:val="both"/>
        <w:rPr>
          <w:sz w:val="13"/>
          <w:szCs w:val="13"/>
        </w:rPr>
      </w:pPr>
    </w:p>
    <w:p w:rsidR="00A31E63" w:rsidRPr="00A31E63" w:rsidRDefault="00A31E63" w:rsidP="00A31E63">
      <w:pPr>
        <w:jc w:val="both"/>
        <w:rPr>
          <w:sz w:val="13"/>
          <w:szCs w:val="13"/>
        </w:rPr>
      </w:pPr>
    </w:p>
    <w:p w:rsidR="00A31E63" w:rsidRDefault="00A31E63" w:rsidP="00A31E63">
      <w:pPr>
        <w:jc w:val="both"/>
        <w:rPr>
          <w:b/>
          <w:sz w:val="13"/>
          <w:szCs w:val="13"/>
        </w:rPr>
      </w:pPr>
      <w:r w:rsidRPr="00A31E63">
        <w:rPr>
          <w:b/>
          <w:sz w:val="13"/>
          <w:szCs w:val="13"/>
        </w:rPr>
        <w:t xml:space="preserve">Первый заместитель </w:t>
      </w:r>
    </w:p>
    <w:p w:rsidR="00A31E63" w:rsidRPr="00A31E63" w:rsidRDefault="00A31E63" w:rsidP="00A31E63">
      <w:pPr>
        <w:jc w:val="both"/>
        <w:rPr>
          <w:b/>
          <w:sz w:val="13"/>
          <w:szCs w:val="13"/>
        </w:rPr>
      </w:pPr>
      <w:r w:rsidRPr="00A31E63">
        <w:rPr>
          <w:b/>
          <w:sz w:val="13"/>
          <w:szCs w:val="13"/>
        </w:rPr>
        <w:t>Главы администрации    Ю.Н. Дуничев</w:t>
      </w:r>
    </w:p>
    <w:p w:rsidR="00A31E63" w:rsidRDefault="00A31E63" w:rsidP="00A31E63">
      <w:pPr>
        <w:jc w:val="center"/>
        <w:rPr>
          <w:sz w:val="13"/>
          <w:szCs w:val="13"/>
        </w:rPr>
      </w:pPr>
    </w:p>
    <w:p w:rsidR="00A31E63" w:rsidRDefault="00A31E63" w:rsidP="00A31E63">
      <w:pPr>
        <w:pStyle w:val="af1"/>
        <w:jc w:val="center"/>
        <w:rPr>
          <w:sz w:val="14"/>
          <w:szCs w:val="14"/>
        </w:rPr>
      </w:pPr>
      <w:r w:rsidRPr="00A31E63">
        <w:rPr>
          <w:sz w:val="14"/>
          <w:szCs w:val="14"/>
        </w:rPr>
        <w:t>Общество с ограниченной ответственностью «География»</w:t>
      </w:r>
    </w:p>
    <w:p w:rsidR="00A31E63" w:rsidRPr="00A31E63" w:rsidRDefault="00A31E63" w:rsidP="00A31E63">
      <w:pPr>
        <w:pStyle w:val="af1"/>
        <w:jc w:val="center"/>
        <w:rPr>
          <w:sz w:val="14"/>
          <w:szCs w:val="14"/>
        </w:rPr>
      </w:pPr>
    </w:p>
    <w:p w:rsidR="00A31E63" w:rsidRPr="00A31E63" w:rsidRDefault="00A31E63" w:rsidP="00A31E63">
      <w:pPr>
        <w:spacing w:line="360" w:lineRule="auto"/>
        <w:ind w:firstLine="567"/>
        <w:jc w:val="center"/>
        <w:rPr>
          <w:b/>
          <w:sz w:val="14"/>
          <w:szCs w:val="14"/>
        </w:rPr>
      </w:pPr>
      <w:r w:rsidRPr="00A31E63">
        <w:rPr>
          <w:b/>
          <w:noProof/>
          <w:sz w:val="14"/>
          <w:szCs w:val="14"/>
          <w:lang w:eastAsia="ru-RU"/>
        </w:rPr>
        <w:drawing>
          <wp:inline distT="0" distB="0" distL="0" distR="0" wp14:anchorId="1843A2F6" wp14:editId="75CF6572">
            <wp:extent cx="725759" cy="891619"/>
            <wp:effectExtent l="12065" t="6985" r="10795" b="25844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лого-Model.jpg"/>
                    <pic:cNvPicPr/>
                  </pic:nvPicPr>
                  <pic:blipFill>
                    <a:blip r:embed="rId11" cstate="print"/>
                    <a:stretch>
                      <a:fillRect/>
                    </a:stretch>
                  </pic:blipFill>
                  <pic:spPr>
                    <a:xfrm rot="16200000">
                      <a:off x="0" y="0"/>
                      <a:ext cx="727564" cy="893836"/>
                    </a:xfrm>
                    <a:prstGeom prst="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31E63" w:rsidRPr="00A31E63" w:rsidRDefault="00A31E63" w:rsidP="00A31E63">
      <w:pPr>
        <w:spacing w:line="360" w:lineRule="auto"/>
        <w:ind w:firstLine="567"/>
        <w:jc w:val="center"/>
        <w:rPr>
          <w:b/>
          <w:bCs/>
          <w:color w:val="000000"/>
          <w:sz w:val="14"/>
          <w:szCs w:val="14"/>
        </w:rPr>
      </w:pPr>
      <w:r w:rsidRPr="00A31E63">
        <w:rPr>
          <w:b/>
          <w:bCs/>
          <w:color w:val="000000"/>
          <w:sz w:val="14"/>
          <w:szCs w:val="14"/>
        </w:rPr>
        <w:t>ПРОЕКТ МЕЖЕВАНИЯ ТЕРРИТОРИИ</w:t>
      </w:r>
    </w:p>
    <w:p w:rsidR="00A31E63" w:rsidRPr="00A31E63" w:rsidRDefault="00A31E63" w:rsidP="00A31E63">
      <w:pPr>
        <w:autoSpaceDE w:val="0"/>
        <w:autoSpaceDN w:val="0"/>
        <w:adjustRightInd w:val="0"/>
        <w:jc w:val="center"/>
        <w:rPr>
          <w:b/>
          <w:bCs/>
          <w:color w:val="000000"/>
          <w:sz w:val="14"/>
          <w:szCs w:val="14"/>
        </w:rPr>
      </w:pPr>
      <w:r w:rsidRPr="00A31E63">
        <w:rPr>
          <w:b/>
          <w:bCs/>
          <w:color w:val="000000"/>
          <w:sz w:val="14"/>
          <w:szCs w:val="14"/>
        </w:rPr>
        <w:t xml:space="preserve">под многоквартирным жилым домом по адресу: Новгородская область, </w:t>
      </w:r>
      <w:proofErr w:type="spellStart"/>
      <w:r w:rsidRPr="00A31E63">
        <w:rPr>
          <w:b/>
          <w:bCs/>
          <w:color w:val="000000"/>
          <w:sz w:val="14"/>
          <w:szCs w:val="14"/>
        </w:rPr>
        <w:t>Солецкйи</w:t>
      </w:r>
      <w:proofErr w:type="spellEnd"/>
      <w:r w:rsidRPr="00A31E63">
        <w:rPr>
          <w:b/>
          <w:bCs/>
          <w:color w:val="000000"/>
          <w:sz w:val="14"/>
          <w:szCs w:val="14"/>
        </w:rPr>
        <w:t xml:space="preserve"> район, Солецкое городское поселение, г. Сольцы, ул. </w:t>
      </w:r>
      <w:proofErr w:type="gramStart"/>
      <w:r w:rsidRPr="00A31E63">
        <w:rPr>
          <w:b/>
          <w:bCs/>
          <w:color w:val="000000"/>
          <w:sz w:val="14"/>
          <w:szCs w:val="14"/>
        </w:rPr>
        <w:t>Заречная</w:t>
      </w:r>
      <w:proofErr w:type="gramEnd"/>
      <w:r w:rsidRPr="00A31E63">
        <w:rPr>
          <w:b/>
          <w:bCs/>
          <w:color w:val="000000"/>
          <w:sz w:val="14"/>
          <w:szCs w:val="14"/>
        </w:rPr>
        <w:t>, д. 6а</w:t>
      </w:r>
    </w:p>
    <w:p w:rsidR="00A31E63" w:rsidRPr="00A31E63" w:rsidRDefault="00A31E63" w:rsidP="00A31E63">
      <w:pPr>
        <w:tabs>
          <w:tab w:val="left" w:pos="4008"/>
        </w:tabs>
        <w:spacing w:line="360" w:lineRule="auto"/>
        <w:rPr>
          <w:sz w:val="14"/>
          <w:szCs w:val="14"/>
        </w:rPr>
      </w:pPr>
      <w:r w:rsidRPr="00A31E63">
        <w:rPr>
          <w:sz w:val="14"/>
          <w:szCs w:val="14"/>
        </w:rPr>
        <w:t>Генеральный директор                                                                  Казымова Е.С.</w:t>
      </w:r>
    </w:p>
    <w:p w:rsidR="00A31E63" w:rsidRPr="00A31E63" w:rsidRDefault="00A31E63" w:rsidP="00A31E63">
      <w:pPr>
        <w:spacing w:line="360" w:lineRule="auto"/>
        <w:rPr>
          <w:sz w:val="14"/>
          <w:szCs w:val="14"/>
        </w:rPr>
      </w:pPr>
      <w:r w:rsidRPr="00A31E63">
        <w:rPr>
          <w:noProof/>
          <w:sz w:val="14"/>
          <w:szCs w:val="14"/>
          <w:lang w:eastAsia="ru-RU"/>
        </w:rPr>
        <w:drawing>
          <wp:anchor distT="0" distB="0" distL="114300" distR="114300" simplePos="0" relativeHeight="251659264" behindDoc="0" locked="0" layoutInCell="1" allowOverlap="1" wp14:anchorId="4AB51F4E" wp14:editId="217EC443">
            <wp:simplePos x="0" y="0"/>
            <wp:positionH relativeFrom="column">
              <wp:posOffset>2059305</wp:posOffset>
            </wp:positionH>
            <wp:positionV relativeFrom="paragraph">
              <wp:posOffset>180975</wp:posOffset>
            </wp:positionV>
            <wp:extent cx="803275" cy="73342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32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E63">
        <w:rPr>
          <w:sz w:val="14"/>
          <w:szCs w:val="14"/>
        </w:rPr>
        <w:t xml:space="preserve">Главный инженер проекта                                            </w:t>
      </w:r>
      <w:proofErr w:type="spellStart"/>
      <w:r w:rsidRPr="00A31E63">
        <w:rPr>
          <w:sz w:val="14"/>
          <w:szCs w:val="14"/>
        </w:rPr>
        <w:t>Шерстобитова</w:t>
      </w:r>
      <w:proofErr w:type="spellEnd"/>
      <w:r w:rsidRPr="00A31E63">
        <w:rPr>
          <w:sz w:val="14"/>
          <w:szCs w:val="14"/>
        </w:rPr>
        <w:t xml:space="preserve"> А.А.</w:t>
      </w:r>
    </w:p>
    <w:p w:rsidR="00A31E63" w:rsidRPr="00A31E63" w:rsidRDefault="00A31E63" w:rsidP="00A31E63">
      <w:pPr>
        <w:jc w:val="center"/>
        <w:rPr>
          <w:b/>
          <w:color w:val="000000"/>
          <w:sz w:val="14"/>
          <w:szCs w:val="14"/>
        </w:rPr>
      </w:pPr>
    </w:p>
    <w:p w:rsidR="00A31E63" w:rsidRPr="00A31E63" w:rsidRDefault="00A31E63" w:rsidP="00A31E63">
      <w:pPr>
        <w:jc w:val="center"/>
        <w:rPr>
          <w:b/>
          <w:color w:val="000000"/>
          <w:sz w:val="14"/>
          <w:szCs w:val="14"/>
        </w:rPr>
      </w:pPr>
    </w:p>
    <w:p w:rsidR="00A31E63" w:rsidRPr="00A31E63" w:rsidRDefault="00A31E63" w:rsidP="00A31E63">
      <w:pPr>
        <w:spacing w:line="360" w:lineRule="auto"/>
        <w:ind w:firstLine="709"/>
        <w:rPr>
          <w:b/>
          <w:sz w:val="14"/>
          <w:szCs w:val="14"/>
        </w:rPr>
      </w:pPr>
    </w:p>
    <w:p w:rsidR="00A31E63" w:rsidRPr="00A31E63" w:rsidRDefault="00A31E63" w:rsidP="00A31E63">
      <w:pPr>
        <w:spacing w:line="360" w:lineRule="auto"/>
        <w:ind w:firstLine="709"/>
        <w:rPr>
          <w:b/>
          <w:sz w:val="14"/>
          <w:szCs w:val="14"/>
        </w:rPr>
      </w:pPr>
    </w:p>
    <w:p w:rsidR="00A31E63" w:rsidRPr="00A31E63" w:rsidRDefault="00A31E63" w:rsidP="00A31E63">
      <w:pPr>
        <w:spacing w:line="360" w:lineRule="auto"/>
        <w:ind w:firstLine="709"/>
        <w:rPr>
          <w:b/>
          <w:sz w:val="14"/>
          <w:szCs w:val="14"/>
        </w:rPr>
      </w:pPr>
    </w:p>
    <w:p w:rsidR="00A31E63" w:rsidRPr="00A31E63" w:rsidRDefault="00A31E63" w:rsidP="00A31E63">
      <w:pPr>
        <w:spacing w:line="360" w:lineRule="auto"/>
        <w:ind w:firstLine="709"/>
        <w:rPr>
          <w:b/>
          <w:sz w:val="14"/>
          <w:szCs w:val="14"/>
        </w:rPr>
      </w:pPr>
      <w:r w:rsidRPr="00A31E63">
        <w:rPr>
          <w:b/>
          <w:sz w:val="14"/>
          <w:szCs w:val="14"/>
        </w:rPr>
        <w:t>Состав проекта</w:t>
      </w:r>
    </w:p>
    <w:tbl>
      <w:tblPr>
        <w:tblW w:w="4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277"/>
        <w:gridCol w:w="669"/>
        <w:gridCol w:w="1014"/>
      </w:tblGrid>
      <w:tr w:rsidR="00A31E63" w:rsidRPr="00A31E63" w:rsidTr="00852170">
        <w:tc>
          <w:tcPr>
            <w:tcW w:w="0" w:type="auto"/>
            <w:vAlign w:val="center"/>
          </w:tcPr>
          <w:p w:rsidR="00A31E63" w:rsidRPr="00A31E63" w:rsidRDefault="00A31E63" w:rsidP="00A31E63">
            <w:pPr>
              <w:jc w:val="center"/>
              <w:rPr>
                <w:b/>
                <w:sz w:val="14"/>
                <w:szCs w:val="14"/>
              </w:rPr>
            </w:pPr>
            <w:r w:rsidRPr="00A31E63">
              <w:rPr>
                <w:b/>
                <w:sz w:val="14"/>
                <w:szCs w:val="14"/>
              </w:rPr>
              <w:t>№</w:t>
            </w:r>
          </w:p>
          <w:p w:rsidR="00A31E63" w:rsidRPr="00A31E63" w:rsidRDefault="00A31E63" w:rsidP="00A31E63">
            <w:pPr>
              <w:pStyle w:val="af1"/>
              <w:jc w:val="center"/>
              <w:rPr>
                <w:sz w:val="14"/>
                <w:szCs w:val="14"/>
              </w:rPr>
            </w:pPr>
            <w:proofErr w:type="gramStart"/>
            <w:r w:rsidRPr="00A31E63">
              <w:rPr>
                <w:b/>
                <w:sz w:val="14"/>
                <w:szCs w:val="14"/>
              </w:rPr>
              <w:t>п</w:t>
            </w:r>
            <w:proofErr w:type="gramEnd"/>
            <w:r w:rsidRPr="00A31E63">
              <w:rPr>
                <w:b/>
                <w:sz w:val="14"/>
                <w:szCs w:val="14"/>
              </w:rPr>
              <w:t>/п</w:t>
            </w:r>
          </w:p>
        </w:tc>
        <w:tc>
          <w:tcPr>
            <w:tcW w:w="2277" w:type="dxa"/>
            <w:vAlign w:val="center"/>
          </w:tcPr>
          <w:p w:rsidR="00A31E63" w:rsidRPr="00A31E63" w:rsidRDefault="00A31E63" w:rsidP="00A31E63">
            <w:pPr>
              <w:pStyle w:val="af1"/>
              <w:jc w:val="center"/>
              <w:rPr>
                <w:sz w:val="14"/>
                <w:szCs w:val="14"/>
              </w:rPr>
            </w:pPr>
            <w:r w:rsidRPr="00A31E63">
              <w:rPr>
                <w:b/>
                <w:sz w:val="14"/>
                <w:szCs w:val="14"/>
              </w:rPr>
              <w:t>Наименование</w:t>
            </w:r>
          </w:p>
        </w:tc>
        <w:tc>
          <w:tcPr>
            <w:tcW w:w="0" w:type="auto"/>
            <w:vAlign w:val="center"/>
          </w:tcPr>
          <w:p w:rsidR="00A31E63" w:rsidRPr="00A31E63" w:rsidRDefault="00A31E63" w:rsidP="00A31E63">
            <w:pPr>
              <w:pStyle w:val="af1"/>
              <w:jc w:val="center"/>
              <w:rPr>
                <w:sz w:val="14"/>
                <w:szCs w:val="14"/>
              </w:rPr>
            </w:pPr>
            <w:r w:rsidRPr="00A31E63">
              <w:rPr>
                <w:b/>
                <w:sz w:val="14"/>
                <w:szCs w:val="14"/>
              </w:rPr>
              <w:t>№ тома</w:t>
            </w:r>
          </w:p>
        </w:tc>
        <w:tc>
          <w:tcPr>
            <w:tcW w:w="0" w:type="auto"/>
            <w:vAlign w:val="center"/>
          </w:tcPr>
          <w:p w:rsidR="00A31E63" w:rsidRPr="00A31E63" w:rsidRDefault="00A31E63" w:rsidP="00A31E63">
            <w:pPr>
              <w:pStyle w:val="af1"/>
              <w:jc w:val="center"/>
              <w:rPr>
                <w:sz w:val="14"/>
                <w:szCs w:val="14"/>
              </w:rPr>
            </w:pPr>
            <w:r w:rsidRPr="00A31E63">
              <w:rPr>
                <w:b/>
                <w:sz w:val="14"/>
                <w:szCs w:val="14"/>
              </w:rPr>
              <w:t>Примечание</w:t>
            </w:r>
          </w:p>
        </w:tc>
      </w:tr>
      <w:tr w:rsidR="00A31E63" w:rsidRPr="00A31E63" w:rsidTr="00852170">
        <w:tc>
          <w:tcPr>
            <w:tcW w:w="0" w:type="auto"/>
            <w:vAlign w:val="center"/>
          </w:tcPr>
          <w:p w:rsidR="00A31E63" w:rsidRPr="00A31E63" w:rsidRDefault="00A31E63" w:rsidP="00A31E63">
            <w:pPr>
              <w:pStyle w:val="af1"/>
              <w:jc w:val="center"/>
              <w:rPr>
                <w:sz w:val="14"/>
                <w:szCs w:val="14"/>
              </w:rPr>
            </w:pPr>
            <w:r w:rsidRPr="00A31E63">
              <w:rPr>
                <w:sz w:val="14"/>
                <w:szCs w:val="14"/>
              </w:rPr>
              <w:t>1</w:t>
            </w:r>
          </w:p>
        </w:tc>
        <w:tc>
          <w:tcPr>
            <w:tcW w:w="2277" w:type="dxa"/>
            <w:vAlign w:val="center"/>
          </w:tcPr>
          <w:p w:rsidR="00A31E63" w:rsidRPr="00A31E63" w:rsidRDefault="00A31E63" w:rsidP="00A31E63">
            <w:pPr>
              <w:ind w:right="284"/>
              <w:jc w:val="center"/>
              <w:rPr>
                <w:sz w:val="14"/>
                <w:szCs w:val="14"/>
              </w:rPr>
            </w:pPr>
            <w:r w:rsidRPr="00A31E63">
              <w:rPr>
                <w:sz w:val="14"/>
                <w:szCs w:val="14"/>
              </w:rPr>
              <w:t xml:space="preserve">Проект межевания. Основная </w:t>
            </w:r>
            <w:r w:rsidRPr="00A31E63">
              <w:rPr>
                <w:sz w:val="14"/>
                <w:szCs w:val="14"/>
              </w:rPr>
              <w:lastRenderedPageBreak/>
              <w:t>часть.</w:t>
            </w:r>
          </w:p>
          <w:p w:rsidR="00A31E63" w:rsidRPr="00A31E63" w:rsidRDefault="00A31E63" w:rsidP="00A31E63">
            <w:pPr>
              <w:ind w:right="283"/>
              <w:jc w:val="center"/>
              <w:rPr>
                <w:sz w:val="14"/>
                <w:szCs w:val="14"/>
              </w:rPr>
            </w:pPr>
            <w:r w:rsidRPr="00A31E63">
              <w:rPr>
                <w:sz w:val="14"/>
                <w:szCs w:val="14"/>
              </w:rPr>
              <w:t>Пояснительная записка.</w:t>
            </w:r>
          </w:p>
          <w:p w:rsidR="00A31E63" w:rsidRPr="00A31E63" w:rsidRDefault="00A31E63" w:rsidP="00A31E63">
            <w:pPr>
              <w:pStyle w:val="af1"/>
              <w:jc w:val="center"/>
              <w:rPr>
                <w:sz w:val="14"/>
                <w:szCs w:val="14"/>
              </w:rPr>
            </w:pPr>
            <w:r w:rsidRPr="00A31E63">
              <w:rPr>
                <w:sz w:val="14"/>
                <w:szCs w:val="14"/>
              </w:rPr>
              <w:t>Графическая часть.</w:t>
            </w:r>
          </w:p>
        </w:tc>
        <w:tc>
          <w:tcPr>
            <w:tcW w:w="0" w:type="auto"/>
            <w:vAlign w:val="center"/>
          </w:tcPr>
          <w:p w:rsidR="00A31E63" w:rsidRPr="00A31E63" w:rsidRDefault="00A31E63" w:rsidP="00A31E63">
            <w:pPr>
              <w:pStyle w:val="af1"/>
              <w:jc w:val="center"/>
              <w:rPr>
                <w:sz w:val="14"/>
                <w:szCs w:val="14"/>
              </w:rPr>
            </w:pPr>
            <w:r w:rsidRPr="00A31E63">
              <w:rPr>
                <w:b/>
                <w:sz w:val="14"/>
                <w:szCs w:val="14"/>
              </w:rPr>
              <w:t xml:space="preserve">Том </w:t>
            </w:r>
            <w:r w:rsidRPr="00A31E63">
              <w:rPr>
                <w:b/>
                <w:sz w:val="14"/>
                <w:szCs w:val="14"/>
                <w:lang w:val="en-US"/>
              </w:rPr>
              <w:t>I</w:t>
            </w:r>
          </w:p>
        </w:tc>
        <w:tc>
          <w:tcPr>
            <w:tcW w:w="0" w:type="auto"/>
            <w:vAlign w:val="center"/>
          </w:tcPr>
          <w:p w:rsidR="00A31E63" w:rsidRPr="00A31E63" w:rsidRDefault="00A31E63" w:rsidP="00A31E63">
            <w:pPr>
              <w:pStyle w:val="af1"/>
              <w:jc w:val="center"/>
              <w:rPr>
                <w:sz w:val="14"/>
                <w:szCs w:val="14"/>
              </w:rPr>
            </w:pPr>
          </w:p>
        </w:tc>
      </w:tr>
      <w:tr w:rsidR="00A31E63" w:rsidRPr="00A31E63" w:rsidTr="00852170">
        <w:tc>
          <w:tcPr>
            <w:tcW w:w="0" w:type="auto"/>
            <w:vAlign w:val="center"/>
          </w:tcPr>
          <w:p w:rsidR="00A31E63" w:rsidRPr="00A31E63" w:rsidRDefault="00A31E63" w:rsidP="00A31E63">
            <w:pPr>
              <w:pStyle w:val="af1"/>
              <w:jc w:val="center"/>
              <w:rPr>
                <w:sz w:val="14"/>
                <w:szCs w:val="14"/>
              </w:rPr>
            </w:pPr>
            <w:r w:rsidRPr="00A31E63">
              <w:rPr>
                <w:sz w:val="14"/>
                <w:szCs w:val="14"/>
              </w:rPr>
              <w:t>2</w:t>
            </w:r>
          </w:p>
        </w:tc>
        <w:tc>
          <w:tcPr>
            <w:tcW w:w="2277" w:type="dxa"/>
            <w:vAlign w:val="center"/>
          </w:tcPr>
          <w:p w:rsidR="00A31E63" w:rsidRPr="00A31E63" w:rsidRDefault="00A31E63" w:rsidP="00A31E63">
            <w:pPr>
              <w:ind w:right="284"/>
              <w:jc w:val="center"/>
              <w:rPr>
                <w:sz w:val="14"/>
                <w:szCs w:val="14"/>
              </w:rPr>
            </w:pPr>
            <w:r w:rsidRPr="00A31E63">
              <w:rPr>
                <w:sz w:val="14"/>
                <w:szCs w:val="14"/>
              </w:rPr>
              <w:t>Проект межевания. Материалы по обоснованию.</w:t>
            </w:r>
          </w:p>
          <w:p w:rsidR="00A31E63" w:rsidRPr="00A31E63" w:rsidRDefault="00A31E63" w:rsidP="00A31E63">
            <w:pPr>
              <w:pStyle w:val="af1"/>
              <w:jc w:val="center"/>
              <w:rPr>
                <w:sz w:val="14"/>
                <w:szCs w:val="14"/>
              </w:rPr>
            </w:pPr>
            <w:r w:rsidRPr="00A31E63">
              <w:rPr>
                <w:sz w:val="14"/>
                <w:szCs w:val="14"/>
              </w:rPr>
              <w:t>Графическая часть.</w:t>
            </w:r>
          </w:p>
        </w:tc>
        <w:tc>
          <w:tcPr>
            <w:tcW w:w="0" w:type="auto"/>
            <w:vAlign w:val="center"/>
          </w:tcPr>
          <w:p w:rsidR="00A31E63" w:rsidRPr="00A31E63" w:rsidRDefault="00A31E63" w:rsidP="00A31E63">
            <w:pPr>
              <w:pStyle w:val="af1"/>
              <w:jc w:val="center"/>
              <w:rPr>
                <w:sz w:val="14"/>
                <w:szCs w:val="14"/>
              </w:rPr>
            </w:pPr>
            <w:r w:rsidRPr="00A31E63">
              <w:rPr>
                <w:b/>
                <w:sz w:val="14"/>
                <w:szCs w:val="14"/>
              </w:rPr>
              <w:t xml:space="preserve">Том </w:t>
            </w:r>
            <w:r w:rsidRPr="00A31E63">
              <w:rPr>
                <w:b/>
                <w:sz w:val="14"/>
                <w:szCs w:val="14"/>
                <w:lang w:val="en-US"/>
              </w:rPr>
              <w:t>II</w:t>
            </w:r>
          </w:p>
        </w:tc>
        <w:tc>
          <w:tcPr>
            <w:tcW w:w="0" w:type="auto"/>
            <w:vAlign w:val="center"/>
          </w:tcPr>
          <w:p w:rsidR="00A31E63" w:rsidRPr="00A31E63" w:rsidRDefault="00A31E63" w:rsidP="00A31E63">
            <w:pPr>
              <w:pStyle w:val="af1"/>
              <w:jc w:val="center"/>
              <w:rPr>
                <w:sz w:val="14"/>
                <w:szCs w:val="14"/>
              </w:rPr>
            </w:pPr>
          </w:p>
        </w:tc>
      </w:tr>
    </w:tbl>
    <w:p w:rsidR="00A31E63" w:rsidRDefault="00A31E63" w:rsidP="00A31E63">
      <w:pPr>
        <w:jc w:val="center"/>
        <w:rPr>
          <w:sz w:val="13"/>
          <w:szCs w:val="13"/>
        </w:rPr>
      </w:pPr>
    </w:p>
    <w:p w:rsidR="00A31E63" w:rsidRPr="005A0318" w:rsidRDefault="00A31E63" w:rsidP="00A31E63">
      <w:pPr>
        <w:pStyle w:val="af1"/>
        <w:jc w:val="center"/>
        <w:rPr>
          <w:sz w:val="14"/>
          <w:szCs w:val="14"/>
        </w:rPr>
      </w:pPr>
      <w:r w:rsidRPr="005A0318">
        <w:rPr>
          <w:sz w:val="14"/>
          <w:szCs w:val="14"/>
        </w:rPr>
        <w:t>Общество с ограниченной ответственностью «География»</w:t>
      </w:r>
    </w:p>
    <w:p w:rsidR="00A31E63" w:rsidRPr="005A0318" w:rsidRDefault="00A31E63" w:rsidP="00A31E63">
      <w:pPr>
        <w:spacing w:line="360" w:lineRule="auto"/>
        <w:ind w:firstLine="567"/>
        <w:jc w:val="center"/>
        <w:rPr>
          <w:b/>
          <w:sz w:val="14"/>
          <w:szCs w:val="14"/>
        </w:rPr>
      </w:pPr>
      <w:r>
        <w:rPr>
          <w:b/>
          <w:noProof/>
          <w:sz w:val="14"/>
          <w:szCs w:val="14"/>
          <w:lang w:eastAsia="ru-RU"/>
        </w:rPr>
        <w:drawing>
          <wp:inline distT="0" distB="0" distL="0" distR="0">
            <wp:extent cx="778615" cy="1208752"/>
            <wp:effectExtent l="13652" t="5398" r="16193" b="282892"/>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лого-Model.jpg"/>
                    <pic:cNvPicPr/>
                  </pic:nvPicPr>
                  <pic:blipFill>
                    <a:blip r:embed="rId11" cstate="print"/>
                    <a:stretch>
                      <a:fillRect/>
                    </a:stretch>
                  </pic:blipFill>
                  <pic:spPr>
                    <a:xfrm rot="16200000">
                      <a:off x="0" y="0"/>
                      <a:ext cx="780551" cy="1211757"/>
                    </a:xfrm>
                    <a:prstGeom prst="rect">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31E63" w:rsidRPr="005A0318" w:rsidRDefault="00A31E63" w:rsidP="00A31E63">
      <w:pPr>
        <w:spacing w:line="360" w:lineRule="auto"/>
        <w:ind w:firstLine="567"/>
        <w:jc w:val="center"/>
        <w:rPr>
          <w:b/>
          <w:sz w:val="14"/>
          <w:szCs w:val="14"/>
        </w:rPr>
      </w:pPr>
    </w:p>
    <w:p w:rsidR="00A31E63" w:rsidRPr="005A0318" w:rsidRDefault="00A31E63" w:rsidP="00A31E63">
      <w:pPr>
        <w:spacing w:line="360" w:lineRule="auto"/>
        <w:ind w:firstLine="567"/>
        <w:jc w:val="center"/>
        <w:rPr>
          <w:b/>
          <w:sz w:val="14"/>
          <w:szCs w:val="14"/>
        </w:rPr>
      </w:pPr>
    </w:p>
    <w:p w:rsidR="00A31E63" w:rsidRPr="005A0318" w:rsidRDefault="00A31E63" w:rsidP="00A31E63">
      <w:pPr>
        <w:spacing w:line="360" w:lineRule="auto"/>
        <w:ind w:firstLine="567"/>
        <w:jc w:val="center"/>
        <w:rPr>
          <w:b/>
          <w:bCs/>
          <w:color w:val="000000"/>
          <w:sz w:val="14"/>
          <w:szCs w:val="14"/>
        </w:rPr>
      </w:pPr>
      <w:r w:rsidRPr="005A0318">
        <w:rPr>
          <w:b/>
          <w:bCs/>
          <w:color w:val="000000"/>
          <w:sz w:val="14"/>
          <w:szCs w:val="14"/>
        </w:rPr>
        <w:t>ПРОЕКТ МЕЖЕВАНИЯ ТЕРРИТОРИИ</w:t>
      </w:r>
    </w:p>
    <w:p w:rsidR="00A31E63" w:rsidRPr="005A0318" w:rsidRDefault="00A31E63" w:rsidP="00A31E63">
      <w:pPr>
        <w:autoSpaceDE w:val="0"/>
        <w:autoSpaceDN w:val="0"/>
        <w:adjustRightInd w:val="0"/>
        <w:jc w:val="center"/>
        <w:rPr>
          <w:b/>
          <w:bCs/>
          <w:color w:val="000000"/>
          <w:sz w:val="14"/>
          <w:szCs w:val="14"/>
        </w:rPr>
      </w:pPr>
      <w:r w:rsidRPr="005A0318">
        <w:rPr>
          <w:b/>
          <w:bCs/>
          <w:color w:val="000000"/>
          <w:sz w:val="14"/>
          <w:szCs w:val="14"/>
        </w:rPr>
        <w:t xml:space="preserve">под многоквартирным жилым домом по адресу: Новгородская область, </w:t>
      </w:r>
      <w:proofErr w:type="spellStart"/>
      <w:r w:rsidRPr="005A0318">
        <w:rPr>
          <w:b/>
          <w:bCs/>
          <w:color w:val="000000"/>
          <w:sz w:val="14"/>
          <w:szCs w:val="14"/>
        </w:rPr>
        <w:t>Солецкйи</w:t>
      </w:r>
      <w:proofErr w:type="spellEnd"/>
      <w:r w:rsidRPr="005A0318">
        <w:rPr>
          <w:b/>
          <w:bCs/>
          <w:color w:val="000000"/>
          <w:sz w:val="14"/>
          <w:szCs w:val="14"/>
        </w:rPr>
        <w:t xml:space="preserve"> район, Солецкое городское поселение, г. Сольцы, ул. </w:t>
      </w:r>
      <w:proofErr w:type="gramStart"/>
      <w:r w:rsidRPr="005A0318">
        <w:rPr>
          <w:b/>
          <w:bCs/>
          <w:color w:val="000000"/>
          <w:sz w:val="14"/>
          <w:szCs w:val="14"/>
        </w:rPr>
        <w:t>Заречная</w:t>
      </w:r>
      <w:proofErr w:type="gramEnd"/>
      <w:r w:rsidRPr="005A0318">
        <w:rPr>
          <w:b/>
          <w:bCs/>
          <w:color w:val="000000"/>
          <w:sz w:val="14"/>
          <w:szCs w:val="14"/>
        </w:rPr>
        <w:t>, д. 6а</w:t>
      </w:r>
    </w:p>
    <w:p w:rsidR="00A31E63" w:rsidRPr="005A0318" w:rsidRDefault="00A31E63" w:rsidP="00A31E63">
      <w:pPr>
        <w:autoSpaceDE w:val="0"/>
        <w:autoSpaceDN w:val="0"/>
        <w:adjustRightInd w:val="0"/>
        <w:jc w:val="center"/>
        <w:rPr>
          <w:b/>
          <w:bCs/>
          <w:color w:val="000000"/>
          <w:sz w:val="14"/>
          <w:szCs w:val="14"/>
        </w:rPr>
      </w:pPr>
    </w:p>
    <w:p w:rsidR="00A31E63" w:rsidRPr="005A0318" w:rsidRDefault="00A31E63" w:rsidP="00A31E63">
      <w:pPr>
        <w:spacing w:line="360" w:lineRule="auto"/>
        <w:ind w:firstLine="567"/>
        <w:jc w:val="center"/>
        <w:rPr>
          <w:b/>
          <w:sz w:val="14"/>
          <w:szCs w:val="14"/>
        </w:rPr>
      </w:pPr>
    </w:p>
    <w:p w:rsidR="00A31E63" w:rsidRPr="005A0318" w:rsidRDefault="00A31E63" w:rsidP="00A31E63">
      <w:pPr>
        <w:spacing w:line="360" w:lineRule="auto"/>
        <w:ind w:firstLine="567"/>
        <w:jc w:val="center"/>
        <w:rPr>
          <w:b/>
          <w:sz w:val="14"/>
          <w:szCs w:val="14"/>
        </w:rPr>
      </w:pPr>
    </w:p>
    <w:p w:rsidR="00A31E63" w:rsidRPr="005A0318" w:rsidRDefault="00A31E63" w:rsidP="00A31E63">
      <w:pPr>
        <w:spacing w:line="360" w:lineRule="auto"/>
        <w:ind w:firstLine="567"/>
        <w:jc w:val="center"/>
        <w:rPr>
          <w:b/>
          <w:sz w:val="14"/>
          <w:szCs w:val="14"/>
        </w:rPr>
      </w:pPr>
      <w:r w:rsidRPr="005A0318">
        <w:rPr>
          <w:b/>
          <w:sz w:val="14"/>
          <w:szCs w:val="14"/>
        </w:rPr>
        <w:t>Основная часть проекта межевания территории</w:t>
      </w:r>
    </w:p>
    <w:p w:rsidR="00A31E63" w:rsidRPr="005A0318" w:rsidRDefault="00A31E63" w:rsidP="00A31E63">
      <w:pPr>
        <w:spacing w:line="360" w:lineRule="auto"/>
        <w:ind w:firstLine="567"/>
        <w:jc w:val="center"/>
        <w:rPr>
          <w:b/>
          <w:sz w:val="14"/>
          <w:szCs w:val="14"/>
        </w:rPr>
      </w:pPr>
      <w:r w:rsidRPr="005A0318">
        <w:rPr>
          <w:b/>
          <w:sz w:val="14"/>
          <w:szCs w:val="14"/>
        </w:rPr>
        <w:t>Том 1</w:t>
      </w:r>
    </w:p>
    <w:p w:rsidR="00A31E63" w:rsidRPr="005A0318" w:rsidRDefault="00A31E63" w:rsidP="00A31E63">
      <w:pPr>
        <w:spacing w:line="360" w:lineRule="auto"/>
        <w:ind w:firstLine="567"/>
        <w:jc w:val="center"/>
        <w:rPr>
          <w:b/>
          <w:sz w:val="14"/>
          <w:szCs w:val="14"/>
        </w:rPr>
      </w:pPr>
    </w:p>
    <w:p w:rsidR="00A31E63" w:rsidRPr="005A0318" w:rsidRDefault="00A31E63" w:rsidP="00A31E63">
      <w:pPr>
        <w:spacing w:line="360" w:lineRule="auto"/>
        <w:rPr>
          <w:sz w:val="14"/>
          <w:szCs w:val="14"/>
        </w:rPr>
      </w:pPr>
      <w:r w:rsidRPr="005A0318">
        <w:rPr>
          <w:sz w:val="14"/>
          <w:szCs w:val="14"/>
        </w:rPr>
        <w:t>Генеральный директор                                                                  Казымова Е.С.</w:t>
      </w:r>
    </w:p>
    <w:p w:rsidR="00A31E63" w:rsidRPr="005A0318" w:rsidRDefault="00A31E63" w:rsidP="00A31E63">
      <w:pPr>
        <w:spacing w:line="360" w:lineRule="auto"/>
        <w:rPr>
          <w:sz w:val="14"/>
          <w:szCs w:val="14"/>
        </w:rPr>
      </w:pPr>
    </w:p>
    <w:p w:rsidR="00A31E63" w:rsidRPr="005A0318" w:rsidRDefault="00A31E63" w:rsidP="00A31E63">
      <w:pPr>
        <w:spacing w:line="360" w:lineRule="auto"/>
        <w:rPr>
          <w:sz w:val="14"/>
          <w:szCs w:val="14"/>
        </w:rPr>
      </w:pPr>
      <w:r w:rsidRPr="005A0318">
        <w:rPr>
          <w:sz w:val="14"/>
          <w:szCs w:val="14"/>
        </w:rPr>
        <w:t xml:space="preserve">Главный инженер проекта                             </w:t>
      </w:r>
      <w:proofErr w:type="spellStart"/>
      <w:r w:rsidRPr="005A0318">
        <w:rPr>
          <w:sz w:val="14"/>
          <w:szCs w:val="14"/>
        </w:rPr>
        <w:t>Шерстобитова</w:t>
      </w:r>
      <w:proofErr w:type="spellEnd"/>
      <w:r w:rsidRPr="005A0318">
        <w:rPr>
          <w:sz w:val="14"/>
          <w:szCs w:val="14"/>
        </w:rPr>
        <w:t xml:space="preserve"> А.А.</w:t>
      </w:r>
    </w:p>
    <w:p w:rsidR="00A31E63" w:rsidRPr="005A0318" w:rsidRDefault="00A31E63" w:rsidP="00A31E63">
      <w:pPr>
        <w:jc w:val="center"/>
        <w:rPr>
          <w:b/>
          <w:color w:val="000000"/>
          <w:sz w:val="14"/>
          <w:szCs w:val="14"/>
        </w:rPr>
      </w:pPr>
      <w:r>
        <w:rPr>
          <w:noProof/>
          <w:sz w:val="14"/>
          <w:szCs w:val="14"/>
          <w:lang w:eastAsia="ru-RU"/>
        </w:rPr>
        <w:drawing>
          <wp:anchor distT="0" distB="0" distL="114300" distR="114300" simplePos="0" relativeHeight="251661312" behindDoc="0" locked="0" layoutInCell="1" allowOverlap="1" wp14:anchorId="1538BF30" wp14:editId="3D0B3FF9">
            <wp:simplePos x="0" y="0"/>
            <wp:positionH relativeFrom="column">
              <wp:posOffset>2239395</wp:posOffset>
            </wp:positionH>
            <wp:positionV relativeFrom="paragraph">
              <wp:posOffset>12700</wp:posOffset>
            </wp:positionV>
            <wp:extent cx="929640" cy="848360"/>
            <wp:effectExtent l="0" t="0" r="3810" b="889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964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E63" w:rsidRPr="005A0318" w:rsidRDefault="00A31E63" w:rsidP="00A31E63">
      <w:pPr>
        <w:jc w:val="center"/>
        <w:rPr>
          <w:b/>
          <w:color w:val="000000"/>
          <w:sz w:val="14"/>
          <w:szCs w:val="14"/>
        </w:rPr>
      </w:pPr>
    </w:p>
    <w:p w:rsidR="00A31E63" w:rsidRPr="005A0318" w:rsidRDefault="00A31E63" w:rsidP="00A31E63">
      <w:pPr>
        <w:spacing w:line="360" w:lineRule="auto"/>
        <w:ind w:firstLine="567"/>
        <w:jc w:val="center"/>
        <w:rPr>
          <w:sz w:val="14"/>
          <w:szCs w:val="14"/>
        </w:rPr>
      </w:pPr>
    </w:p>
    <w:p w:rsidR="00A31E63" w:rsidRPr="005A0318" w:rsidRDefault="00A31E63" w:rsidP="00A31E63">
      <w:pPr>
        <w:spacing w:line="360" w:lineRule="auto"/>
        <w:ind w:firstLine="567"/>
        <w:jc w:val="center"/>
        <w:rPr>
          <w:sz w:val="14"/>
          <w:szCs w:val="14"/>
        </w:rPr>
      </w:pPr>
    </w:p>
    <w:p w:rsidR="00A31E63" w:rsidRPr="005A0318" w:rsidRDefault="00A31E63" w:rsidP="00A31E63">
      <w:pPr>
        <w:spacing w:line="360" w:lineRule="auto"/>
        <w:ind w:firstLine="567"/>
        <w:jc w:val="center"/>
        <w:rPr>
          <w:sz w:val="14"/>
          <w:szCs w:val="14"/>
        </w:rPr>
      </w:pPr>
    </w:p>
    <w:p w:rsidR="00A31E63" w:rsidRPr="005A0318" w:rsidRDefault="00A31E63" w:rsidP="00A31E63">
      <w:pPr>
        <w:spacing w:line="360" w:lineRule="auto"/>
        <w:ind w:firstLine="567"/>
        <w:jc w:val="center"/>
        <w:rPr>
          <w:sz w:val="14"/>
          <w:szCs w:val="14"/>
        </w:rPr>
      </w:pPr>
    </w:p>
    <w:p w:rsidR="00A31E63" w:rsidRPr="005A0318" w:rsidRDefault="00A31E63" w:rsidP="00A31E63">
      <w:pPr>
        <w:spacing w:line="360" w:lineRule="auto"/>
        <w:ind w:firstLine="567"/>
        <w:jc w:val="center"/>
        <w:rPr>
          <w:sz w:val="14"/>
          <w:szCs w:val="14"/>
        </w:rPr>
      </w:pPr>
    </w:p>
    <w:p w:rsidR="00A31E63" w:rsidRPr="005A0318" w:rsidRDefault="00A31E63" w:rsidP="00A31E63">
      <w:pPr>
        <w:ind w:left="1080" w:right="1615"/>
        <w:jc w:val="center"/>
        <w:rPr>
          <w:b/>
          <w:sz w:val="14"/>
          <w:szCs w:val="14"/>
        </w:rPr>
      </w:pPr>
      <w:bookmarkStart w:id="0" w:name="_Toc289683085"/>
      <w:bookmarkStart w:id="1" w:name="_Toc329875237"/>
      <w:bookmarkStart w:id="2" w:name="_Toc329875498"/>
      <w:bookmarkStart w:id="3" w:name="_Toc329877360"/>
      <w:bookmarkStart w:id="4" w:name="_Toc329877458"/>
      <w:bookmarkStart w:id="5" w:name="_Toc329877526"/>
      <w:bookmarkStart w:id="6" w:name="_Toc329879244"/>
      <w:bookmarkStart w:id="7" w:name="_Toc32661468"/>
      <w:bookmarkStart w:id="8" w:name="_Toc43789020"/>
      <w:r w:rsidRPr="005A0318">
        <w:rPr>
          <w:b/>
          <w:sz w:val="14"/>
          <w:szCs w:val="14"/>
        </w:rPr>
        <w:t>Содержание</w:t>
      </w:r>
    </w:p>
    <w:p w:rsidR="00A31E63" w:rsidRPr="005A0318" w:rsidRDefault="00A31E63" w:rsidP="00A31E63">
      <w:pPr>
        <w:ind w:left="1080" w:right="1615"/>
        <w:jc w:val="center"/>
        <w:rPr>
          <w:b/>
          <w:sz w:val="14"/>
          <w:szCs w:val="14"/>
        </w:rPr>
      </w:pPr>
    </w:p>
    <w:tbl>
      <w:tblPr>
        <w:tblW w:w="5205" w:type="dxa"/>
        <w:jc w:val="right"/>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4477"/>
        <w:gridCol w:w="452"/>
      </w:tblGrid>
      <w:tr w:rsidR="00A31E63" w:rsidRPr="00B1261A" w:rsidTr="00B1261A">
        <w:trPr>
          <w:trHeight w:val="20"/>
          <w:jc w:val="right"/>
        </w:trPr>
        <w:tc>
          <w:tcPr>
            <w:tcW w:w="0" w:type="auto"/>
            <w:gridSpan w:val="3"/>
            <w:vAlign w:val="center"/>
          </w:tcPr>
          <w:p w:rsidR="00A31E63" w:rsidRPr="00B1261A" w:rsidRDefault="00A31E63" w:rsidP="00A31E63">
            <w:pPr>
              <w:ind w:right="176"/>
              <w:rPr>
                <w:sz w:val="12"/>
                <w:szCs w:val="14"/>
              </w:rPr>
            </w:pPr>
            <w:bookmarkStart w:id="9" w:name="_Toc398651313"/>
            <w:r w:rsidRPr="00B1261A">
              <w:rPr>
                <w:sz w:val="12"/>
                <w:szCs w:val="14"/>
              </w:rPr>
              <w:t>Пояснительная записка</w:t>
            </w:r>
          </w:p>
        </w:tc>
      </w:tr>
      <w:tr w:rsidR="00A31E63" w:rsidRPr="00B1261A" w:rsidTr="00B1261A">
        <w:trPr>
          <w:trHeight w:val="20"/>
          <w:jc w:val="right"/>
        </w:trPr>
        <w:tc>
          <w:tcPr>
            <w:tcW w:w="0" w:type="auto"/>
            <w:vAlign w:val="center"/>
          </w:tcPr>
          <w:p w:rsidR="00A31E63" w:rsidRPr="00B1261A" w:rsidRDefault="00A31E63" w:rsidP="00A31E63">
            <w:pPr>
              <w:jc w:val="center"/>
              <w:rPr>
                <w:sz w:val="12"/>
                <w:szCs w:val="14"/>
              </w:rPr>
            </w:pPr>
            <w:r w:rsidRPr="00B1261A">
              <w:rPr>
                <w:sz w:val="12"/>
                <w:szCs w:val="14"/>
              </w:rPr>
              <w:t>1</w:t>
            </w:r>
          </w:p>
        </w:tc>
        <w:tc>
          <w:tcPr>
            <w:tcW w:w="0" w:type="auto"/>
            <w:vAlign w:val="center"/>
          </w:tcPr>
          <w:p w:rsidR="00A31E63" w:rsidRPr="00B1261A" w:rsidRDefault="00A31E63" w:rsidP="00A31E63">
            <w:pPr>
              <w:widowControl w:val="0"/>
              <w:tabs>
                <w:tab w:val="center" w:pos="4677"/>
                <w:tab w:val="right" w:pos="9355"/>
              </w:tabs>
              <w:suppressAutoHyphens/>
              <w:autoSpaceDE w:val="0"/>
              <w:autoSpaceDN w:val="0"/>
              <w:adjustRightInd w:val="0"/>
              <w:spacing w:line="276" w:lineRule="auto"/>
              <w:rPr>
                <w:b/>
                <w:bCs/>
                <w:color w:val="000000"/>
                <w:sz w:val="12"/>
                <w:szCs w:val="14"/>
              </w:rPr>
            </w:pPr>
            <w:r w:rsidRPr="00B1261A">
              <w:rPr>
                <w:sz w:val="12"/>
                <w:szCs w:val="14"/>
              </w:rPr>
              <w:t>Перечень и сведения об образуемых земельных участках</w:t>
            </w:r>
          </w:p>
        </w:tc>
        <w:tc>
          <w:tcPr>
            <w:tcW w:w="0" w:type="auto"/>
            <w:vAlign w:val="center"/>
          </w:tcPr>
          <w:p w:rsidR="00A31E63" w:rsidRPr="00B1261A" w:rsidRDefault="00A31E63" w:rsidP="00A31E63">
            <w:pPr>
              <w:ind w:right="176"/>
              <w:jc w:val="center"/>
              <w:rPr>
                <w:sz w:val="12"/>
                <w:szCs w:val="14"/>
              </w:rPr>
            </w:pPr>
            <w:r w:rsidRPr="00B1261A">
              <w:rPr>
                <w:sz w:val="12"/>
                <w:szCs w:val="14"/>
              </w:rPr>
              <w:t>3</w:t>
            </w:r>
          </w:p>
        </w:tc>
      </w:tr>
      <w:tr w:rsidR="00A31E63" w:rsidRPr="00B1261A" w:rsidTr="00B1261A">
        <w:trPr>
          <w:trHeight w:val="20"/>
          <w:jc w:val="right"/>
        </w:trPr>
        <w:tc>
          <w:tcPr>
            <w:tcW w:w="0" w:type="auto"/>
            <w:vAlign w:val="center"/>
          </w:tcPr>
          <w:p w:rsidR="00A31E63" w:rsidRPr="00B1261A" w:rsidRDefault="00A31E63" w:rsidP="00A31E63">
            <w:pPr>
              <w:jc w:val="center"/>
              <w:rPr>
                <w:sz w:val="12"/>
                <w:szCs w:val="14"/>
              </w:rPr>
            </w:pPr>
            <w:r w:rsidRPr="00B1261A">
              <w:rPr>
                <w:sz w:val="12"/>
                <w:szCs w:val="14"/>
              </w:rPr>
              <w:t>2</w:t>
            </w:r>
          </w:p>
        </w:tc>
        <w:tc>
          <w:tcPr>
            <w:tcW w:w="0" w:type="auto"/>
            <w:vAlign w:val="center"/>
          </w:tcPr>
          <w:p w:rsidR="00A31E63" w:rsidRPr="00B1261A" w:rsidRDefault="00A31E63" w:rsidP="00A31E63">
            <w:pPr>
              <w:widowControl w:val="0"/>
              <w:tabs>
                <w:tab w:val="center" w:pos="4677"/>
                <w:tab w:val="right" w:pos="9355"/>
              </w:tabs>
              <w:suppressAutoHyphens/>
              <w:autoSpaceDE w:val="0"/>
              <w:autoSpaceDN w:val="0"/>
              <w:adjustRightInd w:val="0"/>
              <w:spacing w:line="276" w:lineRule="auto"/>
              <w:rPr>
                <w:sz w:val="12"/>
                <w:szCs w:val="14"/>
              </w:rPr>
            </w:pPr>
            <w:r w:rsidRPr="00B1261A">
              <w:rPr>
                <w:sz w:val="12"/>
                <w:szCs w:val="14"/>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0" w:type="auto"/>
            <w:vAlign w:val="center"/>
          </w:tcPr>
          <w:p w:rsidR="00A31E63" w:rsidRPr="00B1261A" w:rsidRDefault="00A31E63" w:rsidP="00A31E63">
            <w:pPr>
              <w:ind w:right="176"/>
              <w:jc w:val="center"/>
              <w:rPr>
                <w:sz w:val="12"/>
                <w:szCs w:val="14"/>
              </w:rPr>
            </w:pPr>
            <w:r w:rsidRPr="00B1261A">
              <w:rPr>
                <w:sz w:val="12"/>
                <w:szCs w:val="14"/>
              </w:rPr>
              <w:t>3</w:t>
            </w:r>
          </w:p>
        </w:tc>
      </w:tr>
      <w:tr w:rsidR="00A31E63" w:rsidRPr="00B1261A" w:rsidTr="00B1261A">
        <w:trPr>
          <w:trHeight w:val="20"/>
          <w:jc w:val="right"/>
        </w:trPr>
        <w:tc>
          <w:tcPr>
            <w:tcW w:w="0" w:type="auto"/>
            <w:vAlign w:val="center"/>
          </w:tcPr>
          <w:p w:rsidR="00A31E63" w:rsidRPr="00B1261A" w:rsidRDefault="00A31E63" w:rsidP="00A31E63">
            <w:pPr>
              <w:jc w:val="center"/>
              <w:rPr>
                <w:sz w:val="12"/>
                <w:szCs w:val="14"/>
              </w:rPr>
            </w:pPr>
            <w:r w:rsidRPr="00B1261A">
              <w:rPr>
                <w:sz w:val="12"/>
                <w:szCs w:val="14"/>
              </w:rPr>
              <w:t>3</w:t>
            </w:r>
          </w:p>
        </w:tc>
        <w:tc>
          <w:tcPr>
            <w:tcW w:w="0" w:type="auto"/>
            <w:vAlign w:val="center"/>
          </w:tcPr>
          <w:p w:rsidR="00A31E63" w:rsidRPr="00B1261A" w:rsidRDefault="00A31E63" w:rsidP="00A31E63">
            <w:pPr>
              <w:pStyle w:val="afc"/>
              <w:spacing w:line="276" w:lineRule="auto"/>
              <w:ind w:left="0"/>
              <w:jc w:val="both"/>
              <w:rPr>
                <w:sz w:val="12"/>
                <w:szCs w:val="14"/>
              </w:rPr>
            </w:pPr>
            <w:r w:rsidRPr="00B1261A">
              <w:rPr>
                <w:sz w:val="12"/>
                <w:szCs w:val="14"/>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0" w:type="auto"/>
            <w:vAlign w:val="center"/>
          </w:tcPr>
          <w:p w:rsidR="00A31E63" w:rsidRPr="00B1261A" w:rsidRDefault="00A31E63" w:rsidP="00A31E63">
            <w:pPr>
              <w:ind w:right="176"/>
              <w:jc w:val="center"/>
              <w:rPr>
                <w:sz w:val="12"/>
                <w:szCs w:val="14"/>
              </w:rPr>
            </w:pPr>
            <w:r w:rsidRPr="00B1261A">
              <w:rPr>
                <w:sz w:val="12"/>
                <w:szCs w:val="14"/>
              </w:rPr>
              <w:t>3</w:t>
            </w:r>
          </w:p>
        </w:tc>
      </w:tr>
      <w:tr w:rsidR="00A31E63" w:rsidRPr="00B1261A" w:rsidTr="00B1261A">
        <w:trPr>
          <w:trHeight w:val="20"/>
          <w:jc w:val="right"/>
        </w:trPr>
        <w:tc>
          <w:tcPr>
            <w:tcW w:w="0" w:type="auto"/>
            <w:vAlign w:val="center"/>
          </w:tcPr>
          <w:p w:rsidR="00A31E63" w:rsidRPr="00B1261A" w:rsidRDefault="00A31E63" w:rsidP="00A31E63">
            <w:pPr>
              <w:jc w:val="center"/>
              <w:rPr>
                <w:sz w:val="12"/>
                <w:szCs w:val="14"/>
              </w:rPr>
            </w:pPr>
            <w:r w:rsidRPr="00B1261A">
              <w:rPr>
                <w:sz w:val="12"/>
                <w:szCs w:val="14"/>
              </w:rPr>
              <w:t>4</w:t>
            </w:r>
          </w:p>
        </w:tc>
        <w:tc>
          <w:tcPr>
            <w:tcW w:w="0" w:type="auto"/>
            <w:vAlign w:val="center"/>
          </w:tcPr>
          <w:p w:rsidR="00A31E63" w:rsidRPr="00B1261A" w:rsidRDefault="00A31E63" w:rsidP="00A31E63">
            <w:pPr>
              <w:widowControl w:val="0"/>
              <w:tabs>
                <w:tab w:val="center" w:pos="4677"/>
                <w:tab w:val="right" w:pos="9355"/>
              </w:tabs>
              <w:suppressAutoHyphens/>
              <w:autoSpaceDE w:val="0"/>
              <w:autoSpaceDN w:val="0"/>
              <w:adjustRightInd w:val="0"/>
              <w:spacing w:line="276" w:lineRule="auto"/>
              <w:rPr>
                <w:sz w:val="12"/>
                <w:szCs w:val="14"/>
              </w:rPr>
            </w:pPr>
            <w:r w:rsidRPr="00B1261A">
              <w:rPr>
                <w:sz w:val="12"/>
                <w:szCs w:val="14"/>
              </w:rPr>
              <w:t>Сведения о границах территории, в отношении которой утвержден проект межевания</w:t>
            </w:r>
          </w:p>
        </w:tc>
        <w:tc>
          <w:tcPr>
            <w:tcW w:w="0" w:type="auto"/>
            <w:vAlign w:val="center"/>
          </w:tcPr>
          <w:p w:rsidR="00A31E63" w:rsidRPr="00B1261A" w:rsidRDefault="00A31E63" w:rsidP="00A31E63">
            <w:pPr>
              <w:ind w:right="176"/>
              <w:jc w:val="center"/>
              <w:rPr>
                <w:sz w:val="12"/>
                <w:szCs w:val="14"/>
              </w:rPr>
            </w:pPr>
            <w:r w:rsidRPr="00B1261A">
              <w:rPr>
                <w:sz w:val="12"/>
                <w:szCs w:val="14"/>
              </w:rPr>
              <w:t>3</w:t>
            </w:r>
          </w:p>
        </w:tc>
      </w:tr>
      <w:tr w:rsidR="00A31E63" w:rsidRPr="00B1261A" w:rsidTr="00B1261A">
        <w:trPr>
          <w:trHeight w:val="20"/>
          <w:jc w:val="right"/>
        </w:trPr>
        <w:tc>
          <w:tcPr>
            <w:tcW w:w="0" w:type="auto"/>
            <w:gridSpan w:val="3"/>
            <w:vAlign w:val="center"/>
          </w:tcPr>
          <w:p w:rsidR="00A31E63" w:rsidRPr="00B1261A" w:rsidRDefault="00A31E63" w:rsidP="00A31E63">
            <w:pPr>
              <w:ind w:right="176"/>
              <w:rPr>
                <w:sz w:val="12"/>
                <w:szCs w:val="14"/>
              </w:rPr>
            </w:pPr>
            <w:r w:rsidRPr="00B1261A">
              <w:rPr>
                <w:sz w:val="12"/>
                <w:szCs w:val="14"/>
              </w:rPr>
              <w:t>Графические приложения</w:t>
            </w:r>
          </w:p>
        </w:tc>
      </w:tr>
      <w:tr w:rsidR="00A31E63" w:rsidRPr="00B1261A" w:rsidTr="00B1261A">
        <w:trPr>
          <w:trHeight w:val="20"/>
          <w:jc w:val="right"/>
        </w:trPr>
        <w:tc>
          <w:tcPr>
            <w:tcW w:w="0" w:type="auto"/>
            <w:vAlign w:val="center"/>
          </w:tcPr>
          <w:p w:rsidR="00A31E63" w:rsidRPr="00B1261A" w:rsidRDefault="00A31E63" w:rsidP="00A31E63">
            <w:pPr>
              <w:jc w:val="center"/>
              <w:rPr>
                <w:sz w:val="12"/>
                <w:szCs w:val="14"/>
              </w:rPr>
            </w:pPr>
            <w:r w:rsidRPr="00B1261A">
              <w:rPr>
                <w:sz w:val="12"/>
                <w:szCs w:val="14"/>
              </w:rPr>
              <w:t>5</w:t>
            </w:r>
          </w:p>
        </w:tc>
        <w:tc>
          <w:tcPr>
            <w:tcW w:w="0" w:type="auto"/>
            <w:vAlign w:val="center"/>
          </w:tcPr>
          <w:p w:rsidR="00A31E63" w:rsidRPr="00B1261A" w:rsidRDefault="00A31E63" w:rsidP="00A31E63">
            <w:pPr>
              <w:ind w:firstLine="34"/>
              <w:rPr>
                <w:sz w:val="12"/>
                <w:szCs w:val="14"/>
              </w:rPr>
            </w:pPr>
            <w:r w:rsidRPr="00B1261A">
              <w:rPr>
                <w:color w:val="000000"/>
                <w:sz w:val="12"/>
                <w:szCs w:val="14"/>
              </w:rPr>
              <w:t xml:space="preserve">Чертеж межевания территории </w:t>
            </w:r>
            <w:r w:rsidRPr="00B1261A">
              <w:rPr>
                <w:sz w:val="12"/>
                <w:szCs w:val="14"/>
              </w:rPr>
              <w:t>(масштаб 1:500)</w:t>
            </w:r>
          </w:p>
        </w:tc>
        <w:tc>
          <w:tcPr>
            <w:tcW w:w="0" w:type="auto"/>
            <w:vAlign w:val="center"/>
          </w:tcPr>
          <w:p w:rsidR="00A31E63" w:rsidRPr="00B1261A" w:rsidRDefault="00A31E63" w:rsidP="00A31E63">
            <w:pPr>
              <w:ind w:right="176"/>
              <w:jc w:val="center"/>
              <w:rPr>
                <w:sz w:val="12"/>
                <w:szCs w:val="14"/>
              </w:rPr>
            </w:pPr>
            <w:r w:rsidRPr="00B1261A">
              <w:rPr>
                <w:sz w:val="12"/>
                <w:szCs w:val="14"/>
              </w:rPr>
              <w:t>5</w:t>
            </w:r>
          </w:p>
        </w:tc>
      </w:tr>
      <w:tr w:rsidR="00A31E63" w:rsidRPr="00B1261A" w:rsidTr="00B1261A">
        <w:trPr>
          <w:trHeight w:val="20"/>
          <w:jc w:val="right"/>
        </w:trPr>
        <w:tc>
          <w:tcPr>
            <w:tcW w:w="0" w:type="auto"/>
            <w:gridSpan w:val="3"/>
            <w:vAlign w:val="center"/>
          </w:tcPr>
          <w:p w:rsidR="00A31E63" w:rsidRPr="00B1261A" w:rsidRDefault="00A31E63" w:rsidP="00A31E63">
            <w:pPr>
              <w:ind w:right="176"/>
              <w:rPr>
                <w:sz w:val="12"/>
                <w:szCs w:val="14"/>
              </w:rPr>
            </w:pPr>
            <w:r w:rsidRPr="00B1261A">
              <w:rPr>
                <w:sz w:val="12"/>
                <w:szCs w:val="14"/>
              </w:rPr>
              <w:t>Текстовые приложения</w:t>
            </w:r>
          </w:p>
        </w:tc>
      </w:tr>
      <w:tr w:rsidR="00A31E63" w:rsidRPr="00B1261A" w:rsidTr="00B1261A">
        <w:trPr>
          <w:trHeight w:val="20"/>
          <w:jc w:val="right"/>
        </w:trPr>
        <w:tc>
          <w:tcPr>
            <w:tcW w:w="0" w:type="auto"/>
            <w:vAlign w:val="center"/>
          </w:tcPr>
          <w:p w:rsidR="00A31E63" w:rsidRPr="00B1261A" w:rsidRDefault="00A31E63" w:rsidP="00A31E63">
            <w:pPr>
              <w:jc w:val="center"/>
              <w:rPr>
                <w:sz w:val="12"/>
                <w:szCs w:val="14"/>
              </w:rPr>
            </w:pPr>
            <w:r w:rsidRPr="00B1261A">
              <w:rPr>
                <w:sz w:val="12"/>
                <w:szCs w:val="14"/>
              </w:rPr>
              <w:t>6</w:t>
            </w:r>
          </w:p>
        </w:tc>
        <w:tc>
          <w:tcPr>
            <w:tcW w:w="0" w:type="auto"/>
            <w:vAlign w:val="center"/>
          </w:tcPr>
          <w:p w:rsidR="00A31E63" w:rsidRPr="00B1261A" w:rsidRDefault="00A31E63" w:rsidP="00A31E63">
            <w:pPr>
              <w:ind w:firstLine="34"/>
              <w:rPr>
                <w:color w:val="000000"/>
                <w:sz w:val="12"/>
                <w:szCs w:val="14"/>
              </w:rPr>
            </w:pPr>
            <w:r w:rsidRPr="00B1261A">
              <w:rPr>
                <w:color w:val="000000"/>
                <w:sz w:val="12"/>
                <w:szCs w:val="14"/>
              </w:rPr>
              <w:t>Каталог координат</w:t>
            </w:r>
          </w:p>
        </w:tc>
        <w:tc>
          <w:tcPr>
            <w:tcW w:w="0" w:type="auto"/>
            <w:vAlign w:val="center"/>
          </w:tcPr>
          <w:p w:rsidR="00A31E63" w:rsidRPr="00B1261A" w:rsidRDefault="00A31E63" w:rsidP="00A31E63">
            <w:pPr>
              <w:ind w:right="176"/>
              <w:jc w:val="center"/>
              <w:rPr>
                <w:sz w:val="12"/>
                <w:szCs w:val="14"/>
              </w:rPr>
            </w:pPr>
            <w:r w:rsidRPr="00B1261A">
              <w:rPr>
                <w:sz w:val="12"/>
                <w:szCs w:val="14"/>
              </w:rPr>
              <w:t>6</w:t>
            </w:r>
          </w:p>
        </w:tc>
      </w:tr>
    </w:tbl>
    <w:p w:rsidR="00A31E63" w:rsidRDefault="00A31E63" w:rsidP="00A31E63">
      <w:pPr>
        <w:jc w:val="center"/>
        <w:rPr>
          <w:b/>
          <w:sz w:val="14"/>
          <w:szCs w:val="14"/>
        </w:rPr>
      </w:pPr>
    </w:p>
    <w:p w:rsidR="00A31E63" w:rsidRPr="00A31E63" w:rsidRDefault="00A31E63" w:rsidP="00A31E63">
      <w:pPr>
        <w:jc w:val="center"/>
        <w:rPr>
          <w:b/>
          <w:sz w:val="14"/>
          <w:szCs w:val="14"/>
        </w:rPr>
      </w:pPr>
      <w:r w:rsidRPr="00A31E63">
        <w:rPr>
          <w:b/>
          <w:sz w:val="14"/>
          <w:szCs w:val="14"/>
        </w:rPr>
        <w:t>Пояснительная записка</w:t>
      </w:r>
    </w:p>
    <w:bookmarkEnd w:id="0"/>
    <w:bookmarkEnd w:id="1"/>
    <w:bookmarkEnd w:id="2"/>
    <w:bookmarkEnd w:id="3"/>
    <w:bookmarkEnd w:id="4"/>
    <w:bookmarkEnd w:id="5"/>
    <w:bookmarkEnd w:id="6"/>
    <w:bookmarkEnd w:id="7"/>
    <w:bookmarkEnd w:id="8"/>
    <w:bookmarkEnd w:id="9"/>
    <w:p w:rsidR="00A31E63" w:rsidRPr="00A31E63" w:rsidRDefault="00A31E63" w:rsidP="00A31E63">
      <w:pPr>
        <w:pStyle w:val="afc"/>
        <w:tabs>
          <w:tab w:val="left" w:pos="993"/>
          <w:tab w:val="left" w:pos="1080"/>
        </w:tabs>
        <w:ind w:left="0"/>
        <w:jc w:val="both"/>
        <w:rPr>
          <w:b/>
          <w:sz w:val="14"/>
          <w:szCs w:val="14"/>
        </w:rPr>
      </w:pPr>
      <w:r w:rsidRPr="00A31E63">
        <w:rPr>
          <w:b/>
          <w:sz w:val="14"/>
          <w:szCs w:val="14"/>
        </w:rPr>
        <w:t>1. Перечень и сведения об образуемых земельных участках</w:t>
      </w:r>
    </w:p>
    <w:p w:rsidR="00A31E63" w:rsidRPr="00A31E63" w:rsidRDefault="00A31E63" w:rsidP="00A31E63">
      <w:pPr>
        <w:shd w:val="clear" w:color="auto" w:fill="FFFFFF"/>
        <w:jc w:val="both"/>
        <w:rPr>
          <w:bCs/>
          <w:sz w:val="14"/>
          <w:szCs w:val="14"/>
        </w:rPr>
      </w:pPr>
      <w:r w:rsidRPr="00A31E63">
        <w:rPr>
          <w:bCs/>
          <w:sz w:val="14"/>
          <w:szCs w:val="14"/>
        </w:rPr>
        <w:t>В таблице 1.1. представлены сведения об образуемых земельных участках.</w:t>
      </w:r>
    </w:p>
    <w:p w:rsidR="00A31E63" w:rsidRPr="00A31E63" w:rsidRDefault="00A31E63" w:rsidP="00A31E63">
      <w:pPr>
        <w:pStyle w:val="afc"/>
        <w:tabs>
          <w:tab w:val="left" w:pos="993"/>
          <w:tab w:val="left" w:pos="1080"/>
        </w:tabs>
        <w:ind w:left="0"/>
        <w:jc w:val="right"/>
        <w:rPr>
          <w:sz w:val="14"/>
          <w:szCs w:val="14"/>
        </w:rPr>
      </w:pPr>
      <w:r w:rsidRPr="00A31E63">
        <w:rPr>
          <w:sz w:val="14"/>
          <w:szCs w:val="14"/>
        </w:rPr>
        <w:t>Таблица 1.1.</w:t>
      </w:r>
    </w:p>
    <w:p w:rsidR="00A31E63" w:rsidRPr="00A31E63" w:rsidRDefault="00A31E63" w:rsidP="00A31E63">
      <w:pPr>
        <w:pStyle w:val="afc"/>
        <w:tabs>
          <w:tab w:val="left" w:pos="993"/>
          <w:tab w:val="left" w:pos="1080"/>
        </w:tabs>
        <w:ind w:left="0"/>
        <w:jc w:val="center"/>
        <w:rPr>
          <w:b/>
          <w:sz w:val="14"/>
          <w:szCs w:val="14"/>
        </w:rPr>
      </w:pPr>
      <w:r w:rsidRPr="00A31E63">
        <w:rPr>
          <w:b/>
          <w:sz w:val="14"/>
          <w:szCs w:val="14"/>
        </w:rPr>
        <w:t>Перечень и сведения о площади образуемых и (или) изменяемых земельных участков</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50"/>
        <w:gridCol w:w="852"/>
        <w:gridCol w:w="882"/>
        <w:gridCol w:w="904"/>
        <w:gridCol w:w="631"/>
        <w:gridCol w:w="686"/>
        <w:gridCol w:w="792"/>
      </w:tblGrid>
      <w:tr w:rsidR="00A31E63" w:rsidRPr="00B1261A" w:rsidTr="00852170">
        <w:trPr>
          <w:trHeight w:val="20"/>
          <w:tblHeader/>
        </w:trPr>
        <w:tc>
          <w:tcPr>
            <w:tcW w:w="0" w:type="auto"/>
            <w:tcBorders>
              <w:top w:val="single" w:sz="6" w:space="0" w:color="auto"/>
              <w:left w:val="single" w:sz="6" w:space="0" w:color="auto"/>
              <w:bottom w:val="single" w:sz="6" w:space="0" w:color="auto"/>
              <w:right w:val="single" w:sz="6" w:space="0" w:color="auto"/>
            </w:tcBorders>
            <w:vAlign w:val="center"/>
            <w:hideMark/>
          </w:tcPr>
          <w:p w:rsidR="00A31E63" w:rsidRPr="00B1261A" w:rsidRDefault="00A31E63" w:rsidP="00A31E63">
            <w:pPr>
              <w:jc w:val="center"/>
              <w:rPr>
                <w:b/>
                <w:sz w:val="10"/>
                <w:szCs w:val="14"/>
              </w:rPr>
            </w:pPr>
            <w:r w:rsidRPr="00B1261A">
              <w:rPr>
                <w:b/>
                <w:sz w:val="10"/>
                <w:szCs w:val="14"/>
              </w:rPr>
              <w:t>№</w:t>
            </w:r>
          </w:p>
          <w:p w:rsidR="00A31E63" w:rsidRPr="00B1261A" w:rsidRDefault="00A31E63" w:rsidP="00A31E63">
            <w:pPr>
              <w:tabs>
                <w:tab w:val="num" w:pos="0"/>
              </w:tabs>
              <w:jc w:val="center"/>
              <w:rPr>
                <w:b/>
                <w:sz w:val="10"/>
                <w:szCs w:val="14"/>
              </w:rPr>
            </w:pPr>
            <w:proofErr w:type="gramStart"/>
            <w:r w:rsidRPr="00B1261A">
              <w:rPr>
                <w:b/>
                <w:sz w:val="10"/>
                <w:szCs w:val="14"/>
              </w:rPr>
              <w:t>п</w:t>
            </w:r>
            <w:proofErr w:type="gramEnd"/>
            <w:r w:rsidRPr="00B1261A">
              <w:rPr>
                <w:b/>
                <w:sz w:val="10"/>
                <w:szCs w:val="14"/>
              </w:rPr>
              <w:t>/п</w:t>
            </w:r>
          </w:p>
        </w:tc>
        <w:tc>
          <w:tcPr>
            <w:tcW w:w="0" w:type="auto"/>
            <w:tcBorders>
              <w:top w:val="single" w:sz="6" w:space="0" w:color="auto"/>
              <w:left w:val="single" w:sz="6" w:space="0" w:color="auto"/>
              <w:bottom w:val="single" w:sz="6" w:space="0" w:color="auto"/>
              <w:right w:val="single" w:sz="6" w:space="0" w:color="auto"/>
            </w:tcBorders>
            <w:vAlign w:val="center"/>
            <w:hideMark/>
          </w:tcPr>
          <w:p w:rsidR="00A31E63" w:rsidRPr="00B1261A" w:rsidRDefault="00A31E63" w:rsidP="00A31E63">
            <w:pPr>
              <w:tabs>
                <w:tab w:val="num" w:pos="0"/>
              </w:tabs>
              <w:jc w:val="center"/>
              <w:rPr>
                <w:b/>
                <w:sz w:val="10"/>
                <w:szCs w:val="14"/>
              </w:rPr>
            </w:pPr>
            <w:r w:rsidRPr="00B1261A">
              <w:rPr>
                <w:b/>
                <w:sz w:val="10"/>
                <w:szCs w:val="14"/>
              </w:rPr>
              <w:t>Условный номер земельного участка</w:t>
            </w:r>
          </w:p>
        </w:tc>
        <w:tc>
          <w:tcPr>
            <w:tcW w:w="0" w:type="auto"/>
            <w:tcBorders>
              <w:top w:val="single" w:sz="6" w:space="0" w:color="auto"/>
              <w:left w:val="single" w:sz="6" w:space="0" w:color="auto"/>
              <w:bottom w:val="single" w:sz="6" w:space="0" w:color="auto"/>
              <w:right w:val="single" w:sz="6" w:space="0" w:color="auto"/>
            </w:tcBorders>
            <w:vAlign w:val="center"/>
          </w:tcPr>
          <w:p w:rsidR="00A31E63" w:rsidRPr="00B1261A" w:rsidRDefault="00A31E63" w:rsidP="00A31E63">
            <w:pPr>
              <w:tabs>
                <w:tab w:val="num" w:pos="0"/>
              </w:tabs>
              <w:jc w:val="center"/>
              <w:rPr>
                <w:b/>
                <w:sz w:val="10"/>
                <w:szCs w:val="14"/>
              </w:rPr>
            </w:pPr>
            <w:r w:rsidRPr="00B1261A">
              <w:rPr>
                <w:b/>
                <w:sz w:val="10"/>
                <w:szCs w:val="14"/>
              </w:rPr>
              <w:t xml:space="preserve">Способы образования </w:t>
            </w:r>
          </w:p>
        </w:tc>
        <w:tc>
          <w:tcPr>
            <w:tcW w:w="0" w:type="auto"/>
            <w:tcBorders>
              <w:top w:val="single" w:sz="6" w:space="0" w:color="auto"/>
              <w:left w:val="single" w:sz="6" w:space="0" w:color="auto"/>
              <w:bottom w:val="single" w:sz="6" w:space="0" w:color="auto"/>
              <w:right w:val="single" w:sz="6" w:space="0" w:color="auto"/>
            </w:tcBorders>
            <w:vAlign w:val="center"/>
            <w:hideMark/>
          </w:tcPr>
          <w:p w:rsidR="00A31E63" w:rsidRPr="00B1261A" w:rsidRDefault="00A31E63" w:rsidP="00A31E63">
            <w:pPr>
              <w:tabs>
                <w:tab w:val="num" w:pos="0"/>
              </w:tabs>
              <w:jc w:val="center"/>
              <w:rPr>
                <w:b/>
                <w:sz w:val="10"/>
                <w:szCs w:val="14"/>
              </w:rPr>
            </w:pPr>
            <w:r w:rsidRPr="00B1261A">
              <w:rPr>
                <w:b/>
                <w:sz w:val="10"/>
                <w:szCs w:val="14"/>
              </w:rPr>
              <w:t>Вид разрешенного использования земельного участка</w:t>
            </w:r>
          </w:p>
        </w:tc>
        <w:tc>
          <w:tcPr>
            <w:tcW w:w="0" w:type="auto"/>
            <w:tcBorders>
              <w:top w:val="single" w:sz="6" w:space="0" w:color="auto"/>
              <w:left w:val="single" w:sz="6" w:space="0" w:color="auto"/>
              <w:bottom w:val="single" w:sz="6" w:space="0" w:color="auto"/>
              <w:right w:val="single" w:sz="6" w:space="0" w:color="auto"/>
            </w:tcBorders>
            <w:vAlign w:val="center"/>
            <w:hideMark/>
          </w:tcPr>
          <w:p w:rsidR="00A31E63" w:rsidRPr="00B1261A" w:rsidRDefault="00A31E63" w:rsidP="00A31E63">
            <w:pPr>
              <w:jc w:val="center"/>
              <w:rPr>
                <w:b/>
                <w:sz w:val="10"/>
                <w:szCs w:val="14"/>
              </w:rPr>
            </w:pPr>
            <w:r w:rsidRPr="00B1261A">
              <w:rPr>
                <w:b/>
                <w:sz w:val="10"/>
                <w:szCs w:val="14"/>
              </w:rPr>
              <w:t>Площадь,</w:t>
            </w:r>
          </w:p>
          <w:p w:rsidR="00A31E63" w:rsidRPr="00B1261A" w:rsidRDefault="00A31E63" w:rsidP="00A31E63">
            <w:pPr>
              <w:tabs>
                <w:tab w:val="num" w:pos="0"/>
              </w:tabs>
              <w:jc w:val="center"/>
              <w:rPr>
                <w:b/>
                <w:sz w:val="10"/>
                <w:szCs w:val="14"/>
                <w:lang w:val="en-US"/>
              </w:rPr>
            </w:pPr>
            <w:r w:rsidRPr="00B1261A">
              <w:rPr>
                <w:b/>
                <w:sz w:val="10"/>
                <w:szCs w:val="14"/>
              </w:rPr>
              <w:t>м</w:t>
            </w:r>
            <w:proofErr w:type="gramStart"/>
            <w:r w:rsidRPr="00B1261A">
              <w:rPr>
                <w:b/>
                <w:sz w:val="10"/>
                <w:szCs w:val="14"/>
                <w:vertAlign w:val="superscript"/>
                <w:lang w:val="en-US"/>
              </w:rPr>
              <w:t>2</w:t>
            </w:r>
            <w:proofErr w:type="gramEnd"/>
          </w:p>
        </w:tc>
        <w:tc>
          <w:tcPr>
            <w:tcW w:w="0" w:type="auto"/>
            <w:tcBorders>
              <w:top w:val="single" w:sz="6" w:space="0" w:color="auto"/>
              <w:left w:val="single" w:sz="6" w:space="0" w:color="auto"/>
              <w:bottom w:val="single" w:sz="6" w:space="0" w:color="auto"/>
              <w:right w:val="single" w:sz="6" w:space="0" w:color="auto"/>
            </w:tcBorders>
            <w:vAlign w:val="center"/>
            <w:hideMark/>
          </w:tcPr>
          <w:p w:rsidR="00A31E63" w:rsidRPr="00B1261A" w:rsidRDefault="00A31E63" w:rsidP="00A31E63">
            <w:pPr>
              <w:tabs>
                <w:tab w:val="num" w:pos="0"/>
              </w:tabs>
              <w:jc w:val="center"/>
              <w:rPr>
                <w:b/>
                <w:sz w:val="10"/>
                <w:szCs w:val="14"/>
              </w:rPr>
            </w:pPr>
            <w:r w:rsidRPr="00B1261A">
              <w:rPr>
                <w:b/>
                <w:sz w:val="10"/>
                <w:szCs w:val="14"/>
              </w:rPr>
              <w:t>Категория земель</w:t>
            </w:r>
          </w:p>
        </w:tc>
        <w:tc>
          <w:tcPr>
            <w:tcW w:w="0" w:type="auto"/>
            <w:tcBorders>
              <w:top w:val="single" w:sz="6" w:space="0" w:color="auto"/>
              <w:left w:val="single" w:sz="6" w:space="0" w:color="auto"/>
              <w:bottom w:val="single" w:sz="6" w:space="0" w:color="auto"/>
              <w:right w:val="single" w:sz="6" w:space="0" w:color="auto"/>
            </w:tcBorders>
            <w:vAlign w:val="center"/>
          </w:tcPr>
          <w:p w:rsidR="00A31E63" w:rsidRPr="00B1261A" w:rsidRDefault="00A31E63" w:rsidP="00A31E63">
            <w:pPr>
              <w:tabs>
                <w:tab w:val="num" w:pos="0"/>
              </w:tabs>
              <w:jc w:val="center"/>
              <w:rPr>
                <w:b/>
                <w:sz w:val="10"/>
                <w:szCs w:val="14"/>
              </w:rPr>
            </w:pPr>
            <w:r w:rsidRPr="00B1261A">
              <w:rPr>
                <w:b/>
                <w:sz w:val="10"/>
                <w:szCs w:val="14"/>
              </w:rPr>
              <w:t>Адрес</w:t>
            </w:r>
          </w:p>
        </w:tc>
      </w:tr>
      <w:tr w:rsidR="00A31E63" w:rsidRPr="00B1261A" w:rsidTr="00852170">
        <w:trPr>
          <w:trHeight w:val="20"/>
          <w:tblHeader/>
        </w:trPr>
        <w:tc>
          <w:tcPr>
            <w:tcW w:w="0" w:type="auto"/>
            <w:tcBorders>
              <w:top w:val="single" w:sz="6" w:space="0" w:color="auto"/>
              <w:left w:val="single" w:sz="6" w:space="0" w:color="auto"/>
              <w:bottom w:val="single" w:sz="6" w:space="0" w:color="auto"/>
              <w:right w:val="single" w:sz="6" w:space="0" w:color="auto"/>
            </w:tcBorders>
            <w:vAlign w:val="center"/>
            <w:hideMark/>
          </w:tcPr>
          <w:p w:rsidR="00A31E63" w:rsidRPr="00B1261A" w:rsidRDefault="00A31E63" w:rsidP="00A31E63">
            <w:pPr>
              <w:jc w:val="center"/>
              <w:rPr>
                <w:b/>
                <w:sz w:val="10"/>
                <w:szCs w:val="14"/>
                <w:lang w:val="en-US"/>
              </w:rPr>
            </w:pPr>
            <w:r w:rsidRPr="00B1261A">
              <w:rPr>
                <w:b/>
                <w:sz w:val="10"/>
                <w:szCs w:val="14"/>
                <w:lang w:val="en-US"/>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A31E63" w:rsidRPr="00B1261A" w:rsidRDefault="00A31E63" w:rsidP="00A31E63">
            <w:pPr>
              <w:jc w:val="center"/>
              <w:rPr>
                <w:b/>
                <w:sz w:val="10"/>
                <w:szCs w:val="14"/>
                <w:lang w:val="en-US"/>
              </w:rPr>
            </w:pPr>
            <w:r w:rsidRPr="00B1261A">
              <w:rPr>
                <w:b/>
                <w:sz w:val="10"/>
                <w:szCs w:val="14"/>
                <w:lang w:val="en-US"/>
              </w:rPr>
              <w:t>2</w:t>
            </w:r>
          </w:p>
        </w:tc>
        <w:tc>
          <w:tcPr>
            <w:tcW w:w="0" w:type="auto"/>
            <w:tcBorders>
              <w:top w:val="single" w:sz="6" w:space="0" w:color="auto"/>
              <w:left w:val="single" w:sz="6" w:space="0" w:color="auto"/>
              <w:bottom w:val="single" w:sz="6" w:space="0" w:color="auto"/>
              <w:right w:val="single" w:sz="6" w:space="0" w:color="auto"/>
            </w:tcBorders>
            <w:vAlign w:val="center"/>
          </w:tcPr>
          <w:p w:rsidR="00A31E63" w:rsidRPr="00B1261A" w:rsidRDefault="00A31E63" w:rsidP="00A31E63">
            <w:pPr>
              <w:jc w:val="center"/>
              <w:rPr>
                <w:b/>
                <w:sz w:val="10"/>
                <w:szCs w:val="14"/>
                <w:lang w:val="en-US"/>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A31E63" w:rsidRPr="00B1261A" w:rsidRDefault="00A31E63" w:rsidP="00A31E63">
            <w:pPr>
              <w:jc w:val="center"/>
              <w:rPr>
                <w:b/>
                <w:sz w:val="10"/>
                <w:szCs w:val="14"/>
                <w:lang w:val="en-US"/>
              </w:rPr>
            </w:pPr>
            <w:r w:rsidRPr="00B1261A">
              <w:rPr>
                <w:b/>
                <w:sz w:val="10"/>
                <w:szCs w:val="14"/>
                <w:lang w:val="en-US"/>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A31E63" w:rsidRPr="00B1261A" w:rsidRDefault="00A31E63" w:rsidP="00A31E63">
            <w:pPr>
              <w:jc w:val="center"/>
              <w:rPr>
                <w:b/>
                <w:sz w:val="10"/>
                <w:szCs w:val="14"/>
                <w:lang w:val="en-US"/>
              </w:rPr>
            </w:pPr>
            <w:r w:rsidRPr="00B1261A">
              <w:rPr>
                <w:b/>
                <w:sz w:val="10"/>
                <w:szCs w:val="14"/>
                <w:lang w:val="en-US"/>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A31E63" w:rsidRPr="00B1261A" w:rsidRDefault="00A31E63" w:rsidP="00A31E63">
            <w:pPr>
              <w:jc w:val="center"/>
              <w:rPr>
                <w:b/>
                <w:sz w:val="10"/>
                <w:szCs w:val="14"/>
                <w:lang w:val="en-US"/>
              </w:rPr>
            </w:pPr>
            <w:r w:rsidRPr="00B1261A">
              <w:rPr>
                <w:b/>
                <w:sz w:val="10"/>
                <w:szCs w:val="14"/>
                <w:lang w:val="en-US"/>
              </w:rPr>
              <w:t>5</w:t>
            </w:r>
          </w:p>
        </w:tc>
        <w:tc>
          <w:tcPr>
            <w:tcW w:w="0" w:type="auto"/>
            <w:tcBorders>
              <w:top w:val="single" w:sz="6" w:space="0" w:color="auto"/>
              <w:left w:val="single" w:sz="6" w:space="0" w:color="auto"/>
              <w:bottom w:val="single" w:sz="6" w:space="0" w:color="auto"/>
              <w:right w:val="single" w:sz="6" w:space="0" w:color="auto"/>
            </w:tcBorders>
          </w:tcPr>
          <w:p w:rsidR="00A31E63" w:rsidRPr="00B1261A" w:rsidRDefault="00A31E63" w:rsidP="00A31E63">
            <w:pPr>
              <w:jc w:val="center"/>
              <w:rPr>
                <w:b/>
                <w:sz w:val="10"/>
                <w:szCs w:val="14"/>
              </w:rPr>
            </w:pPr>
            <w:r w:rsidRPr="00B1261A">
              <w:rPr>
                <w:b/>
                <w:sz w:val="10"/>
                <w:szCs w:val="14"/>
              </w:rPr>
              <w:t>6</w:t>
            </w:r>
          </w:p>
        </w:tc>
      </w:tr>
      <w:tr w:rsidR="00A31E63" w:rsidRPr="00B1261A" w:rsidTr="00852170">
        <w:trPr>
          <w:trHeight w:val="20"/>
        </w:trPr>
        <w:tc>
          <w:tcPr>
            <w:tcW w:w="0" w:type="auto"/>
            <w:gridSpan w:val="7"/>
            <w:tcBorders>
              <w:top w:val="single" w:sz="6" w:space="0" w:color="auto"/>
              <w:left w:val="single" w:sz="6" w:space="0" w:color="auto"/>
              <w:bottom w:val="single" w:sz="6" w:space="0" w:color="auto"/>
              <w:right w:val="single" w:sz="6" w:space="0" w:color="auto"/>
            </w:tcBorders>
            <w:vAlign w:val="center"/>
          </w:tcPr>
          <w:p w:rsidR="00A31E63" w:rsidRPr="00B1261A" w:rsidRDefault="00A31E63" w:rsidP="00A31E63">
            <w:pPr>
              <w:jc w:val="center"/>
              <w:rPr>
                <w:b/>
                <w:sz w:val="10"/>
                <w:szCs w:val="14"/>
              </w:rPr>
            </w:pPr>
            <w:r w:rsidRPr="00B1261A">
              <w:rPr>
                <w:b/>
                <w:sz w:val="10"/>
                <w:szCs w:val="14"/>
              </w:rPr>
              <w:t>Изменяемые земельные участки</w:t>
            </w:r>
          </w:p>
        </w:tc>
      </w:tr>
      <w:tr w:rsidR="00A31E63" w:rsidRPr="00B1261A" w:rsidTr="00852170">
        <w:trPr>
          <w:trHeight w:val="20"/>
        </w:trPr>
        <w:tc>
          <w:tcPr>
            <w:tcW w:w="0" w:type="auto"/>
            <w:tcBorders>
              <w:top w:val="single" w:sz="4" w:space="0" w:color="auto"/>
              <w:left w:val="single" w:sz="6" w:space="0" w:color="auto"/>
              <w:right w:val="single" w:sz="6" w:space="0" w:color="auto"/>
            </w:tcBorders>
            <w:vAlign w:val="center"/>
            <w:hideMark/>
          </w:tcPr>
          <w:p w:rsidR="00A31E63" w:rsidRPr="00B1261A" w:rsidRDefault="00A31E63" w:rsidP="00A31E63">
            <w:pPr>
              <w:tabs>
                <w:tab w:val="num" w:pos="1260"/>
              </w:tabs>
              <w:jc w:val="center"/>
              <w:rPr>
                <w:sz w:val="10"/>
                <w:szCs w:val="14"/>
              </w:rPr>
            </w:pPr>
            <w:r w:rsidRPr="00B1261A">
              <w:rPr>
                <w:sz w:val="10"/>
                <w:szCs w:val="14"/>
              </w:rPr>
              <w:t>1</w:t>
            </w:r>
          </w:p>
        </w:tc>
        <w:tc>
          <w:tcPr>
            <w:tcW w:w="0" w:type="auto"/>
            <w:tcBorders>
              <w:top w:val="single" w:sz="4" w:space="0" w:color="auto"/>
              <w:left w:val="single" w:sz="6" w:space="0" w:color="auto"/>
              <w:bottom w:val="single" w:sz="4" w:space="0" w:color="auto"/>
              <w:right w:val="single" w:sz="6" w:space="0" w:color="auto"/>
            </w:tcBorders>
            <w:vAlign w:val="center"/>
            <w:hideMark/>
          </w:tcPr>
          <w:p w:rsidR="00A31E63" w:rsidRPr="00B1261A" w:rsidRDefault="00A31E63" w:rsidP="00A31E63">
            <w:pPr>
              <w:autoSpaceDE w:val="0"/>
              <w:autoSpaceDN w:val="0"/>
              <w:adjustRightInd w:val="0"/>
              <w:jc w:val="center"/>
              <w:rPr>
                <w:color w:val="000000"/>
                <w:sz w:val="10"/>
                <w:szCs w:val="14"/>
              </w:rPr>
            </w:pPr>
            <w:r w:rsidRPr="00B1261A">
              <w:rPr>
                <w:color w:val="000000"/>
                <w:sz w:val="10"/>
                <w:szCs w:val="14"/>
              </w:rPr>
              <w:t>53:16:0010201:</w:t>
            </w:r>
            <w:r w:rsidRPr="00B1261A">
              <w:rPr>
                <w:color w:val="000000"/>
                <w:sz w:val="10"/>
                <w:szCs w:val="14"/>
              </w:rPr>
              <w:lastRenderedPageBreak/>
              <w:t>6</w:t>
            </w:r>
          </w:p>
        </w:tc>
        <w:tc>
          <w:tcPr>
            <w:tcW w:w="0" w:type="auto"/>
            <w:tcBorders>
              <w:top w:val="single" w:sz="4" w:space="0" w:color="auto"/>
              <w:left w:val="single" w:sz="6" w:space="0" w:color="auto"/>
              <w:right w:val="single" w:sz="6" w:space="0" w:color="auto"/>
            </w:tcBorders>
            <w:vAlign w:val="center"/>
          </w:tcPr>
          <w:p w:rsidR="00A31E63" w:rsidRPr="00B1261A" w:rsidRDefault="00A31E63" w:rsidP="00A31E63">
            <w:pPr>
              <w:jc w:val="center"/>
              <w:rPr>
                <w:sz w:val="10"/>
                <w:szCs w:val="14"/>
              </w:rPr>
            </w:pPr>
            <w:r w:rsidRPr="00B1261A">
              <w:rPr>
                <w:bCs/>
                <w:sz w:val="10"/>
                <w:szCs w:val="14"/>
                <w:shd w:val="clear" w:color="auto" w:fill="FFFFFF"/>
              </w:rPr>
              <w:lastRenderedPageBreak/>
              <w:t xml:space="preserve">уточнение </w:t>
            </w:r>
            <w:r w:rsidRPr="00B1261A">
              <w:rPr>
                <w:bCs/>
                <w:sz w:val="10"/>
                <w:szCs w:val="14"/>
                <w:shd w:val="clear" w:color="auto" w:fill="FFFFFF"/>
              </w:rPr>
              <w:lastRenderedPageBreak/>
              <w:t>местоположения границы и площади земельного участка</w:t>
            </w:r>
          </w:p>
        </w:tc>
        <w:tc>
          <w:tcPr>
            <w:tcW w:w="0" w:type="auto"/>
            <w:tcBorders>
              <w:top w:val="single" w:sz="4" w:space="0" w:color="auto"/>
              <w:left w:val="single" w:sz="6" w:space="0" w:color="auto"/>
              <w:right w:val="single" w:sz="6" w:space="0" w:color="auto"/>
            </w:tcBorders>
            <w:vAlign w:val="center"/>
            <w:hideMark/>
          </w:tcPr>
          <w:p w:rsidR="00A31E63" w:rsidRPr="00B1261A" w:rsidRDefault="00A31E63" w:rsidP="00A31E63">
            <w:pPr>
              <w:jc w:val="center"/>
              <w:rPr>
                <w:sz w:val="10"/>
                <w:szCs w:val="14"/>
              </w:rPr>
            </w:pPr>
            <w:r w:rsidRPr="00B1261A">
              <w:rPr>
                <w:sz w:val="10"/>
                <w:szCs w:val="14"/>
              </w:rPr>
              <w:lastRenderedPageBreak/>
              <w:t xml:space="preserve">Малоэтажная </w:t>
            </w:r>
            <w:r w:rsidRPr="00B1261A">
              <w:rPr>
                <w:sz w:val="10"/>
                <w:szCs w:val="14"/>
              </w:rPr>
              <w:lastRenderedPageBreak/>
              <w:t>многоквартирная жилая застройка</w:t>
            </w:r>
          </w:p>
        </w:tc>
        <w:tc>
          <w:tcPr>
            <w:tcW w:w="0" w:type="auto"/>
            <w:tcBorders>
              <w:top w:val="single" w:sz="4" w:space="0" w:color="auto"/>
              <w:left w:val="single" w:sz="6" w:space="0" w:color="auto"/>
              <w:bottom w:val="single" w:sz="4" w:space="0" w:color="auto"/>
              <w:right w:val="single" w:sz="6" w:space="0" w:color="auto"/>
            </w:tcBorders>
            <w:vAlign w:val="center"/>
            <w:hideMark/>
          </w:tcPr>
          <w:p w:rsidR="00A31E63" w:rsidRPr="00B1261A" w:rsidRDefault="00A31E63" w:rsidP="00A31E63">
            <w:pPr>
              <w:tabs>
                <w:tab w:val="left" w:pos="853"/>
              </w:tabs>
              <w:jc w:val="center"/>
              <w:rPr>
                <w:sz w:val="10"/>
                <w:szCs w:val="14"/>
              </w:rPr>
            </w:pPr>
            <w:r w:rsidRPr="00B1261A">
              <w:rPr>
                <w:sz w:val="10"/>
                <w:szCs w:val="14"/>
              </w:rPr>
              <w:lastRenderedPageBreak/>
              <w:t>1616</w:t>
            </w:r>
          </w:p>
        </w:tc>
        <w:tc>
          <w:tcPr>
            <w:tcW w:w="0" w:type="auto"/>
            <w:tcBorders>
              <w:top w:val="single" w:sz="4" w:space="0" w:color="auto"/>
              <w:left w:val="single" w:sz="6" w:space="0" w:color="auto"/>
              <w:right w:val="single" w:sz="6" w:space="0" w:color="auto"/>
            </w:tcBorders>
            <w:vAlign w:val="center"/>
            <w:hideMark/>
          </w:tcPr>
          <w:p w:rsidR="00A31E63" w:rsidRPr="00B1261A" w:rsidRDefault="00A31E63" w:rsidP="00A31E63">
            <w:pPr>
              <w:jc w:val="center"/>
              <w:rPr>
                <w:sz w:val="10"/>
                <w:szCs w:val="14"/>
              </w:rPr>
            </w:pPr>
            <w:r w:rsidRPr="00B1261A">
              <w:rPr>
                <w:sz w:val="10"/>
                <w:szCs w:val="14"/>
              </w:rPr>
              <w:t xml:space="preserve">Земли </w:t>
            </w:r>
            <w:r w:rsidRPr="00B1261A">
              <w:rPr>
                <w:sz w:val="10"/>
                <w:szCs w:val="14"/>
              </w:rPr>
              <w:lastRenderedPageBreak/>
              <w:t>населенных пунктов</w:t>
            </w:r>
          </w:p>
        </w:tc>
        <w:tc>
          <w:tcPr>
            <w:tcW w:w="0" w:type="auto"/>
            <w:tcBorders>
              <w:top w:val="single" w:sz="4" w:space="0" w:color="auto"/>
              <w:left w:val="single" w:sz="6" w:space="0" w:color="auto"/>
              <w:right w:val="single" w:sz="6" w:space="0" w:color="auto"/>
            </w:tcBorders>
            <w:vAlign w:val="center"/>
          </w:tcPr>
          <w:p w:rsidR="00A31E63" w:rsidRPr="00B1261A" w:rsidRDefault="00A31E63" w:rsidP="00A31E63">
            <w:pPr>
              <w:jc w:val="center"/>
              <w:rPr>
                <w:sz w:val="10"/>
                <w:szCs w:val="14"/>
              </w:rPr>
            </w:pPr>
            <w:r w:rsidRPr="00B1261A">
              <w:rPr>
                <w:sz w:val="10"/>
                <w:szCs w:val="14"/>
              </w:rPr>
              <w:lastRenderedPageBreak/>
              <w:t xml:space="preserve">обл. </w:t>
            </w:r>
            <w:r w:rsidRPr="00B1261A">
              <w:rPr>
                <w:sz w:val="10"/>
                <w:szCs w:val="14"/>
              </w:rPr>
              <w:lastRenderedPageBreak/>
              <w:t xml:space="preserve">Новгородская, </w:t>
            </w:r>
          </w:p>
          <w:p w:rsidR="00A31E63" w:rsidRPr="00B1261A" w:rsidRDefault="00A31E63" w:rsidP="00A31E63">
            <w:pPr>
              <w:jc w:val="center"/>
              <w:rPr>
                <w:sz w:val="10"/>
                <w:szCs w:val="14"/>
              </w:rPr>
            </w:pPr>
            <w:r w:rsidRPr="00B1261A">
              <w:rPr>
                <w:sz w:val="10"/>
                <w:szCs w:val="14"/>
              </w:rPr>
              <w:t xml:space="preserve">р-н Солецкий, г.Сольцы, ул. </w:t>
            </w:r>
            <w:proofErr w:type="gramStart"/>
            <w:r w:rsidRPr="00B1261A">
              <w:rPr>
                <w:sz w:val="10"/>
                <w:szCs w:val="14"/>
              </w:rPr>
              <w:t>Заречная</w:t>
            </w:r>
            <w:proofErr w:type="gramEnd"/>
            <w:r w:rsidRPr="00B1261A">
              <w:rPr>
                <w:sz w:val="10"/>
                <w:szCs w:val="14"/>
              </w:rPr>
              <w:t>, д. 6а</w:t>
            </w:r>
          </w:p>
        </w:tc>
      </w:tr>
    </w:tbl>
    <w:p w:rsidR="00A31E63" w:rsidRPr="00A31E63" w:rsidRDefault="00A31E63" w:rsidP="00A31E63">
      <w:pPr>
        <w:pStyle w:val="afc"/>
        <w:ind w:left="0"/>
        <w:rPr>
          <w:b/>
          <w:sz w:val="14"/>
          <w:szCs w:val="14"/>
        </w:rPr>
      </w:pPr>
    </w:p>
    <w:p w:rsidR="00A31E63" w:rsidRPr="00A31E63" w:rsidRDefault="00A31E63" w:rsidP="00B1261A">
      <w:pPr>
        <w:pStyle w:val="afc"/>
        <w:ind w:left="0" w:firstLine="284"/>
        <w:rPr>
          <w:b/>
          <w:sz w:val="14"/>
          <w:szCs w:val="14"/>
        </w:rPr>
      </w:pPr>
      <w:r w:rsidRPr="00A31E63">
        <w:rPr>
          <w:b/>
          <w:sz w:val="14"/>
          <w:szCs w:val="1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A31E63" w:rsidRPr="00A31E63" w:rsidRDefault="00A31E63" w:rsidP="00B1261A">
      <w:pPr>
        <w:ind w:firstLine="284"/>
        <w:jc w:val="both"/>
        <w:rPr>
          <w:bCs/>
          <w:sz w:val="14"/>
          <w:szCs w:val="14"/>
          <w:shd w:val="clear" w:color="auto" w:fill="FFFFFF"/>
        </w:rPr>
      </w:pPr>
      <w:r w:rsidRPr="00A31E63">
        <w:rPr>
          <w:sz w:val="14"/>
          <w:szCs w:val="14"/>
        </w:rPr>
        <w:t>Раздел не разрабатывается, т.к. в проекте межевания территории не о</w:t>
      </w:r>
      <w:r w:rsidRPr="00A31E63">
        <w:rPr>
          <w:bCs/>
          <w:sz w:val="14"/>
          <w:szCs w:val="14"/>
          <w:shd w:val="clear" w:color="auto" w:fill="FFFFFF"/>
        </w:rPr>
        <w:t xml:space="preserve">бразуются земельные участки, которые после образования будут относиться к территориям общего пользования или имуществу общего пользования, в том числе </w:t>
      </w:r>
      <w:r w:rsidRPr="00A31E63">
        <w:rPr>
          <w:sz w:val="14"/>
          <w:szCs w:val="14"/>
        </w:rPr>
        <w:t>в отношении которых предполагаются резервирование и (или) изъятие для государственных нужд</w:t>
      </w:r>
      <w:r w:rsidRPr="00A31E63">
        <w:rPr>
          <w:bCs/>
          <w:sz w:val="14"/>
          <w:szCs w:val="14"/>
          <w:shd w:val="clear" w:color="auto" w:fill="FFFFFF"/>
        </w:rPr>
        <w:t>.</w:t>
      </w:r>
    </w:p>
    <w:p w:rsidR="00A31E63" w:rsidRPr="00A31E63" w:rsidRDefault="00A31E63" w:rsidP="00B1261A">
      <w:pPr>
        <w:pStyle w:val="afc"/>
        <w:ind w:left="0" w:firstLine="284"/>
        <w:jc w:val="both"/>
        <w:rPr>
          <w:b/>
          <w:sz w:val="14"/>
          <w:szCs w:val="14"/>
        </w:rPr>
      </w:pPr>
      <w:r w:rsidRPr="00A31E63">
        <w:rPr>
          <w:b/>
          <w:sz w:val="14"/>
          <w:szCs w:val="14"/>
        </w:rPr>
        <w:t>3.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A31E63" w:rsidRPr="00A31E63" w:rsidRDefault="00A31E63" w:rsidP="00B1261A">
      <w:pPr>
        <w:ind w:firstLine="284"/>
        <w:jc w:val="both"/>
        <w:rPr>
          <w:sz w:val="14"/>
          <w:szCs w:val="14"/>
        </w:rPr>
      </w:pPr>
      <w:r w:rsidRPr="00A31E63">
        <w:rPr>
          <w:sz w:val="14"/>
          <w:szCs w:val="14"/>
        </w:rPr>
        <w:t>Раздел не разрабатывается, т.к. в проекте межевания территории не определяется местоположение границ образуемых и  (или) изменяемых лесных  участков.</w:t>
      </w:r>
    </w:p>
    <w:p w:rsidR="00B1261A" w:rsidRPr="00A31E63" w:rsidRDefault="00A31E63" w:rsidP="00B1261A">
      <w:pPr>
        <w:pStyle w:val="afc"/>
        <w:ind w:left="0" w:firstLine="284"/>
        <w:jc w:val="both"/>
        <w:rPr>
          <w:b/>
          <w:sz w:val="14"/>
          <w:szCs w:val="14"/>
        </w:rPr>
      </w:pPr>
      <w:r w:rsidRPr="00A31E63">
        <w:rPr>
          <w:b/>
          <w:sz w:val="14"/>
          <w:szCs w:val="14"/>
        </w:rPr>
        <w:t>4. Сведения о границах территории, в отношении которой утвержден проект межевания</w:t>
      </w:r>
    </w:p>
    <w:p w:rsidR="00A31E63" w:rsidRPr="00A31E63" w:rsidRDefault="00A31E63" w:rsidP="00B1261A">
      <w:pPr>
        <w:pStyle w:val="afc"/>
        <w:ind w:left="0" w:firstLine="284"/>
        <w:jc w:val="center"/>
        <w:rPr>
          <w:b/>
          <w:sz w:val="14"/>
          <w:szCs w:val="14"/>
        </w:rPr>
      </w:pPr>
      <w:r w:rsidRPr="00A31E63">
        <w:rPr>
          <w:b/>
          <w:sz w:val="14"/>
          <w:szCs w:val="14"/>
        </w:rPr>
        <w:t>Перечень координат характерных точек границы территории, в отношении которой утвержден проект межевания</w:t>
      </w:r>
    </w:p>
    <w:p w:rsidR="00A31E63" w:rsidRPr="00A31E63" w:rsidRDefault="00A31E63" w:rsidP="00B1261A">
      <w:pPr>
        <w:pStyle w:val="afc"/>
        <w:ind w:left="0" w:firstLine="284"/>
        <w:rPr>
          <w:b/>
          <w:sz w:val="14"/>
          <w:szCs w:val="14"/>
        </w:rPr>
      </w:pPr>
      <w:r w:rsidRPr="00A31E63">
        <w:rPr>
          <w:b/>
          <w:sz w:val="14"/>
          <w:szCs w:val="14"/>
        </w:rPr>
        <w:t>Новгородская область</w:t>
      </w:r>
    </w:p>
    <w:p w:rsidR="00A31E63" w:rsidRPr="00A31E63" w:rsidRDefault="00A31E63" w:rsidP="00B1261A">
      <w:pPr>
        <w:pStyle w:val="afc"/>
        <w:ind w:left="0" w:firstLine="284"/>
        <w:jc w:val="both"/>
        <w:rPr>
          <w:b/>
          <w:sz w:val="14"/>
          <w:szCs w:val="14"/>
        </w:rPr>
      </w:pPr>
      <w:r w:rsidRPr="00A31E63">
        <w:rPr>
          <w:b/>
          <w:sz w:val="14"/>
          <w:szCs w:val="14"/>
        </w:rPr>
        <w:t>МСК-53 (Зона-1)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726"/>
        <w:gridCol w:w="786"/>
      </w:tblGrid>
      <w:tr w:rsidR="00A31E63" w:rsidRPr="00B1261A" w:rsidTr="00B1261A">
        <w:trPr>
          <w:trHeight w:val="20"/>
          <w:tblHeader/>
        </w:trPr>
        <w:tc>
          <w:tcPr>
            <w:tcW w:w="0" w:type="auto"/>
            <w:vMerge w:val="restart"/>
            <w:shd w:val="clear" w:color="FFFFCC" w:fill="FFFFFF"/>
            <w:vAlign w:val="center"/>
            <w:hideMark/>
          </w:tcPr>
          <w:p w:rsidR="00A31E63" w:rsidRPr="00B1261A" w:rsidRDefault="00A31E63" w:rsidP="00A31E63">
            <w:pPr>
              <w:jc w:val="center"/>
              <w:rPr>
                <w:bCs/>
                <w:sz w:val="12"/>
                <w:szCs w:val="14"/>
              </w:rPr>
            </w:pPr>
            <w:r w:rsidRPr="00B1261A">
              <w:rPr>
                <w:bCs/>
                <w:sz w:val="12"/>
                <w:szCs w:val="14"/>
              </w:rPr>
              <w:t>Обозначение характерных точек границ</w:t>
            </w:r>
          </w:p>
        </w:tc>
        <w:tc>
          <w:tcPr>
            <w:tcW w:w="0" w:type="auto"/>
            <w:gridSpan w:val="2"/>
            <w:shd w:val="clear" w:color="FFFFCC" w:fill="FFFFFF"/>
            <w:vAlign w:val="center"/>
            <w:hideMark/>
          </w:tcPr>
          <w:p w:rsidR="00A31E63" w:rsidRPr="00B1261A" w:rsidRDefault="00A31E63" w:rsidP="00A31E63">
            <w:pPr>
              <w:jc w:val="center"/>
              <w:rPr>
                <w:bCs/>
                <w:sz w:val="12"/>
                <w:szCs w:val="14"/>
              </w:rPr>
            </w:pPr>
            <w:r w:rsidRPr="00B1261A">
              <w:rPr>
                <w:bCs/>
                <w:sz w:val="12"/>
                <w:szCs w:val="14"/>
              </w:rPr>
              <w:t xml:space="preserve">Координаты, </w:t>
            </w:r>
            <w:proofErr w:type="gramStart"/>
            <w:r w:rsidRPr="00B1261A">
              <w:rPr>
                <w:bCs/>
                <w:sz w:val="12"/>
                <w:szCs w:val="14"/>
              </w:rPr>
              <w:t>м</w:t>
            </w:r>
            <w:proofErr w:type="gramEnd"/>
          </w:p>
        </w:tc>
      </w:tr>
      <w:tr w:rsidR="00A31E63" w:rsidRPr="00B1261A" w:rsidTr="00B1261A">
        <w:trPr>
          <w:trHeight w:val="20"/>
          <w:tblHeader/>
        </w:trPr>
        <w:tc>
          <w:tcPr>
            <w:tcW w:w="0" w:type="auto"/>
            <w:vMerge/>
            <w:vAlign w:val="center"/>
            <w:hideMark/>
          </w:tcPr>
          <w:p w:rsidR="00A31E63" w:rsidRPr="00B1261A" w:rsidRDefault="00A31E63" w:rsidP="00A31E63">
            <w:pPr>
              <w:jc w:val="center"/>
              <w:rPr>
                <w:bCs/>
                <w:sz w:val="12"/>
                <w:szCs w:val="14"/>
              </w:rPr>
            </w:pPr>
          </w:p>
        </w:tc>
        <w:tc>
          <w:tcPr>
            <w:tcW w:w="0" w:type="auto"/>
            <w:shd w:val="clear" w:color="FFFFCC" w:fill="FFFFFF"/>
            <w:vAlign w:val="center"/>
            <w:hideMark/>
          </w:tcPr>
          <w:p w:rsidR="00A31E63" w:rsidRPr="00B1261A" w:rsidRDefault="00A31E63" w:rsidP="00A31E63">
            <w:pPr>
              <w:jc w:val="center"/>
              <w:rPr>
                <w:bCs/>
                <w:sz w:val="12"/>
                <w:szCs w:val="14"/>
              </w:rPr>
            </w:pPr>
            <w:r w:rsidRPr="00B1261A">
              <w:rPr>
                <w:bCs/>
                <w:sz w:val="12"/>
                <w:szCs w:val="14"/>
              </w:rPr>
              <w:t>X</w:t>
            </w:r>
          </w:p>
        </w:tc>
        <w:tc>
          <w:tcPr>
            <w:tcW w:w="0" w:type="auto"/>
            <w:shd w:val="clear" w:color="FFFFCC" w:fill="FFFFFF"/>
            <w:vAlign w:val="center"/>
            <w:hideMark/>
          </w:tcPr>
          <w:p w:rsidR="00A31E63" w:rsidRPr="00B1261A" w:rsidRDefault="00A31E63" w:rsidP="00A31E63">
            <w:pPr>
              <w:jc w:val="center"/>
              <w:rPr>
                <w:bCs/>
                <w:sz w:val="12"/>
                <w:szCs w:val="14"/>
              </w:rPr>
            </w:pPr>
            <w:r w:rsidRPr="00B1261A">
              <w:rPr>
                <w:bCs/>
                <w:sz w:val="12"/>
                <w:szCs w:val="14"/>
              </w:rPr>
              <w:t>Y</w:t>
            </w:r>
          </w:p>
        </w:tc>
      </w:tr>
      <w:tr w:rsidR="00A31E63" w:rsidRPr="00B1261A" w:rsidTr="00B1261A">
        <w:trPr>
          <w:trHeight w:val="20"/>
          <w:tblHeader/>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1</w:t>
            </w:r>
          </w:p>
        </w:tc>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2</w:t>
            </w:r>
          </w:p>
        </w:tc>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3</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w:t>
            </w:r>
            <w:proofErr w:type="gramStart"/>
            <w:r w:rsidRPr="00B1261A">
              <w:rPr>
                <w:iCs/>
                <w:sz w:val="12"/>
                <w:szCs w:val="14"/>
              </w:rPr>
              <w:t>1</w:t>
            </w:r>
            <w:proofErr w:type="gramEnd"/>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531528,37</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1299263,86</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w:t>
            </w:r>
            <w:proofErr w:type="gramStart"/>
            <w:r w:rsidRPr="00B1261A">
              <w:rPr>
                <w:iCs/>
                <w:sz w:val="12"/>
                <w:szCs w:val="14"/>
              </w:rPr>
              <w:t>2</w:t>
            </w:r>
            <w:proofErr w:type="gramEnd"/>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531524,47</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1299259,93</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н3</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531515,38</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1299268,68</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w:t>
            </w:r>
            <w:proofErr w:type="gramStart"/>
            <w:r w:rsidRPr="00B1261A">
              <w:rPr>
                <w:iCs/>
                <w:sz w:val="12"/>
                <w:szCs w:val="14"/>
              </w:rPr>
              <w:t>4</w:t>
            </w:r>
            <w:proofErr w:type="gramEnd"/>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531504,51</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1299257,74</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н5</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531501,96</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1299260,24</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w:t>
            </w:r>
            <w:proofErr w:type="gramStart"/>
            <w:r w:rsidRPr="00B1261A">
              <w:rPr>
                <w:iCs/>
                <w:sz w:val="12"/>
                <w:szCs w:val="14"/>
              </w:rPr>
              <w:t>6</w:t>
            </w:r>
            <w:proofErr w:type="gramEnd"/>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531497,15</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1299255,94</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w:t>
            </w:r>
            <w:proofErr w:type="gramStart"/>
            <w:r w:rsidRPr="00B1261A">
              <w:rPr>
                <w:iCs/>
                <w:sz w:val="12"/>
                <w:szCs w:val="14"/>
              </w:rPr>
              <w:t>7</w:t>
            </w:r>
            <w:proofErr w:type="gramEnd"/>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531498,36</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1299253,77</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н8</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531506,09</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1299245,99</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w:t>
            </w:r>
            <w:proofErr w:type="gramStart"/>
            <w:r w:rsidRPr="00B1261A">
              <w:rPr>
                <w:iCs/>
                <w:sz w:val="12"/>
                <w:szCs w:val="14"/>
              </w:rPr>
              <w:t>9</w:t>
            </w:r>
            <w:proofErr w:type="gramEnd"/>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531502,75</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1299242,37</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н10</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531502,91</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1299241,63</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н11</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531492,83</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1299231,12</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н12</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531491,08</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1299229,71</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н13</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531495,92</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1299224,25</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н14</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531496,68</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1299221,74</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н15</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531498,87</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1299220,56</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н16</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531502,01</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1299220,49</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н17</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531510,65</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1299223,68</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н18</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531519,20</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1299226,86</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н19</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531531,32</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1299229,23</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н20</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531535,36</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1299229,61</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н21</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531542,28</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1299230,48</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н22</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531555,72</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1299231,12</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н23</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531543,27</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1299246,11</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н24</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531536,05</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1299256,18</w:t>
            </w:r>
          </w:p>
        </w:tc>
      </w:tr>
      <w:tr w:rsidR="00A31E63" w:rsidRPr="00B1261A" w:rsidTr="00B1261A">
        <w:trPr>
          <w:trHeight w:val="20"/>
        </w:trPr>
        <w:tc>
          <w:tcPr>
            <w:tcW w:w="0" w:type="auto"/>
            <w:shd w:val="clear" w:color="FFFFCC" w:fill="FFFFFF"/>
            <w:vAlign w:val="center"/>
            <w:hideMark/>
          </w:tcPr>
          <w:p w:rsidR="00A31E63" w:rsidRPr="00B1261A" w:rsidRDefault="00A31E63" w:rsidP="00A31E63">
            <w:pPr>
              <w:jc w:val="center"/>
              <w:rPr>
                <w:iCs/>
                <w:sz w:val="12"/>
                <w:szCs w:val="14"/>
              </w:rPr>
            </w:pPr>
            <w:r w:rsidRPr="00B1261A">
              <w:rPr>
                <w:iCs/>
                <w:sz w:val="12"/>
                <w:szCs w:val="14"/>
              </w:rPr>
              <w:t>н</w:t>
            </w:r>
            <w:proofErr w:type="gramStart"/>
            <w:r w:rsidRPr="00B1261A">
              <w:rPr>
                <w:iCs/>
                <w:sz w:val="12"/>
                <w:szCs w:val="14"/>
              </w:rPr>
              <w:t>1</w:t>
            </w:r>
            <w:proofErr w:type="gramEnd"/>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531528,37</w:t>
            </w:r>
          </w:p>
        </w:tc>
        <w:tc>
          <w:tcPr>
            <w:tcW w:w="0" w:type="auto"/>
            <w:shd w:val="clear" w:color="auto" w:fill="auto"/>
            <w:vAlign w:val="center"/>
            <w:hideMark/>
          </w:tcPr>
          <w:p w:rsidR="00A31E63" w:rsidRPr="00B1261A" w:rsidRDefault="00A31E63" w:rsidP="00A31E63">
            <w:pPr>
              <w:jc w:val="center"/>
              <w:rPr>
                <w:iCs/>
                <w:sz w:val="12"/>
                <w:szCs w:val="14"/>
              </w:rPr>
            </w:pPr>
            <w:r w:rsidRPr="00B1261A">
              <w:rPr>
                <w:iCs/>
                <w:sz w:val="12"/>
                <w:szCs w:val="14"/>
              </w:rPr>
              <w:t>1299263,86</w:t>
            </w:r>
          </w:p>
        </w:tc>
      </w:tr>
    </w:tbl>
    <w:p w:rsidR="00A31E63" w:rsidRDefault="00852170" w:rsidP="00852170">
      <w:pPr>
        <w:rPr>
          <w:sz w:val="13"/>
          <w:szCs w:val="13"/>
        </w:rPr>
      </w:pPr>
      <w:r>
        <w:rPr>
          <w:noProof/>
          <w:sz w:val="13"/>
          <w:szCs w:val="13"/>
          <w:lang w:eastAsia="ru-RU"/>
        </w:rPr>
        <w:drawing>
          <wp:inline distT="0" distB="0" distL="0" distR="0">
            <wp:extent cx="2907052" cy="2054911"/>
            <wp:effectExtent l="0" t="0" r="7620" b="2540"/>
            <wp:docPr id="7" name="Рисунок 7" descr="C:\Users\Olga\Desktop\01 Чертеж границ существующих земельных участков и местоположение существующих объектов капитального строительств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01 Чертеж границ существующих земельных участков и местоположение существующих объектов капитального строительства.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7052" cy="2054911"/>
                    </a:xfrm>
                    <a:prstGeom prst="rect">
                      <a:avLst/>
                    </a:prstGeom>
                    <a:noFill/>
                    <a:ln>
                      <a:noFill/>
                    </a:ln>
                  </pic:spPr>
                </pic:pic>
              </a:graphicData>
            </a:graphic>
          </wp:inline>
        </w:drawing>
      </w:r>
    </w:p>
    <w:p w:rsidR="00852170" w:rsidRPr="00852170" w:rsidRDefault="00852170" w:rsidP="00852170">
      <w:pPr>
        <w:jc w:val="center"/>
        <w:rPr>
          <w:b/>
          <w:bCs/>
          <w:sz w:val="14"/>
          <w:szCs w:val="14"/>
        </w:rPr>
      </w:pPr>
      <w:r w:rsidRPr="00852170">
        <w:rPr>
          <w:b/>
          <w:bCs/>
          <w:sz w:val="14"/>
          <w:szCs w:val="14"/>
        </w:rPr>
        <w:lastRenderedPageBreak/>
        <w:t>Каталог координат характерных точек границ изменяемых земельных участков</w:t>
      </w:r>
    </w:p>
    <w:p w:rsidR="00852170" w:rsidRPr="00852170" w:rsidRDefault="00852170" w:rsidP="00852170">
      <w:pPr>
        <w:rPr>
          <w:b/>
          <w:bCs/>
          <w:sz w:val="14"/>
          <w:szCs w:val="14"/>
        </w:rPr>
      </w:pPr>
    </w:p>
    <w:p w:rsidR="00852170" w:rsidRPr="00852170" w:rsidRDefault="00852170" w:rsidP="00852170">
      <w:pPr>
        <w:rPr>
          <w:b/>
          <w:bCs/>
          <w:sz w:val="14"/>
          <w:szCs w:val="14"/>
        </w:rPr>
      </w:pPr>
      <w:r w:rsidRPr="00852170">
        <w:rPr>
          <w:b/>
          <w:color w:val="000000"/>
          <w:sz w:val="14"/>
          <w:szCs w:val="14"/>
        </w:rPr>
        <w:t>53:16:0010201:6</w:t>
      </w:r>
    </w:p>
    <w:tbl>
      <w:tblPr>
        <w:tblW w:w="0" w:type="auto"/>
        <w:tblInd w:w="93" w:type="dxa"/>
        <w:tblLook w:val="04A0" w:firstRow="1" w:lastRow="0" w:firstColumn="1" w:lastColumn="0" w:noHBand="0" w:noVBand="1"/>
      </w:tblPr>
      <w:tblGrid>
        <w:gridCol w:w="984"/>
        <w:gridCol w:w="1327"/>
        <w:gridCol w:w="853"/>
        <w:gridCol w:w="974"/>
        <w:gridCol w:w="974"/>
      </w:tblGrid>
      <w:tr w:rsidR="00852170" w:rsidRPr="00852170" w:rsidTr="00852170">
        <w:trPr>
          <w:trHeight w:val="2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852170" w:rsidRPr="00852170" w:rsidRDefault="00852170" w:rsidP="00200152">
            <w:pPr>
              <w:jc w:val="center"/>
              <w:rPr>
                <w:b/>
                <w:bCs/>
                <w:color w:val="000000"/>
                <w:sz w:val="14"/>
                <w:szCs w:val="14"/>
              </w:rPr>
            </w:pPr>
            <w:r w:rsidRPr="00852170">
              <w:rPr>
                <w:b/>
                <w:bCs/>
                <w:color w:val="000000"/>
                <w:sz w:val="14"/>
                <w:szCs w:val="14"/>
              </w:rPr>
              <w:t>Название (номер) межевого знака</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52170" w:rsidRPr="00852170" w:rsidRDefault="00852170" w:rsidP="00200152">
            <w:pPr>
              <w:jc w:val="center"/>
              <w:rPr>
                <w:b/>
                <w:bCs/>
                <w:color w:val="000000"/>
                <w:sz w:val="14"/>
                <w:szCs w:val="14"/>
              </w:rPr>
            </w:pPr>
            <w:r w:rsidRPr="00852170">
              <w:rPr>
                <w:b/>
                <w:bCs/>
                <w:color w:val="000000"/>
                <w:sz w:val="14"/>
                <w:szCs w:val="14"/>
              </w:rPr>
              <w:t>Дирекционные углы (град. мин. сек.)</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52170" w:rsidRPr="00852170" w:rsidRDefault="00852170" w:rsidP="00200152">
            <w:pPr>
              <w:jc w:val="center"/>
              <w:rPr>
                <w:b/>
                <w:bCs/>
                <w:color w:val="000000"/>
                <w:sz w:val="14"/>
                <w:szCs w:val="14"/>
              </w:rPr>
            </w:pPr>
            <w:r w:rsidRPr="00852170">
              <w:rPr>
                <w:b/>
                <w:bCs/>
                <w:color w:val="000000"/>
                <w:sz w:val="14"/>
                <w:szCs w:val="14"/>
              </w:rPr>
              <w:t>Длина лини</w:t>
            </w:r>
            <w:proofErr w:type="gramStart"/>
            <w:r w:rsidRPr="00852170">
              <w:rPr>
                <w:b/>
                <w:bCs/>
                <w:color w:val="000000"/>
                <w:sz w:val="14"/>
                <w:szCs w:val="14"/>
              </w:rPr>
              <w:t>и(</w:t>
            </w:r>
            <w:proofErr w:type="gramEnd"/>
            <w:r w:rsidRPr="00852170">
              <w:rPr>
                <w:b/>
                <w:bCs/>
                <w:color w:val="000000"/>
                <w:sz w:val="14"/>
                <w:szCs w:val="14"/>
              </w:rPr>
              <w:t>м)</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52170" w:rsidRPr="00852170" w:rsidRDefault="00852170" w:rsidP="00200152">
            <w:pPr>
              <w:jc w:val="center"/>
              <w:rPr>
                <w:b/>
                <w:bCs/>
                <w:color w:val="000000"/>
                <w:sz w:val="14"/>
                <w:szCs w:val="14"/>
              </w:rPr>
            </w:pPr>
            <w:r w:rsidRPr="00852170">
              <w:rPr>
                <w:b/>
                <w:bCs/>
                <w:color w:val="000000"/>
                <w:sz w:val="14"/>
                <w:szCs w:val="14"/>
              </w:rPr>
              <w:t xml:space="preserve"> X координата</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52170" w:rsidRPr="00852170" w:rsidRDefault="00852170" w:rsidP="00200152">
            <w:pPr>
              <w:jc w:val="center"/>
              <w:rPr>
                <w:b/>
                <w:bCs/>
                <w:color w:val="000000"/>
                <w:sz w:val="14"/>
                <w:szCs w:val="14"/>
              </w:rPr>
            </w:pPr>
            <w:r w:rsidRPr="00852170">
              <w:rPr>
                <w:b/>
                <w:bCs/>
                <w:color w:val="000000"/>
                <w:sz w:val="14"/>
                <w:szCs w:val="14"/>
              </w:rPr>
              <w:t xml:space="preserve"> Y координата</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w:t>
            </w:r>
            <w:proofErr w:type="gramStart"/>
            <w:r w:rsidRPr="00852170">
              <w:rPr>
                <w:color w:val="000000"/>
                <w:sz w:val="14"/>
                <w:szCs w:val="14"/>
              </w:rPr>
              <w:t>1</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531528,37</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1299263,86</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225° 13' 10"</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5,54</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w:t>
            </w:r>
            <w:proofErr w:type="gramStart"/>
            <w:r w:rsidRPr="00852170">
              <w:rPr>
                <w:color w:val="000000"/>
                <w:sz w:val="14"/>
                <w:szCs w:val="14"/>
              </w:rPr>
              <w:t>2</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531524,47</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1299259,93</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136° 05' 31"</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12,62</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н3</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531515,38</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1299268,68</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225° 11' 02"</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15,42</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w:t>
            </w:r>
            <w:proofErr w:type="gramStart"/>
            <w:r w:rsidRPr="00852170">
              <w:rPr>
                <w:color w:val="000000"/>
                <w:sz w:val="14"/>
                <w:szCs w:val="14"/>
              </w:rPr>
              <w:t>4</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531504,51</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1299257,74</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135° 34' 02"</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3,57</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н5</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531501,96</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1299260,24</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221° 47' 45"</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6,45</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w:t>
            </w:r>
            <w:proofErr w:type="gramStart"/>
            <w:r w:rsidRPr="00852170">
              <w:rPr>
                <w:color w:val="000000"/>
                <w:sz w:val="14"/>
                <w:szCs w:val="14"/>
              </w:rPr>
              <w:t>6</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531497,15</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1299255,94</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299° 08' 39"</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2,48</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w:t>
            </w:r>
            <w:proofErr w:type="gramStart"/>
            <w:r w:rsidRPr="00852170">
              <w:rPr>
                <w:color w:val="000000"/>
                <w:sz w:val="14"/>
                <w:szCs w:val="14"/>
              </w:rPr>
              <w:t>7</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531498,36</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1299253,77</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314° 48' 55"</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10,97</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н8</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531506,09</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1299245,99</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227° 18' 14"</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4,93</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w:t>
            </w:r>
            <w:proofErr w:type="gramStart"/>
            <w:r w:rsidRPr="00852170">
              <w:rPr>
                <w:color w:val="000000"/>
                <w:sz w:val="14"/>
                <w:szCs w:val="14"/>
              </w:rPr>
              <w:t>9</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531502,75</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1299242,37</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282° 12' 02"</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0,76</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н10</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531502,91</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1299241,63</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226° 11' 47"</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14,56</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н11</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531492,83</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1299231,12</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218° 51' 32"</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2,25</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н12</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531491,08</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1299229,71</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311° 33' 19"</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7,3</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н13</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531495,92</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1299224,25</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286° 50' 45"</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2,62</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н14</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531496,68</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1299221,74</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331° 41' 01"</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2,49</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н15</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531498,87</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1299220,56</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358° 43' 23"</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3,14</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н16</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531502,01</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1299220,49</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20° 15' 53"</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9,21</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н17</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531510,65</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1299223,68</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20° 24' 06"</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9,12</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н18</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531519,2</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1299226,86</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11° 03' 51"</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12,35</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н19</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531531,32</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1299229,23</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 22' 24"</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4,06</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н20</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531535,36</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1299229,61</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7° 09' 57"</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6,97</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н21</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531542,28</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1299230,48</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2° 43' 35"</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13,46</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н22</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531555,72</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1299231,12</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 42' 41"</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19,49</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н23</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531543,27</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1299246,11</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125° 38' 23"</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12,39</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н24</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531536,05</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1299256,18</w:t>
            </w:r>
          </w:p>
        </w:tc>
      </w:tr>
      <w:tr w:rsidR="00852170" w:rsidRPr="00852170" w:rsidTr="00852170">
        <w:trPr>
          <w:trHeight w:val="2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135° 00' 00"</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10,86</w:t>
            </w:r>
          </w:p>
        </w:tc>
        <w:tc>
          <w:tcPr>
            <w:tcW w:w="0" w:type="auto"/>
            <w:tcBorders>
              <w:top w:val="nil"/>
              <w:left w:val="nil"/>
              <w:bottom w:val="single" w:sz="4"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r>
      <w:tr w:rsidR="00852170" w:rsidRPr="00852170" w:rsidTr="00852170">
        <w:trPr>
          <w:trHeight w:val="2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н</w:t>
            </w:r>
            <w:proofErr w:type="gramStart"/>
            <w:r w:rsidRPr="00852170">
              <w:rPr>
                <w:color w:val="000000"/>
                <w:sz w:val="14"/>
                <w:szCs w:val="14"/>
              </w:rPr>
              <w:t>1</w:t>
            </w:r>
            <w:proofErr w:type="gramEnd"/>
          </w:p>
        </w:tc>
        <w:tc>
          <w:tcPr>
            <w:tcW w:w="0" w:type="auto"/>
            <w:tcBorders>
              <w:top w:val="nil"/>
              <w:left w:val="nil"/>
              <w:bottom w:val="single" w:sz="8"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8"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 </w:t>
            </w:r>
          </w:p>
        </w:tc>
        <w:tc>
          <w:tcPr>
            <w:tcW w:w="0" w:type="auto"/>
            <w:tcBorders>
              <w:top w:val="nil"/>
              <w:left w:val="nil"/>
              <w:bottom w:val="single" w:sz="8" w:space="0" w:color="auto"/>
              <w:right w:val="single" w:sz="4"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531528,37</w:t>
            </w:r>
          </w:p>
        </w:tc>
        <w:tc>
          <w:tcPr>
            <w:tcW w:w="0" w:type="auto"/>
            <w:tcBorders>
              <w:top w:val="nil"/>
              <w:left w:val="nil"/>
              <w:bottom w:val="single" w:sz="8" w:space="0" w:color="auto"/>
              <w:right w:val="single" w:sz="8" w:space="0" w:color="auto"/>
            </w:tcBorders>
            <w:shd w:val="clear" w:color="auto" w:fill="auto"/>
            <w:noWrap/>
            <w:vAlign w:val="bottom"/>
            <w:hideMark/>
          </w:tcPr>
          <w:p w:rsidR="00852170" w:rsidRPr="00852170" w:rsidRDefault="00852170" w:rsidP="00200152">
            <w:pPr>
              <w:jc w:val="center"/>
              <w:rPr>
                <w:color w:val="000000"/>
                <w:sz w:val="14"/>
                <w:szCs w:val="14"/>
              </w:rPr>
            </w:pPr>
            <w:r w:rsidRPr="00852170">
              <w:rPr>
                <w:color w:val="000000"/>
                <w:sz w:val="14"/>
                <w:szCs w:val="14"/>
              </w:rPr>
              <w:t>1299263,86</w:t>
            </w:r>
          </w:p>
        </w:tc>
      </w:tr>
      <w:tr w:rsidR="00852170" w:rsidRPr="00852170" w:rsidTr="00852170">
        <w:trPr>
          <w:trHeight w:val="20"/>
        </w:trPr>
        <w:tc>
          <w:tcPr>
            <w:tcW w:w="0" w:type="auto"/>
            <w:gridSpan w:val="5"/>
            <w:tcBorders>
              <w:top w:val="single" w:sz="8" w:space="0" w:color="auto"/>
              <w:left w:val="nil"/>
              <w:bottom w:val="nil"/>
              <w:right w:val="nil"/>
            </w:tcBorders>
            <w:shd w:val="clear" w:color="auto" w:fill="auto"/>
            <w:noWrap/>
            <w:vAlign w:val="bottom"/>
            <w:hideMark/>
          </w:tcPr>
          <w:p w:rsidR="00852170" w:rsidRPr="00852170" w:rsidRDefault="00852170" w:rsidP="00200152">
            <w:pPr>
              <w:rPr>
                <w:b/>
                <w:bCs/>
                <w:color w:val="000000"/>
                <w:sz w:val="14"/>
                <w:szCs w:val="14"/>
              </w:rPr>
            </w:pPr>
            <w:r w:rsidRPr="00852170">
              <w:rPr>
                <w:b/>
                <w:bCs/>
                <w:color w:val="000000"/>
                <w:sz w:val="14"/>
                <w:szCs w:val="14"/>
              </w:rPr>
              <w:t xml:space="preserve"> Площадь: 1616,286кв.м.        Периметр: 193,01м.</w:t>
            </w:r>
          </w:p>
        </w:tc>
      </w:tr>
    </w:tbl>
    <w:p w:rsidR="00852170" w:rsidRDefault="00852170" w:rsidP="00A31E63">
      <w:pPr>
        <w:jc w:val="center"/>
        <w:rPr>
          <w:b/>
          <w:sz w:val="13"/>
          <w:szCs w:val="13"/>
        </w:rPr>
      </w:pPr>
    </w:p>
    <w:p w:rsidR="00852170" w:rsidRDefault="00852170" w:rsidP="00A31E63">
      <w:pPr>
        <w:jc w:val="center"/>
        <w:rPr>
          <w:b/>
          <w:sz w:val="13"/>
          <w:szCs w:val="13"/>
        </w:rPr>
      </w:pPr>
    </w:p>
    <w:p w:rsidR="00852170" w:rsidRDefault="00852170" w:rsidP="00A31E63">
      <w:pPr>
        <w:jc w:val="center"/>
        <w:rPr>
          <w:b/>
          <w:sz w:val="13"/>
          <w:szCs w:val="13"/>
        </w:rPr>
      </w:pPr>
    </w:p>
    <w:p w:rsidR="00A31E63" w:rsidRPr="00786C74" w:rsidRDefault="00A31E63" w:rsidP="00A31E63">
      <w:pPr>
        <w:jc w:val="center"/>
        <w:rPr>
          <w:b/>
          <w:sz w:val="13"/>
          <w:szCs w:val="13"/>
        </w:rPr>
      </w:pPr>
      <w:r w:rsidRPr="00786C74">
        <w:rPr>
          <w:b/>
          <w:sz w:val="13"/>
          <w:szCs w:val="13"/>
        </w:rPr>
        <w:t xml:space="preserve">ПОСТАНОВЛЕНИЕ </w:t>
      </w:r>
    </w:p>
    <w:p w:rsidR="00A31E63" w:rsidRPr="00786C74" w:rsidRDefault="00A31E63" w:rsidP="00A31E63">
      <w:pPr>
        <w:jc w:val="center"/>
        <w:rPr>
          <w:sz w:val="13"/>
          <w:szCs w:val="13"/>
        </w:rPr>
      </w:pPr>
      <w:r w:rsidRPr="00786C74">
        <w:rPr>
          <w:sz w:val="13"/>
          <w:szCs w:val="13"/>
        </w:rPr>
        <w:t>Администрации муниципального района</w:t>
      </w:r>
    </w:p>
    <w:p w:rsidR="00A31E63" w:rsidRPr="00786C74" w:rsidRDefault="00A31E63" w:rsidP="00A31E63">
      <w:pPr>
        <w:jc w:val="center"/>
        <w:rPr>
          <w:sz w:val="13"/>
          <w:szCs w:val="13"/>
        </w:rPr>
      </w:pPr>
    </w:p>
    <w:p w:rsidR="00A31E63" w:rsidRPr="00786C74" w:rsidRDefault="00A31E63" w:rsidP="00A31E63">
      <w:pPr>
        <w:jc w:val="center"/>
        <w:rPr>
          <w:sz w:val="13"/>
          <w:szCs w:val="13"/>
        </w:rPr>
      </w:pPr>
      <w:r w:rsidRPr="00786C74">
        <w:rPr>
          <w:sz w:val="13"/>
          <w:szCs w:val="13"/>
        </w:rPr>
        <w:t>от 0</w:t>
      </w:r>
      <w:r>
        <w:rPr>
          <w:sz w:val="13"/>
          <w:szCs w:val="13"/>
        </w:rPr>
        <w:t>6</w:t>
      </w:r>
      <w:r w:rsidRPr="00786C74">
        <w:rPr>
          <w:sz w:val="13"/>
          <w:szCs w:val="13"/>
        </w:rPr>
        <w:t>.11.2020 № 13</w:t>
      </w:r>
      <w:r>
        <w:rPr>
          <w:sz w:val="13"/>
          <w:szCs w:val="13"/>
        </w:rPr>
        <w:t>83</w:t>
      </w:r>
    </w:p>
    <w:p w:rsidR="00A31E63" w:rsidRPr="00786C74" w:rsidRDefault="00A31E63" w:rsidP="00A31E63">
      <w:pPr>
        <w:jc w:val="center"/>
        <w:rPr>
          <w:sz w:val="13"/>
          <w:szCs w:val="13"/>
        </w:rPr>
      </w:pPr>
      <w:r w:rsidRPr="00786C74">
        <w:rPr>
          <w:sz w:val="13"/>
          <w:szCs w:val="13"/>
        </w:rPr>
        <w:t>г. Сольцы</w:t>
      </w:r>
    </w:p>
    <w:p w:rsidR="00A31E63" w:rsidRDefault="00A31E63" w:rsidP="004645ED">
      <w:pPr>
        <w:jc w:val="center"/>
        <w:rPr>
          <w:b/>
          <w:sz w:val="14"/>
        </w:rPr>
      </w:pPr>
    </w:p>
    <w:p w:rsidR="002A34A8" w:rsidRPr="002A34A8" w:rsidRDefault="002A34A8" w:rsidP="002A34A8">
      <w:pPr>
        <w:tabs>
          <w:tab w:val="left" w:pos="3060"/>
        </w:tabs>
        <w:suppressAutoHyphens/>
        <w:jc w:val="center"/>
        <w:rPr>
          <w:rFonts w:eastAsia="Times New Roman"/>
          <w:b/>
          <w:sz w:val="14"/>
          <w:szCs w:val="14"/>
          <w:lang w:eastAsia="ru-RU"/>
        </w:rPr>
      </w:pPr>
      <w:r w:rsidRPr="002A34A8">
        <w:rPr>
          <w:rFonts w:eastAsia="Times New Roman"/>
          <w:b/>
          <w:sz w:val="14"/>
          <w:szCs w:val="14"/>
          <w:lang w:eastAsia="ru-RU"/>
        </w:rPr>
        <w:t xml:space="preserve">О предоставлении разрешений на условно разрешённый вид использования земельных участков </w:t>
      </w:r>
    </w:p>
    <w:p w:rsidR="002A34A8" w:rsidRPr="002A34A8" w:rsidRDefault="002A34A8" w:rsidP="002A34A8">
      <w:pPr>
        <w:tabs>
          <w:tab w:val="left" w:pos="3060"/>
        </w:tabs>
        <w:jc w:val="center"/>
        <w:rPr>
          <w:rFonts w:eastAsia="Times New Roman"/>
          <w:b/>
          <w:sz w:val="14"/>
          <w:szCs w:val="14"/>
          <w:lang w:eastAsia="ru-RU"/>
        </w:rPr>
      </w:pPr>
    </w:p>
    <w:p w:rsidR="002A34A8" w:rsidRPr="002A34A8" w:rsidRDefault="002A34A8" w:rsidP="002A34A8">
      <w:pPr>
        <w:tabs>
          <w:tab w:val="left" w:pos="3060"/>
        </w:tabs>
        <w:suppressAutoHyphens/>
        <w:ind w:firstLine="284"/>
        <w:jc w:val="both"/>
        <w:rPr>
          <w:rFonts w:eastAsia="Times New Roman"/>
          <w:sz w:val="14"/>
          <w:szCs w:val="14"/>
          <w:lang w:eastAsia="ru-RU"/>
        </w:rPr>
      </w:pPr>
      <w:proofErr w:type="gramStart"/>
      <w:r w:rsidRPr="002A34A8">
        <w:rPr>
          <w:rFonts w:eastAsia="Times New Roman"/>
          <w:sz w:val="14"/>
          <w:szCs w:val="14"/>
          <w:lang w:eastAsia="ru-RU"/>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протоколом о результатах публичных слушаний по вопросам  предоставления разрешений на условно разрешённый вид использования земельных участков № 11 от 03.10.2020 и рекомендаций постоянно действующей комиссии по землепользованию и застройке Администрация Солецкого муниципального района</w:t>
      </w:r>
      <w:proofErr w:type="gramEnd"/>
      <w:r w:rsidRPr="002A34A8">
        <w:rPr>
          <w:rFonts w:eastAsia="Times New Roman"/>
          <w:sz w:val="14"/>
          <w:szCs w:val="14"/>
          <w:lang w:eastAsia="ru-RU"/>
        </w:rPr>
        <w:t xml:space="preserve"> </w:t>
      </w:r>
      <w:r w:rsidRPr="002A34A8">
        <w:rPr>
          <w:rFonts w:eastAsia="Times New Roman"/>
          <w:b/>
          <w:sz w:val="14"/>
          <w:szCs w:val="14"/>
          <w:lang w:eastAsia="ru-RU"/>
        </w:rPr>
        <w:t>ПОСТАНОВЛЯЕТ</w:t>
      </w:r>
      <w:r w:rsidRPr="002A34A8">
        <w:rPr>
          <w:rFonts w:eastAsia="Times New Roman"/>
          <w:sz w:val="14"/>
          <w:szCs w:val="14"/>
          <w:lang w:eastAsia="ru-RU"/>
        </w:rPr>
        <w:t>:</w:t>
      </w:r>
    </w:p>
    <w:p w:rsidR="002A34A8" w:rsidRPr="002A34A8" w:rsidRDefault="002A34A8" w:rsidP="002A34A8">
      <w:pPr>
        <w:suppressAutoHyphens/>
        <w:autoSpaceDE w:val="0"/>
        <w:autoSpaceDN w:val="0"/>
        <w:adjustRightInd w:val="0"/>
        <w:ind w:firstLine="284"/>
        <w:jc w:val="both"/>
        <w:rPr>
          <w:rFonts w:eastAsia="Times New Roman"/>
          <w:sz w:val="14"/>
          <w:szCs w:val="14"/>
          <w:lang w:eastAsia="ru-RU"/>
        </w:rPr>
      </w:pPr>
      <w:r w:rsidRPr="002A34A8">
        <w:rPr>
          <w:rFonts w:eastAsia="Times New Roman"/>
          <w:sz w:val="14"/>
          <w:szCs w:val="14"/>
          <w:lang w:eastAsia="ru-RU"/>
        </w:rPr>
        <w:lastRenderedPageBreak/>
        <w:t xml:space="preserve">1. Предоставить </w:t>
      </w:r>
      <w:proofErr w:type="spellStart"/>
      <w:r w:rsidRPr="002A34A8">
        <w:rPr>
          <w:rFonts w:eastAsia="Times New Roman"/>
          <w:sz w:val="14"/>
          <w:szCs w:val="14"/>
          <w:lang w:eastAsia="ru-RU"/>
        </w:rPr>
        <w:t>Ярусову</w:t>
      </w:r>
      <w:proofErr w:type="spellEnd"/>
      <w:r w:rsidRPr="002A34A8">
        <w:rPr>
          <w:rFonts w:eastAsia="Times New Roman"/>
          <w:sz w:val="14"/>
          <w:szCs w:val="14"/>
          <w:lang w:eastAsia="ru-RU"/>
        </w:rPr>
        <w:t xml:space="preserve"> Н.Е. разрешение на условно разрешённый вид использования земельного участка общей площадью общей площадью 1599 </w:t>
      </w:r>
      <w:proofErr w:type="spellStart"/>
      <w:r w:rsidRPr="002A34A8">
        <w:rPr>
          <w:rFonts w:eastAsia="Times New Roman"/>
          <w:sz w:val="14"/>
          <w:szCs w:val="14"/>
          <w:lang w:eastAsia="ru-RU"/>
        </w:rPr>
        <w:t>кв.м</w:t>
      </w:r>
      <w:proofErr w:type="spellEnd"/>
      <w:r w:rsidRPr="002A34A8">
        <w:rPr>
          <w:rFonts w:eastAsia="Times New Roman"/>
          <w:sz w:val="14"/>
          <w:szCs w:val="14"/>
          <w:lang w:eastAsia="ru-RU"/>
        </w:rPr>
        <w:t xml:space="preserve">., с кадастровым номером 53:16:0010514:14, расположенного по адресу: Новгородская область, Солецкий муниципальный район, Солецкое городское поселение, г.Сольцы, </w:t>
      </w:r>
      <w:proofErr w:type="spellStart"/>
      <w:r w:rsidRPr="002A34A8">
        <w:rPr>
          <w:rFonts w:eastAsia="Times New Roman"/>
          <w:sz w:val="14"/>
          <w:szCs w:val="14"/>
          <w:lang w:eastAsia="ru-RU"/>
        </w:rPr>
        <w:t>ул</w:t>
      </w:r>
      <w:proofErr w:type="gramStart"/>
      <w:r w:rsidRPr="002A34A8">
        <w:rPr>
          <w:rFonts w:eastAsia="Times New Roman"/>
          <w:sz w:val="14"/>
          <w:szCs w:val="14"/>
          <w:lang w:eastAsia="ru-RU"/>
        </w:rPr>
        <w:t>.К</w:t>
      </w:r>
      <w:proofErr w:type="gramEnd"/>
      <w:r w:rsidRPr="002A34A8">
        <w:rPr>
          <w:rFonts w:eastAsia="Times New Roman"/>
          <w:sz w:val="14"/>
          <w:szCs w:val="14"/>
          <w:lang w:eastAsia="ru-RU"/>
        </w:rPr>
        <w:t>рутецкая</w:t>
      </w:r>
      <w:proofErr w:type="spellEnd"/>
      <w:r w:rsidRPr="002A34A8">
        <w:rPr>
          <w:rFonts w:eastAsia="Times New Roman"/>
          <w:sz w:val="14"/>
          <w:szCs w:val="14"/>
          <w:lang w:eastAsia="ru-RU"/>
        </w:rPr>
        <w:t>, з/у 8,  для ведения личного подсобного хозяйства.</w:t>
      </w:r>
    </w:p>
    <w:p w:rsidR="002A34A8" w:rsidRPr="002A34A8" w:rsidRDefault="002A34A8" w:rsidP="002A34A8">
      <w:pPr>
        <w:tabs>
          <w:tab w:val="left" w:pos="3060"/>
        </w:tabs>
        <w:suppressAutoHyphens/>
        <w:ind w:firstLine="284"/>
        <w:jc w:val="both"/>
        <w:rPr>
          <w:rFonts w:eastAsia="Times New Roman"/>
          <w:sz w:val="14"/>
          <w:szCs w:val="14"/>
          <w:lang w:eastAsia="ru-RU"/>
        </w:rPr>
      </w:pPr>
      <w:r w:rsidRPr="002A34A8">
        <w:rPr>
          <w:rFonts w:eastAsia="Times New Roman"/>
          <w:sz w:val="14"/>
          <w:szCs w:val="14"/>
          <w:lang w:eastAsia="ru-RU"/>
        </w:rPr>
        <w:t xml:space="preserve">2. Предоставить Иванову Г.В. и Григорьевой Н.Г.  разрешение на условно разрешённый вид использования земельного участка общей площадью 1195 </w:t>
      </w:r>
      <w:proofErr w:type="spellStart"/>
      <w:r w:rsidRPr="002A34A8">
        <w:rPr>
          <w:rFonts w:eastAsia="Times New Roman"/>
          <w:sz w:val="14"/>
          <w:szCs w:val="14"/>
          <w:lang w:eastAsia="ru-RU"/>
        </w:rPr>
        <w:t>кв.м</w:t>
      </w:r>
      <w:proofErr w:type="spellEnd"/>
      <w:r w:rsidRPr="002A34A8">
        <w:rPr>
          <w:rFonts w:eastAsia="Times New Roman"/>
          <w:sz w:val="14"/>
          <w:szCs w:val="14"/>
          <w:lang w:eastAsia="ru-RU"/>
        </w:rPr>
        <w:t>., расположенного по адресу: Новгородская область, Солецкий муниципальный район, Солецкое городское поселение, г.Сольцы, Советский проспект, земельный участок 57,  для ведения личного подсобного хозяйства.</w:t>
      </w:r>
    </w:p>
    <w:p w:rsidR="002A34A8" w:rsidRPr="002A34A8" w:rsidRDefault="002A34A8" w:rsidP="002A34A8">
      <w:pPr>
        <w:tabs>
          <w:tab w:val="left" w:pos="3060"/>
        </w:tabs>
        <w:suppressAutoHyphens/>
        <w:ind w:firstLine="284"/>
        <w:jc w:val="both"/>
        <w:rPr>
          <w:rFonts w:eastAsia="Times New Roman"/>
          <w:sz w:val="14"/>
          <w:szCs w:val="14"/>
          <w:lang w:eastAsia="ru-RU"/>
        </w:rPr>
      </w:pPr>
      <w:r w:rsidRPr="002A34A8">
        <w:rPr>
          <w:rFonts w:eastAsia="Times New Roman"/>
          <w:sz w:val="14"/>
          <w:szCs w:val="14"/>
          <w:lang w:eastAsia="ru-RU"/>
        </w:rPr>
        <w:t xml:space="preserve">3. Предоставить разрешение на установление условно разрешённого вида использования земельного участка общей площадью 20 </w:t>
      </w:r>
      <w:proofErr w:type="spellStart"/>
      <w:r w:rsidRPr="002A34A8">
        <w:rPr>
          <w:rFonts w:eastAsia="Times New Roman"/>
          <w:sz w:val="14"/>
          <w:szCs w:val="14"/>
          <w:lang w:eastAsia="ru-RU"/>
        </w:rPr>
        <w:t>кв.м</w:t>
      </w:r>
      <w:proofErr w:type="spellEnd"/>
      <w:r w:rsidRPr="002A34A8">
        <w:rPr>
          <w:rFonts w:eastAsia="Times New Roman"/>
          <w:sz w:val="14"/>
          <w:szCs w:val="14"/>
          <w:lang w:eastAsia="ru-RU"/>
        </w:rPr>
        <w:t>., расположенного по адресу: Новгородская область, Солецкий муниципальный район, Солецкое городское поселение, г.Сольцы, набережная 7 Ноября, земельный участок 19б,  объекты гаражного назначения.</w:t>
      </w:r>
    </w:p>
    <w:p w:rsidR="002A34A8" w:rsidRPr="002A34A8" w:rsidRDefault="002A34A8" w:rsidP="002A34A8">
      <w:pPr>
        <w:tabs>
          <w:tab w:val="left" w:pos="3060"/>
        </w:tabs>
        <w:suppressAutoHyphens/>
        <w:ind w:firstLine="284"/>
        <w:jc w:val="both"/>
        <w:rPr>
          <w:rFonts w:eastAsia="Times New Roman"/>
          <w:sz w:val="14"/>
          <w:szCs w:val="14"/>
          <w:lang w:eastAsia="ru-RU"/>
        </w:rPr>
      </w:pPr>
      <w:r w:rsidRPr="002A34A8">
        <w:rPr>
          <w:rFonts w:eastAsia="Times New Roman"/>
          <w:sz w:val="14"/>
          <w:szCs w:val="14"/>
          <w:lang w:eastAsia="ru-RU"/>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A34A8" w:rsidRPr="002A34A8" w:rsidRDefault="002A34A8" w:rsidP="002A34A8">
      <w:pPr>
        <w:tabs>
          <w:tab w:val="left" w:pos="4536"/>
        </w:tabs>
        <w:jc w:val="center"/>
        <w:rPr>
          <w:rFonts w:eastAsia="Times New Roman"/>
          <w:sz w:val="14"/>
          <w:szCs w:val="14"/>
          <w:lang w:eastAsia="ru-RU"/>
        </w:rPr>
      </w:pPr>
    </w:p>
    <w:p w:rsidR="002A34A8" w:rsidRPr="002A34A8" w:rsidRDefault="002A34A8" w:rsidP="002A34A8">
      <w:pPr>
        <w:tabs>
          <w:tab w:val="left" w:pos="4536"/>
        </w:tabs>
        <w:jc w:val="center"/>
        <w:rPr>
          <w:rFonts w:eastAsia="Times New Roman"/>
          <w:sz w:val="14"/>
          <w:szCs w:val="14"/>
          <w:lang w:eastAsia="ru-RU"/>
        </w:rPr>
      </w:pPr>
    </w:p>
    <w:p w:rsidR="002A34A8" w:rsidRPr="002A34A8" w:rsidRDefault="002A34A8" w:rsidP="002A34A8">
      <w:pPr>
        <w:tabs>
          <w:tab w:val="left" w:pos="6800"/>
        </w:tabs>
        <w:rPr>
          <w:rFonts w:eastAsia="Times New Roman"/>
          <w:b/>
          <w:sz w:val="14"/>
          <w:szCs w:val="14"/>
          <w:lang w:eastAsia="ru-RU"/>
        </w:rPr>
      </w:pPr>
      <w:r w:rsidRPr="002A34A8">
        <w:rPr>
          <w:rFonts w:eastAsia="Times New Roman"/>
          <w:b/>
          <w:sz w:val="14"/>
          <w:szCs w:val="14"/>
          <w:lang w:eastAsia="ru-RU"/>
        </w:rPr>
        <w:t xml:space="preserve">Первый заместитель </w:t>
      </w:r>
      <w:r w:rsidRPr="002A34A8">
        <w:rPr>
          <w:rFonts w:eastAsia="Times New Roman"/>
          <w:b/>
          <w:sz w:val="14"/>
          <w:szCs w:val="14"/>
          <w:lang w:eastAsia="ru-RU"/>
        </w:rPr>
        <w:br/>
        <w:t>Главы администрации   Ю.Н. Дуничев</w:t>
      </w:r>
    </w:p>
    <w:p w:rsidR="002A34A8" w:rsidRDefault="002A34A8" w:rsidP="004645ED">
      <w:pPr>
        <w:jc w:val="center"/>
        <w:rPr>
          <w:b/>
          <w:sz w:val="14"/>
        </w:rPr>
      </w:pPr>
    </w:p>
    <w:p w:rsidR="00A31E63" w:rsidRDefault="00A31E63" w:rsidP="004645ED">
      <w:pPr>
        <w:jc w:val="center"/>
        <w:rPr>
          <w:b/>
          <w:sz w:val="14"/>
        </w:rPr>
      </w:pPr>
    </w:p>
    <w:p w:rsidR="00A31E63" w:rsidRDefault="00A31E63" w:rsidP="004645ED">
      <w:pPr>
        <w:jc w:val="center"/>
        <w:rPr>
          <w:b/>
          <w:sz w:val="14"/>
        </w:rPr>
      </w:pPr>
    </w:p>
    <w:p w:rsidR="004645ED" w:rsidRPr="00786C74" w:rsidRDefault="004645ED" w:rsidP="004645ED">
      <w:pPr>
        <w:jc w:val="center"/>
        <w:rPr>
          <w:b/>
          <w:sz w:val="14"/>
        </w:rPr>
      </w:pPr>
      <w:r w:rsidRPr="00786C74">
        <w:rPr>
          <w:b/>
          <w:sz w:val="14"/>
        </w:rPr>
        <w:t>РЕШЕНИЕ</w:t>
      </w:r>
    </w:p>
    <w:p w:rsidR="004645ED" w:rsidRPr="00786C74" w:rsidRDefault="004645ED" w:rsidP="004645ED">
      <w:pPr>
        <w:jc w:val="center"/>
        <w:rPr>
          <w:sz w:val="14"/>
        </w:rPr>
      </w:pPr>
      <w:r w:rsidRPr="00786C74">
        <w:rPr>
          <w:sz w:val="14"/>
        </w:rPr>
        <w:t>Думы Солецкого муниципального округа</w:t>
      </w:r>
    </w:p>
    <w:p w:rsidR="004645ED" w:rsidRPr="00786C74" w:rsidRDefault="004645ED" w:rsidP="004645ED">
      <w:pPr>
        <w:jc w:val="center"/>
        <w:rPr>
          <w:sz w:val="14"/>
        </w:rPr>
      </w:pPr>
    </w:p>
    <w:p w:rsidR="004645ED" w:rsidRPr="00786C74" w:rsidRDefault="004645ED" w:rsidP="004645ED">
      <w:pPr>
        <w:jc w:val="center"/>
        <w:rPr>
          <w:sz w:val="14"/>
        </w:rPr>
      </w:pPr>
      <w:r w:rsidRPr="00786C74">
        <w:rPr>
          <w:sz w:val="14"/>
        </w:rPr>
        <w:t>от 27.10.2020 № 36</w:t>
      </w:r>
    </w:p>
    <w:p w:rsidR="004645ED" w:rsidRPr="00786C74" w:rsidRDefault="004645ED" w:rsidP="004645ED">
      <w:pPr>
        <w:jc w:val="center"/>
        <w:rPr>
          <w:sz w:val="14"/>
        </w:rPr>
      </w:pPr>
      <w:r w:rsidRPr="00786C74">
        <w:rPr>
          <w:sz w:val="14"/>
        </w:rPr>
        <w:t>г. Сольцы</w:t>
      </w:r>
    </w:p>
    <w:p w:rsidR="004645ED" w:rsidRPr="00786C74" w:rsidRDefault="004645ED" w:rsidP="004645ED">
      <w:pPr>
        <w:jc w:val="center"/>
        <w:rPr>
          <w:sz w:val="14"/>
        </w:rPr>
      </w:pPr>
    </w:p>
    <w:p w:rsidR="003D2892" w:rsidRPr="00786C74" w:rsidRDefault="003D2892" w:rsidP="003D2892">
      <w:pPr>
        <w:suppressLineNumbers/>
        <w:jc w:val="center"/>
        <w:rPr>
          <w:b/>
          <w:sz w:val="14"/>
          <w:szCs w:val="14"/>
        </w:rPr>
      </w:pPr>
      <w:r w:rsidRPr="00786C74">
        <w:rPr>
          <w:b/>
          <w:sz w:val="14"/>
          <w:szCs w:val="14"/>
        </w:rPr>
        <w:t xml:space="preserve">О налоге на имущество </w:t>
      </w:r>
      <w:r w:rsidR="00C12FF0">
        <w:rPr>
          <w:b/>
          <w:sz w:val="14"/>
          <w:szCs w:val="14"/>
        </w:rPr>
        <w:t>физических лиц</w:t>
      </w:r>
      <w:bookmarkStart w:id="10" w:name="_GoBack"/>
      <w:bookmarkEnd w:id="10"/>
    </w:p>
    <w:p w:rsidR="003D2892" w:rsidRPr="00786C74" w:rsidRDefault="003D2892" w:rsidP="003D2892">
      <w:pPr>
        <w:suppressLineNumbers/>
        <w:rPr>
          <w:sz w:val="14"/>
          <w:szCs w:val="14"/>
        </w:rPr>
      </w:pPr>
    </w:p>
    <w:p w:rsidR="003D2892" w:rsidRPr="00786C74" w:rsidRDefault="003D2892" w:rsidP="003D2892">
      <w:pPr>
        <w:ind w:firstLine="284"/>
        <w:jc w:val="both"/>
        <w:rPr>
          <w:sz w:val="14"/>
          <w:szCs w:val="14"/>
        </w:rPr>
      </w:pPr>
      <w:proofErr w:type="gramStart"/>
      <w:r w:rsidRPr="00786C74">
        <w:rPr>
          <w:sz w:val="14"/>
          <w:szCs w:val="14"/>
        </w:rPr>
        <w:t xml:space="preserve">В соответствии  с главой 32  Налогового кодекса Российской Федерации, Федеральным </w:t>
      </w:r>
      <w:hyperlink r:id="rId14" w:history="1">
        <w:r w:rsidRPr="00786C74">
          <w:rPr>
            <w:sz w:val="14"/>
            <w:szCs w:val="14"/>
          </w:rPr>
          <w:t>законом</w:t>
        </w:r>
      </w:hyperlink>
      <w:r w:rsidRPr="00786C74">
        <w:rPr>
          <w:sz w:val="14"/>
          <w:szCs w:val="14"/>
        </w:rPr>
        <w:t xml:space="preserve"> от 6 октября 2003 года N 131-ФЗ "Об общих принципах организации местного самоуправления в Российской Федерации",  областным </w:t>
      </w:r>
      <w:hyperlink r:id="rId15" w:history="1">
        <w:r w:rsidRPr="00786C74">
          <w:rPr>
            <w:sz w:val="14"/>
            <w:szCs w:val="14"/>
          </w:rPr>
          <w:t>законом</w:t>
        </w:r>
      </w:hyperlink>
      <w:r w:rsidRPr="00786C74">
        <w:rPr>
          <w:sz w:val="14"/>
          <w:szCs w:val="14"/>
        </w:rPr>
        <w:t xml:space="preserve"> от 23.10.2014 N 636-ОЗ "О дате начала применения на территории Новгородской области порядка определения налоговой базы по налогу на имущество физических лиц исходя из кадастровой стоимости объектов недвижимости", областным законом от</w:t>
      </w:r>
      <w:proofErr w:type="gramEnd"/>
      <w:r w:rsidRPr="00786C74">
        <w:rPr>
          <w:sz w:val="14"/>
          <w:szCs w:val="14"/>
        </w:rPr>
        <w:t xml:space="preserve">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решением Думы Солецкого муниципального округа от  21.09 2020  № 7 «О правопреемстве  органов местного самоуправления Солецкого муниципального округа Новгородской области»,</w:t>
      </w:r>
    </w:p>
    <w:p w:rsidR="003D2892" w:rsidRPr="00786C74" w:rsidRDefault="003D2892" w:rsidP="003D2892">
      <w:pPr>
        <w:ind w:firstLine="284"/>
        <w:jc w:val="both"/>
        <w:rPr>
          <w:sz w:val="14"/>
          <w:szCs w:val="14"/>
        </w:rPr>
      </w:pPr>
      <w:r w:rsidRPr="00786C74">
        <w:rPr>
          <w:sz w:val="14"/>
          <w:szCs w:val="14"/>
        </w:rPr>
        <w:t xml:space="preserve">  Дума Солецкого муниципального округа  </w:t>
      </w:r>
      <w:r w:rsidRPr="00786C74">
        <w:rPr>
          <w:b/>
          <w:sz w:val="14"/>
          <w:szCs w:val="14"/>
        </w:rPr>
        <w:t>РЕШИЛА</w:t>
      </w:r>
      <w:r w:rsidRPr="00786C74">
        <w:rPr>
          <w:sz w:val="14"/>
          <w:szCs w:val="14"/>
        </w:rPr>
        <w:t>:</w:t>
      </w:r>
    </w:p>
    <w:p w:rsidR="003D2892" w:rsidRPr="00786C74" w:rsidRDefault="003D2892" w:rsidP="003D2892">
      <w:pPr>
        <w:pStyle w:val="ConsPlusNormal"/>
        <w:ind w:firstLine="284"/>
        <w:jc w:val="both"/>
        <w:rPr>
          <w:rFonts w:ascii="Times New Roman" w:hAnsi="Times New Roman" w:cs="Times New Roman"/>
          <w:sz w:val="14"/>
          <w:szCs w:val="14"/>
        </w:rPr>
      </w:pPr>
      <w:r w:rsidRPr="00786C74">
        <w:rPr>
          <w:rFonts w:ascii="Times New Roman" w:hAnsi="Times New Roman" w:cs="Times New Roman"/>
          <w:sz w:val="14"/>
          <w:szCs w:val="14"/>
        </w:rPr>
        <w:t xml:space="preserve"> 1. Установить и ввести в действие с 1 января 2021 года на территории Солецкого муниципального округа Новгородской области налог на имущество физических лиц (далее - налог). </w:t>
      </w:r>
    </w:p>
    <w:p w:rsidR="003D2892" w:rsidRPr="00786C74" w:rsidRDefault="003D2892" w:rsidP="003D2892">
      <w:pPr>
        <w:autoSpaceDE w:val="0"/>
        <w:autoSpaceDN w:val="0"/>
        <w:adjustRightInd w:val="0"/>
        <w:ind w:firstLine="284"/>
        <w:jc w:val="both"/>
        <w:rPr>
          <w:sz w:val="14"/>
          <w:szCs w:val="14"/>
        </w:rPr>
      </w:pPr>
      <w:r w:rsidRPr="00786C74">
        <w:rPr>
          <w:sz w:val="14"/>
          <w:szCs w:val="14"/>
        </w:rPr>
        <w:t>2. Установить, что  налоговая база в отношении объектов налогообложения определяется исходя из их кадастровой стоимости.</w:t>
      </w:r>
    </w:p>
    <w:p w:rsidR="003D2892" w:rsidRPr="00786C74" w:rsidRDefault="003D2892" w:rsidP="003D2892">
      <w:pPr>
        <w:pStyle w:val="ConsPlusNormal"/>
        <w:ind w:firstLine="284"/>
        <w:jc w:val="both"/>
        <w:rPr>
          <w:rFonts w:ascii="Times New Roman" w:hAnsi="Times New Roman" w:cs="Times New Roman"/>
          <w:sz w:val="14"/>
          <w:szCs w:val="14"/>
        </w:rPr>
      </w:pPr>
      <w:r w:rsidRPr="00786C74">
        <w:rPr>
          <w:rFonts w:ascii="Times New Roman" w:hAnsi="Times New Roman" w:cs="Times New Roman"/>
          <w:sz w:val="14"/>
          <w:szCs w:val="14"/>
        </w:rPr>
        <w:t>3. Установить налоговые ставки, в зависимости от кадастровой стоимости объекта налогообложения, в следующих размерах:</w:t>
      </w:r>
    </w:p>
    <w:p w:rsidR="003D2892" w:rsidRPr="00786C74" w:rsidRDefault="003D2892" w:rsidP="003D2892">
      <w:pPr>
        <w:pStyle w:val="ConsPlusNormal"/>
        <w:ind w:firstLine="284"/>
        <w:jc w:val="both"/>
        <w:rPr>
          <w:rFonts w:ascii="Times New Roman" w:hAnsi="Times New Roman" w:cs="Times New Roman"/>
          <w:b/>
          <w:sz w:val="14"/>
          <w:szCs w:val="14"/>
        </w:rPr>
      </w:pPr>
      <w:r w:rsidRPr="00786C74">
        <w:rPr>
          <w:rFonts w:ascii="Times New Roman" w:hAnsi="Times New Roman" w:cs="Times New Roman"/>
          <w:sz w:val="14"/>
          <w:szCs w:val="14"/>
        </w:rPr>
        <w:t xml:space="preserve">3.1.  </w:t>
      </w:r>
      <w:r w:rsidRPr="00786C74">
        <w:rPr>
          <w:rFonts w:ascii="Times New Roman" w:hAnsi="Times New Roman" w:cs="Times New Roman"/>
          <w:b/>
          <w:sz w:val="14"/>
          <w:szCs w:val="14"/>
        </w:rPr>
        <w:t>0,3 процента</w:t>
      </w:r>
      <w:r w:rsidRPr="00786C74">
        <w:rPr>
          <w:rFonts w:ascii="Times New Roman" w:hAnsi="Times New Roman" w:cs="Times New Roman"/>
          <w:sz w:val="14"/>
          <w:szCs w:val="14"/>
        </w:rPr>
        <w:t xml:space="preserve"> в отношении</w:t>
      </w:r>
      <w:r w:rsidRPr="00786C74">
        <w:rPr>
          <w:rFonts w:ascii="Times New Roman" w:hAnsi="Times New Roman" w:cs="Times New Roman"/>
          <w:b/>
          <w:sz w:val="14"/>
          <w:szCs w:val="14"/>
        </w:rPr>
        <w:t>:</w:t>
      </w:r>
    </w:p>
    <w:p w:rsidR="003D2892" w:rsidRPr="00786C74" w:rsidRDefault="003D2892" w:rsidP="003D2892">
      <w:pPr>
        <w:autoSpaceDE w:val="0"/>
        <w:autoSpaceDN w:val="0"/>
        <w:adjustRightInd w:val="0"/>
        <w:ind w:firstLine="284"/>
        <w:jc w:val="both"/>
        <w:rPr>
          <w:sz w:val="14"/>
          <w:szCs w:val="14"/>
        </w:rPr>
      </w:pPr>
      <w:r w:rsidRPr="00786C74">
        <w:rPr>
          <w:sz w:val="14"/>
          <w:szCs w:val="14"/>
        </w:rPr>
        <w:t xml:space="preserve"> жилых домов, частей жилых домов, квартир, частей квартир, комнат;</w:t>
      </w:r>
    </w:p>
    <w:p w:rsidR="003D2892" w:rsidRPr="00786C74" w:rsidRDefault="003D2892" w:rsidP="003D2892">
      <w:pPr>
        <w:autoSpaceDE w:val="0"/>
        <w:autoSpaceDN w:val="0"/>
        <w:adjustRightInd w:val="0"/>
        <w:ind w:firstLine="284"/>
        <w:jc w:val="both"/>
        <w:rPr>
          <w:sz w:val="14"/>
          <w:szCs w:val="14"/>
        </w:rPr>
      </w:pPr>
      <w:r w:rsidRPr="00786C74">
        <w:rPr>
          <w:sz w:val="14"/>
          <w:szCs w:val="14"/>
        </w:rPr>
        <w:t xml:space="preserve"> объектов незавершенного строительства в случае, если проектируемым назначением таких объектов является жилой дом; </w:t>
      </w:r>
    </w:p>
    <w:p w:rsidR="003D2892" w:rsidRPr="00786C74" w:rsidRDefault="003D2892" w:rsidP="003D2892">
      <w:pPr>
        <w:autoSpaceDE w:val="0"/>
        <w:autoSpaceDN w:val="0"/>
        <w:adjustRightInd w:val="0"/>
        <w:ind w:firstLine="284"/>
        <w:jc w:val="both"/>
        <w:rPr>
          <w:sz w:val="14"/>
          <w:szCs w:val="14"/>
        </w:rPr>
      </w:pPr>
      <w:r w:rsidRPr="00786C74">
        <w:rPr>
          <w:sz w:val="14"/>
          <w:szCs w:val="14"/>
        </w:rPr>
        <w:t>единых недвижимых комплексов, в состав которых входит хотя бы один жилой дом;</w:t>
      </w:r>
    </w:p>
    <w:p w:rsidR="003D2892" w:rsidRPr="00786C74" w:rsidRDefault="003D2892" w:rsidP="003D2892">
      <w:pPr>
        <w:autoSpaceDE w:val="0"/>
        <w:autoSpaceDN w:val="0"/>
        <w:adjustRightInd w:val="0"/>
        <w:ind w:firstLine="284"/>
        <w:jc w:val="both"/>
        <w:rPr>
          <w:sz w:val="14"/>
          <w:szCs w:val="14"/>
        </w:rPr>
      </w:pPr>
      <w:proofErr w:type="gramStart"/>
      <w:r w:rsidRPr="00786C74">
        <w:rPr>
          <w:sz w:val="14"/>
          <w:szCs w:val="14"/>
        </w:rPr>
        <w:t xml:space="preserve">гаражей и </w:t>
      </w:r>
      <w:proofErr w:type="spellStart"/>
      <w:r w:rsidRPr="00786C74">
        <w:rPr>
          <w:sz w:val="14"/>
          <w:szCs w:val="14"/>
        </w:rPr>
        <w:t>машино</w:t>
      </w:r>
      <w:proofErr w:type="spellEnd"/>
      <w:r w:rsidRPr="00786C74">
        <w:rPr>
          <w:sz w:val="14"/>
          <w:szCs w:val="14"/>
        </w:rPr>
        <w:t xml:space="preserve">-мест, в том числе расположенных в объектах налогообложения, включенных в перечень, определяемый в соответствии с </w:t>
      </w:r>
      <w:hyperlink r:id="rId16" w:history="1">
        <w:r w:rsidRPr="00786C74">
          <w:rPr>
            <w:sz w:val="14"/>
            <w:szCs w:val="14"/>
          </w:rPr>
          <w:t>пунктом 7 статьи 378.2</w:t>
        </w:r>
      </w:hyperlink>
      <w:r w:rsidRPr="00786C74">
        <w:rPr>
          <w:sz w:val="14"/>
          <w:szCs w:val="14"/>
        </w:rPr>
        <w:t xml:space="preserve"> Налогового кодекса Российской Федерации, объектах налогообложения, предусмотренных </w:t>
      </w:r>
      <w:hyperlink r:id="rId17" w:history="1">
        <w:r w:rsidRPr="00786C74">
          <w:rPr>
            <w:sz w:val="14"/>
            <w:szCs w:val="14"/>
          </w:rPr>
          <w:t>абзацем вторым пункта 10 статьи 378.2</w:t>
        </w:r>
      </w:hyperlink>
      <w:r w:rsidRPr="00786C74">
        <w:rPr>
          <w:sz w:val="14"/>
          <w:szCs w:val="14"/>
        </w:rPr>
        <w:t xml:space="preserve"> Налогового кодекса Российской Федерации, а также объектах налогообложения, кадастровая стоимость каждого из которых превышает 300 миллионов рублей;</w:t>
      </w:r>
      <w:proofErr w:type="gramEnd"/>
    </w:p>
    <w:p w:rsidR="003D2892" w:rsidRPr="00786C74" w:rsidRDefault="003D2892" w:rsidP="003D2892">
      <w:pPr>
        <w:autoSpaceDE w:val="0"/>
        <w:autoSpaceDN w:val="0"/>
        <w:adjustRightInd w:val="0"/>
        <w:ind w:firstLine="284"/>
        <w:jc w:val="both"/>
        <w:rPr>
          <w:sz w:val="14"/>
          <w:szCs w:val="14"/>
        </w:rPr>
      </w:pPr>
      <w:r w:rsidRPr="00786C74">
        <w:rPr>
          <w:sz w:val="14"/>
          <w:szCs w:val="14"/>
        </w:rP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3D2892" w:rsidRPr="00786C74" w:rsidRDefault="003D2892" w:rsidP="003D2892">
      <w:pPr>
        <w:pStyle w:val="ConsPlusNormal"/>
        <w:ind w:firstLine="284"/>
        <w:jc w:val="both"/>
        <w:rPr>
          <w:rFonts w:ascii="Times New Roman" w:hAnsi="Times New Roman" w:cs="Times New Roman"/>
          <w:sz w:val="14"/>
          <w:szCs w:val="14"/>
        </w:rPr>
      </w:pPr>
      <w:r w:rsidRPr="00786C74">
        <w:rPr>
          <w:rFonts w:ascii="Times New Roman" w:hAnsi="Times New Roman" w:cs="Times New Roman"/>
          <w:sz w:val="14"/>
          <w:szCs w:val="14"/>
        </w:rPr>
        <w:t xml:space="preserve"> 3.2. </w:t>
      </w:r>
      <w:r w:rsidRPr="00786C74">
        <w:rPr>
          <w:rFonts w:ascii="Times New Roman" w:hAnsi="Times New Roman" w:cs="Times New Roman"/>
          <w:b/>
          <w:sz w:val="14"/>
          <w:szCs w:val="14"/>
        </w:rPr>
        <w:t>1 процент</w:t>
      </w:r>
      <w:r w:rsidRPr="00786C74">
        <w:rPr>
          <w:rFonts w:ascii="Times New Roman" w:hAnsi="Times New Roman" w:cs="Times New Roman"/>
          <w:sz w:val="14"/>
          <w:szCs w:val="14"/>
        </w:rPr>
        <w:t xml:space="preserve"> в отношении:</w:t>
      </w:r>
    </w:p>
    <w:p w:rsidR="003D2892" w:rsidRPr="00786C74" w:rsidRDefault="003D2892" w:rsidP="003D2892">
      <w:pPr>
        <w:pStyle w:val="ConsPlusNormal"/>
        <w:ind w:firstLine="284"/>
        <w:jc w:val="both"/>
        <w:rPr>
          <w:rFonts w:ascii="Times New Roman" w:hAnsi="Times New Roman" w:cs="Times New Roman"/>
          <w:sz w:val="14"/>
          <w:szCs w:val="14"/>
        </w:rPr>
      </w:pPr>
      <w:r w:rsidRPr="00786C74">
        <w:rPr>
          <w:rFonts w:ascii="Times New Roman" w:hAnsi="Times New Roman" w:cs="Times New Roman"/>
          <w:sz w:val="14"/>
          <w:szCs w:val="14"/>
        </w:rPr>
        <w:t xml:space="preserve"> объектов налогообложения, включенных в перечень, определяемый в соответствии с </w:t>
      </w:r>
      <w:hyperlink r:id="rId18" w:history="1">
        <w:r w:rsidRPr="00786C74">
          <w:rPr>
            <w:rFonts w:ascii="Times New Roman" w:hAnsi="Times New Roman" w:cs="Times New Roman"/>
            <w:sz w:val="14"/>
            <w:szCs w:val="14"/>
          </w:rPr>
          <w:t>пунктом 7 статьи 378.2</w:t>
        </w:r>
      </w:hyperlink>
      <w:r w:rsidRPr="00786C74">
        <w:rPr>
          <w:rFonts w:ascii="Times New Roman" w:hAnsi="Times New Roman" w:cs="Times New Roman"/>
          <w:sz w:val="14"/>
          <w:szCs w:val="14"/>
        </w:rPr>
        <w:t xml:space="preserve"> Налогового кодекса Российской Федерации;</w:t>
      </w:r>
    </w:p>
    <w:p w:rsidR="003D2892" w:rsidRPr="00786C74" w:rsidRDefault="003D2892" w:rsidP="003D2892">
      <w:pPr>
        <w:pStyle w:val="ConsPlusNormal"/>
        <w:ind w:firstLine="284"/>
        <w:jc w:val="both"/>
        <w:rPr>
          <w:rFonts w:ascii="Times New Roman" w:hAnsi="Times New Roman" w:cs="Times New Roman"/>
          <w:sz w:val="14"/>
          <w:szCs w:val="14"/>
        </w:rPr>
      </w:pPr>
      <w:r w:rsidRPr="00786C74">
        <w:rPr>
          <w:rFonts w:ascii="Times New Roman" w:hAnsi="Times New Roman" w:cs="Times New Roman"/>
          <w:sz w:val="14"/>
          <w:szCs w:val="14"/>
        </w:rPr>
        <w:t xml:space="preserve">объектов налогообложения, предусмотренных </w:t>
      </w:r>
      <w:hyperlink r:id="rId19" w:history="1">
        <w:r w:rsidRPr="00786C74">
          <w:rPr>
            <w:rFonts w:ascii="Times New Roman" w:hAnsi="Times New Roman" w:cs="Times New Roman"/>
            <w:sz w:val="14"/>
            <w:szCs w:val="14"/>
          </w:rPr>
          <w:t>абзацем вторым пункта 10 статьи 378.2</w:t>
        </w:r>
      </w:hyperlink>
      <w:r w:rsidRPr="00786C74">
        <w:rPr>
          <w:rFonts w:ascii="Times New Roman" w:hAnsi="Times New Roman" w:cs="Times New Roman"/>
          <w:sz w:val="14"/>
          <w:szCs w:val="14"/>
        </w:rPr>
        <w:t xml:space="preserve"> Налогового кодекса Российской Федерации; </w:t>
      </w:r>
    </w:p>
    <w:p w:rsidR="003D2892" w:rsidRPr="00786C74" w:rsidRDefault="003D2892" w:rsidP="003D2892">
      <w:pPr>
        <w:pStyle w:val="ConsPlusNormal"/>
        <w:ind w:firstLine="284"/>
        <w:jc w:val="both"/>
        <w:rPr>
          <w:rFonts w:ascii="Times New Roman" w:hAnsi="Times New Roman" w:cs="Times New Roman"/>
          <w:sz w:val="14"/>
          <w:szCs w:val="14"/>
        </w:rPr>
      </w:pPr>
      <w:r w:rsidRPr="00786C74">
        <w:rPr>
          <w:rFonts w:ascii="Times New Roman" w:hAnsi="Times New Roman" w:cs="Times New Roman"/>
          <w:sz w:val="14"/>
          <w:szCs w:val="14"/>
        </w:rPr>
        <w:t>3.3. 2</w:t>
      </w:r>
      <w:r w:rsidRPr="00786C74">
        <w:rPr>
          <w:rFonts w:ascii="Times New Roman" w:hAnsi="Times New Roman" w:cs="Times New Roman"/>
          <w:b/>
          <w:sz w:val="14"/>
          <w:szCs w:val="14"/>
        </w:rPr>
        <w:t xml:space="preserve"> процента</w:t>
      </w:r>
      <w:r w:rsidRPr="00786C74">
        <w:rPr>
          <w:rFonts w:ascii="Times New Roman" w:hAnsi="Times New Roman" w:cs="Times New Roman"/>
          <w:sz w:val="14"/>
          <w:szCs w:val="14"/>
        </w:rPr>
        <w:t xml:space="preserve"> в отношении объектов налогообложения, кадастровая стоимость каждого из которых превышает 300 миллионов рублей;</w:t>
      </w:r>
    </w:p>
    <w:p w:rsidR="003D2892" w:rsidRPr="00786C74" w:rsidRDefault="003D2892" w:rsidP="003D2892">
      <w:pPr>
        <w:pStyle w:val="ConsPlusNormal"/>
        <w:ind w:firstLine="284"/>
        <w:jc w:val="both"/>
        <w:rPr>
          <w:rFonts w:ascii="Times New Roman" w:hAnsi="Times New Roman" w:cs="Times New Roman"/>
          <w:sz w:val="14"/>
          <w:szCs w:val="14"/>
        </w:rPr>
      </w:pPr>
      <w:r w:rsidRPr="00786C74">
        <w:rPr>
          <w:rFonts w:ascii="Times New Roman" w:hAnsi="Times New Roman" w:cs="Times New Roman"/>
          <w:sz w:val="14"/>
          <w:szCs w:val="14"/>
        </w:rPr>
        <w:t xml:space="preserve">3.4. </w:t>
      </w:r>
      <w:r w:rsidRPr="00786C74">
        <w:rPr>
          <w:rFonts w:ascii="Times New Roman" w:hAnsi="Times New Roman" w:cs="Times New Roman"/>
          <w:b/>
          <w:sz w:val="14"/>
          <w:szCs w:val="14"/>
        </w:rPr>
        <w:t>0,5 процента</w:t>
      </w:r>
      <w:r w:rsidRPr="00786C74">
        <w:rPr>
          <w:rFonts w:ascii="Times New Roman" w:hAnsi="Times New Roman" w:cs="Times New Roman"/>
          <w:sz w:val="14"/>
          <w:szCs w:val="14"/>
        </w:rPr>
        <w:t xml:space="preserve"> в отношении прочих объектов налогообложения. </w:t>
      </w:r>
    </w:p>
    <w:p w:rsidR="003D2892" w:rsidRPr="00786C74" w:rsidRDefault="003D2892" w:rsidP="003D2892">
      <w:pPr>
        <w:pStyle w:val="ConsPlusNormal"/>
        <w:ind w:firstLine="284"/>
        <w:jc w:val="both"/>
        <w:rPr>
          <w:rFonts w:ascii="Times New Roman" w:hAnsi="Times New Roman" w:cs="Times New Roman"/>
          <w:sz w:val="14"/>
          <w:szCs w:val="14"/>
        </w:rPr>
      </w:pPr>
      <w:bookmarkStart w:id="11" w:name="P35"/>
      <w:bookmarkStart w:id="12" w:name="P37"/>
      <w:bookmarkEnd w:id="11"/>
      <w:bookmarkEnd w:id="12"/>
      <w:r w:rsidRPr="00786C74">
        <w:rPr>
          <w:rFonts w:ascii="Times New Roman" w:hAnsi="Times New Roman" w:cs="Times New Roman"/>
          <w:sz w:val="14"/>
          <w:szCs w:val="14"/>
        </w:rPr>
        <w:t xml:space="preserve">4. Установить, что для граждан, имеющих в собственности имущество, являющееся объектом налогообложения, на территории Солецкого </w:t>
      </w:r>
      <w:r w:rsidRPr="00786C74">
        <w:rPr>
          <w:rFonts w:ascii="Times New Roman" w:hAnsi="Times New Roman" w:cs="Times New Roman"/>
          <w:sz w:val="14"/>
          <w:szCs w:val="14"/>
        </w:rPr>
        <w:lastRenderedPageBreak/>
        <w:t xml:space="preserve">муниципального округа, льготы, установленные в соответствии со </w:t>
      </w:r>
      <w:hyperlink r:id="rId20" w:history="1">
        <w:r w:rsidRPr="00786C74">
          <w:rPr>
            <w:rFonts w:ascii="Times New Roman" w:hAnsi="Times New Roman" w:cs="Times New Roman"/>
            <w:sz w:val="14"/>
            <w:szCs w:val="14"/>
          </w:rPr>
          <w:t>ст. 407</w:t>
        </w:r>
      </w:hyperlink>
      <w:r w:rsidRPr="00786C74">
        <w:rPr>
          <w:rFonts w:ascii="Times New Roman" w:hAnsi="Times New Roman" w:cs="Times New Roman"/>
          <w:sz w:val="14"/>
          <w:szCs w:val="14"/>
        </w:rPr>
        <w:t xml:space="preserve"> Налогового кодекса Российской Федерации, действуют в полном объеме.</w:t>
      </w:r>
    </w:p>
    <w:p w:rsidR="003D2892" w:rsidRPr="00786C74" w:rsidRDefault="003D2892" w:rsidP="003D2892">
      <w:pPr>
        <w:pStyle w:val="ConsPlusNormal"/>
        <w:ind w:firstLine="284"/>
        <w:jc w:val="both"/>
        <w:rPr>
          <w:rFonts w:ascii="Times New Roman" w:hAnsi="Times New Roman" w:cs="Times New Roman"/>
          <w:sz w:val="14"/>
          <w:szCs w:val="14"/>
        </w:rPr>
      </w:pPr>
      <w:r w:rsidRPr="00786C74">
        <w:rPr>
          <w:rFonts w:ascii="Times New Roman" w:hAnsi="Times New Roman" w:cs="Times New Roman"/>
          <w:sz w:val="14"/>
          <w:szCs w:val="14"/>
        </w:rPr>
        <w:t>5. Признать утратившими силу:</w:t>
      </w:r>
    </w:p>
    <w:p w:rsidR="003D2892" w:rsidRPr="00786C74" w:rsidRDefault="003D2892" w:rsidP="003D2892">
      <w:pPr>
        <w:pStyle w:val="ConsPlusNormal"/>
        <w:ind w:firstLine="284"/>
        <w:jc w:val="both"/>
        <w:rPr>
          <w:rFonts w:ascii="Times New Roman" w:hAnsi="Times New Roman" w:cs="Times New Roman"/>
          <w:sz w:val="14"/>
          <w:szCs w:val="14"/>
        </w:rPr>
      </w:pPr>
      <w:r w:rsidRPr="00786C74">
        <w:rPr>
          <w:rFonts w:ascii="Times New Roman" w:hAnsi="Times New Roman" w:cs="Times New Roman"/>
          <w:sz w:val="14"/>
          <w:szCs w:val="14"/>
        </w:rPr>
        <w:t>5.1.  Решения Совета депутатов Солецкого городского поселения:</w:t>
      </w:r>
    </w:p>
    <w:p w:rsidR="003D2892" w:rsidRPr="00786C74" w:rsidRDefault="003D2892" w:rsidP="003D2892">
      <w:pPr>
        <w:pStyle w:val="ConsPlusNormal"/>
        <w:ind w:firstLine="284"/>
        <w:jc w:val="both"/>
        <w:rPr>
          <w:rFonts w:ascii="Times New Roman" w:hAnsi="Times New Roman" w:cs="Times New Roman"/>
          <w:sz w:val="14"/>
          <w:szCs w:val="14"/>
        </w:rPr>
      </w:pPr>
      <w:r w:rsidRPr="00786C74">
        <w:rPr>
          <w:rFonts w:ascii="Times New Roman" w:hAnsi="Times New Roman" w:cs="Times New Roman"/>
          <w:sz w:val="14"/>
          <w:szCs w:val="14"/>
        </w:rPr>
        <w:t xml:space="preserve">от 13.11.2014 </w:t>
      </w:r>
      <w:hyperlink r:id="rId21" w:history="1">
        <w:r w:rsidRPr="00786C74">
          <w:rPr>
            <w:rFonts w:ascii="Times New Roman" w:hAnsi="Times New Roman" w:cs="Times New Roman"/>
            <w:sz w:val="14"/>
            <w:szCs w:val="14"/>
          </w:rPr>
          <w:t>N 363</w:t>
        </w:r>
      </w:hyperlink>
      <w:r w:rsidRPr="00786C74">
        <w:rPr>
          <w:rFonts w:ascii="Times New Roman" w:hAnsi="Times New Roman" w:cs="Times New Roman"/>
          <w:sz w:val="14"/>
          <w:szCs w:val="14"/>
        </w:rPr>
        <w:t xml:space="preserve"> "О налоге на имущество физических лиц";</w:t>
      </w:r>
    </w:p>
    <w:p w:rsidR="003D2892" w:rsidRPr="00786C74" w:rsidRDefault="003D2892" w:rsidP="003D2892">
      <w:pPr>
        <w:autoSpaceDE w:val="0"/>
        <w:autoSpaceDN w:val="0"/>
        <w:adjustRightInd w:val="0"/>
        <w:ind w:firstLine="284"/>
        <w:jc w:val="both"/>
        <w:rPr>
          <w:sz w:val="14"/>
          <w:szCs w:val="14"/>
        </w:rPr>
      </w:pPr>
      <w:r w:rsidRPr="00786C74">
        <w:rPr>
          <w:sz w:val="14"/>
          <w:szCs w:val="14"/>
        </w:rPr>
        <w:t xml:space="preserve">от 28.11.2014 </w:t>
      </w:r>
      <w:hyperlink r:id="rId22" w:history="1">
        <w:r w:rsidRPr="00786C74">
          <w:rPr>
            <w:sz w:val="14"/>
            <w:szCs w:val="14"/>
          </w:rPr>
          <w:t>N 365</w:t>
        </w:r>
      </w:hyperlink>
      <w:r w:rsidRPr="00786C74">
        <w:rPr>
          <w:sz w:val="14"/>
          <w:szCs w:val="14"/>
        </w:rPr>
        <w:t xml:space="preserve"> «О внесении изменений в </w:t>
      </w:r>
      <w:hyperlink r:id="rId23" w:history="1">
        <w:r w:rsidRPr="00786C74">
          <w:rPr>
            <w:sz w:val="14"/>
            <w:szCs w:val="14"/>
          </w:rPr>
          <w:t>решение</w:t>
        </w:r>
      </w:hyperlink>
      <w:r w:rsidRPr="00786C74">
        <w:rPr>
          <w:sz w:val="14"/>
          <w:szCs w:val="14"/>
        </w:rPr>
        <w:t xml:space="preserve"> Совета депутатов Солецкого городского поселения от 13.11.2014 N 363 "О налоге на имущество физических лиц";</w:t>
      </w:r>
    </w:p>
    <w:p w:rsidR="003D2892" w:rsidRPr="00786C74" w:rsidRDefault="003D2892" w:rsidP="003D2892">
      <w:pPr>
        <w:autoSpaceDE w:val="0"/>
        <w:autoSpaceDN w:val="0"/>
        <w:adjustRightInd w:val="0"/>
        <w:ind w:firstLine="284"/>
        <w:jc w:val="both"/>
        <w:rPr>
          <w:sz w:val="14"/>
          <w:szCs w:val="14"/>
        </w:rPr>
      </w:pPr>
      <w:r w:rsidRPr="00786C74">
        <w:rPr>
          <w:sz w:val="14"/>
          <w:szCs w:val="14"/>
        </w:rPr>
        <w:t xml:space="preserve">от 30.10.2017 </w:t>
      </w:r>
      <w:hyperlink r:id="rId24" w:history="1">
        <w:r w:rsidRPr="00786C74">
          <w:rPr>
            <w:sz w:val="14"/>
            <w:szCs w:val="14"/>
          </w:rPr>
          <w:t xml:space="preserve">N 131 </w:t>
        </w:r>
      </w:hyperlink>
      <w:r w:rsidRPr="00786C74">
        <w:rPr>
          <w:sz w:val="14"/>
          <w:szCs w:val="14"/>
        </w:rPr>
        <w:t xml:space="preserve">«О внесении изменений в </w:t>
      </w:r>
      <w:hyperlink r:id="rId25" w:history="1">
        <w:r w:rsidRPr="00786C74">
          <w:rPr>
            <w:sz w:val="14"/>
            <w:szCs w:val="14"/>
          </w:rPr>
          <w:t>решение</w:t>
        </w:r>
      </w:hyperlink>
      <w:r w:rsidRPr="00786C74">
        <w:rPr>
          <w:sz w:val="14"/>
          <w:szCs w:val="14"/>
        </w:rPr>
        <w:t xml:space="preserve"> Совета депутатов Солецкого городского поселения от 13.11.2014 N 363»;</w:t>
      </w:r>
    </w:p>
    <w:p w:rsidR="003D2892" w:rsidRPr="00786C74" w:rsidRDefault="003D2892" w:rsidP="003D2892">
      <w:pPr>
        <w:autoSpaceDE w:val="0"/>
        <w:autoSpaceDN w:val="0"/>
        <w:adjustRightInd w:val="0"/>
        <w:ind w:firstLine="284"/>
        <w:jc w:val="both"/>
        <w:rPr>
          <w:sz w:val="14"/>
          <w:szCs w:val="14"/>
        </w:rPr>
      </w:pPr>
      <w:r w:rsidRPr="00786C74">
        <w:rPr>
          <w:sz w:val="14"/>
          <w:szCs w:val="14"/>
        </w:rPr>
        <w:t xml:space="preserve">от 22.11.2017 </w:t>
      </w:r>
      <w:hyperlink r:id="rId26" w:history="1">
        <w:r w:rsidRPr="00786C74">
          <w:rPr>
            <w:sz w:val="14"/>
            <w:szCs w:val="14"/>
          </w:rPr>
          <w:t xml:space="preserve">N 141 </w:t>
        </w:r>
      </w:hyperlink>
      <w:r w:rsidRPr="00786C74">
        <w:rPr>
          <w:sz w:val="14"/>
          <w:szCs w:val="14"/>
        </w:rPr>
        <w:t xml:space="preserve">«О внесении изменений в </w:t>
      </w:r>
      <w:hyperlink r:id="rId27" w:history="1">
        <w:r w:rsidRPr="00786C74">
          <w:rPr>
            <w:sz w:val="14"/>
            <w:szCs w:val="14"/>
          </w:rPr>
          <w:t>решение</w:t>
        </w:r>
      </w:hyperlink>
      <w:r w:rsidRPr="00786C74">
        <w:rPr>
          <w:sz w:val="14"/>
          <w:szCs w:val="14"/>
        </w:rPr>
        <w:t xml:space="preserve"> Совета депутатов Солецкого городского поселения от 13.11.2014 N 363»;</w:t>
      </w:r>
    </w:p>
    <w:p w:rsidR="003D2892" w:rsidRPr="00786C74" w:rsidRDefault="003D2892" w:rsidP="003D2892">
      <w:pPr>
        <w:autoSpaceDE w:val="0"/>
        <w:autoSpaceDN w:val="0"/>
        <w:adjustRightInd w:val="0"/>
        <w:ind w:firstLine="284"/>
        <w:jc w:val="both"/>
        <w:rPr>
          <w:sz w:val="14"/>
          <w:szCs w:val="14"/>
        </w:rPr>
      </w:pPr>
      <w:r w:rsidRPr="00786C74">
        <w:rPr>
          <w:sz w:val="14"/>
          <w:szCs w:val="14"/>
        </w:rPr>
        <w:t xml:space="preserve">от 27.03.2019 </w:t>
      </w:r>
      <w:hyperlink r:id="rId28" w:history="1">
        <w:r w:rsidRPr="00786C74">
          <w:rPr>
            <w:sz w:val="14"/>
            <w:szCs w:val="14"/>
          </w:rPr>
          <w:t xml:space="preserve">N 219 </w:t>
        </w:r>
      </w:hyperlink>
      <w:r w:rsidRPr="00786C74">
        <w:rPr>
          <w:sz w:val="14"/>
          <w:szCs w:val="14"/>
        </w:rPr>
        <w:t xml:space="preserve">«О внесении изменений в </w:t>
      </w:r>
      <w:hyperlink r:id="rId29" w:history="1">
        <w:r w:rsidRPr="00786C74">
          <w:rPr>
            <w:sz w:val="14"/>
            <w:szCs w:val="14"/>
          </w:rPr>
          <w:t>решение</w:t>
        </w:r>
      </w:hyperlink>
      <w:r w:rsidRPr="00786C74">
        <w:rPr>
          <w:sz w:val="14"/>
          <w:szCs w:val="14"/>
        </w:rPr>
        <w:t xml:space="preserve"> Совета депутатов Солецкого городского поселения от 13.11.2014 N 363»;</w:t>
      </w:r>
    </w:p>
    <w:p w:rsidR="003D2892" w:rsidRPr="00786C74" w:rsidRDefault="003D2892" w:rsidP="003D2892">
      <w:pPr>
        <w:autoSpaceDE w:val="0"/>
        <w:autoSpaceDN w:val="0"/>
        <w:adjustRightInd w:val="0"/>
        <w:ind w:firstLine="284"/>
        <w:jc w:val="both"/>
        <w:rPr>
          <w:sz w:val="14"/>
          <w:szCs w:val="14"/>
        </w:rPr>
      </w:pPr>
      <w:r w:rsidRPr="00786C74">
        <w:rPr>
          <w:sz w:val="14"/>
          <w:szCs w:val="14"/>
        </w:rPr>
        <w:t xml:space="preserve">от 23.10.2019 </w:t>
      </w:r>
      <w:hyperlink r:id="rId30" w:history="1">
        <w:r w:rsidRPr="00786C74">
          <w:rPr>
            <w:sz w:val="14"/>
            <w:szCs w:val="14"/>
          </w:rPr>
          <w:t xml:space="preserve">N 245 </w:t>
        </w:r>
      </w:hyperlink>
      <w:r w:rsidRPr="00786C74">
        <w:rPr>
          <w:sz w:val="14"/>
          <w:szCs w:val="14"/>
        </w:rPr>
        <w:t xml:space="preserve">«О внесении изменений в </w:t>
      </w:r>
      <w:hyperlink r:id="rId31" w:history="1">
        <w:r w:rsidRPr="00786C74">
          <w:rPr>
            <w:sz w:val="14"/>
            <w:szCs w:val="14"/>
          </w:rPr>
          <w:t>решение</w:t>
        </w:r>
      </w:hyperlink>
      <w:r w:rsidRPr="00786C74">
        <w:rPr>
          <w:sz w:val="14"/>
          <w:szCs w:val="14"/>
        </w:rPr>
        <w:t xml:space="preserve"> Совета депутатов Солецкого городского поселения от 13.11.2014 N 363»;</w:t>
      </w:r>
    </w:p>
    <w:p w:rsidR="003D2892" w:rsidRPr="00786C74" w:rsidRDefault="003D2892" w:rsidP="003D2892">
      <w:pPr>
        <w:autoSpaceDE w:val="0"/>
        <w:autoSpaceDN w:val="0"/>
        <w:adjustRightInd w:val="0"/>
        <w:ind w:firstLine="284"/>
        <w:jc w:val="both"/>
        <w:rPr>
          <w:sz w:val="14"/>
          <w:szCs w:val="14"/>
        </w:rPr>
      </w:pPr>
      <w:r w:rsidRPr="00786C74">
        <w:rPr>
          <w:sz w:val="14"/>
          <w:szCs w:val="14"/>
        </w:rPr>
        <w:t xml:space="preserve">от 27.11.2019 </w:t>
      </w:r>
      <w:hyperlink r:id="rId32" w:history="1">
        <w:r w:rsidRPr="00786C74">
          <w:rPr>
            <w:sz w:val="14"/>
            <w:szCs w:val="14"/>
          </w:rPr>
          <w:t xml:space="preserve">N 251 </w:t>
        </w:r>
      </w:hyperlink>
      <w:r w:rsidRPr="00786C74">
        <w:rPr>
          <w:sz w:val="14"/>
          <w:szCs w:val="14"/>
        </w:rPr>
        <w:t xml:space="preserve">«О внесении изменений в </w:t>
      </w:r>
      <w:hyperlink r:id="rId33" w:history="1">
        <w:r w:rsidRPr="00786C74">
          <w:rPr>
            <w:sz w:val="14"/>
            <w:szCs w:val="14"/>
          </w:rPr>
          <w:t>решение</w:t>
        </w:r>
      </w:hyperlink>
      <w:r w:rsidRPr="00786C74">
        <w:rPr>
          <w:sz w:val="14"/>
          <w:szCs w:val="14"/>
        </w:rPr>
        <w:t xml:space="preserve"> Совета депутатов Солецкого городского поселения от 13.11.2014 N 363»;</w:t>
      </w:r>
    </w:p>
    <w:p w:rsidR="003D2892" w:rsidRPr="00786C74" w:rsidRDefault="003D2892" w:rsidP="003D2892">
      <w:pPr>
        <w:pStyle w:val="ConsPlusNormal"/>
        <w:ind w:firstLine="284"/>
        <w:jc w:val="both"/>
        <w:rPr>
          <w:rFonts w:ascii="Times New Roman" w:hAnsi="Times New Roman" w:cs="Times New Roman"/>
          <w:sz w:val="14"/>
          <w:szCs w:val="14"/>
        </w:rPr>
      </w:pPr>
      <w:r w:rsidRPr="00786C74">
        <w:rPr>
          <w:rFonts w:ascii="Times New Roman" w:hAnsi="Times New Roman" w:cs="Times New Roman"/>
          <w:sz w:val="14"/>
          <w:szCs w:val="14"/>
        </w:rPr>
        <w:t>5.2. Решения Совета депутатов Выбитского сельского поселения:</w:t>
      </w:r>
    </w:p>
    <w:p w:rsidR="003D2892" w:rsidRPr="00786C74" w:rsidRDefault="003D2892" w:rsidP="003D2892">
      <w:pPr>
        <w:tabs>
          <w:tab w:val="left" w:pos="3060"/>
        </w:tabs>
        <w:ind w:firstLine="284"/>
        <w:jc w:val="both"/>
        <w:rPr>
          <w:sz w:val="14"/>
          <w:szCs w:val="14"/>
          <w:shd w:val="clear" w:color="auto" w:fill="FFFFFF"/>
        </w:rPr>
      </w:pPr>
      <w:r w:rsidRPr="00786C74">
        <w:rPr>
          <w:sz w:val="14"/>
          <w:szCs w:val="14"/>
        </w:rPr>
        <w:t>от 18.11.2014 №236 "</w:t>
      </w:r>
      <w:r w:rsidRPr="00786C74">
        <w:rPr>
          <w:sz w:val="14"/>
          <w:szCs w:val="14"/>
          <w:shd w:val="clear" w:color="auto" w:fill="FFFFFF"/>
        </w:rPr>
        <w:t>О налоге на имущество физических лиц на территории Выбитского сельского поселения»;</w:t>
      </w:r>
    </w:p>
    <w:p w:rsidR="003D2892" w:rsidRPr="00786C74" w:rsidRDefault="003D2892" w:rsidP="003D2892">
      <w:pPr>
        <w:tabs>
          <w:tab w:val="left" w:pos="3060"/>
        </w:tabs>
        <w:ind w:firstLine="284"/>
        <w:jc w:val="both"/>
        <w:rPr>
          <w:sz w:val="14"/>
          <w:szCs w:val="14"/>
          <w:shd w:val="clear" w:color="auto" w:fill="FFFFFF"/>
        </w:rPr>
      </w:pPr>
      <w:r w:rsidRPr="00786C74">
        <w:rPr>
          <w:sz w:val="14"/>
          <w:szCs w:val="14"/>
        </w:rPr>
        <w:t>от 26.11.2015 №15 «</w:t>
      </w:r>
      <w:r w:rsidRPr="00786C74">
        <w:rPr>
          <w:sz w:val="14"/>
          <w:szCs w:val="14"/>
          <w:shd w:val="clear" w:color="auto" w:fill="FFFFFF"/>
        </w:rPr>
        <w:t>О внесении изменений в решение Совета депутатов Выбитского сельского поселения от 18.11.2014 №236»;</w:t>
      </w:r>
    </w:p>
    <w:p w:rsidR="003D2892" w:rsidRPr="00786C74" w:rsidRDefault="003D2892" w:rsidP="003D2892">
      <w:pPr>
        <w:tabs>
          <w:tab w:val="left" w:pos="3060"/>
        </w:tabs>
        <w:ind w:firstLine="284"/>
        <w:jc w:val="both"/>
        <w:rPr>
          <w:sz w:val="14"/>
          <w:szCs w:val="14"/>
          <w:shd w:val="clear" w:color="auto" w:fill="FFFFFF"/>
        </w:rPr>
      </w:pPr>
      <w:r w:rsidRPr="00786C74">
        <w:rPr>
          <w:sz w:val="14"/>
          <w:szCs w:val="14"/>
        </w:rPr>
        <w:t>от 02.03.2016 №26 «</w:t>
      </w:r>
      <w:r w:rsidRPr="00786C74">
        <w:rPr>
          <w:sz w:val="14"/>
          <w:szCs w:val="14"/>
          <w:shd w:val="clear" w:color="auto" w:fill="FFFFFF"/>
        </w:rPr>
        <w:t>О внесении изменений в решение Совета депутатов Выбитского сельского поселения от 18.11.2014 №236»;</w:t>
      </w:r>
    </w:p>
    <w:p w:rsidR="003D2892" w:rsidRPr="00786C74" w:rsidRDefault="003D2892" w:rsidP="003D2892">
      <w:pPr>
        <w:tabs>
          <w:tab w:val="left" w:pos="3060"/>
        </w:tabs>
        <w:ind w:firstLine="284"/>
        <w:jc w:val="both"/>
        <w:rPr>
          <w:sz w:val="14"/>
          <w:szCs w:val="14"/>
          <w:shd w:val="clear" w:color="auto" w:fill="FFFFFF"/>
        </w:rPr>
      </w:pPr>
      <w:r w:rsidRPr="00786C74">
        <w:rPr>
          <w:sz w:val="14"/>
          <w:szCs w:val="14"/>
        </w:rPr>
        <w:t>от 20.10.2017 №98 «</w:t>
      </w:r>
      <w:r w:rsidRPr="00786C74">
        <w:rPr>
          <w:sz w:val="14"/>
          <w:szCs w:val="14"/>
          <w:shd w:val="clear" w:color="auto" w:fill="FFFFFF"/>
        </w:rPr>
        <w:t>О внесении изменений в решение Совета депутатов Выбитского сельского поселения от 18.11.2014 №236»;</w:t>
      </w:r>
    </w:p>
    <w:p w:rsidR="003D2892" w:rsidRPr="00786C74" w:rsidRDefault="003D2892" w:rsidP="003D2892">
      <w:pPr>
        <w:tabs>
          <w:tab w:val="left" w:pos="3060"/>
        </w:tabs>
        <w:ind w:firstLine="284"/>
        <w:jc w:val="both"/>
        <w:rPr>
          <w:sz w:val="14"/>
          <w:szCs w:val="14"/>
          <w:shd w:val="clear" w:color="auto" w:fill="FFFFFF"/>
        </w:rPr>
      </w:pPr>
      <w:r w:rsidRPr="00786C74">
        <w:rPr>
          <w:sz w:val="14"/>
          <w:szCs w:val="14"/>
        </w:rPr>
        <w:t>от 18.12.2017 №111 «</w:t>
      </w:r>
      <w:r w:rsidRPr="00786C74">
        <w:rPr>
          <w:sz w:val="14"/>
          <w:szCs w:val="14"/>
          <w:shd w:val="clear" w:color="auto" w:fill="FFFFFF"/>
        </w:rPr>
        <w:t>О внесении изменений в решение Совета депутатов Выбитского сельского поселения от 18.11.2014 №236»;</w:t>
      </w:r>
    </w:p>
    <w:p w:rsidR="003D2892" w:rsidRPr="00786C74" w:rsidRDefault="003D2892" w:rsidP="003D2892">
      <w:pPr>
        <w:tabs>
          <w:tab w:val="left" w:pos="3060"/>
        </w:tabs>
        <w:ind w:firstLine="284"/>
        <w:jc w:val="both"/>
        <w:rPr>
          <w:sz w:val="14"/>
          <w:szCs w:val="14"/>
          <w:shd w:val="clear" w:color="auto" w:fill="FFFFFF"/>
        </w:rPr>
      </w:pPr>
      <w:r w:rsidRPr="00786C74">
        <w:rPr>
          <w:sz w:val="14"/>
          <w:szCs w:val="14"/>
        </w:rPr>
        <w:t>от 29.03.2019 №159 «</w:t>
      </w:r>
      <w:r w:rsidRPr="00786C74">
        <w:rPr>
          <w:sz w:val="14"/>
          <w:szCs w:val="14"/>
          <w:shd w:val="clear" w:color="auto" w:fill="FFFFFF"/>
        </w:rPr>
        <w:t>О внесении изменений в решение Совета депутатов Выбитского сельского поселения от 18.11.2014 №236»;</w:t>
      </w:r>
    </w:p>
    <w:p w:rsidR="003D2892" w:rsidRPr="00786C74" w:rsidRDefault="003D2892" w:rsidP="003D2892">
      <w:pPr>
        <w:tabs>
          <w:tab w:val="left" w:pos="3060"/>
        </w:tabs>
        <w:ind w:firstLine="284"/>
        <w:jc w:val="both"/>
        <w:rPr>
          <w:sz w:val="14"/>
          <w:szCs w:val="14"/>
          <w:shd w:val="clear" w:color="auto" w:fill="FFFFFF"/>
        </w:rPr>
      </w:pPr>
      <w:r w:rsidRPr="00786C74">
        <w:rPr>
          <w:sz w:val="14"/>
          <w:szCs w:val="14"/>
        </w:rPr>
        <w:t>от 20.03.2020 №207 «</w:t>
      </w:r>
      <w:r w:rsidRPr="00786C74">
        <w:rPr>
          <w:sz w:val="14"/>
          <w:szCs w:val="14"/>
          <w:shd w:val="clear" w:color="auto" w:fill="FFFFFF"/>
        </w:rPr>
        <w:t>О внесении изменений в решение Совета депутатов Выбитского сельского поселения от 18.11.2014 №236»;</w:t>
      </w:r>
    </w:p>
    <w:p w:rsidR="003D2892" w:rsidRPr="00786C74" w:rsidRDefault="003D2892" w:rsidP="003D2892">
      <w:pPr>
        <w:pStyle w:val="ConsPlusNormal"/>
        <w:ind w:firstLine="284"/>
        <w:jc w:val="both"/>
        <w:rPr>
          <w:rFonts w:ascii="Times New Roman" w:hAnsi="Times New Roman" w:cs="Times New Roman"/>
          <w:sz w:val="14"/>
          <w:szCs w:val="14"/>
        </w:rPr>
      </w:pPr>
      <w:r w:rsidRPr="00786C74">
        <w:rPr>
          <w:rFonts w:ascii="Times New Roman" w:hAnsi="Times New Roman" w:cs="Times New Roman"/>
          <w:sz w:val="14"/>
          <w:szCs w:val="14"/>
        </w:rPr>
        <w:t>5.3.  Решения Совета депутатов Горского сельского поселения:</w:t>
      </w:r>
    </w:p>
    <w:p w:rsidR="003D2892" w:rsidRPr="00786C74" w:rsidRDefault="003D2892" w:rsidP="003D2892">
      <w:pPr>
        <w:ind w:firstLine="284"/>
        <w:jc w:val="both"/>
        <w:rPr>
          <w:sz w:val="14"/>
          <w:szCs w:val="14"/>
        </w:rPr>
      </w:pPr>
      <w:r w:rsidRPr="00786C74">
        <w:rPr>
          <w:sz w:val="14"/>
          <w:szCs w:val="14"/>
        </w:rPr>
        <w:t>от 18.11.2014  №  313 «</w:t>
      </w:r>
      <w:r w:rsidRPr="00786C74">
        <w:rPr>
          <w:sz w:val="14"/>
          <w:szCs w:val="14"/>
          <w:shd w:val="clear" w:color="auto" w:fill="FFFFFF"/>
        </w:rPr>
        <w:t>О налоге на имущество физических лиц»;</w:t>
      </w:r>
    </w:p>
    <w:p w:rsidR="003D2892" w:rsidRPr="00786C74" w:rsidRDefault="003D2892" w:rsidP="003D2892">
      <w:pPr>
        <w:ind w:firstLine="284"/>
        <w:jc w:val="both"/>
        <w:rPr>
          <w:sz w:val="14"/>
          <w:szCs w:val="14"/>
        </w:rPr>
      </w:pPr>
      <w:r w:rsidRPr="00786C74">
        <w:rPr>
          <w:sz w:val="14"/>
          <w:szCs w:val="14"/>
        </w:rPr>
        <w:t>от  15.03.2019  № 162 «</w:t>
      </w:r>
      <w:r w:rsidRPr="00786C74">
        <w:rPr>
          <w:bCs/>
          <w:sz w:val="14"/>
          <w:szCs w:val="14"/>
        </w:rPr>
        <w:t>О внесении изменений в  Р</w:t>
      </w:r>
      <w:r w:rsidRPr="00786C74">
        <w:rPr>
          <w:sz w:val="14"/>
          <w:szCs w:val="14"/>
        </w:rPr>
        <w:t>ешение Совета депутатов Горского сельского  поселения от 18.11.2014  №  313»;</w:t>
      </w:r>
    </w:p>
    <w:p w:rsidR="003D2892" w:rsidRPr="00786C74" w:rsidRDefault="003D2892" w:rsidP="003D2892">
      <w:pPr>
        <w:ind w:firstLine="284"/>
        <w:jc w:val="both"/>
        <w:rPr>
          <w:sz w:val="14"/>
          <w:szCs w:val="14"/>
        </w:rPr>
      </w:pPr>
      <w:r w:rsidRPr="00786C74">
        <w:rPr>
          <w:sz w:val="14"/>
          <w:szCs w:val="14"/>
        </w:rPr>
        <w:t>от  28.08.2020  № 216 «</w:t>
      </w:r>
      <w:r w:rsidRPr="00786C74">
        <w:rPr>
          <w:bCs/>
          <w:sz w:val="14"/>
          <w:szCs w:val="14"/>
        </w:rPr>
        <w:t>О внесении изменений в  Р</w:t>
      </w:r>
      <w:r w:rsidRPr="00786C74">
        <w:rPr>
          <w:sz w:val="14"/>
          <w:szCs w:val="14"/>
        </w:rPr>
        <w:t xml:space="preserve">ешение Совета депутатов Горского сельского  поселения от 18.11.2014  №  313»;   </w:t>
      </w:r>
    </w:p>
    <w:p w:rsidR="003D2892" w:rsidRPr="00786C74" w:rsidRDefault="003D2892" w:rsidP="003D2892">
      <w:pPr>
        <w:pStyle w:val="ConsPlusNormal"/>
        <w:ind w:firstLine="284"/>
        <w:jc w:val="both"/>
        <w:rPr>
          <w:rFonts w:ascii="Times New Roman" w:hAnsi="Times New Roman" w:cs="Times New Roman"/>
          <w:sz w:val="14"/>
          <w:szCs w:val="14"/>
        </w:rPr>
      </w:pPr>
      <w:r w:rsidRPr="00786C74">
        <w:rPr>
          <w:rFonts w:ascii="Times New Roman" w:hAnsi="Times New Roman" w:cs="Times New Roman"/>
          <w:sz w:val="14"/>
          <w:szCs w:val="14"/>
        </w:rPr>
        <w:t xml:space="preserve"> 5.4.  Решения Совета депутатов Дубровского сельского поселения:</w:t>
      </w:r>
    </w:p>
    <w:p w:rsidR="003D2892" w:rsidRPr="00786C74" w:rsidRDefault="003D2892" w:rsidP="003D2892">
      <w:pPr>
        <w:ind w:firstLine="284"/>
        <w:jc w:val="both"/>
        <w:rPr>
          <w:sz w:val="14"/>
          <w:szCs w:val="14"/>
        </w:rPr>
      </w:pPr>
      <w:r w:rsidRPr="00786C74">
        <w:rPr>
          <w:sz w:val="14"/>
          <w:szCs w:val="14"/>
        </w:rPr>
        <w:t xml:space="preserve"> от 11.11.2014  №  326 «</w:t>
      </w:r>
      <w:r w:rsidRPr="00786C74">
        <w:rPr>
          <w:sz w:val="14"/>
          <w:szCs w:val="14"/>
          <w:shd w:val="clear" w:color="auto" w:fill="FFFFFF"/>
        </w:rPr>
        <w:t>О налоге на имущество физических лиц»;</w:t>
      </w:r>
    </w:p>
    <w:p w:rsidR="003D2892" w:rsidRPr="00786C74" w:rsidRDefault="003D2892" w:rsidP="003D2892">
      <w:pPr>
        <w:ind w:firstLine="284"/>
        <w:jc w:val="both"/>
        <w:rPr>
          <w:sz w:val="14"/>
          <w:szCs w:val="14"/>
        </w:rPr>
      </w:pPr>
      <w:r w:rsidRPr="00786C74">
        <w:rPr>
          <w:sz w:val="14"/>
          <w:szCs w:val="14"/>
        </w:rPr>
        <w:t xml:space="preserve"> от 29.11.2017  № 139 «</w:t>
      </w:r>
      <w:r w:rsidRPr="00786C74">
        <w:rPr>
          <w:bCs/>
          <w:sz w:val="14"/>
          <w:szCs w:val="14"/>
        </w:rPr>
        <w:t>О внесении изменений в  Р</w:t>
      </w:r>
      <w:r w:rsidRPr="00786C74">
        <w:rPr>
          <w:sz w:val="14"/>
          <w:szCs w:val="14"/>
        </w:rPr>
        <w:t>ешение Совета депутатов Дубровского сельского  поселения от 11.11.2014  №  326»;</w:t>
      </w:r>
    </w:p>
    <w:p w:rsidR="003D2892" w:rsidRPr="00786C74" w:rsidRDefault="003D2892" w:rsidP="003D2892">
      <w:pPr>
        <w:ind w:firstLine="284"/>
        <w:jc w:val="both"/>
        <w:rPr>
          <w:sz w:val="14"/>
          <w:szCs w:val="14"/>
        </w:rPr>
      </w:pPr>
      <w:r w:rsidRPr="00786C74">
        <w:rPr>
          <w:sz w:val="14"/>
          <w:szCs w:val="14"/>
        </w:rPr>
        <w:t>от 22.03.2019  № 213 «</w:t>
      </w:r>
      <w:r w:rsidRPr="00786C74">
        <w:rPr>
          <w:bCs/>
          <w:sz w:val="14"/>
          <w:szCs w:val="14"/>
        </w:rPr>
        <w:t>О внесении изменений в  Р</w:t>
      </w:r>
      <w:r w:rsidRPr="00786C74">
        <w:rPr>
          <w:sz w:val="14"/>
          <w:szCs w:val="14"/>
        </w:rPr>
        <w:t>ешение Совета депутатов Дубровского сельского  поселения от 11.11.2014  №  326»;</w:t>
      </w:r>
    </w:p>
    <w:p w:rsidR="003D2892" w:rsidRPr="00786C74" w:rsidRDefault="003D2892" w:rsidP="003D2892">
      <w:pPr>
        <w:ind w:firstLine="284"/>
        <w:jc w:val="both"/>
        <w:rPr>
          <w:sz w:val="14"/>
          <w:szCs w:val="14"/>
        </w:rPr>
      </w:pPr>
      <w:r w:rsidRPr="00786C74">
        <w:rPr>
          <w:sz w:val="14"/>
          <w:szCs w:val="14"/>
        </w:rPr>
        <w:t>от 15.11.2019  № 239 «</w:t>
      </w:r>
      <w:r w:rsidRPr="00786C74">
        <w:rPr>
          <w:bCs/>
          <w:sz w:val="14"/>
          <w:szCs w:val="14"/>
        </w:rPr>
        <w:t>О внесении изменений в  Р</w:t>
      </w:r>
      <w:r w:rsidRPr="00786C74">
        <w:rPr>
          <w:sz w:val="14"/>
          <w:szCs w:val="14"/>
        </w:rPr>
        <w:t>ешение Совета депутатов Дубровского сельского  поселения от 11.11.2014  №  326»;</w:t>
      </w:r>
    </w:p>
    <w:p w:rsidR="003D2892" w:rsidRPr="00786C74" w:rsidRDefault="003D2892" w:rsidP="003D2892">
      <w:pPr>
        <w:ind w:firstLine="284"/>
        <w:jc w:val="both"/>
        <w:rPr>
          <w:sz w:val="14"/>
          <w:szCs w:val="14"/>
        </w:rPr>
      </w:pPr>
      <w:r w:rsidRPr="00786C74">
        <w:rPr>
          <w:sz w:val="14"/>
          <w:szCs w:val="14"/>
        </w:rPr>
        <w:t>от 29.11.2019  № 241 «</w:t>
      </w:r>
      <w:r w:rsidRPr="00786C74">
        <w:rPr>
          <w:bCs/>
          <w:sz w:val="14"/>
          <w:szCs w:val="14"/>
        </w:rPr>
        <w:t>О внесении изменений в  Р</w:t>
      </w:r>
      <w:r w:rsidRPr="00786C74">
        <w:rPr>
          <w:sz w:val="14"/>
          <w:szCs w:val="14"/>
        </w:rPr>
        <w:t>ешение Совета депутатов Дубровского сельского  поселения от 11.11.2014  №  326»;</w:t>
      </w:r>
    </w:p>
    <w:p w:rsidR="003D2892" w:rsidRPr="00786C74" w:rsidRDefault="003D2892" w:rsidP="003D2892">
      <w:pPr>
        <w:ind w:firstLine="284"/>
        <w:jc w:val="both"/>
        <w:rPr>
          <w:sz w:val="14"/>
          <w:szCs w:val="14"/>
        </w:rPr>
      </w:pPr>
      <w:r w:rsidRPr="00786C74">
        <w:rPr>
          <w:sz w:val="14"/>
          <w:szCs w:val="14"/>
        </w:rPr>
        <w:t>от 24.07.2020  № 279 «</w:t>
      </w:r>
      <w:r w:rsidRPr="00786C74">
        <w:rPr>
          <w:bCs/>
          <w:sz w:val="14"/>
          <w:szCs w:val="14"/>
        </w:rPr>
        <w:t>О внесении изменений в  Р</w:t>
      </w:r>
      <w:r w:rsidRPr="00786C74">
        <w:rPr>
          <w:sz w:val="14"/>
          <w:szCs w:val="14"/>
        </w:rPr>
        <w:t>ешение Совета депутатов Дубровского сельского  поселения от 11.11.2014  №  326».</w:t>
      </w:r>
    </w:p>
    <w:p w:rsidR="003D2892" w:rsidRPr="00786C74" w:rsidRDefault="003D2892" w:rsidP="003D2892">
      <w:pPr>
        <w:autoSpaceDE w:val="0"/>
        <w:autoSpaceDN w:val="0"/>
        <w:adjustRightInd w:val="0"/>
        <w:ind w:firstLine="284"/>
        <w:jc w:val="both"/>
        <w:rPr>
          <w:b/>
          <w:bCs/>
          <w:sz w:val="14"/>
          <w:szCs w:val="14"/>
        </w:rPr>
      </w:pPr>
      <w:r w:rsidRPr="00786C74">
        <w:rPr>
          <w:sz w:val="14"/>
          <w:szCs w:val="14"/>
        </w:rPr>
        <w:t xml:space="preserve">6. Настоящее решение вступает в силу 1 января 2021 года, но не ранее чем по истечении одного месяца со дня его официального опубликования. </w:t>
      </w:r>
    </w:p>
    <w:p w:rsidR="003D2892" w:rsidRPr="00786C74" w:rsidRDefault="003D2892" w:rsidP="003D2892">
      <w:pPr>
        <w:pStyle w:val="ConsPlusNormal"/>
        <w:ind w:firstLine="284"/>
        <w:jc w:val="both"/>
        <w:rPr>
          <w:rFonts w:ascii="Times New Roman" w:eastAsia="Calibri" w:hAnsi="Times New Roman" w:cs="Times New Roman"/>
          <w:sz w:val="14"/>
          <w:szCs w:val="14"/>
          <w:lang w:eastAsia="en-US"/>
        </w:rPr>
      </w:pPr>
      <w:r w:rsidRPr="00786C74">
        <w:rPr>
          <w:rFonts w:ascii="Times New Roman" w:eastAsia="Calibri" w:hAnsi="Times New Roman" w:cs="Times New Roman"/>
          <w:sz w:val="14"/>
          <w:szCs w:val="14"/>
          <w:lang w:eastAsia="en-US"/>
        </w:rPr>
        <w:t>7. Опубликовать данное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D2892" w:rsidRPr="00786C74" w:rsidRDefault="003D2892" w:rsidP="003D2892">
      <w:pPr>
        <w:pStyle w:val="ConsPlusNormal"/>
        <w:ind w:firstLine="0"/>
        <w:jc w:val="both"/>
        <w:rPr>
          <w:rFonts w:ascii="Times New Roman" w:hAnsi="Times New Roman" w:cs="Times New Roman"/>
          <w:sz w:val="14"/>
          <w:szCs w:val="14"/>
        </w:rPr>
      </w:pPr>
    </w:p>
    <w:tbl>
      <w:tblPr>
        <w:tblW w:w="5000" w:type="pct"/>
        <w:tblCellMar>
          <w:left w:w="60" w:type="dxa"/>
          <w:right w:w="60" w:type="dxa"/>
        </w:tblCellMar>
        <w:tblLook w:val="04A0" w:firstRow="1" w:lastRow="0" w:firstColumn="1" w:lastColumn="0" w:noHBand="0" w:noVBand="1"/>
      </w:tblPr>
      <w:tblGrid>
        <w:gridCol w:w="2631"/>
        <w:gridCol w:w="2478"/>
      </w:tblGrid>
      <w:tr w:rsidR="00786C74" w:rsidRPr="00786C74" w:rsidTr="003D2892">
        <w:trPr>
          <w:trHeight w:val="940"/>
        </w:trPr>
        <w:tc>
          <w:tcPr>
            <w:tcW w:w="2575" w:type="pct"/>
          </w:tcPr>
          <w:p w:rsidR="003D2892" w:rsidRPr="00786C74" w:rsidRDefault="003D2892" w:rsidP="00786C74">
            <w:pPr>
              <w:pStyle w:val="1a"/>
              <w:suppressLineNumbers/>
              <w:snapToGrid w:val="0"/>
              <w:spacing w:before="0" w:after="0" w:line="240" w:lineRule="auto"/>
              <w:ind w:firstLine="0"/>
              <w:jc w:val="left"/>
              <w:rPr>
                <w:rFonts w:ascii="Times New Roman" w:hAnsi="Times New Roman" w:cs="Times New Roman"/>
                <w:b/>
                <w:sz w:val="14"/>
                <w:szCs w:val="14"/>
              </w:rPr>
            </w:pPr>
          </w:p>
          <w:p w:rsidR="003D2892" w:rsidRPr="00786C74" w:rsidRDefault="003D2892" w:rsidP="00786C74">
            <w:pPr>
              <w:pStyle w:val="1a"/>
              <w:suppressLineNumbers/>
              <w:snapToGrid w:val="0"/>
              <w:spacing w:before="0" w:after="0" w:line="240" w:lineRule="auto"/>
              <w:ind w:firstLine="0"/>
              <w:jc w:val="left"/>
              <w:rPr>
                <w:rFonts w:ascii="Times New Roman" w:hAnsi="Times New Roman" w:cs="Times New Roman"/>
                <w:b/>
                <w:sz w:val="14"/>
                <w:szCs w:val="14"/>
              </w:rPr>
            </w:pPr>
            <w:r w:rsidRPr="00786C74">
              <w:rPr>
                <w:rFonts w:ascii="Times New Roman" w:hAnsi="Times New Roman" w:cs="Times New Roman"/>
                <w:b/>
                <w:sz w:val="14"/>
                <w:szCs w:val="14"/>
              </w:rPr>
              <w:t>Глава Солецкого</w:t>
            </w:r>
          </w:p>
          <w:p w:rsidR="003D2892" w:rsidRPr="00786C74" w:rsidRDefault="003D2892" w:rsidP="00786C74">
            <w:pPr>
              <w:pStyle w:val="1a"/>
              <w:suppressLineNumbers/>
              <w:snapToGrid w:val="0"/>
              <w:spacing w:before="0" w:after="0" w:line="240" w:lineRule="auto"/>
              <w:ind w:firstLine="0"/>
              <w:jc w:val="left"/>
              <w:rPr>
                <w:rFonts w:ascii="Times New Roman" w:hAnsi="Times New Roman" w:cs="Times New Roman"/>
                <w:b/>
                <w:sz w:val="14"/>
                <w:szCs w:val="14"/>
              </w:rPr>
            </w:pPr>
            <w:r w:rsidRPr="00786C74">
              <w:rPr>
                <w:rFonts w:ascii="Times New Roman" w:hAnsi="Times New Roman" w:cs="Times New Roman"/>
                <w:b/>
                <w:sz w:val="14"/>
                <w:szCs w:val="14"/>
              </w:rPr>
              <w:t>муниципального района</w:t>
            </w:r>
          </w:p>
          <w:p w:rsidR="003D2892" w:rsidRPr="00786C74" w:rsidRDefault="003D2892" w:rsidP="00786C74">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786C74">
              <w:rPr>
                <w:rFonts w:ascii="Times New Roman" w:hAnsi="Times New Roman" w:cs="Times New Roman"/>
                <w:b/>
                <w:sz w:val="14"/>
                <w:szCs w:val="14"/>
              </w:rPr>
              <w:t xml:space="preserve">                                    А.Я. Котов</w:t>
            </w:r>
          </w:p>
        </w:tc>
        <w:tc>
          <w:tcPr>
            <w:tcW w:w="2425" w:type="pct"/>
          </w:tcPr>
          <w:p w:rsidR="003D2892" w:rsidRPr="00786C74" w:rsidRDefault="003D2892" w:rsidP="00786C74">
            <w:pPr>
              <w:pStyle w:val="1a"/>
              <w:suppressLineNumbers/>
              <w:snapToGrid w:val="0"/>
              <w:spacing w:before="0" w:after="0" w:line="240" w:lineRule="auto"/>
              <w:ind w:firstLine="0"/>
              <w:jc w:val="left"/>
              <w:rPr>
                <w:rFonts w:ascii="Times New Roman" w:hAnsi="Times New Roman" w:cs="Times New Roman"/>
                <w:b/>
                <w:sz w:val="14"/>
                <w:szCs w:val="14"/>
              </w:rPr>
            </w:pPr>
          </w:p>
          <w:p w:rsidR="003D2892" w:rsidRPr="00786C74" w:rsidRDefault="003D2892" w:rsidP="00786C74">
            <w:pPr>
              <w:pStyle w:val="1a"/>
              <w:suppressLineNumbers/>
              <w:snapToGrid w:val="0"/>
              <w:spacing w:before="0" w:after="0" w:line="240" w:lineRule="auto"/>
              <w:ind w:firstLine="0"/>
              <w:jc w:val="left"/>
              <w:rPr>
                <w:rFonts w:ascii="Times New Roman" w:hAnsi="Times New Roman" w:cs="Times New Roman"/>
                <w:b/>
                <w:sz w:val="14"/>
                <w:szCs w:val="14"/>
              </w:rPr>
            </w:pPr>
            <w:r w:rsidRPr="00786C74">
              <w:rPr>
                <w:rFonts w:ascii="Times New Roman" w:hAnsi="Times New Roman" w:cs="Times New Roman"/>
                <w:b/>
                <w:sz w:val="14"/>
                <w:szCs w:val="14"/>
              </w:rPr>
              <w:t xml:space="preserve">Председатель Думы Солецкого муниципального округа </w:t>
            </w:r>
          </w:p>
          <w:p w:rsidR="003D2892" w:rsidRPr="00786C74" w:rsidRDefault="003D2892" w:rsidP="00786C74">
            <w:pPr>
              <w:pStyle w:val="1a"/>
              <w:suppressLineNumbers/>
              <w:snapToGrid w:val="0"/>
              <w:spacing w:before="0" w:after="0" w:line="240" w:lineRule="auto"/>
              <w:ind w:firstLine="0"/>
              <w:jc w:val="right"/>
              <w:rPr>
                <w:rFonts w:ascii="Times New Roman" w:hAnsi="Times New Roman" w:cs="Times New Roman"/>
                <w:b/>
                <w:sz w:val="14"/>
                <w:szCs w:val="14"/>
              </w:rPr>
            </w:pPr>
            <w:r w:rsidRPr="00786C74">
              <w:rPr>
                <w:rFonts w:ascii="Times New Roman" w:hAnsi="Times New Roman" w:cs="Times New Roman"/>
                <w:b/>
                <w:sz w:val="14"/>
                <w:szCs w:val="14"/>
              </w:rPr>
              <w:t>П.А. Ковалев</w:t>
            </w:r>
          </w:p>
        </w:tc>
      </w:tr>
    </w:tbl>
    <w:p w:rsidR="00852170" w:rsidRDefault="00852170" w:rsidP="00786C74">
      <w:pPr>
        <w:jc w:val="center"/>
        <w:rPr>
          <w:b/>
          <w:sz w:val="14"/>
          <w:szCs w:val="14"/>
        </w:rPr>
      </w:pPr>
    </w:p>
    <w:p w:rsidR="00852170" w:rsidRDefault="00852170" w:rsidP="00786C74">
      <w:pPr>
        <w:jc w:val="center"/>
        <w:rPr>
          <w:b/>
          <w:sz w:val="14"/>
          <w:szCs w:val="14"/>
        </w:rPr>
      </w:pPr>
    </w:p>
    <w:p w:rsidR="00852170" w:rsidRDefault="00852170" w:rsidP="00786C74">
      <w:pPr>
        <w:jc w:val="center"/>
        <w:rPr>
          <w:b/>
          <w:sz w:val="14"/>
          <w:szCs w:val="14"/>
        </w:rPr>
      </w:pPr>
    </w:p>
    <w:p w:rsidR="00852170" w:rsidRDefault="00852170" w:rsidP="00786C74">
      <w:pPr>
        <w:jc w:val="center"/>
        <w:rPr>
          <w:b/>
          <w:sz w:val="14"/>
          <w:szCs w:val="14"/>
        </w:rPr>
      </w:pPr>
    </w:p>
    <w:p w:rsidR="00852170" w:rsidRDefault="00852170" w:rsidP="00786C74">
      <w:pPr>
        <w:jc w:val="center"/>
        <w:rPr>
          <w:b/>
          <w:sz w:val="14"/>
          <w:szCs w:val="14"/>
        </w:rPr>
      </w:pPr>
    </w:p>
    <w:p w:rsidR="00852170" w:rsidRDefault="00852170" w:rsidP="00786C74">
      <w:pPr>
        <w:jc w:val="center"/>
        <w:rPr>
          <w:b/>
          <w:sz w:val="14"/>
          <w:szCs w:val="14"/>
        </w:rPr>
      </w:pPr>
    </w:p>
    <w:p w:rsidR="00852170" w:rsidRDefault="00852170" w:rsidP="00786C74">
      <w:pPr>
        <w:jc w:val="center"/>
        <w:rPr>
          <w:b/>
          <w:sz w:val="14"/>
          <w:szCs w:val="14"/>
        </w:rPr>
      </w:pPr>
    </w:p>
    <w:p w:rsidR="00852170" w:rsidRDefault="00852170" w:rsidP="00786C74">
      <w:pPr>
        <w:jc w:val="center"/>
        <w:rPr>
          <w:b/>
          <w:sz w:val="14"/>
          <w:szCs w:val="14"/>
        </w:rPr>
      </w:pPr>
    </w:p>
    <w:p w:rsidR="00852170" w:rsidRDefault="00852170" w:rsidP="00786C74">
      <w:pPr>
        <w:jc w:val="center"/>
        <w:rPr>
          <w:b/>
          <w:sz w:val="14"/>
          <w:szCs w:val="14"/>
        </w:rPr>
      </w:pPr>
    </w:p>
    <w:p w:rsidR="00852170" w:rsidRDefault="00852170" w:rsidP="00786C74">
      <w:pPr>
        <w:jc w:val="center"/>
        <w:rPr>
          <w:b/>
          <w:sz w:val="14"/>
          <w:szCs w:val="14"/>
        </w:rPr>
      </w:pPr>
    </w:p>
    <w:p w:rsidR="00852170" w:rsidRDefault="00852170" w:rsidP="00786C74">
      <w:pPr>
        <w:jc w:val="center"/>
        <w:rPr>
          <w:b/>
          <w:sz w:val="14"/>
          <w:szCs w:val="14"/>
        </w:rPr>
      </w:pPr>
    </w:p>
    <w:p w:rsidR="00852170" w:rsidRDefault="00852170" w:rsidP="00786C74">
      <w:pPr>
        <w:jc w:val="center"/>
        <w:rPr>
          <w:b/>
          <w:sz w:val="14"/>
          <w:szCs w:val="14"/>
        </w:rPr>
      </w:pPr>
    </w:p>
    <w:p w:rsidR="00852170" w:rsidRDefault="00852170" w:rsidP="00786C74">
      <w:pPr>
        <w:jc w:val="center"/>
        <w:rPr>
          <w:b/>
          <w:sz w:val="14"/>
          <w:szCs w:val="14"/>
        </w:rPr>
      </w:pPr>
    </w:p>
    <w:p w:rsidR="00852170" w:rsidRDefault="00852170" w:rsidP="00786C74">
      <w:pPr>
        <w:jc w:val="center"/>
        <w:rPr>
          <w:b/>
          <w:sz w:val="14"/>
          <w:szCs w:val="14"/>
        </w:rPr>
      </w:pPr>
    </w:p>
    <w:p w:rsidR="00852170" w:rsidRDefault="00852170" w:rsidP="00786C74">
      <w:pPr>
        <w:jc w:val="center"/>
        <w:rPr>
          <w:b/>
          <w:sz w:val="14"/>
          <w:szCs w:val="14"/>
        </w:rPr>
      </w:pPr>
    </w:p>
    <w:p w:rsidR="00852170" w:rsidRDefault="00852170" w:rsidP="00786C74">
      <w:pPr>
        <w:jc w:val="center"/>
        <w:rPr>
          <w:b/>
          <w:sz w:val="14"/>
          <w:szCs w:val="14"/>
        </w:rPr>
      </w:pPr>
    </w:p>
    <w:p w:rsidR="00852170" w:rsidRDefault="00852170" w:rsidP="00786C74">
      <w:pPr>
        <w:jc w:val="center"/>
        <w:rPr>
          <w:b/>
          <w:sz w:val="14"/>
          <w:szCs w:val="14"/>
        </w:rPr>
      </w:pPr>
    </w:p>
    <w:p w:rsidR="00852170" w:rsidRDefault="00852170" w:rsidP="00786C74">
      <w:pPr>
        <w:jc w:val="center"/>
        <w:rPr>
          <w:b/>
          <w:sz w:val="14"/>
          <w:szCs w:val="14"/>
        </w:rPr>
      </w:pPr>
    </w:p>
    <w:p w:rsidR="00786C74" w:rsidRPr="00786C74" w:rsidRDefault="00786C74" w:rsidP="00786C74">
      <w:pPr>
        <w:jc w:val="center"/>
        <w:rPr>
          <w:b/>
          <w:sz w:val="14"/>
          <w:szCs w:val="14"/>
        </w:rPr>
      </w:pPr>
      <w:r w:rsidRPr="00786C74">
        <w:rPr>
          <w:b/>
          <w:sz w:val="14"/>
          <w:szCs w:val="14"/>
        </w:rPr>
        <w:lastRenderedPageBreak/>
        <w:t xml:space="preserve">ИТОГОВЫЙ  ДОКУМЕНТ (ПРОТОКОЛ)   </w:t>
      </w:r>
    </w:p>
    <w:p w:rsidR="00786C74" w:rsidRPr="00786C74" w:rsidRDefault="00786C74" w:rsidP="00786C74">
      <w:pPr>
        <w:jc w:val="center"/>
        <w:rPr>
          <w:b/>
          <w:sz w:val="14"/>
          <w:szCs w:val="14"/>
        </w:rPr>
      </w:pPr>
      <w:r w:rsidRPr="00786C74">
        <w:rPr>
          <w:b/>
          <w:sz w:val="14"/>
          <w:szCs w:val="14"/>
        </w:rPr>
        <w:t>ПУБЛИЧНЫХ СЛУШАНИЙ</w:t>
      </w:r>
    </w:p>
    <w:p w:rsidR="00786C74" w:rsidRPr="00786C74" w:rsidRDefault="00786C74" w:rsidP="00786C74">
      <w:pPr>
        <w:jc w:val="center"/>
        <w:rPr>
          <w:sz w:val="14"/>
          <w:szCs w:val="14"/>
        </w:rPr>
      </w:pPr>
      <w:r w:rsidRPr="00786C74">
        <w:rPr>
          <w:sz w:val="14"/>
          <w:szCs w:val="14"/>
        </w:rPr>
        <w:t xml:space="preserve">     Публичные слушания назначены решением Думы</w:t>
      </w:r>
    </w:p>
    <w:p w:rsidR="00786C74" w:rsidRPr="00786C74" w:rsidRDefault="00786C74" w:rsidP="00786C74">
      <w:pPr>
        <w:jc w:val="center"/>
        <w:rPr>
          <w:sz w:val="14"/>
          <w:szCs w:val="14"/>
        </w:rPr>
      </w:pPr>
      <w:r w:rsidRPr="00786C74">
        <w:rPr>
          <w:sz w:val="14"/>
          <w:szCs w:val="14"/>
        </w:rPr>
        <w:t xml:space="preserve">Солецкого муниципального округа </w:t>
      </w:r>
    </w:p>
    <w:p w:rsidR="00786C74" w:rsidRPr="00786C74" w:rsidRDefault="00786C74" w:rsidP="00786C74">
      <w:pPr>
        <w:jc w:val="center"/>
        <w:rPr>
          <w:sz w:val="14"/>
          <w:szCs w:val="14"/>
        </w:rPr>
      </w:pPr>
      <w:r w:rsidRPr="00786C74">
        <w:rPr>
          <w:sz w:val="14"/>
          <w:szCs w:val="14"/>
        </w:rPr>
        <w:t>от  25.09.2020 № 24</w:t>
      </w:r>
    </w:p>
    <w:p w:rsidR="00786C74" w:rsidRPr="00786C74" w:rsidRDefault="00786C74" w:rsidP="00786C74">
      <w:pPr>
        <w:rPr>
          <w:sz w:val="14"/>
          <w:szCs w:val="14"/>
        </w:rPr>
      </w:pPr>
      <w:r w:rsidRPr="00786C74">
        <w:rPr>
          <w:sz w:val="14"/>
          <w:szCs w:val="14"/>
        </w:rPr>
        <w:t>03  ноября  2020 г.</w:t>
      </w:r>
      <w:r w:rsidRPr="00786C74">
        <w:rPr>
          <w:sz w:val="14"/>
          <w:szCs w:val="14"/>
        </w:rPr>
        <w:tab/>
      </w:r>
      <w:r w:rsidRPr="00786C74">
        <w:rPr>
          <w:sz w:val="14"/>
          <w:szCs w:val="14"/>
        </w:rPr>
        <w:tab/>
      </w:r>
      <w:r w:rsidRPr="00786C74">
        <w:rPr>
          <w:sz w:val="14"/>
          <w:szCs w:val="14"/>
        </w:rPr>
        <w:tab/>
      </w:r>
      <w:r w:rsidRPr="00786C74">
        <w:rPr>
          <w:sz w:val="14"/>
          <w:szCs w:val="14"/>
        </w:rPr>
        <w:tab/>
      </w:r>
      <w:r w:rsidRPr="00786C74">
        <w:rPr>
          <w:sz w:val="14"/>
          <w:szCs w:val="14"/>
        </w:rPr>
        <w:tab/>
        <w:t>г. Сольцы</w:t>
      </w:r>
    </w:p>
    <w:p w:rsidR="00786C74" w:rsidRPr="00786C74" w:rsidRDefault="00786C74" w:rsidP="00786C74">
      <w:pPr>
        <w:jc w:val="center"/>
        <w:rPr>
          <w:sz w:val="14"/>
          <w:szCs w:val="14"/>
        </w:rPr>
      </w:pPr>
    </w:p>
    <w:p w:rsidR="00786C74" w:rsidRPr="00786C74" w:rsidRDefault="00786C74" w:rsidP="00786C74">
      <w:pPr>
        <w:ind w:firstLine="284"/>
        <w:jc w:val="both"/>
        <w:rPr>
          <w:b/>
          <w:sz w:val="14"/>
          <w:szCs w:val="14"/>
        </w:rPr>
      </w:pPr>
      <w:r w:rsidRPr="00786C74">
        <w:rPr>
          <w:sz w:val="14"/>
          <w:szCs w:val="14"/>
        </w:rPr>
        <w:t xml:space="preserve">Тема публичных слушаний: проект решения Думы Солецкого муниципального района: </w:t>
      </w:r>
      <w:r w:rsidRPr="00786C74">
        <w:rPr>
          <w:b/>
          <w:sz w:val="14"/>
          <w:szCs w:val="14"/>
        </w:rPr>
        <w:t>«О принятии Устава Солецкого муниципального округа Новгородской области».</w:t>
      </w:r>
    </w:p>
    <w:p w:rsidR="00786C74" w:rsidRPr="00786C74" w:rsidRDefault="00786C74" w:rsidP="00786C74">
      <w:pPr>
        <w:ind w:firstLine="284"/>
        <w:jc w:val="both"/>
        <w:rPr>
          <w:sz w:val="14"/>
          <w:szCs w:val="14"/>
        </w:rPr>
      </w:pPr>
      <w:r w:rsidRPr="00786C74">
        <w:rPr>
          <w:sz w:val="14"/>
          <w:szCs w:val="14"/>
        </w:rPr>
        <w:t>Инициатор публичных слушаний:      Дума Солецкого   муниципального округа.</w:t>
      </w:r>
    </w:p>
    <w:p w:rsidR="00786C74" w:rsidRPr="00786C74" w:rsidRDefault="00786C74" w:rsidP="00786C74">
      <w:pPr>
        <w:ind w:firstLine="284"/>
        <w:jc w:val="both"/>
        <w:rPr>
          <w:sz w:val="14"/>
          <w:szCs w:val="14"/>
        </w:rPr>
      </w:pPr>
      <w:r w:rsidRPr="00786C74">
        <w:rPr>
          <w:sz w:val="14"/>
          <w:szCs w:val="14"/>
        </w:rPr>
        <w:t>Дата проведения: 03.11.2020  гор. Сольцы.</w:t>
      </w:r>
    </w:p>
    <w:p w:rsidR="00786C74" w:rsidRPr="00786C74" w:rsidRDefault="00786C74" w:rsidP="00786C74">
      <w:pPr>
        <w:ind w:firstLine="284"/>
        <w:jc w:val="both"/>
        <w:rPr>
          <w:sz w:val="14"/>
          <w:szCs w:val="14"/>
        </w:rPr>
      </w:pPr>
      <w:r w:rsidRPr="00786C74">
        <w:rPr>
          <w:sz w:val="14"/>
          <w:szCs w:val="14"/>
        </w:rPr>
        <w:t xml:space="preserve">Время проведения: с 17 час. 10 мин. до 17 час.  25 мин. </w:t>
      </w:r>
    </w:p>
    <w:p w:rsidR="00786C74" w:rsidRPr="00786C74" w:rsidRDefault="00786C74" w:rsidP="00786C74">
      <w:pPr>
        <w:ind w:firstLine="284"/>
        <w:jc w:val="both"/>
        <w:rPr>
          <w:sz w:val="14"/>
          <w:szCs w:val="14"/>
        </w:rPr>
      </w:pPr>
      <w:r w:rsidRPr="00786C74">
        <w:rPr>
          <w:sz w:val="14"/>
          <w:szCs w:val="14"/>
        </w:rPr>
        <w:t>На публичных слушаниях присутствовало  19 человек.</w:t>
      </w:r>
    </w:p>
    <w:p w:rsidR="00786C74" w:rsidRPr="00786C74" w:rsidRDefault="00786C74" w:rsidP="00786C74">
      <w:pPr>
        <w:ind w:firstLine="284"/>
        <w:jc w:val="both"/>
        <w:rPr>
          <w:sz w:val="14"/>
          <w:szCs w:val="14"/>
        </w:rPr>
      </w:pPr>
      <w:r w:rsidRPr="00786C74">
        <w:rPr>
          <w:sz w:val="14"/>
          <w:szCs w:val="14"/>
        </w:rPr>
        <w:t>Председатель публичных слушаний: Миронычева Т.А., заместитель Главы администрации  муниципального района.</w:t>
      </w:r>
    </w:p>
    <w:p w:rsidR="00786C74" w:rsidRPr="00786C74" w:rsidRDefault="00786C74" w:rsidP="00786C74">
      <w:pPr>
        <w:ind w:firstLine="284"/>
        <w:jc w:val="both"/>
        <w:rPr>
          <w:sz w:val="14"/>
          <w:szCs w:val="14"/>
        </w:rPr>
      </w:pPr>
      <w:r w:rsidRPr="00786C74">
        <w:rPr>
          <w:sz w:val="14"/>
          <w:szCs w:val="14"/>
        </w:rPr>
        <w:t>Секретарь:  Емельянова Ю.С.,  ведущий специалист – юрист юридического отдела  Администрации муниципального района.</w:t>
      </w:r>
    </w:p>
    <w:p w:rsidR="00786C74" w:rsidRPr="00786C74" w:rsidRDefault="00786C74" w:rsidP="00786C74">
      <w:pPr>
        <w:ind w:firstLine="284"/>
        <w:jc w:val="both"/>
        <w:rPr>
          <w:sz w:val="14"/>
          <w:szCs w:val="14"/>
        </w:rPr>
      </w:pPr>
      <w:r w:rsidRPr="00786C74">
        <w:rPr>
          <w:sz w:val="14"/>
          <w:szCs w:val="14"/>
        </w:rPr>
        <w:t>Докладчик: Шветова Т.О., ведущий специалист – юрист юридического отдела Администрации муниципального района.</w:t>
      </w:r>
    </w:p>
    <w:p w:rsidR="00786C74" w:rsidRPr="00786C74" w:rsidRDefault="00786C74" w:rsidP="00786C74">
      <w:pPr>
        <w:ind w:firstLine="284"/>
        <w:jc w:val="both"/>
        <w:rPr>
          <w:sz w:val="14"/>
          <w:szCs w:val="14"/>
        </w:rPr>
      </w:pPr>
      <w:r w:rsidRPr="00786C74">
        <w:rPr>
          <w:sz w:val="14"/>
          <w:szCs w:val="14"/>
        </w:rPr>
        <w:t>СЛУШАЛИ: Шветову Т.О., Миронычеву Т.А.</w:t>
      </w:r>
    </w:p>
    <w:p w:rsidR="00786C74" w:rsidRPr="00786C74" w:rsidRDefault="00786C74" w:rsidP="00786C74">
      <w:pPr>
        <w:ind w:firstLine="284"/>
        <w:jc w:val="both"/>
        <w:rPr>
          <w:sz w:val="14"/>
          <w:szCs w:val="14"/>
        </w:rPr>
      </w:pPr>
      <w:r w:rsidRPr="00786C74">
        <w:rPr>
          <w:sz w:val="14"/>
          <w:szCs w:val="14"/>
        </w:rPr>
        <w:t xml:space="preserve">ВОПРОСОВ НЕ ПОСТУПАЛО. </w:t>
      </w:r>
    </w:p>
    <w:p w:rsidR="00786C74" w:rsidRPr="00786C74" w:rsidRDefault="00786C74" w:rsidP="00786C74">
      <w:pPr>
        <w:ind w:firstLine="284"/>
        <w:jc w:val="both"/>
        <w:rPr>
          <w:sz w:val="14"/>
          <w:szCs w:val="14"/>
        </w:rPr>
      </w:pPr>
      <w:r w:rsidRPr="00786C74">
        <w:rPr>
          <w:sz w:val="14"/>
          <w:szCs w:val="14"/>
        </w:rPr>
        <w:t xml:space="preserve">РЕШИЛИ: Проект решения Думы Солецкого муниципального округа «О принятии Устава Солецкого муниципального округа Новгородской области» (далее – проект Решения) одобрить.  Внести проект Решения на рассмотрение в Думу Солецкого муниципального округа. </w:t>
      </w:r>
    </w:p>
    <w:p w:rsidR="00786C74" w:rsidRPr="00786C74" w:rsidRDefault="00786C74" w:rsidP="00786C74">
      <w:pPr>
        <w:ind w:firstLine="284"/>
        <w:jc w:val="both"/>
        <w:rPr>
          <w:sz w:val="14"/>
          <w:szCs w:val="14"/>
        </w:rPr>
      </w:pPr>
      <w:r w:rsidRPr="00786C74">
        <w:rPr>
          <w:sz w:val="14"/>
          <w:szCs w:val="14"/>
        </w:rPr>
        <w:t xml:space="preserve">РЕКОМЕНДОВАЛИ:  </w:t>
      </w:r>
    </w:p>
    <w:p w:rsidR="00786C74" w:rsidRPr="00786C74" w:rsidRDefault="00786C74" w:rsidP="00786C74">
      <w:pPr>
        <w:pStyle w:val="ConsPlusNormal"/>
        <w:ind w:firstLine="284"/>
        <w:jc w:val="both"/>
        <w:rPr>
          <w:rFonts w:ascii="Times New Roman" w:hAnsi="Times New Roman" w:cs="Times New Roman"/>
          <w:sz w:val="14"/>
          <w:szCs w:val="14"/>
        </w:rPr>
      </w:pPr>
      <w:r w:rsidRPr="00786C74">
        <w:rPr>
          <w:rFonts w:ascii="Times New Roman" w:hAnsi="Times New Roman" w:cs="Times New Roman"/>
          <w:sz w:val="14"/>
          <w:szCs w:val="14"/>
        </w:rPr>
        <w:t>В связи с внесением дополнительных изменений в Федеральный закон от 06 октября 2003 года № 131-ФЗ «Об общих принципах организации местного самоуправления в Российской Федерации», которые вступают в силу с 01 января 2021 года и предложением прокуратуры Солецкого района от 24.09.2020 № 22-05-20:</w:t>
      </w:r>
    </w:p>
    <w:p w:rsidR="00786C74" w:rsidRPr="00786C74" w:rsidRDefault="00786C74" w:rsidP="00786C74">
      <w:pPr>
        <w:pStyle w:val="ConsPlusNormal"/>
        <w:ind w:firstLine="284"/>
        <w:jc w:val="both"/>
        <w:rPr>
          <w:rFonts w:ascii="Times New Roman" w:hAnsi="Times New Roman" w:cs="Times New Roman"/>
          <w:sz w:val="14"/>
          <w:szCs w:val="14"/>
        </w:rPr>
      </w:pPr>
      <w:r w:rsidRPr="00786C74">
        <w:rPr>
          <w:rFonts w:ascii="Times New Roman" w:hAnsi="Times New Roman" w:cs="Times New Roman"/>
          <w:sz w:val="14"/>
          <w:szCs w:val="14"/>
        </w:rPr>
        <w:t xml:space="preserve">1. Дополнить проект Решения статьей 16.1  в редакции: </w:t>
      </w:r>
    </w:p>
    <w:p w:rsidR="00786C74" w:rsidRPr="00786C74" w:rsidRDefault="00786C74" w:rsidP="00786C74">
      <w:pPr>
        <w:ind w:firstLine="284"/>
        <w:jc w:val="both"/>
        <w:rPr>
          <w:b/>
          <w:sz w:val="14"/>
          <w:szCs w:val="14"/>
        </w:rPr>
      </w:pPr>
      <w:r w:rsidRPr="00786C74">
        <w:rPr>
          <w:b/>
          <w:sz w:val="14"/>
          <w:szCs w:val="14"/>
        </w:rPr>
        <w:t>«Статья 16.1. Инициативные проекты</w:t>
      </w:r>
    </w:p>
    <w:p w:rsidR="00786C74" w:rsidRPr="00786C74" w:rsidRDefault="00786C74" w:rsidP="00786C74">
      <w:pPr>
        <w:ind w:firstLine="284"/>
        <w:jc w:val="both"/>
        <w:rPr>
          <w:sz w:val="14"/>
          <w:szCs w:val="14"/>
        </w:rPr>
      </w:pPr>
      <w:r w:rsidRPr="00786C74">
        <w:rPr>
          <w:sz w:val="14"/>
          <w:szCs w:val="14"/>
        </w:rPr>
        <w:t xml:space="preserve">1. В целях реализации мероприятий, имеющих приоритетное значение для жителей Солецкого муниципального округа или его части, по решению вопросов местного значения или иных вопросов, право </w:t>
      </w:r>
      <w:proofErr w:type="gramStart"/>
      <w:r w:rsidRPr="00786C74">
        <w:rPr>
          <w:sz w:val="14"/>
          <w:szCs w:val="14"/>
        </w:rPr>
        <w:t>решения</w:t>
      </w:r>
      <w:proofErr w:type="gramEnd"/>
      <w:r w:rsidRPr="00786C74">
        <w:rPr>
          <w:sz w:val="14"/>
          <w:szCs w:val="14"/>
        </w:rPr>
        <w:t xml:space="preserve"> которых предоставлено органам местного самоуправления, в Администрацию Солецкого муниципального округа может быть внесен инициативный проект. Порядок определения части территории Солецкого муниципального округа, на которой могут реализовываться инициативные проекты, устанавливается нормативным правовым актом Думы Солецкого муниципального округа.</w:t>
      </w:r>
    </w:p>
    <w:p w:rsidR="00786C74" w:rsidRPr="00786C74" w:rsidRDefault="00786C74" w:rsidP="00786C74">
      <w:pPr>
        <w:ind w:firstLine="284"/>
        <w:jc w:val="both"/>
        <w:rPr>
          <w:sz w:val="14"/>
          <w:szCs w:val="14"/>
        </w:rPr>
      </w:pPr>
      <w:r w:rsidRPr="00786C74">
        <w:rPr>
          <w:sz w:val="14"/>
          <w:szCs w:val="14"/>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Солецкого муниципального округа,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Думы Солецкого муниципального округа. Право выступить инициатором проекта в соответствии с нормативным правовым актом Думы Солецкого муниципального округа может быть предоставлено также иным лицам, осуществляющим деятельность на территории Солецкого муниципального округа.</w:t>
      </w:r>
    </w:p>
    <w:p w:rsidR="00786C74" w:rsidRPr="00786C74" w:rsidRDefault="00786C74" w:rsidP="00786C74">
      <w:pPr>
        <w:ind w:firstLine="284"/>
        <w:jc w:val="both"/>
        <w:rPr>
          <w:sz w:val="14"/>
          <w:szCs w:val="14"/>
        </w:rPr>
      </w:pPr>
      <w:bookmarkStart w:id="13" w:name="Par5"/>
      <w:bookmarkEnd w:id="13"/>
      <w:r w:rsidRPr="00786C74">
        <w:rPr>
          <w:sz w:val="14"/>
          <w:szCs w:val="14"/>
        </w:rPr>
        <w:t>3. Инициативный проект должен содержать следующие сведения:</w:t>
      </w:r>
    </w:p>
    <w:p w:rsidR="00786C74" w:rsidRPr="00786C74" w:rsidRDefault="00786C74" w:rsidP="00786C74">
      <w:pPr>
        <w:ind w:firstLine="284"/>
        <w:jc w:val="both"/>
        <w:rPr>
          <w:sz w:val="14"/>
          <w:szCs w:val="14"/>
        </w:rPr>
      </w:pPr>
      <w:r w:rsidRPr="00786C74">
        <w:rPr>
          <w:sz w:val="14"/>
          <w:szCs w:val="14"/>
        </w:rPr>
        <w:t>1) описание проблемы, решение которой имеет приоритетное значение для жителей Солецкого муниципального округа или его части;</w:t>
      </w:r>
    </w:p>
    <w:p w:rsidR="00786C74" w:rsidRPr="00786C74" w:rsidRDefault="00786C74" w:rsidP="00786C74">
      <w:pPr>
        <w:ind w:firstLine="284"/>
        <w:jc w:val="both"/>
        <w:rPr>
          <w:sz w:val="14"/>
          <w:szCs w:val="14"/>
        </w:rPr>
      </w:pPr>
      <w:r w:rsidRPr="00786C74">
        <w:rPr>
          <w:sz w:val="14"/>
          <w:szCs w:val="14"/>
        </w:rPr>
        <w:t>2) обоснование предложений по решению указанной проблемы;</w:t>
      </w:r>
    </w:p>
    <w:p w:rsidR="00786C74" w:rsidRPr="00786C74" w:rsidRDefault="00786C74" w:rsidP="00786C74">
      <w:pPr>
        <w:ind w:firstLine="284"/>
        <w:jc w:val="both"/>
        <w:rPr>
          <w:sz w:val="14"/>
          <w:szCs w:val="14"/>
        </w:rPr>
      </w:pPr>
      <w:r w:rsidRPr="00786C74">
        <w:rPr>
          <w:sz w:val="14"/>
          <w:szCs w:val="14"/>
        </w:rPr>
        <w:t>3) описание ожидаемого результата (ожидаемых результатов) реализации инициативного проекта;</w:t>
      </w:r>
    </w:p>
    <w:p w:rsidR="00786C74" w:rsidRPr="00786C74" w:rsidRDefault="00786C74" w:rsidP="00786C74">
      <w:pPr>
        <w:ind w:firstLine="284"/>
        <w:jc w:val="both"/>
        <w:rPr>
          <w:sz w:val="14"/>
          <w:szCs w:val="14"/>
        </w:rPr>
      </w:pPr>
      <w:r w:rsidRPr="00786C74">
        <w:rPr>
          <w:sz w:val="14"/>
          <w:szCs w:val="14"/>
        </w:rPr>
        <w:t>4) предварительный расчет необходимых расходов на реализацию инициативного проекта;</w:t>
      </w:r>
    </w:p>
    <w:p w:rsidR="00786C74" w:rsidRPr="00786C74" w:rsidRDefault="00786C74" w:rsidP="00786C74">
      <w:pPr>
        <w:ind w:firstLine="284"/>
        <w:jc w:val="both"/>
        <w:rPr>
          <w:sz w:val="14"/>
          <w:szCs w:val="14"/>
        </w:rPr>
      </w:pPr>
      <w:r w:rsidRPr="00786C74">
        <w:rPr>
          <w:sz w:val="14"/>
          <w:szCs w:val="14"/>
        </w:rPr>
        <w:t>5) планируемые сроки реализации инициативного проекта;</w:t>
      </w:r>
    </w:p>
    <w:p w:rsidR="00786C74" w:rsidRPr="00786C74" w:rsidRDefault="00786C74" w:rsidP="00786C74">
      <w:pPr>
        <w:ind w:firstLine="284"/>
        <w:jc w:val="both"/>
        <w:rPr>
          <w:sz w:val="14"/>
          <w:szCs w:val="14"/>
        </w:rPr>
      </w:pPr>
      <w:r w:rsidRPr="00786C74">
        <w:rPr>
          <w:sz w:val="14"/>
          <w:szCs w:val="14"/>
        </w:rPr>
        <w:t>6) сведения о планируемом (возможном) финансовом, имущественном и (или) трудовом участии заинтересованных лиц в реализации данного проекта;</w:t>
      </w:r>
    </w:p>
    <w:p w:rsidR="00786C74" w:rsidRPr="00786C74" w:rsidRDefault="00786C74" w:rsidP="00786C74">
      <w:pPr>
        <w:ind w:firstLine="284"/>
        <w:jc w:val="both"/>
        <w:rPr>
          <w:sz w:val="14"/>
          <w:szCs w:val="14"/>
        </w:rPr>
      </w:pPr>
      <w:r w:rsidRPr="00786C74">
        <w:rPr>
          <w:sz w:val="14"/>
          <w:szCs w:val="14"/>
        </w:rPr>
        <w:t>7) указание на объем средств бюджета Солецкого муниципального округа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786C74" w:rsidRPr="00786C74" w:rsidRDefault="00786C74" w:rsidP="00786C74">
      <w:pPr>
        <w:ind w:firstLine="284"/>
        <w:jc w:val="both"/>
        <w:rPr>
          <w:sz w:val="14"/>
          <w:szCs w:val="14"/>
        </w:rPr>
      </w:pPr>
      <w:r w:rsidRPr="00786C74">
        <w:rPr>
          <w:sz w:val="14"/>
          <w:szCs w:val="14"/>
        </w:rPr>
        <w:t>8) указание на территорию Солецкого муниципального округа или его часть, в границах которой будет реализовываться инициативный проект, в соответствии с порядком, установленным нормативным правовым актом Думы Солецкого муниципального округа;</w:t>
      </w:r>
    </w:p>
    <w:p w:rsidR="00786C74" w:rsidRPr="00786C74" w:rsidRDefault="00786C74" w:rsidP="00786C74">
      <w:pPr>
        <w:ind w:firstLine="284"/>
        <w:jc w:val="both"/>
        <w:rPr>
          <w:sz w:val="14"/>
          <w:szCs w:val="14"/>
        </w:rPr>
      </w:pPr>
      <w:r w:rsidRPr="00786C74">
        <w:rPr>
          <w:sz w:val="14"/>
          <w:szCs w:val="14"/>
        </w:rPr>
        <w:t>9) иные сведения, предусмотренные нормативным правовым актом Думы Солецкого муниципального округа.</w:t>
      </w:r>
    </w:p>
    <w:p w:rsidR="00786C74" w:rsidRPr="00786C74" w:rsidRDefault="00786C74" w:rsidP="00786C74">
      <w:pPr>
        <w:ind w:firstLine="284"/>
        <w:jc w:val="both"/>
        <w:rPr>
          <w:sz w:val="14"/>
          <w:szCs w:val="14"/>
        </w:rPr>
      </w:pPr>
      <w:r w:rsidRPr="00786C74">
        <w:rPr>
          <w:sz w:val="14"/>
          <w:szCs w:val="14"/>
        </w:rPr>
        <w:t xml:space="preserve">4. </w:t>
      </w:r>
      <w:proofErr w:type="gramStart"/>
      <w:r w:rsidRPr="00786C74">
        <w:rPr>
          <w:sz w:val="14"/>
          <w:szCs w:val="14"/>
        </w:rPr>
        <w:t xml:space="preserve">Инициативный проект до его внесения в Администрацию Солецкого муниципального округа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Солецкого муниципального округа или его части, целесообразности реализации инициативного проекта, а также принятия сходом, </w:t>
      </w:r>
      <w:r w:rsidRPr="00786C74">
        <w:rPr>
          <w:sz w:val="14"/>
          <w:szCs w:val="14"/>
        </w:rPr>
        <w:lastRenderedPageBreak/>
        <w:t>собранием или конференцией граждан</w:t>
      </w:r>
      <w:proofErr w:type="gramEnd"/>
      <w:r w:rsidRPr="00786C74">
        <w:rPr>
          <w:sz w:val="14"/>
          <w:szCs w:val="14"/>
        </w:rPr>
        <w:t xml:space="preserve">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786C74" w:rsidRPr="00786C74" w:rsidRDefault="00786C74" w:rsidP="00786C74">
      <w:pPr>
        <w:ind w:firstLine="284"/>
        <w:jc w:val="both"/>
        <w:rPr>
          <w:sz w:val="14"/>
          <w:szCs w:val="14"/>
        </w:rPr>
      </w:pPr>
      <w:r w:rsidRPr="00786C74">
        <w:rPr>
          <w:sz w:val="14"/>
          <w:szCs w:val="14"/>
        </w:rPr>
        <w:t>Нормативным правовым актом Думы Солецкого муниципального округа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786C74" w:rsidRPr="00786C74" w:rsidRDefault="00786C74" w:rsidP="00786C74">
      <w:pPr>
        <w:ind w:firstLine="284"/>
        <w:jc w:val="both"/>
        <w:rPr>
          <w:sz w:val="14"/>
          <w:szCs w:val="14"/>
        </w:rPr>
      </w:pPr>
      <w:r w:rsidRPr="00786C74">
        <w:rPr>
          <w:sz w:val="14"/>
          <w:szCs w:val="14"/>
        </w:rPr>
        <w:t>Инициаторы проекта при внесении инициативного проекта в Администрацию Солецкого муниципального округа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Солецкого муниципального округа или его части.</w:t>
      </w:r>
    </w:p>
    <w:p w:rsidR="00786C74" w:rsidRPr="00786C74" w:rsidRDefault="00786C74" w:rsidP="00786C74">
      <w:pPr>
        <w:ind w:firstLine="284"/>
        <w:jc w:val="both"/>
        <w:rPr>
          <w:sz w:val="14"/>
          <w:szCs w:val="14"/>
        </w:rPr>
      </w:pPr>
      <w:r w:rsidRPr="00786C74">
        <w:rPr>
          <w:sz w:val="14"/>
          <w:szCs w:val="14"/>
        </w:rPr>
        <w:t xml:space="preserve">5. </w:t>
      </w:r>
      <w:proofErr w:type="gramStart"/>
      <w:r w:rsidRPr="00786C74">
        <w:rPr>
          <w:sz w:val="14"/>
          <w:szCs w:val="14"/>
        </w:rPr>
        <w:t xml:space="preserve">Информация о внесении инициативного проекта в Администрацию Солецкого муниципального округа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Администрацию Солецкого муниципального округа и должна содержать сведения, указанные в </w:t>
      </w:r>
      <w:hyperlink w:anchor="Par5" w:history="1">
        <w:r w:rsidRPr="00786C74">
          <w:rPr>
            <w:sz w:val="14"/>
            <w:szCs w:val="14"/>
          </w:rPr>
          <w:t>части 3</w:t>
        </w:r>
      </w:hyperlink>
      <w:r w:rsidRPr="00786C74">
        <w:rPr>
          <w:sz w:val="14"/>
          <w:szCs w:val="14"/>
        </w:rPr>
        <w:t xml:space="preserve"> настоящей статьи, а также об инициаторах проекта.</w:t>
      </w:r>
      <w:proofErr w:type="gramEnd"/>
      <w:r w:rsidRPr="00786C74">
        <w:rPr>
          <w:sz w:val="14"/>
          <w:szCs w:val="14"/>
        </w:rPr>
        <w:t xml:space="preserve"> Одновременно граждане информируются о возможности представления в Администрацию Солецкого муниципального округа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Солецкого муниципального округа, достигшие шестнадцатилетнего возраста. В сельском населенном пункте указанная информация может доводиться до сведения граждан старостой сельского населенного пункта.</w:t>
      </w:r>
    </w:p>
    <w:p w:rsidR="00786C74" w:rsidRPr="00786C74" w:rsidRDefault="00786C74" w:rsidP="00786C74">
      <w:pPr>
        <w:ind w:firstLine="284"/>
        <w:jc w:val="both"/>
        <w:rPr>
          <w:sz w:val="14"/>
          <w:szCs w:val="14"/>
        </w:rPr>
      </w:pPr>
      <w:bookmarkStart w:id="14" w:name="Par19"/>
      <w:bookmarkEnd w:id="14"/>
      <w:r w:rsidRPr="00786C74">
        <w:rPr>
          <w:sz w:val="14"/>
          <w:szCs w:val="14"/>
        </w:rPr>
        <w:t>6. Инициативный проект подлежит обязательному рассмотрению Администрацией Солецкого муниципального округа в течение 30 дней со дня его внесения. Администрация Солецкого муниципального округа по результатам рассмотрения инициативного проекта принимает одно из следующих решений:</w:t>
      </w:r>
    </w:p>
    <w:p w:rsidR="00786C74" w:rsidRPr="00786C74" w:rsidRDefault="00786C74" w:rsidP="00786C74">
      <w:pPr>
        <w:ind w:firstLine="284"/>
        <w:jc w:val="both"/>
        <w:rPr>
          <w:sz w:val="14"/>
          <w:szCs w:val="14"/>
        </w:rPr>
      </w:pPr>
      <w:r w:rsidRPr="00786C74">
        <w:rPr>
          <w:sz w:val="14"/>
          <w:szCs w:val="14"/>
        </w:rPr>
        <w:t>1) поддержать инициативный проект и продолжить работу над ним в пределах бюджетных ассигнований, предусмотренных решением о бюджете Солецкого муниципального округа, на соответствующие цели и (или) в соответствии с порядком составления и рассмотрения проекта бюджета Солецкого муниципального округа (внесения изменений в решение о бюджете Солецкого муниципального округа);</w:t>
      </w:r>
    </w:p>
    <w:p w:rsidR="00786C74" w:rsidRPr="00786C74" w:rsidRDefault="00786C74" w:rsidP="00786C74">
      <w:pPr>
        <w:ind w:firstLine="284"/>
        <w:jc w:val="both"/>
        <w:rPr>
          <w:sz w:val="14"/>
          <w:szCs w:val="14"/>
        </w:rPr>
      </w:pPr>
      <w:r w:rsidRPr="00786C74">
        <w:rPr>
          <w:sz w:val="14"/>
          <w:szCs w:val="14"/>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786C74" w:rsidRPr="00786C74" w:rsidRDefault="00786C74" w:rsidP="00786C74">
      <w:pPr>
        <w:ind w:firstLine="284"/>
        <w:jc w:val="both"/>
        <w:rPr>
          <w:sz w:val="14"/>
          <w:szCs w:val="14"/>
        </w:rPr>
      </w:pPr>
      <w:bookmarkStart w:id="15" w:name="Par22"/>
      <w:bookmarkEnd w:id="15"/>
      <w:r w:rsidRPr="00786C74">
        <w:rPr>
          <w:sz w:val="14"/>
          <w:szCs w:val="14"/>
        </w:rPr>
        <w:t>7. Администрация Солецкого муниципального округа принимает решение об отказе в поддержке инициативного проекта в одном из следующих случаев:</w:t>
      </w:r>
    </w:p>
    <w:p w:rsidR="00786C74" w:rsidRPr="00786C74" w:rsidRDefault="00786C74" w:rsidP="00786C74">
      <w:pPr>
        <w:ind w:firstLine="284"/>
        <w:jc w:val="both"/>
        <w:rPr>
          <w:sz w:val="14"/>
          <w:szCs w:val="14"/>
        </w:rPr>
      </w:pPr>
      <w:r w:rsidRPr="00786C74">
        <w:rPr>
          <w:sz w:val="14"/>
          <w:szCs w:val="14"/>
        </w:rPr>
        <w:t>1) несоблюдение установленного порядка внесения инициативного проекта и его рассмотрения;</w:t>
      </w:r>
    </w:p>
    <w:p w:rsidR="00786C74" w:rsidRPr="00786C74" w:rsidRDefault="00786C74" w:rsidP="00786C74">
      <w:pPr>
        <w:ind w:firstLine="284"/>
        <w:jc w:val="both"/>
        <w:rPr>
          <w:sz w:val="14"/>
          <w:szCs w:val="14"/>
        </w:rPr>
      </w:pPr>
      <w:r w:rsidRPr="00786C74">
        <w:rPr>
          <w:sz w:val="14"/>
          <w:szCs w:val="14"/>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Новгородской области, Уставу Солецкого муниципального округа Новгородской области;</w:t>
      </w:r>
    </w:p>
    <w:p w:rsidR="00786C74" w:rsidRPr="00786C74" w:rsidRDefault="00786C74" w:rsidP="00786C74">
      <w:pPr>
        <w:ind w:firstLine="284"/>
        <w:jc w:val="both"/>
        <w:rPr>
          <w:sz w:val="14"/>
          <w:szCs w:val="14"/>
        </w:rPr>
      </w:pPr>
      <w:r w:rsidRPr="00786C74">
        <w:rPr>
          <w:sz w:val="14"/>
          <w:szCs w:val="14"/>
        </w:rPr>
        <w:t>3) невозможность реализации инициативного проекта ввиду отсутствия у органов местного самоуправления необходимых полномочий и прав;</w:t>
      </w:r>
    </w:p>
    <w:p w:rsidR="00786C74" w:rsidRPr="00786C74" w:rsidRDefault="00786C74" w:rsidP="00786C74">
      <w:pPr>
        <w:ind w:firstLine="284"/>
        <w:jc w:val="both"/>
        <w:rPr>
          <w:sz w:val="14"/>
          <w:szCs w:val="14"/>
        </w:rPr>
      </w:pPr>
      <w:r w:rsidRPr="00786C74">
        <w:rPr>
          <w:sz w:val="14"/>
          <w:szCs w:val="14"/>
        </w:rPr>
        <w:t>4) отсутствие средств бюджета Солецкого муниципального округа в объеме средств, необходимом для реализации инициативного проекта, источником формирования которых не являются инициативные платежи;</w:t>
      </w:r>
    </w:p>
    <w:p w:rsidR="00786C74" w:rsidRPr="00786C74" w:rsidRDefault="00786C74" w:rsidP="00786C74">
      <w:pPr>
        <w:ind w:firstLine="284"/>
        <w:jc w:val="both"/>
        <w:rPr>
          <w:sz w:val="14"/>
          <w:szCs w:val="14"/>
        </w:rPr>
      </w:pPr>
      <w:bookmarkStart w:id="16" w:name="Par27"/>
      <w:bookmarkEnd w:id="16"/>
      <w:r w:rsidRPr="00786C74">
        <w:rPr>
          <w:sz w:val="14"/>
          <w:szCs w:val="14"/>
        </w:rPr>
        <w:t>5) наличие возможности решения описанной в инициативном проекте проблемы более эффективным способом;</w:t>
      </w:r>
    </w:p>
    <w:p w:rsidR="00786C74" w:rsidRPr="00786C74" w:rsidRDefault="00786C74" w:rsidP="00786C74">
      <w:pPr>
        <w:ind w:firstLine="284"/>
        <w:jc w:val="both"/>
        <w:rPr>
          <w:sz w:val="14"/>
          <w:szCs w:val="14"/>
        </w:rPr>
      </w:pPr>
      <w:r w:rsidRPr="00786C74">
        <w:rPr>
          <w:sz w:val="14"/>
          <w:szCs w:val="14"/>
        </w:rPr>
        <w:t>6) признание инициативного проекта не прошедшим конкурсный отбор.</w:t>
      </w:r>
    </w:p>
    <w:p w:rsidR="00786C74" w:rsidRPr="00786C74" w:rsidRDefault="00786C74" w:rsidP="00786C74">
      <w:pPr>
        <w:ind w:firstLine="284"/>
        <w:jc w:val="both"/>
        <w:rPr>
          <w:sz w:val="14"/>
          <w:szCs w:val="14"/>
        </w:rPr>
      </w:pPr>
      <w:bookmarkStart w:id="17" w:name="Par29"/>
      <w:bookmarkEnd w:id="17"/>
      <w:r w:rsidRPr="00786C74">
        <w:rPr>
          <w:sz w:val="14"/>
          <w:szCs w:val="14"/>
        </w:rPr>
        <w:t xml:space="preserve">8. Администрация Солецкого муниципального округа вправе, а в случае, предусмотренном </w:t>
      </w:r>
      <w:hyperlink w:anchor="Par27" w:history="1">
        <w:r w:rsidRPr="00786C74">
          <w:rPr>
            <w:sz w:val="14"/>
            <w:szCs w:val="14"/>
          </w:rPr>
          <w:t>пунктом 5 части 7</w:t>
        </w:r>
      </w:hyperlink>
      <w:r w:rsidRPr="00786C74">
        <w:rPr>
          <w:sz w:val="14"/>
          <w:szCs w:val="14"/>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786C74" w:rsidRPr="00786C74" w:rsidRDefault="00786C74" w:rsidP="00786C74">
      <w:pPr>
        <w:ind w:firstLine="284"/>
        <w:jc w:val="both"/>
        <w:rPr>
          <w:sz w:val="14"/>
          <w:szCs w:val="14"/>
        </w:rPr>
      </w:pPr>
      <w:bookmarkStart w:id="18" w:name="Par30"/>
      <w:bookmarkEnd w:id="18"/>
      <w:r w:rsidRPr="00786C74">
        <w:rPr>
          <w:sz w:val="14"/>
          <w:szCs w:val="14"/>
        </w:rPr>
        <w:t xml:space="preserve">9. Порядок выдвижения, внесения, обсуждения, рассмотрения инициативных проектов, а также проведения их конкурсного отбора устанавливается Думой Солецкого муниципального округа. </w:t>
      </w:r>
    </w:p>
    <w:p w:rsidR="00786C74" w:rsidRPr="00786C74" w:rsidRDefault="00786C74" w:rsidP="00786C74">
      <w:pPr>
        <w:ind w:firstLine="284"/>
        <w:jc w:val="both"/>
        <w:rPr>
          <w:sz w:val="14"/>
          <w:szCs w:val="14"/>
        </w:rPr>
      </w:pPr>
      <w:r w:rsidRPr="00786C74">
        <w:rPr>
          <w:sz w:val="14"/>
          <w:szCs w:val="14"/>
        </w:rPr>
        <w:t xml:space="preserve">10. </w:t>
      </w:r>
      <w:proofErr w:type="gramStart"/>
      <w:r w:rsidRPr="00786C74">
        <w:rPr>
          <w:sz w:val="14"/>
          <w:szCs w:val="14"/>
        </w:rPr>
        <w:t>В отношении инициативных проектов, выдвигаемых для получения финансовой поддержки за счет межбюджетных трансфертов из бюджета Новгородской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Новгородской области</w:t>
      </w:r>
      <w:proofErr w:type="gramEnd"/>
      <w:r w:rsidRPr="00786C74">
        <w:rPr>
          <w:sz w:val="14"/>
          <w:szCs w:val="14"/>
        </w:rPr>
        <w:t xml:space="preserve">. В этом случае требования </w:t>
      </w:r>
      <w:hyperlink w:anchor="Par5" w:history="1">
        <w:r w:rsidRPr="00786C74">
          <w:rPr>
            <w:sz w:val="14"/>
            <w:szCs w:val="14"/>
          </w:rPr>
          <w:t>частей 3</w:t>
        </w:r>
      </w:hyperlink>
      <w:r w:rsidRPr="00786C74">
        <w:rPr>
          <w:sz w:val="14"/>
          <w:szCs w:val="14"/>
        </w:rPr>
        <w:t xml:space="preserve">, </w:t>
      </w:r>
      <w:hyperlink w:anchor="Par19" w:history="1">
        <w:r w:rsidRPr="00786C74">
          <w:rPr>
            <w:sz w:val="14"/>
            <w:szCs w:val="14"/>
          </w:rPr>
          <w:t>6</w:t>
        </w:r>
      </w:hyperlink>
      <w:r w:rsidRPr="00786C74">
        <w:rPr>
          <w:sz w:val="14"/>
          <w:szCs w:val="14"/>
        </w:rPr>
        <w:t xml:space="preserve">, </w:t>
      </w:r>
      <w:hyperlink w:anchor="Par22" w:history="1">
        <w:r w:rsidRPr="00786C74">
          <w:rPr>
            <w:sz w:val="14"/>
            <w:szCs w:val="14"/>
          </w:rPr>
          <w:t>7</w:t>
        </w:r>
      </w:hyperlink>
      <w:r w:rsidRPr="00786C74">
        <w:rPr>
          <w:sz w:val="14"/>
          <w:szCs w:val="14"/>
        </w:rPr>
        <w:t xml:space="preserve">, </w:t>
      </w:r>
      <w:hyperlink w:anchor="Par29" w:history="1">
        <w:r w:rsidRPr="00786C74">
          <w:rPr>
            <w:sz w:val="14"/>
            <w:szCs w:val="14"/>
          </w:rPr>
          <w:t>8</w:t>
        </w:r>
      </w:hyperlink>
      <w:r w:rsidRPr="00786C74">
        <w:rPr>
          <w:sz w:val="14"/>
          <w:szCs w:val="14"/>
        </w:rPr>
        <w:t xml:space="preserve">, </w:t>
      </w:r>
      <w:hyperlink w:anchor="Par30" w:history="1">
        <w:r w:rsidRPr="00786C74">
          <w:rPr>
            <w:sz w:val="14"/>
            <w:szCs w:val="14"/>
          </w:rPr>
          <w:t>9</w:t>
        </w:r>
      </w:hyperlink>
      <w:r w:rsidRPr="00786C74">
        <w:rPr>
          <w:sz w:val="14"/>
          <w:szCs w:val="14"/>
        </w:rPr>
        <w:t xml:space="preserve">, </w:t>
      </w:r>
      <w:hyperlink w:anchor="Par32" w:history="1">
        <w:r w:rsidRPr="00786C74">
          <w:rPr>
            <w:sz w:val="14"/>
            <w:szCs w:val="14"/>
          </w:rPr>
          <w:t>11</w:t>
        </w:r>
      </w:hyperlink>
      <w:r w:rsidRPr="00786C74">
        <w:rPr>
          <w:sz w:val="14"/>
          <w:szCs w:val="14"/>
        </w:rPr>
        <w:t xml:space="preserve"> и </w:t>
      </w:r>
      <w:hyperlink w:anchor="Par33" w:history="1">
        <w:r w:rsidRPr="00786C74">
          <w:rPr>
            <w:sz w:val="14"/>
            <w:szCs w:val="14"/>
          </w:rPr>
          <w:t>12</w:t>
        </w:r>
      </w:hyperlink>
      <w:r w:rsidRPr="00786C74">
        <w:rPr>
          <w:sz w:val="14"/>
          <w:szCs w:val="14"/>
        </w:rPr>
        <w:t xml:space="preserve"> настоящей статьи не применяются.</w:t>
      </w:r>
    </w:p>
    <w:p w:rsidR="00786C74" w:rsidRPr="00786C74" w:rsidRDefault="00786C74" w:rsidP="00786C74">
      <w:pPr>
        <w:ind w:firstLine="284"/>
        <w:jc w:val="both"/>
        <w:rPr>
          <w:sz w:val="14"/>
          <w:szCs w:val="14"/>
        </w:rPr>
      </w:pPr>
      <w:bookmarkStart w:id="19" w:name="Par32"/>
      <w:bookmarkEnd w:id="19"/>
      <w:r w:rsidRPr="00786C74">
        <w:rPr>
          <w:sz w:val="14"/>
          <w:szCs w:val="14"/>
        </w:rPr>
        <w:t>11. В случае</w:t>
      </w:r>
      <w:proofErr w:type="gramStart"/>
      <w:r w:rsidRPr="00786C74">
        <w:rPr>
          <w:sz w:val="14"/>
          <w:szCs w:val="14"/>
        </w:rPr>
        <w:t>,</w:t>
      </w:r>
      <w:proofErr w:type="gramEnd"/>
      <w:r w:rsidRPr="00786C74">
        <w:rPr>
          <w:sz w:val="14"/>
          <w:szCs w:val="14"/>
        </w:rPr>
        <w:t xml:space="preserve"> если в Администрацию Солецкого муниципального округа внесено несколько инициативных проектов, в том числе с описанием аналогичных по содержанию приоритетных проблем, Администрация Солецкого муниципального района организует проведение конкурсного отбора и информирует об этом инициаторов проекта.</w:t>
      </w:r>
    </w:p>
    <w:p w:rsidR="00786C74" w:rsidRPr="00786C74" w:rsidRDefault="00786C74" w:rsidP="00786C74">
      <w:pPr>
        <w:ind w:firstLine="284"/>
        <w:jc w:val="both"/>
        <w:rPr>
          <w:sz w:val="14"/>
          <w:szCs w:val="14"/>
        </w:rPr>
      </w:pPr>
      <w:bookmarkStart w:id="20" w:name="Par33"/>
      <w:bookmarkEnd w:id="20"/>
      <w:r w:rsidRPr="00786C74">
        <w:rPr>
          <w:sz w:val="14"/>
          <w:szCs w:val="14"/>
        </w:rPr>
        <w:t xml:space="preserve">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Думы Солецкого муниципального района. Состав коллегиального органа (комиссии) формируется Администрацией Солецкого муниципального района. При этом половина от </w:t>
      </w:r>
      <w:r w:rsidRPr="00786C74">
        <w:rPr>
          <w:sz w:val="14"/>
          <w:szCs w:val="14"/>
        </w:rPr>
        <w:lastRenderedPageBreak/>
        <w:t>общего числа членов коллегиального органа (комиссии) должна быть назначена на основе предложений Думы Солецкого муниципального округа.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786C74" w:rsidRPr="00786C74" w:rsidRDefault="00786C74" w:rsidP="00786C74">
      <w:pPr>
        <w:ind w:firstLine="284"/>
        <w:jc w:val="both"/>
        <w:rPr>
          <w:sz w:val="14"/>
          <w:szCs w:val="14"/>
        </w:rPr>
      </w:pPr>
      <w:r w:rsidRPr="00786C74">
        <w:rPr>
          <w:sz w:val="14"/>
          <w:szCs w:val="14"/>
        </w:rPr>
        <w:t xml:space="preserve">13. Инициаторы проекта, другие граждане, проживающие на территории Солецкого муниципального округа,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786C74">
        <w:rPr>
          <w:sz w:val="14"/>
          <w:szCs w:val="14"/>
        </w:rPr>
        <w:t>контроль за</w:t>
      </w:r>
      <w:proofErr w:type="gramEnd"/>
      <w:r w:rsidRPr="00786C74">
        <w:rPr>
          <w:sz w:val="14"/>
          <w:szCs w:val="14"/>
        </w:rPr>
        <w:t xml:space="preserve"> реализацией инициативного проекта в формах, не противоречащих законодательству Российской Федерации.</w:t>
      </w:r>
    </w:p>
    <w:p w:rsidR="00786C74" w:rsidRPr="00786C74" w:rsidRDefault="00786C74" w:rsidP="00786C74">
      <w:pPr>
        <w:ind w:firstLine="284"/>
        <w:jc w:val="both"/>
        <w:rPr>
          <w:sz w:val="14"/>
          <w:szCs w:val="14"/>
        </w:rPr>
      </w:pPr>
      <w:r w:rsidRPr="00786C74">
        <w:rPr>
          <w:sz w:val="14"/>
          <w:szCs w:val="14"/>
        </w:rPr>
        <w:t>14. Информация о рассмотрении инициативного проекта Администрацией Солецкого муниципального округа,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Администрации муниципального образования в информационно-телекоммуникационной сети "Интернет". Отчет Администрации Солецкого муниципального округа об итогах реализации инициативного проекта подлежит опубликованию (обнародованию) и размещению на официальном сайте Администрации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сельском населенном пункте указанная информация может доводиться до сведения граждан старостой сельского населенного пункта</w:t>
      </w:r>
      <w:proofErr w:type="gramStart"/>
      <w:r w:rsidRPr="00786C74">
        <w:rPr>
          <w:sz w:val="14"/>
          <w:szCs w:val="14"/>
        </w:rPr>
        <w:t>.».</w:t>
      </w:r>
      <w:proofErr w:type="gramEnd"/>
    </w:p>
    <w:p w:rsidR="00786C74" w:rsidRPr="00786C74" w:rsidRDefault="00786C74" w:rsidP="00786C74">
      <w:pPr>
        <w:ind w:firstLine="284"/>
        <w:jc w:val="both"/>
        <w:rPr>
          <w:sz w:val="14"/>
          <w:szCs w:val="14"/>
        </w:rPr>
      </w:pPr>
      <w:r w:rsidRPr="00786C74">
        <w:rPr>
          <w:sz w:val="14"/>
          <w:szCs w:val="14"/>
        </w:rPr>
        <w:t>2. Дополнить часть 7 статьи 17 проекта Решения пунктом 7) в редакции:</w:t>
      </w:r>
    </w:p>
    <w:p w:rsidR="00786C74" w:rsidRPr="00786C74" w:rsidRDefault="00786C74" w:rsidP="00786C74">
      <w:pPr>
        <w:ind w:firstLine="284"/>
        <w:jc w:val="both"/>
        <w:rPr>
          <w:sz w:val="14"/>
          <w:szCs w:val="14"/>
        </w:rPr>
      </w:pPr>
      <w:r w:rsidRPr="00786C74">
        <w:rPr>
          <w:sz w:val="14"/>
          <w:szCs w:val="14"/>
        </w:rPr>
        <w:t>«7) обсуждение инициативного проекта и принятие решения по вопросу о его одобрении</w:t>
      </w:r>
      <w:proofErr w:type="gramStart"/>
      <w:r w:rsidRPr="00786C74">
        <w:rPr>
          <w:sz w:val="14"/>
          <w:szCs w:val="14"/>
        </w:rPr>
        <w:t xml:space="preserve">.». </w:t>
      </w:r>
      <w:proofErr w:type="gramEnd"/>
    </w:p>
    <w:p w:rsidR="00786C74" w:rsidRPr="00786C74" w:rsidRDefault="00786C74" w:rsidP="00786C74">
      <w:pPr>
        <w:ind w:firstLine="284"/>
        <w:jc w:val="both"/>
        <w:rPr>
          <w:sz w:val="14"/>
          <w:szCs w:val="14"/>
        </w:rPr>
      </w:pPr>
      <w:r w:rsidRPr="00786C74">
        <w:rPr>
          <w:sz w:val="14"/>
          <w:szCs w:val="14"/>
        </w:rPr>
        <w:t>3. Дополнить статью 17 проекта Решения частью 8.1 в редакции:</w:t>
      </w:r>
    </w:p>
    <w:p w:rsidR="00786C74" w:rsidRPr="00786C74" w:rsidRDefault="00786C74" w:rsidP="00786C74">
      <w:pPr>
        <w:pStyle w:val="afc"/>
        <w:ind w:left="0" w:firstLine="284"/>
        <w:rPr>
          <w:rFonts w:eastAsia="Calibri"/>
          <w:sz w:val="14"/>
          <w:szCs w:val="14"/>
          <w:lang w:eastAsia="en-US"/>
        </w:rPr>
      </w:pPr>
      <w:r w:rsidRPr="00786C74">
        <w:rPr>
          <w:rFonts w:eastAsia="Calibri"/>
          <w:sz w:val="14"/>
          <w:szCs w:val="14"/>
        </w:rPr>
        <w:t>«8.1</w:t>
      </w:r>
      <w:r w:rsidRPr="00786C74">
        <w:rPr>
          <w:rFonts w:eastAsia="Calibri"/>
          <w:sz w:val="14"/>
          <w:szCs w:val="14"/>
          <w:lang w:eastAsia="en-US"/>
        </w:rPr>
        <w:t>.  Органы территориального общественного самоуправления могут выдвигать инициативный проект в качестве инициаторов проекта</w:t>
      </w:r>
      <w:proofErr w:type="gramStart"/>
      <w:r w:rsidRPr="00786C74">
        <w:rPr>
          <w:rFonts w:eastAsia="Calibri"/>
          <w:sz w:val="14"/>
          <w:szCs w:val="14"/>
          <w:lang w:eastAsia="en-US"/>
        </w:rPr>
        <w:t xml:space="preserve">.». </w:t>
      </w:r>
      <w:proofErr w:type="gramEnd"/>
    </w:p>
    <w:p w:rsidR="00786C74" w:rsidRPr="00786C74" w:rsidRDefault="00786C74" w:rsidP="00786C74">
      <w:pPr>
        <w:pStyle w:val="afc"/>
        <w:autoSpaceDE w:val="0"/>
        <w:autoSpaceDN w:val="0"/>
        <w:adjustRightInd w:val="0"/>
        <w:ind w:left="0" w:firstLine="284"/>
        <w:jc w:val="both"/>
        <w:rPr>
          <w:rFonts w:eastAsia="Calibri"/>
          <w:sz w:val="14"/>
          <w:szCs w:val="14"/>
          <w:lang w:eastAsia="en-US"/>
        </w:rPr>
      </w:pPr>
      <w:r w:rsidRPr="00786C74">
        <w:rPr>
          <w:rFonts w:eastAsia="Calibri"/>
          <w:sz w:val="14"/>
          <w:szCs w:val="14"/>
          <w:lang w:eastAsia="en-US"/>
        </w:rPr>
        <w:t xml:space="preserve">4. </w:t>
      </w:r>
      <w:proofErr w:type="gramStart"/>
      <w:r w:rsidRPr="00786C74">
        <w:rPr>
          <w:rFonts w:eastAsia="Calibri"/>
          <w:sz w:val="14"/>
          <w:szCs w:val="14"/>
          <w:lang w:eastAsia="en-US"/>
        </w:rPr>
        <w:t>Дополнить часть 6 статьи 18 проекта Решения пунктом 4.1) в редакции:</w:t>
      </w:r>
      <w:proofErr w:type="gramEnd"/>
    </w:p>
    <w:p w:rsidR="00786C74" w:rsidRPr="00786C74" w:rsidRDefault="00786C74" w:rsidP="00786C74">
      <w:pPr>
        <w:pStyle w:val="afc"/>
        <w:ind w:left="0" w:firstLine="284"/>
        <w:rPr>
          <w:rFonts w:eastAsia="Calibri"/>
          <w:sz w:val="14"/>
          <w:szCs w:val="14"/>
          <w:lang w:eastAsia="en-US"/>
        </w:rPr>
      </w:pPr>
      <w:r w:rsidRPr="00786C74">
        <w:rPr>
          <w:rFonts w:eastAsia="Calibri"/>
          <w:sz w:val="14"/>
          <w:szCs w:val="14"/>
          <w:lang w:eastAsia="en-US"/>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roofErr w:type="gramStart"/>
      <w:r w:rsidRPr="00786C74">
        <w:rPr>
          <w:rFonts w:eastAsia="Calibri"/>
          <w:sz w:val="14"/>
          <w:szCs w:val="14"/>
          <w:lang w:eastAsia="en-US"/>
        </w:rPr>
        <w:t>;»</w:t>
      </w:r>
      <w:proofErr w:type="gramEnd"/>
      <w:r w:rsidRPr="00786C74">
        <w:rPr>
          <w:rFonts w:eastAsia="Calibri"/>
          <w:sz w:val="14"/>
          <w:szCs w:val="14"/>
          <w:lang w:eastAsia="en-US"/>
        </w:rPr>
        <w:t xml:space="preserve">. </w:t>
      </w:r>
    </w:p>
    <w:p w:rsidR="00786C74" w:rsidRPr="00786C74" w:rsidRDefault="00786C74" w:rsidP="00786C74">
      <w:pPr>
        <w:pStyle w:val="afc"/>
        <w:autoSpaceDE w:val="0"/>
        <w:autoSpaceDN w:val="0"/>
        <w:adjustRightInd w:val="0"/>
        <w:ind w:left="0" w:firstLine="284"/>
        <w:jc w:val="both"/>
        <w:rPr>
          <w:rFonts w:eastAsia="Calibri"/>
          <w:sz w:val="14"/>
          <w:szCs w:val="14"/>
          <w:lang w:eastAsia="en-US"/>
        </w:rPr>
      </w:pPr>
      <w:r w:rsidRPr="00786C74">
        <w:rPr>
          <w:rFonts w:eastAsia="Calibri"/>
          <w:sz w:val="14"/>
          <w:szCs w:val="14"/>
          <w:lang w:eastAsia="en-US"/>
        </w:rPr>
        <w:t xml:space="preserve">5. </w:t>
      </w:r>
      <w:proofErr w:type="gramStart"/>
      <w:r w:rsidRPr="00786C74">
        <w:rPr>
          <w:rFonts w:eastAsia="Calibri"/>
          <w:sz w:val="14"/>
          <w:szCs w:val="14"/>
          <w:lang w:eastAsia="en-US"/>
        </w:rPr>
        <w:t xml:space="preserve">Дополнить часть 1 статьи 20 проекта Решения словами в редакции: «… обсуждения вопросов внесения инициативных проектов и их рассмотрения,…). </w:t>
      </w:r>
      <w:proofErr w:type="gramEnd"/>
    </w:p>
    <w:p w:rsidR="00786C74" w:rsidRPr="00786C74" w:rsidRDefault="00786C74" w:rsidP="00786C74">
      <w:pPr>
        <w:pStyle w:val="afc"/>
        <w:autoSpaceDE w:val="0"/>
        <w:autoSpaceDN w:val="0"/>
        <w:adjustRightInd w:val="0"/>
        <w:ind w:left="0" w:firstLine="284"/>
        <w:jc w:val="both"/>
        <w:rPr>
          <w:rFonts w:eastAsia="Calibri"/>
          <w:sz w:val="14"/>
          <w:szCs w:val="14"/>
          <w:lang w:eastAsia="en-US"/>
        </w:rPr>
      </w:pPr>
      <w:r w:rsidRPr="00786C74">
        <w:rPr>
          <w:rFonts w:eastAsia="Calibri"/>
          <w:sz w:val="14"/>
          <w:szCs w:val="14"/>
          <w:lang w:eastAsia="en-US"/>
        </w:rPr>
        <w:t>6. Дополнить часть 2 статьи 20 проекта Решения пятым абзацем в редакции:</w:t>
      </w:r>
    </w:p>
    <w:p w:rsidR="00786C74" w:rsidRPr="00786C74" w:rsidRDefault="00786C74" w:rsidP="00786C74">
      <w:pPr>
        <w:ind w:firstLine="284"/>
        <w:jc w:val="both"/>
        <w:rPr>
          <w:sz w:val="14"/>
          <w:szCs w:val="14"/>
        </w:rPr>
      </w:pPr>
      <w:r w:rsidRPr="00786C74">
        <w:rPr>
          <w:sz w:val="14"/>
          <w:szCs w:val="14"/>
        </w:rPr>
        <w:t>«  В собрании граждан по вопросам внесения инициативных проектов и их рассмотрения вправе принимать участие жители Солецкого муниципального округа,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Думы Солецкого муниципального округа</w:t>
      </w:r>
      <w:proofErr w:type="gramStart"/>
      <w:r w:rsidRPr="00786C74">
        <w:rPr>
          <w:sz w:val="14"/>
          <w:szCs w:val="14"/>
        </w:rPr>
        <w:t xml:space="preserve">.». </w:t>
      </w:r>
      <w:proofErr w:type="gramEnd"/>
    </w:p>
    <w:p w:rsidR="00786C74" w:rsidRPr="00786C74" w:rsidRDefault="00786C74" w:rsidP="00786C74">
      <w:pPr>
        <w:ind w:firstLine="284"/>
        <w:jc w:val="both"/>
        <w:rPr>
          <w:sz w:val="14"/>
          <w:szCs w:val="14"/>
        </w:rPr>
      </w:pPr>
      <w:r w:rsidRPr="00786C74">
        <w:rPr>
          <w:sz w:val="14"/>
          <w:szCs w:val="14"/>
        </w:rPr>
        <w:t xml:space="preserve">7.  Дополнить часть 2 статьи 21 проекта Решения вторым предложением в редакции: </w:t>
      </w:r>
    </w:p>
    <w:p w:rsidR="00786C74" w:rsidRPr="00786C74" w:rsidRDefault="00786C74" w:rsidP="00786C74">
      <w:pPr>
        <w:ind w:firstLine="284"/>
        <w:jc w:val="both"/>
        <w:rPr>
          <w:sz w:val="14"/>
          <w:szCs w:val="14"/>
        </w:rPr>
      </w:pPr>
      <w:r w:rsidRPr="00786C74">
        <w:rPr>
          <w:sz w:val="14"/>
          <w:szCs w:val="14"/>
        </w:rPr>
        <w:t>«В опросе граждан по вопросу выявления мнения граждан о поддержке инициативного проекта вправе участвовать жители Солецкого муниципального округа или его части, в которых предлагается реализовать инициативный проект, достигшие шестнадцатилетнего возраста</w:t>
      </w:r>
      <w:proofErr w:type="gramStart"/>
      <w:r w:rsidRPr="00786C74">
        <w:rPr>
          <w:sz w:val="14"/>
          <w:szCs w:val="14"/>
        </w:rPr>
        <w:t>.».</w:t>
      </w:r>
      <w:proofErr w:type="gramEnd"/>
    </w:p>
    <w:p w:rsidR="00786C74" w:rsidRPr="00786C74" w:rsidRDefault="00786C74" w:rsidP="00786C74">
      <w:pPr>
        <w:ind w:firstLine="284"/>
        <w:jc w:val="both"/>
        <w:rPr>
          <w:sz w:val="14"/>
          <w:szCs w:val="14"/>
        </w:rPr>
      </w:pPr>
      <w:r w:rsidRPr="00786C74">
        <w:rPr>
          <w:sz w:val="14"/>
          <w:szCs w:val="14"/>
        </w:rPr>
        <w:t>8. Дополнить часть 3 статьи 21 проекта Решения четвертым абзацем в редакции:</w:t>
      </w:r>
    </w:p>
    <w:p w:rsidR="00786C74" w:rsidRPr="00786C74" w:rsidRDefault="00786C74" w:rsidP="00786C74">
      <w:pPr>
        <w:ind w:firstLine="284"/>
        <w:jc w:val="both"/>
        <w:rPr>
          <w:sz w:val="14"/>
          <w:szCs w:val="14"/>
        </w:rPr>
      </w:pPr>
      <w:r w:rsidRPr="00786C74">
        <w:rPr>
          <w:sz w:val="14"/>
          <w:szCs w:val="14"/>
        </w:rPr>
        <w:t>«жителей Солецкого муниципального округа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roofErr w:type="gramStart"/>
      <w:r w:rsidRPr="00786C74">
        <w:rPr>
          <w:sz w:val="14"/>
          <w:szCs w:val="14"/>
        </w:rPr>
        <w:t>.».</w:t>
      </w:r>
      <w:proofErr w:type="gramEnd"/>
    </w:p>
    <w:p w:rsidR="00786C74" w:rsidRPr="00786C74" w:rsidRDefault="00786C74" w:rsidP="00786C74">
      <w:pPr>
        <w:ind w:firstLine="284"/>
        <w:jc w:val="both"/>
        <w:rPr>
          <w:sz w:val="14"/>
          <w:szCs w:val="14"/>
        </w:rPr>
      </w:pPr>
      <w:r w:rsidRPr="00786C74">
        <w:rPr>
          <w:sz w:val="14"/>
          <w:szCs w:val="14"/>
        </w:rPr>
        <w:t>9. Дополнить часть 5 статьи 21 проекта Решения словами: «…Для проведения опроса граждан может использоваться официальный сайт Администрации муниципального образования в информационно-телекоммуникационной сети "Интернет".».</w:t>
      </w:r>
    </w:p>
    <w:p w:rsidR="00786C74" w:rsidRPr="00786C74" w:rsidRDefault="00786C74" w:rsidP="00786C74">
      <w:pPr>
        <w:ind w:firstLine="284"/>
        <w:jc w:val="both"/>
        <w:rPr>
          <w:sz w:val="14"/>
          <w:szCs w:val="14"/>
        </w:rPr>
      </w:pPr>
      <w:r w:rsidRPr="00786C74">
        <w:rPr>
          <w:sz w:val="14"/>
          <w:szCs w:val="14"/>
        </w:rPr>
        <w:t xml:space="preserve">10. Дополнить часть 5 статьи 21 проекта Решения седьмым абзацем в редакции: </w:t>
      </w:r>
    </w:p>
    <w:p w:rsidR="00786C74" w:rsidRPr="00786C74" w:rsidRDefault="00786C74" w:rsidP="00786C74">
      <w:pPr>
        <w:ind w:firstLine="284"/>
        <w:jc w:val="both"/>
        <w:rPr>
          <w:sz w:val="14"/>
          <w:szCs w:val="14"/>
        </w:rPr>
      </w:pPr>
      <w:r w:rsidRPr="00786C74">
        <w:rPr>
          <w:sz w:val="14"/>
          <w:szCs w:val="14"/>
        </w:rPr>
        <w:t>«порядок идентификации участников опроса в случае проведения опроса граждан с использованием официального сайта Администрации муниципального образования в информационно-телекоммуникационной сети "Интернет"</w:t>
      </w:r>
      <w:proofErr w:type="gramStart"/>
      <w:r w:rsidRPr="00786C74">
        <w:rPr>
          <w:sz w:val="14"/>
          <w:szCs w:val="14"/>
        </w:rPr>
        <w:t>.»</w:t>
      </w:r>
      <w:proofErr w:type="gramEnd"/>
      <w:r w:rsidRPr="00786C74">
        <w:rPr>
          <w:sz w:val="14"/>
          <w:szCs w:val="14"/>
        </w:rPr>
        <w:t>.</w:t>
      </w:r>
    </w:p>
    <w:p w:rsidR="00786C74" w:rsidRPr="00786C74" w:rsidRDefault="00786C74" w:rsidP="00786C74">
      <w:pPr>
        <w:ind w:firstLine="284"/>
        <w:jc w:val="both"/>
        <w:rPr>
          <w:sz w:val="14"/>
          <w:szCs w:val="14"/>
        </w:rPr>
      </w:pPr>
      <w:r w:rsidRPr="00786C74">
        <w:rPr>
          <w:sz w:val="14"/>
          <w:szCs w:val="14"/>
        </w:rPr>
        <w:t>11. Дополнить пункт 1) части 7 статьи 21 проекта Решения словами: «…или жителей Солецкого муниципального округа</w:t>
      </w:r>
      <w:proofErr w:type="gramStart"/>
      <w:r w:rsidRPr="00786C74">
        <w:rPr>
          <w:sz w:val="14"/>
          <w:szCs w:val="14"/>
        </w:rPr>
        <w:t>;»</w:t>
      </w:r>
      <w:proofErr w:type="gramEnd"/>
      <w:r w:rsidRPr="00786C74">
        <w:rPr>
          <w:sz w:val="14"/>
          <w:szCs w:val="14"/>
        </w:rPr>
        <w:t>.</w:t>
      </w:r>
    </w:p>
    <w:p w:rsidR="00786C74" w:rsidRPr="00786C74" w:rsidRDefault="00786C74" w:rsidP="00786C74">
      <w:pPr>
        <w:ind w:firstLine="284"/>
        <w:jc w:val="both"/>
        <w:rPr>
          <w:sz w:val="14"/>
          <w:szCs w:val="14"/>
        </w:rPr>
      </w:pPr>
      <w:r w:rsidRPr="00786C74">
        <w:rPr>
          <w:sz w:val="14"/>
          <w:szCs w:val="14"/>
        </w:rPr>
        <w:t>12. Дополнить проект Решения статьей 48.1 в редакции:</w:t>
      </w:r>
    </w:p>
    <w:p w:rsidR="00786C74" w:rsidRPr="00786C74" w:rsidRDefault="00786C74" w:rsidP="00786C74">
      <w:pPr>
        <w:ind w:firstLine="284"/>
        <w:jc w:val="both"/>
        <w:outlineLvl w:val="0"/>
        <w:rPr>
          <w:bCs/>
          <w:sz w:val="14"/>
          <w:szCs w:val="14"/>
        </w:rPr>
      </w:pPr>
      <w:r w:rsidRPr="00786C74">
        <w:rPr>
          <w:bCs/>
          <w:sz w:val="14"/>
          <w:szCs w:val="14"/>
        </w:rPr>
        <w:t>«Статья 48.1. Финансовое и иное обеспечение реализации инициативных проектов</w:t>
      </w:r>
    </w:p>
    <w:p w:rsidR="00786C74" w:rsidRPr="00786C74" w:rsidRDefault="00786C74" w:rsidP="00786C74">
      <w:pPr>
        <w:ind w:firstLine="284"/>
        <w:jc w:val="both"/>
        <w:rPr>
          <w:sz w:val="14"/>
          <w:szCs w:val="14"/>
        </w:rPr>
      </w:pPr>
      <w:r w:rsidRPr="00786C74">
        <w:rPr>
          <w:sz w:val="14"/>
          <w:szCs w:val="14"/>
        </w:rPr>
        <w:t xml:space="preserve">1. Источником финансового обеспечения реализации инициативных проектов, предусмотренных </w:t>
      </w:r>
      <w:hyperlink r:id="rId34" w:history="1">
        <w:r w:rsidRPr="00786C74">
          <w:rPr>
            <w:rStyle w:val="af5"/>
            <w:color w:val="auto"/>
            <w:sz w:val="14"/>
            <w:szCs w:val="14"/>
          </w:rPr>
          <w:t>статьей 16.1</w:t>
        </w:r>
      </w:hyperlink>
      <w:r w:rsidRPr="00786C74">
        <w:rPr>
          <w:sz w:val="14"/>
          <w:szCs w:val="14"/>
        </w:rPr>
        <w:t xml:space="preserve"> настоящего Устава, являются предусмотренные решением о бюджете Солецкого муниципального округа бюджетные ассигнования на реализацию инициативных проектов, </w:t>
      </w:r>
      <w:proofErr w:type="gramStart"/>
      <w:r w:rsidRPr="00786C74">
        <w:rPr>
          <w:sz w:val="14"/>
          <w:szCs w:val="14"/>
        </w:rPr>
        <w:t>формируемые</w:t>
      </w:r>
      <w:proofErr w:type="gramEnd"/>
      <w:r w:rsidRPr="00786C74">
        <w:rPr>
          <w:sz w:val="14"/>
          <w:szCs w:val="14"/>
        </w:rPr>
        <w:t xml:space="preserve"> в том числе с учетом объемов инициативных платежей и (или) межбюджетных трансфертов из бюджета Новгородской области, предоставленных в целях финансового обеспечения соответствующих расходных обязательств Солецкого муниципального округа.</w:t>
      </w:r>
    </w:p>
    <w:p w:rsidR="00786C74" w:rsidRPr="00786C74" w:rsidRDefault="00786C74" w:rsidP="00786C74">
      <w:pPr>
        <w:ind w:firstLine="284"/>
        <w:jc w:val="both"/>
        <w:rPr>
          <w:sz w:val="14"/>
          <w:szCs w:val="14"/>
        </w:rPr>
      </w:pPr>
      <w:r w:rsidRPr="00786C74">
        <w:rPr>
          <w:sz w:val="14"/>
          <w:szCs w:val="14"/>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35" w:history="1">
        <w:r w:rsidRPr="00786C74">
          <w:rPr>
            <w:rStyle w:val="af5"/>
            <w:color w:val="auto"/>
            <w:sz w:val="14"/>
            <w:szCs w:val="14"/>
          </w:rPr>
          <w:t>кодексом</w:t>
        </w:r>
      </w:hyperlink>
      <w:r w:rsidRPr="00786C74">
        <w:rPr>
          <w:sz w:val="14"/>
          <w:szCs w:val="14"/>
        </w:rPr>
        <w:t xml:space="preserve"> </w:t>
      </w:r>
      <w:r w:rsidRPr="00786C74">
        <w:rPr>
          <w:sz w:val="14"/>
          <w:szCs w:val="14"/>
        </w:rPr>
        <w:lastRenderedPageBreak/>
        <w:t>Российской Федерации в бюджет Солецкого муниципального округа в целях реализации конкретных инициативных проектов.</w:t>
      </w:r>
    </w:p>
    <w:p w:rsidR="00786C74" w:rsidRPr="00786C74" w:rsidRDefault="00786C74" w:rsidP="00786C74">
      <w:pPr>
        <w:ind w:firstLine="284"/>
        <w:jc w:val="both"/>
        <w:rPr>
          <w:sz w:val="14"/>
          <w:szCs w:val="14"/>
        </w:rPr>
      </w:pPr>
      <w:r w:rsidRPr="00786C74">
        <w:rPr>
          <w:sz w:val="14"/>
          <w:szCs w:val="14"/>
        </w:rPr>
        <w:t>3. В случае</w:t>
      </w:r>
      <w:proofErr w:type="gramStart"/>
      <w:r w:rsidRPr="00786C74">
        <w:rPr>
          <w:sz w:val="14"/>
          <w:szCs w:val="14"/>
        </w:rPr>
        <w:t>,</w:t>
      </w:r>
      <w:proofErr w:type="gramEnd"/>
      <w:r w:rsidRPr="00786C74">
        <w:rPr>
          <w:sz w:val="14"/>
          <w:szCs w:val="14"/>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Солецкого муниципального округа.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Солецкого муниципального округа.</w:t>
      </w:r>
    </w:p>
    <w:p w:rsidR="00786C74" w:rsidRPr="00786C74" w:rsidRDefault="00786C74" w:rsidP="00786C74">
      <w:pPr>
        <w:ind w:firstLine="284"/>
        <w:jc w:val="both"/>
        <w:rPr>
          <w:sz w:val="14"/>
          <w:szCs w:val="14"/>
        </w:rPr>
      </w:pPr>
      <w:r w:rsidRPr="00786C74">
        <w:rPr>
          <w:sz w:val="14"/>
          <w:szCs w:val="14"/>
        </w:rPr>
        <w:t>Порядок расчета и возврата сумм инициативных платежей, подлежащих возврату лицам (в том числе организациям), осуществившим их перечисление в бюджет Солецкого муниципального округа, определяется нормативным правовым актом Думы Солецкого муниципального округа.</w:t>
      </w:r>
    </w:p>
    <w:p w:rsidR="00786C74" w:rsidRPr="00786C74" w:rsidRDefault="00786C74" w:rsidP="00786C74">
      <w:pPr>
        <w:ind w:firstLine="284"/>
        <w:jc w:val="both"/>
        <w:rPr>
          <w:sz w:val="14"/>
          <w:szCs w:val="14"/>
        </w:rPr>
      </w:pPr>
      <w:r w:rsidRPr="00786C74">
        <w:rPr>
          <w:sz w:val="14"/>
          <w:szCs w:val="14"/>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roofErr w:type="gramStart"/>
      <w:r w:rsidRPr="00786C74">
        <w:rPr>
          <w:sz w:val="14"/>
          <w:szCs w:val="14"/>
        </w:rPr>
        <w:t xml:space="preserve">.». </w:t>
      </w:r>
      <w:proofErr w:type="gramEnd"/>
    </w:p>
    <w:p w:rsidR="00786C74" w:rsidRPr="00786C74" w:rsidRDefault="00786C74" w:rsidP="00786C74">
      <w:pPr>
        <w:ind w:firstLine="284"/>
        <w:jc w:val="both"/>
        <w:rPr>
          <w:sz w:val="14"/>
          <w:szCs w:val="14"/>
        </w:rPr>
      </w:pPr>
      <w:r w:rsidRPr="00786C74">
        <w:rPr>
          <w:sz w:val="14"/>
          <w:szCs w:val="14"/>
        </w:rPr>
        <w:t xml:space="preserve">УСТАНОВИТЬ, что вышеуказанные изменения и дополнения в проект Решения вступают в силу после их государственной регистрации в Управлении Министерства юстиции Российской Федерации по Новгородской области и официального опубликования в периодическом печатном издании – бюллетень «Солецкий вестник, но не ранее 01 января 2021 года. </w:t>
      </w:r>
    </w:p>
    <w:p w:rsidR="00786C74" w:rsidRPr="00786C74" w:rsidRDefault="00786C74" w:rsidP="00786C74">
      <w:pPr>
        <w:ind w:firstLine="284"/>
        <w:jc w:val="both"/>
        <w:rPr>
          <w:sz w:val="14"/>
          <w:szCs w:val="14"/>
        </w:rPr>
      </w:pPr>
      <w:r w:rsidRPr="00786C74">
        <w:rPr>
          <w:sz w:val="14"/>
          <w:szCs w:val="14"/>
        </w:rPr>
        <w:t>Результат публичных слушаний: «за» - 19 чел.,  «против» - 0 чел., «воздержались» -  0 чел.</w:t>
      </w:r>
    </w:p>
    <w:p w:rsidR="00786C74" w:rsidRPr="00786C74" w:rsidRDefault="00786C74" w:rsidP="00786C74">
      <w:pPr>
        <w:jc w:val="both"/>
        <w:rPr>
          <w:sz w:val="14"/>
          <w:szCs w:val="14"/>
        </w:rPr>
      </w:pPr>
    </w:p>
    <w:p w:rsidR="00786C74" w:rsidRPr="00786C74" w:rsidRDefault="00786C74" w:rsidP="00786C74">
      <w:pPr>
        <w:jc w:val="both"/>
        <w:rPr>
          <w:b/>
          <w:sz w:val="14"/>
          <w:szCs w:val="14"/>
        </w:rPr>
      </w:pPr>
      <w:r w:rsidRPr="00786C74">
        <w:rPr>
          <w:b/>
          <w:sz w:val="14"/>
          <w:szCs w:val="14"/>
        </w:rPr>
        <w:t xml:space="preserve">Председатель публичных слушаний </w:t>
      </w:r>
      <w:r w:rsidRPr="00786C74">
        <w:rPr>
          <w:b/>
          <w:sz w:val="14"/>
          <w:szCs w:val="14"/>
        </w:rPr>
        <w:tab/>
      </w:r>
      <w:r w:rsidRPr="00786C74">
        <w:rPr>
          <w:b/>
          <w:sz w:val="14"/>
          <w:szCs w:val="14"/>
        </w:rPr>
        <w:tab/>
        <w:t xml:space="preserve">  Т.А. Миронычева</w:t>
      </w:r>
    </w:p>
    <w:p w:rsidR="004645ED" w:rsidRPr="00786C74" w:rsidRDefault="00786C74" w:rsidP="00786C74">
      <w:pPr>
        <w:rPr>
          <w:b/>
          <w:sz w:val="14"/>
          <w:szCs w:val="14"/>
        </w:rPr>
      </w:pPr>
      <w:r w:rsidRPr="00786C74">
        <w:rPr>
          <w:b/>
          <w:sz w:val="14"/>
          <w:szCs w:val="14"/>
        </w:rPr>
        <w:t>Секретарь публичных слушаний</w:t>
      </w:r>
      <w:r w:rsidRPr="00786C74">
        <w:rPr>
          <w:b/>
          <w:sz w:val="14"/>
          <w:szCs w:val="14"/>
        </w:rPr>
        <w:tab/>
      </w:r>
      <w:r w:rsidRPr="00786C74">
        <w:rPr>
          <w:b/>
          <w:sz w:val="14"/>
          <w:szCs w:val="14"/>
        </w:rPr>
        <w:tab/>
      </w:r>
      <w:r w:rsidRPr="00786C74">
        <w:rPr>
          <w:b/>
          <w:sz w:val="14"/>
          <w:szCs w:val="14"/>
        </w:rPr>
        <w:tab/>
        <w:t xml:space="preserve"> Ю.С. Емельянова</w:t>
      </w:r>
    </w:p>
    <w:p w:rsidR="00786C74" w:rsidRPr="00786C74" w:rsidRDefault="00786C74" w:rsidP="00786C74">
      <w:pPr>
        <w:rPr>
          <w:b/>
          <w:sz w:val="14"/>
          <w:szCs w:val="14"/>
        </w:rPr>
      </w:pPr>
    </w:p>
    <w:p w:rsidR="00786C74" w:rsidRPr="00786C74" w:rsidRDefault="00786C74" w:rsidP="00786C74">
      <w:pPr>
        <w:rPr>
          <w:b/>
          <w:sz w:val="14"/>
          <w:szCs w:val="14"/>
        </w:rPr>
      </w:pPr>
    </w:p>
    <w:p w:rsidR="00786C74" w:rsidRPr="00786C74" w:rsidRDefault="00786C74" w:rsidP="00786C74">
      <w:pPr>
        <w:rPr>
          <w:b/>
          <w:sz w:val="14"/>
          <w:szCs w:val="14"/>
        </w:rPr>
      </w:pPr>
    </w:p>
    <w:p w:rsidR="00786C74" w:rsidRPr="00786C74" w:rsidRDefault="00786C74" w:rsidP="00786C74">
      <w:pPr>
        <w:pStyle w:val="14"/>
        <w:tabs>
          <w:tab w:val="left" w:pos="709"/>
          <w:tab w:val="left" w:pos="5245"/>
        </w:tabs>
        <w:spacing w:before="120"/>
        <w:jc w:val="center"/>
        <w:rPr>
          <w:rFonts w:ascii="Times New Roman" w:hAnsi="Times New Roman"/>
          <w:b w:val="0"/>
          <w:sz w:val="14"/>
          <w:szCs w:val="14"/>
        </w:rPr>
      </w:pPr>
      <w:r w:rsidRPr="00786C74">
        <w:rPr>
          <w:rFonts w:ascii="Times New Roman" w:hAnsi="Times New Roman"/>
          <w:sz w:val="14"/>
          <w:szCs w:val="14"/>
        </w:rPr>
        <w:t>ЗАКЛЮЧЕНИЕ</w:t>
      </w:r>
    </w:p>
    <w:p w:rsidR="00786C74" w:rsidRPr="00786C74" w:rsidRDefault="00786C74" w:rsidP="00786C74">
      <w:pPr>
        <w:tabs>
          <w:tab w:val="left" w:pos="3060"/>
        </w:tabs>
        <w:jc w:val="center"/>
        <w:rPr>
          <w:b/>
          <w:sz w:val="14"/>
          <w:szCs w:val="14"/>
          <w:lang w:eastAsia="ar-SA"/>
        </w:rPr>
      </w:pPr>
      <w:r w:rsidRPr="00786C74">
        <w:rPr>
          <w:b/>
          <w:sz w:val="14"/>
          <w:szCs w:val="14"/>
        </w:rPr>
        <w:t>о результатах публичных слушаний</w:t>
      </w:r>
      <w:r w:rsidRPr="00786C74">
        <w:rPr>
          <w:sz w:val="14"/>
          <w:szCs w:val="14"/>
        </w:rPr>
        <w:t xml:space="preserve"> </w:t>
      </w:r>
      <w:r w:rsidRPr="00786C74">
        <w:rPr>
          <w:b/>
          <w:sz w:val="14"/>
          <w:szCs w:val="14"/>
          <w:lang w:eastAsia="ar-SA"/>
        </w:rPr>
        <w:t xml:space="preserve">по  проекту планировки территории, совмещенному  с проектом межевания под многоквартирным жилым домом по адресу: Новгородская область, Солецкий район, Солецкое городское поселение, г.Сольцы, </w:t>
      </w:r>
      <w:proofErr w:type="spellStart"/>
      <w:r w:rsidRPr="00786C74">
        <w:rPr>
          <w:b/>
          <w:sz w:val="14"/>
          <w:szCs w:val="14"/>
          <w:lang w:eastAsia="ar-SA"/>
        </w:rPr>
        <w:t>ул</w:t>
      </w:r>
      <w:proofErr w:type="gramStart"/>
      <w:r w:rsidRPr="00786C74">
        <w:rPr>
          <w:b/>
          <w:sz w:val="14"/>
          <w:szCs w:val="14"/>
          <w:lang w:eastAsia="ar-SA"/>
        </w:rPr>
        <w:t>.З</w:t>
      </w:r>
      <w:proofErr w:type="gramEnd"/>
      <w:r w:rsidRPr="00786C74">
        <w:rPr>
          <w:b/>
          <w:sz w:val="14"/>
          <w:szCs w:val="14"/>
          <w:lang w:eastAsia="ar-SA"/>
        </w:rPr>
        <w:t>аречная</w:t>
      </w:r>
      <w:proofErr w:type="spellEnd"/>
      <w:r w:rsidRPr="00786C74">
        <w:rPr>
          <w:b/>
          <w:sz w:val="14"/>
          <w:szCs w:val="14"/>
          <w:lang w:eastAsia="ar-SA"/>
        </w:rPr>
        <w:t>, д.6а</w:t>
      </w:r>
    </w:p>
    <w:p w:rsidR="00786C74" w:rsidRPr="00786C74" w:rsidRDefault="00786C74" w:rsidP="00786C74">
      <w:pPr>
        <w:jc w:val="center"/>
        <w:rPr>
          <w:sz w:val="14"/>
          <w:szCs w:val="14"/>
        </w:rPr>
      </w:pPr>
    </w:p>
    <w:p w:rsidR="00786C74" w:rsidRPr="00786C74" w:rsidRDefault="00786C74" w:rsidP="00786C74">
      <w:pPr>
        <w:tabs>
          <w:tab w:val="left" w:pos="900"/>
        </w:tabs>
        <w:ind w:firstLine="284"/>
        <w:jc w:val="both"/>
        <w:rPr>
          <w:sz w:val="14"/>
          <w:szCs w:val="14"/>
        </w:rPr>
      </w:pPr>
      <w:proofErr w:type="gramStart"/>
      <w:r w:rsidRPr="00786C74">
        <w:rPr>
          <w:sz w:val="14"/>
          <w:szCs w:val="14"/>
        </w:rPr>
        <w:t>В соответствии с Земельным Кодексом Российской Федерации 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документом территориального планирования (генеральным планом) Солецкого городского поселения, утвержденным решением Совета депутатов Солецкого городского  поселения от 22.12.2009 №277, Правилами землепользования и застройки Солецкого городского поселения Солецкого района Новгородской области, утвержденными решением</w:t>
      </w:r>
      <w:proofErr w:type="gramEnd"/>
      <w:r w:rsidRPr="00786C74">
        <w:rPr>
          <w:sz w:val="14"/>
          <w:szCs w:val="14"/>
        </w:rPr>
        <w:t xml:space="preserve"> </w:t>
      </w:r>
      <w:proofErr w:type="gramStart"/>
      <w:r w:rsidRPr="00786C74">
        <w:rPr>
          <w:sz w:val="14"/>
          <w:szCs w:val="14"/>
        </w:rPr>
        <w:t>Совета депутатов Солецкого городского поселения от 22.12.2009 № 279,   в целях обеспечения устойчивого развития территорий и соблюдения права человека на благоприятные условия жизнедеятельности,  постоянно действующей комисси</w:t>
      </w:r>
      <w:r w:rsidR="00BD254C">
        <w:rPr>
          <w:sz w:val="14"/>
          <w:szCs w:val="14"/>
        </w:rPr>
        <w:t>ей</w:t>
      </w:r>
      <w:r w:rsidRPr="00786C74">
        <w:rPr>
          <w:sz w:val="14"/>
          <w:szCs w:val="14"/>
        </w:rPr>
        <w:t xml:space="preserve"> по землепользованию и застройке</w:t>
      </w:r>
      <w:r w:rsidR="00BD254C">
        <w:rPr>
          <w:sz w:val="14"/>
          <w:szCs w:val="14"/>
        </w:rPr>
        <w:t>,</w:t>
      </w:r>
      <w:r w:rsidRPr="00786C74">
        <w:rPr>
          <w:sz w:val="14"/>
          <w:szCs w:val="14"/>
        </w:rPr>
        <w:t xml:space="preserve"> утвержденной постановлением Администрации муниципального района от 04.05.2016 № 638</w:t>
      </w:r>
      <w:r w:rsidR="00BD254C">
        <w:rPr>
          <w:sz w:val="14"/>
          <w:szCs w:val="14"/>
        </w:rPr>
        <w:t>,</w:t>
      </w:r>
      <w:r w:rsidRPr="00786C74">
        <w:rPr>
          <w:sz w:val="14"/>
          <w:szCs w:val="14"/>
        </w:rPr>
        <w:t xml:space="preserve">  организованы и 23 октября 2020 года проведены публичные слушания </w:t>
      </w:r>
      <w:r w:rsidRPr="00786C74">
        <w:rPr>
          <w:sz w:val="14"/>
          <w:szCs w:val="14"/>
          <w:lang w:eastAsia="ar-SA"/>
        </w:rPr>
        <w:t>по  проекту планировки территории, совмещенному  с проектом межевания под многоквартирным жилым домом по адресу</w:t>
      </w:r>
      <w:proofErr w:type="gramEnd"/>
      <w:r w:rsidRPr="00786C74">
        <w:rPr>
          <w:sz w:val="14"/>
          <w:szCs w:val="14"/>
          <w:lang w:eastAsia="ar-SA"/>
        </w:rPr>
        <w:t xml:space="preserve">: Новгородская область, Солецкий район, Солецкое городское поселение, г.Сольцы, </w:t>
      </w:r>
      <w:proofErr w:type="spellStart"/>
      <w:r w:rsidRPr="00786C74">
        <w:rPr>
          <w:sz w:val="14"/>
          <w:szCs w:val="14"/>
          <w:lang w:eastAsia="ar-SA"/>
        </w:rPr>
        <w:t>ул</w:t>
      </w:r>
      <w:proofErr w:type="gramStart"/>
      <w:r w:rsidRPr="00786C74">
        <w:rPr>
          <w:sz w:val="14"/>
          <w:szCs w:val="14"/>
          <w:lang w:eastAsia="ar-SA"/>
        </w:rPr>
        <w:t>.З</w:t>
      </w:r>
      <w:proofErr w:type="gramEnd"/>
      <w:r w:rsidRPr="00786C74">
        <w:rPr>
          <w:sz w:val="14"/>
          <w:szCs w:val="14"/>
          <w:lang w:eastAsia="ar-SA"/>
        </w:rPr>
        <w:t>аречная</w:t>
      </w:r>
      <w:proofErr w:type="spellEnd"/>
      <w:r w:rsidRPr="00786C74">
        <w:rPr>
          <w:sz w:val="14"/>
          <w:szCs w:val="14"/>
          <w:lang w:eastAsia="ar-SA"/>
        </w:rPr>
        <w:t>, д.6а (далее – Проект).</w:t>
      </w:r>
    </w:p>
    <w:p w:rsidR="00786C74" w:rsidRPr="00786C74" w:rsidRDefault="00786C74" w:rsidP="00786C74">
      <w:pPr>
        <w:ind w:right="-6" w:firstLine="284"/>
        <w:jc w:val="both"/>
        <w:rPr>
          <w:sz w:val="14"/>
          <w:szCs w:val="14"/>
        </w:rPr>
      </w:pPr>
      <w:r w:rsidRPr="00786C74">
        <w:rPr>
          <w:sz w:val="14"/>
          <w:szCs w:val="14"/>
        </w:rPr>
        <w:t xml:space="preserve">Постановление Администрации Солецкого муниципального района от 21.09.2020 № 1118 </w:t>
      </w:r>
      <w:r w:rsidRPr="00786C74">
        <w:rPr>
          <w:i/>
          <w:sz w:val="14"/>
          <w:szCs w:val="14"/>
        </w:rPr>
        <w:t>«</w:t>
      </w:r>
      <w:r w:rsidRPr="00786C74">
        <w:rPr>
          <w:sz w:val="14"/>
          <w:szCs w:val="14"/>
        </w:rPr>
        <w:t>О назначении публичных слушаний» опубликован</w:t>
      </w:r>
      <w:r w:rsidR="00BD254C">
        <w:rPr>
          <w:sz w:val="14"/>
          <w:szCs w:val="14"/>
        </w:rPr>
        <w:t>о</w:t>
      </w:r>
      <w:r w:rsidRPr="00786C74">
        <w:rPr>
          <w:sz w:val="14"/>
          <w:szCs w:val="14"/>
        </w:rPr>
        <w:t xml:space="preserve"> в периодическом печатном издании – бюллетень «Солецкий вестник» от 24.09.2020 № 18 (128) и размещен</w:t>
      </w:r>
      <w:r w:rsidR="00BD254C">
        <w:rPr>
          <w:sz w:val="14"/>
          <w:szCs w:val="14"/>
        </w:rPr>
        <w:t>о</w:t>
      </w:r>
      <w:r w:rsidRPr="00786C74">
        <w:rPr>
          <w:sz w:val="14"/>
          <w:szCs w:val="14"/>
        </w:rPr>
        <w:t xml:space="preserve">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24.09.2020 № 18 (128).</w:t>
      </w:r>
    </w:p>
    <w:p w:rsidR="00786C74" w:rsidRPr="00786C74" w:rsidRDefault="00786C74" w:rsidP="00786C74">
      <w:pPr>
        <w:ind w:right="-6" w:firstLine="284"/>
        <w:jc w:val="both"/>
        <w:rPr>
          <w:sz w:val="14"/>
          <w:szCs w:val="14"/>
        </w:rPr>
      </w:pPr>
      <w:r w:rsidRPr="00786C74">
        <w:rPr>
          <w:sz w:val="14"/>
          <w:szCs w:val="1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w:t>
      </w:r>
    </w:p>
    <w:p w:rsidR="00786C74" w:rsidRPr="00786C74" w:rsidRDefault="00786C74" w:rsidP="00786C74">
      <w:pPr>
        <w:ind w:right="-6" w:firstLine="284"/>
        <w:jc w:val="both"/>
        <w:rPr>
          <w:sz w:val="14"/>
          <w:szCs w:val="14"/>
          <w:highlight w:val="cyan"/>
        </w:rPr>
      </w:pPr>
      <w:r w:rsidRPr="00786C74">
        <w:rPr>
          <w:sz w:val="14"/>
          <w:szCs w:val="14"/>
        </w:rPr>
        <w:t>в пределах территории кадастрового квартала 53:16:0010201 были размещены в местах общего пользования  объявления о проведении публичных слушаний с указанием даты и места их проведения.</w:t>
      </w:r>
    </w:p>
    <w:p w:rsidR="00786C74" w:rsidRPr="00786C74" w:rsidRDefault="00786C74" w:rsidP="00786C74">
      <w:pPr>
        <w:ind w:firstLine="284"/>
        <w:jc w:val="both"/>
        <w:rPr>
          <w:sz w:val="14"/>
          <w:szCs w:val="14"/>
        </w:rPr>
      </w:pPr>
      <w:r w:rsidRPr="00786C74">
        <w:rPr>
          <w:sz w:val="14"/>
          <w:szCs w:val="14"/>
        </w:rPr>
        <w:t>Публичные слушания состоялись 23 октября 2020 года с участием представителей комитета  и отделов Администрации Солецкого муниципального района.</w:t>
      </w:r>
    </w:p>
    <w:p w:rsidR="00786C74" w:rsidRPr="00786C74" w:rsidRDefault="00786C74" w:rsidP="00786C74">
      <w:pPr>
        <w:tabs>
          <w:tab w:val="left" w:pos="3060"/>
        </w:tabs>
        <w:ind w:firstLine="284"/>
        <w:jc w:val="both"/>
        <w:rPr>
          <w:sz w:val="14"/>
          <w:szCs w:val="14"/>
          <w:lang w:eastAsia="ar-SA"/>
        </w:rPr>
      </w:pPr>
      <w:r w:rsidRPr="00786C74">
        <w:rPr>
          <w:sz w:val="14"/>
          <w:szCs w:val="14"/>
        </w:rPr>
        <w:t xml:space="preserve">Для ознакомления и обсуждения представлен доклад  и  приведена полная информация по  </w:t>
      </w:r>
      <w:r w:rsidRPr="00786C74">
        <w:rPr>
          <w:sz w:val="14"/>
          <w:szCs w:val="14"/>
          <w:lang w:eastAsia="ar-SA"/>
        </w:rPr>
        <w:t xml:space="preserve">проекту планировки территории, совмещенному  с проектом межевания под многоквартирным жилым домом по адресу: Новгородская область, Солецкий район, Солецкое городское поселение, г.Сольцы, </w:t>
      </w:r>
      <w:proofErr w:type="spellStart"/>
      <w:r w:rsidRPr="00786C74">
        <w:rPr>
          <w:sz w:val="14"/>
          <w:szCs w:val="14"/>
          <w:lang w:eastAsia="ar-SA"/>
        </w:rPr>
        <w:t>ул</w:t>
      </w:r>
      <w:proofErr w:type="gramStart"/>
      <w:r w:rsidRPr="00786C74">
        <w:rPr>
          <w:sz w:val="14"/>
          <w:szCs w:val="14"/>
          <w:lang w:eastAsia="ar-SA"/>
        </w:rPr>
        <w:t>.З</w:t>
      </w:r>
      <w:proofErr w:type="gramEnd"/>
      <w:r w:rsidRPr="00786C74">
        <w:rPr>
          <w:sz w:val="14"/>
          <w:szCs w:val="14"/>
          <w:lang w:eastAsia="ar-SA"/>
        </w:rPr>
        <w:t>аречная</w:t>
      </w:r>
      <w:proofErr w:type="spellEnd"/>
      <w:r w:rsidRPr="00786C74">
        <w:rPr>
          <w:sz w:val="14"/>
          <w:szCs w:val="14"/>
          <w:lang w:eastAsia="ar-SA"/>
        </w:rPr>
        <w:t>, д.6а.</w:t>
      </w:r>
    </w:p>
    <w:p w:rsidR="00786C74" w:rsidRPr="00786C74" w:rsidRDefault="00786C74" w:rsidP="00786C74">
      <w:pPr>
        <w:autoSpaceDE w:val="0"/>
        <w:autoSpaceDN w:val="0"/>
        <w:adjustRightInd w:val="0"/>
        <w:ind w:firstLine="284"/>
        <w:jc w:val="both"/>
        <w:rPr>
          <w:sz w:val="14"/>
          <w:szCs w:val="14"/>
        </w:rPr>
      </w:pPr>
      <w:r w:rsidRPr="00786C74">
        <w:rPr>
          <w:sz w:val="14"/>
          <w:szCs w:val="14"/>
        </w:rPr>
        <w:t>В ходе публичных слушаний выступили:</w:t>
      </w:r>
    </w:p>
    <w:p w:rsidR="00786C74" w:rsidRPr="00786C74" w:rsidRDefault="00786C74" w:rsidP="00786C74">
      <w:pPr>
        <w:ind w:firstLine="284"/>
        <w:jc w:val="both"/>
        <w:rPr>
          <w:sz w:val="14"/>
          <w:szCs w:val="14"/>
        </w:rPr>
      </w:pPr>
      <w:r w:rsidRPr="00786C74">
        <w:rPr>
          <w:sz w:val="14"/>
          <w:szCs w:val="14"/>
        </w:rPr>
        <w:t>Егорова М.Х.:  увеличить площадь земельного участка с кадастровым номером 53:16:0010201:15 на один метр и оставить заезд к вышеуказанному земельному участку по придомовой территории многоквартирного дома по ул. Заречной д.6а;</w:t>
      </w:r>
    </w:p>
    <w:p w:rsidR="00786C74" w:rsidRPr="00786C74" w:rsidRDefault="00786C74" w:rsidP="00786C74">
      <w:pPr>
        <w:ind w:firstLine="284"/>
        <w:jc w:val="both"/>
        <w:rPr>
          <w:sz w:val="14"/>
          <w:szCs w:val="14"/>
        </w:rPr>
      </w:pPr>
      <w:r w:rsidRPr="00786C74">
        <w:rPr>
          <w:sz w:val="14"/>
          <w:szCs w:val="14"/>
        </w:rPr>
        <w:t xml:space="preserve">Подобина Э.В.:  согласно картографических материалов, находящихся в распоряжении Администрации муниципального района , подъезд на земельный </w:t>
      </w:r>
      <w:r w:rsidRPr="00786C74">
        <w:rPr>
          <w:sz w:val="14"/>
          <w:szCs w:val="14"/>
        </w:rPr>
        <w:lastRenderedPageBreak/>
        <w:t xml:space="preserve">участок с кадастровым номером 53:16:0010201:15 со стороны многоквартирного дома,  расположенного по адресу : г.Сольцы, </w:t>
      </w:r>
      <w:proofErr w:type="spellStart"/>
      <w:r w:rsidRPr="00786C74">
        <w:rPr>
          <w:sz w:val="14"/>
          <w:szCs w:val="14"/>
        </w:rPr>
        <w:t>ул</w:t>
      </w:r>
      <w:proofErr w:type="gramStart"/>
      <w:r w:rsidRPr="00786C74">
        <w:rPr>
          <w:sz w:val="14"/>
          <w:szCs w:val="14"/>
        </w:rPr>
        <w:t>.З</w:t>
      </w:r>
      <w:proofErr w:type="gramEnd"/>
      <w:r w:rsidRPr="00786C74">
        <w:rPr>
          <w:sz w:val="14"/>
          <w:szCs w:val="14"/>
        </w:rPr>
        <w:t>аречная</w:t>
      </w:r>
      <w:proofErr w:type="spellEnd"/>
      <w:r w:rsidRPr="00786C74">
        <w:rPr>
          <w:sz w:val="14"/>
          <w:szCs w:val="14"/>
        </w:rPr>
        <w:t xml:space="preserve">, д.6А, не предусмотрен. </w:t>
      </w:r>
    </w:p>
    <w:p w:rsidR="00786C74" w:rsidRPr="00786C74" w:rsidRDefault="00786C74" w:rsidP="00786C74">
      <w:pPr>
        <w:ind w:firstLine="284"/>
        <w:jc w:val="both"/>
        <w:rPr>
          <w:sz w:val="14"/>
          <w:szCs w:val="14"/>
        </w:rPr>
      </w:pPr>
      <w:r w:rsidRPr="00786C74">
        <w:rPr>
          <w:sz w:val="14"/>
          <w:szCs w:val="14"/>
        </w:rPr>
        <w:t>Котов А.Я.:  для того, чтобы убедиться в правильности установления границы земельного участка с  кадастровым номером 53:16:0010201:15, необходимо уточнить местоположения координат границ и площади земельного участка путем межевания земельного участка. Сегодня это делают с помощью GPS-оборудования. Его устанавливают таким образом, чтобы появилась возможность определить нужные координаты по углам периметра участка. Их также называют поворотными точками.</w:t>
      </w:r>
    </w:p>
    <w:p w:rsidR="00786C74" w:rsidRPr="00786C74" w:rsidRDefault="00786C74" w:rsidP="00786C74">
      <w:pPr>
        <w:pStyle w:val="aff2"/>
        <w:spacing w:before="0" w:beforeAutospacing="0" w:after="0" w:afterAutospacing="0"/>
        <w:ind w:firstLine="284"/>
        <w:jc w:val="both"/>
        <w:rPr>
          <w:sz w:val="14"/>
          <w:szCs w:val="14"/>
        </w:rPr>
      </w:pPr>
      <w:r w:rsidRPr="00786C74">
        <w:rPr>
          <w:sz w:val="14"/>
          <w:szCs w:val="14"/>
        </w:rPr>
        <w:t xml:space="preserve">Данная процедура была проведена специалистами </w:t>
      </w:r>
      <w:proofErr w:type="spellStart"/>
      <w:r w:rsidRPr="00786C74">
        <w:rPr>
          <w:sz w:val="14"/>
          <w:szCs w:val="14"/>
        </w:rPr>
        <w:t>ОО</w:t>
      </w:r>
      <w:proofErr w:type="gramStart"/>
      <w:r w:rsidRPr="00786C74">
        <w:rPr>
          <w:sz w:val="14"/>
          <w:szCs w:val="14"/>
        </w:rPr>
        <w:t>О»</w:t>
      </w:r>
      <w:proofErr w:type="gramEnd"/>
      <w:r w:rsidRPr="00786C74">
        <w:rPr>
          <w:sz w:val="14"/>
          <w:szCs w:val="14"/>
        </w:rPr>
        <w:t>География</w:t>
      </w:r>
      <w:proofErr w:type="spellEnd"/>
      <w:r w:rsidRPr="00786C74">
        <w:rPr>
          <w:sz w:val="14"/>
          <w:szCs w:val="14"/>
        </w:rPr>
        <w:t xml:space="preserve">» в отношении территории под многоквартирным жилым домом </w:t>
      </w:r>
      <w:r w:rsidRPr="00786C74">
        <w:rPr>
          <w:sz w:val="14"/>
          <w:szCs w:val="14"/>
          <w:lang w:eastAsia="ar-SA"/>
        </w:rPr>
        <w:t xml:space="preserve">по адресу: Новгородская область, Солецкий район, Солецкое городское поселение, г.Сольцы, </w:t>
      </w:r>
      <w:proofErr w:type="spellStart"/>
      <w:r w:rsidRPr="00786C74">
        <w:rPr>
          <w:sz w:val="14"/>
          <w:szCs w:val="14"/>
          <w:lang w:eastAsia="ar-SA"/>
        </w:rPr>
        <w:t>ул</w:t>
      </w:r>
      <w:proofErr w:type="gramStart"/>
      <w:r w:rsidRPr="00786C74">
        <w:rPr>
          <w:sz w:val="14"/>
          <w:szCs w:val="14"/>
          <w:lang w:eastAsia="ar-SA"/>
        </w:rPr>
        <w:t>.З</w:t>
      </w:r>
      <w:proofErr w:type="gramEnd"/>
      <w:r w:rsidRPr="00786C74">
        <w:rPr>
          <w:sz w:val="14"/>
          <w:szCs w:val="14"/>
          <w:lang w:eastAsia="ar-SA"/>
        </w:rPr>
        <w:t>аречная</w:t>
      </w:r>
      <w:proofErr w:type="spellEnd"/>
      <w:r w:rsidRPr="00786C74">
        <w:rPr>
          <w:sz w:val="14"/>
          <w:szCs w:val="14"/>
          <w:lang w:eastAsia="ar-SA"/>
        </w:rPr>
        <w:t>, д.6а</w:t>
      </w:r>
      <w:r w:rsidRPr="00786C74">
        <w:rPr>
          <w:sz w:val="14"/>
          <w:szCs w:val="14"/>
        </w:rPr>
        <w:t xml:space="preserve">. Границы отмежеванной территории находятся в пределах, определенных государством,  и согласованы с соседями. </w:t>
      </w:r>
    </w:p>
    <w:p w:rsidR="00786C74" w:rsidRPr="00786C74" w:rsidRDefault="00786C74" w:rsidP="00786C74">
      <w:pPr>
        <w:ind w:firstLine="284"/>
        <w:jc w:val="both"/>
        <w:rPr>
          <w:sz w:val="14"/>
          <w:szCs w:val="14"/>
        </w:rPr>
      </w:pPr>
      <w:r w:rsidRPr="00786C74">
        <w:rPr>
          <w:sz w:val="14"/>
          <w:szCs w:val="14"/>
        </w:rPr>
        <w:t>Публичные слушания состоялись в соответствии с требованиями действующего законодательства Российской Федерации.</w:t>
      </w:r>
    </w:p>
    <w:p w:rsidR="00786C74" w:rsidRPr="00786C74" w:rsidRDefault="00786C74" w:rsidP="00786C74">
      <w:pPr>
        <w:ind w:firstLine="284"/>
        <w:jc w:val="both"/>
        <w:rPr>
          <w:sz w:val="14"/>
          <w:szCs w:val="14"/>
        </w:rPr>
      </w:pPr>
      <w:r w:rsidRPr="00786C74">
        <w:rPr>
          <w:sz w:val="14"/>
          <w:szCs w:val="14"/>
        </w:rPr>
        <w:t xml:space="preserve">В ходе голосования за утверждение документации «По </w:t>
      </w:r>
      <w:r w:rsidR="00BD254C">
        <w:rPr>
          <w:sz w:val="14"/>
          <w:szCs w:val="14"/>
        </w:rPr>
        <w:t xml:space="preserve">проекту </w:t>
      </w:r>
      <w:r w:rsidRPr="00786C74">
        <w:rPr>
          <w:sz w:val="14"/>
          <w:szCs w:val="14"/>
        </w:rPr>
        <w:t>планировк</w:t>
      </w:r>
      <w:r w:rsidR="00BD254C">
        <w:rPr>
          <w:sz w:val="14"/>
          <w:szCs w:val="14"/>
        </w:rPr>
        <w:t>и</w:t>
      </w:r>
      <w:r w:rsidRPr="00786C74">
        <w:rPr>
          <w:sz w:val="14"/>
          <w:szCs w:val="14"/>
        </w:rPr>
        <w:t xml:space="preserve"> территории, </w:t>
      </w:r>
      <w:r w:rsidRPr="00786C74">
        <w:rPr>
          <w:sz w:val="14"/>
          <w:szCs w:val="14"/>
          <w:lang w:eastAsia="ar-SA"/>
        </w:rPr>
        <w:t xml:space="preserve">совмещенному  с проектом межевания территории под многоквартирным жилым домом по адресу: Новгородская область, Солецкий район, Солецкое городское поселение, г.Сольцы, </w:t>
      </w:r>
      <w:proofErr w:type="spellStart"/>
      <w:r w:rsidRPr="00786C74">
        <w:rPr>
          <w:sz w:val="14"/>
          <w:szCs w:val="14"/>
          <w:lang w:eastAsia="ar-SA"/>
        </w:rPr>
        <w:t>ул</w:t>
      </w:r>
      <w:proofErr w:type="gramStart"/>
      <w:r w:rsidRPr="00786C74">
        <w:rPr>
          <w:sz w:val="14"/>
          <w:szCs w:val="14"/>
          <w:lang w:eastAsia="ar-SA"/>
        </w:rPr>
        <w:t>.З</w:t>
      </w:r>
      <w:proofErr w:type="gramEnd"/>
      <w:r w:rsidRPr="00786C74">
        <w:rPr>
          <w:sz w:val="14"/>
          <w:szCs w:val="14"/>
          <w:lang w:eastAsia="ar-SA"/>
        </w:rPr>
        <w:t>аречная</w:t>
      </w:r>
      <w:proofErr w:type="spellEnd"/>
      <w:r w:rsidRPr="00786C74">
        <w:rPr>
          <w:sz w:val="14"/>
          <w:szCs w:val="14"/>
          <w:lang w:eastAsia="ar-SA"/>
        </w:rPr>
        <w:t>, д.6а»</w:t>
      </w:r>
      <w:r w:rsidRPr="00786C74">
        <w:rPr>
          <w:sz w:val="14"/>
          <w:szCs w:val="14"/>
        </w:rPr>
        <w:t xml:space="preserve">, </w:t>
      </w:r>
      <w:r w:rsidRPr="00786C74">
        <w:rPr>
          <w:b/>
          <w:sz w:val="14"/>
          <w:szCs w:val="14"/>
        </w:rPr>
        <w:t>проголосовали</w:t>
      </w:r>
      <w:r w:rsidRPr="00786C74">
        <w:rPr>
          <w:sz w:val="14"/>
          <w:szCs w:val="14"/>
        </w:rPr>
        <w:t xml:space="preserve">: «За» - 32; «Против»- 4; «Воздержались» - 5. </w:t>
      </w:r>
    </w:p>
    <w:p w:rsidR="00786C74" w:rsidRPr="00786C74" w:rsidRDefault="00786C74" w:rsidP="00786C74">
      <w:pPr>
        <w:tabs>
          <w:tab w:val="left" w:pos="900"/>
        </w:tabs>
        <w:ind w:firstLine="284"/>
        <w:jc w:val="both"/>
        <w:rPr>
          <w:sz w:val="14"/>
          <w:szCs w:val="14"/>
        </w:rPr>
      </w:pPr>
      <w:r w:rsidRPr="00786C74">
        <w:rPr>
          <w:sz w:val="14"/>
          <w:szCs w:val="14"/>
        </w:rPr>
        <w:t>С учетом изложенного, постоянно действующ</w:t>
      </w:r>
      <w:r w:rsidR="00BD254C">
        <w:rPr>
          <w:sz w:val="14"/>
          <w:szCs w:val="14"/>
        </w:rPr>
        <w:t>ая</w:t>
      </w:r>
      <w:r w:rsidRPr="00786C74">
        <w:rPr>
          <w:sz w:val="14"/>
          <w:szCs w:val="14"/>
        </w:rPr>
        <w:t xml:space="preserve"> комисс</w:t>
      </w:r>
      <w:r w:rsidR="00BD254C">
        <w:rPr>
          <w:sz w:val="14"/>
          <w:szCs w:val="14"/>
        </w:rPr>
        <w:t>ия</w:t>
      </w:r>
      <w:r w:rsidRPr="00786C74">
        <w:rPr>
          <w:sz w:val="14"/>
          <w:szCs w:val="14"/>
        </w:rPr>
        <w:t xml:space="preserve"> по землепользованию и застройке согласовывает Проект с последующим его направлением Главе муниципального  района для принятия решения об утверждении Проекта или мотивированном отказе в его утверждении.</w:t>
      </w:r>
    </w:p>
    <w:p w:rsidR="00786C74" w:rsidRPr="00786C74" w:rsidRDefault="00786C74" w:rsidP="00786C74">
      <w:pPr>
        <w:ind w:right="-5"/>
        <w:jc w:val="both"/>
        <w:rPr>
          <w:sz w:val="14"/>
          <w:szCs w:val="14"/>
        </w:rPr>
      </w:pPr>
      <w:r w:rsidRPr="00786C74">
        <w:rPr>
          <w:sz w:val="14"/>
          <w:szCs w:val="14"/>
        </w:rPr>
        <w:t xml:space="preserve">Приложение: </w:t>
      </w:r>
    </w:p>
    <w:p w:rsidR="00786C74" w:rsidRPr="00786C74" w:rsidRDefault="00786C74" w:rsidP="00786C74">
      <w:pPr>
        <w:tabs>
          <w:tab w:val="left" w:pos="709"/>
        </w:tabs>
        <w:ind w:firstLine="284"/>
        <w:jc w:val="both"/>
        <w:rPr>
          <w:sz w:val="14"/>
          <w:szCs w:val="14"/>
        </w:rPr>
      </w:pPr>
      <w:r w:rsidRPr="00786C74">
        <w:rPr>
          <w:sz w:val="14"/>
          <w:szCs w:val="14"/>
        </w:rPr>
        <w:t xml:space="preserve">- протокол проведения публичных слушаний  от 23.10.2020  № 9: на 2 листах. </w:t>
      </w:r>
    </w:p>
    <w:p w:rsidR="00786C74" w:rsidRPr="00786C74" w:rsidRDefault="00786C74" w:rsidP="00786C74">
      <w:pPr>
        <w:tabs>
          <w:tab w:val="left" w:pos="709"/>
        </w:tabs>
        <w:jc w:val="both"/>
        <w:rPr>
          <w:sz w:val="14"/>
          <w:szCs w:val="14"/>
        </w:rPr>
      </w:pPr>
    </w:p>
    <w:p w:rsidR="00786C74" w:rsidRPr="00786C74" w:rsidRDefault="00786C74" w:rsidP="00786C74">
      <w:pPr>
        <w:tabs>
          <w:tab w:val="left" w:pos="709"/>
        </w:tabs>
        <w:jc w:val="both"/>
        <w:rPr>
          <w:sz w:val="14"/>
          <w:szCs w:val="14"/>
        </w:rPr>
      </w:pPr>
    </w:p>
    <w:p w:rsidR="00786C74" w:rsidRPr="00786C74" w:rsidRDefault="00786C74" w:rsidP="00786C74">
      <w:pPr>
        <w:autoSpaceDE w:val="0"/>
        <w:autoSpaceDN w:val="0"/>
        <w:adjustRightInd w:val="0"/>
        <w:rPr>
          <w:b/>
          <w:sz w:val="14"/>
          <w:szCs w:val="14"/>
        </w:rPr>
      </w:pPr>
      <w:r w:rsidRPr="00786C74">
        <w:rPr>
          <w:b/>
          <w:sz w:val="14"/>
          <w:szCs w:val="14"/>
        </w:rPr>
        <w:t>Председатель комиссии                                               Ю.Н. Дуничев</w:t>
      </w:r>
    </w:p>
    <w:p w:rsidR="00786C74" w:rsidRPr="00786C74" w:rsidRDefault="00786C74" w:rsidP="00786C74">
      <w:pPr>
        <w:tabs>
          <w:tab w:val="left" w:pos="709"/>
        </w:tabs>
        <w:jc w:val="both"/>
        <w:rPr>
          <w:b/>
          <w:sz w:val="14"/>
          <w:szCs w:val="14"/>
        </w:rPr>
      </w:pPr>
      <w:r w:rsidRPr="00786C74">
        <w:rPr>
          <w:b/>
          <w:sz w:val="14"/>
          <w:szCs w:val="14"/>
        </w:rPr>
        <w:t xml:space="preserve">Секретарь Комиссии                                                   Э.В. Подобина                                             </w:t>
      </w:r>
    </w:p>
    <w:p w:rsidR="00786C74" w:rsidRPr="00786C74" w:rsidRDefault="00786C74" w:rsidP="00786C74">
      <w:pPr>
        <w:tabs>
          <w:tab w:val="left" w:pos="709"/>
        </w:tabs>
        <w:jc w:val="both"/>
        <w:rPr>
          <w:b/>
          <w:sz w:val="14"/>
          <w:szCs w:val="14"/>
        </w:rPr>
      </w:pPr>
    </w:p>
    <w:p w:rsidR="00786C74" w:rsidRPr="00786C74" w:rsidRDefault="00786C74" w:rsidP="00786C74">
      <w:pPr>
        <w:jc w:val="center"/>
        <w:rPr>
          <w:b/>
          <w:sz w:val="14"/>
          <w:szCs w:val="14"/>
        </w:rPr>
      </w:pPr>
    </w:p>
    <w:p w:rsidR="00786C74" w:rsidRPr="00786C74" w:rsidRDefault="00786C74" w:rsidP="00786C74">
      <w:pPr>
        <w:rPr>
          <w:b/>
          <w:sz w:val="14"/>
          <w:szCs w:val="14"/>
        </w:rPr>
      </w:pPr>
    </w:p>
    <w:p w:rsidR="00786C74" w:rsidRPr="00786C74" w:rsidRDefault="00786C74" w:rsidP="00786C74">
      <w:pPr>
        <w:jc w:val="center"/>
        <w:rPr>
          <w:b/>
          <w:sz w:val="14"/>
          <w:szCs w:val="14"/>
        </w:rPr>
      </w:pPr>
      <w:r w:rsidRPr="00786C74">
        <w:rPr>
          <w:b/>
          <w:sz w:val="14"/>
          <w:szCs w:val="14"/>
        </w:rPr>
        <w:t>Протокол № 9</w:t>
      </w:r>
    </w:p>
    <w:p w:rsidR="00786C74" w:rsidRPr="00786C74" w:rsidRDefault="00786C74" w:rsidP="00786C74">
      <w:pPr>
        <w:jc w:val="center"/>
        <w:rPr>
          <w:b/>
          <w:sz w:val="14"/>
          <w:szCs w:val="14"/>
        </w:rPr>
      </w:pPr>
      <w:r w:rsidRPr="00786C74">
        <w:rPr>
          <w:b/>
          <w:sz w:val="14"/>
          <w:szCs w:val="14"/>
        </w:rPr>
        <w:t xml:space="preserve">публичных слушаний </w:t>
      </w:r>
      <w:r w:rsidRPr="00786C74">
        <w:rPr>
          <w:b/>
          <w:sz w:val="14"/>
          <w:szCs w:val="14"/>
          <w:lang w:eastAsia="ar-SA"/>
        </w:rPr>
        <w:t xml:space="preserve">по  проекту планировки территории, совмещенному  с проектом межевания под многоквартирным жилым домом по адресу: Новгородская область, Солецкий район, Солецкое городское поселение, г.Сольцы, </w:t>
      </w:r>
      <w:proofErr w:type="spellStart"/>
      <w:r w:rsidRPr="00786C74">
        <w:rPr>
          <w:b/>
          <w:sz w:val="14"/>
          <w:szCs w:val="14"/>
          <w:lang w:eastAsia="ar-SA"/>
        </w:rPr>
        <w:t>ул</w:t>
      </w:r>
      <w:proofErr w:type="gramStart"/>
      <w:r w:rsidRPr="00786C74">
        <w:rPr>
          <w:b/>
          <w:sz w:val="14"/>
          <w:szCs w:val="14"/>
          <w:lang w:eastAsia="ar-SA"/>
        </w:rPr>
        <w:t>.З</w:t>
      </w:r>
      <w:proofErr w:type="gramEnd"/>
      <w:r w:rsidRPr="00786C74">
        <w:rPr>
          <w:b/>
          <w:sz w:val="14"/>
          <w:szCs w:val="14"/>
          <w:lang w:eastAsia="ar-SA"/>
        </w:rPr>
        <w:t>аречная</w:t>
      </w:r>
      <w:proofErr w:type="spellEnd"/>
      <w:r w:rsidRPr="00786C74">
        <w:rPr>
          <w:b/>
          <w:sz w:val="14"/>
          <w:szCs w:val="14"/>
          <w:lang w:eastAsia="ar-SA"/>
        </w:rPr>
        <w:t>, д.6а</w:t>
      </w:r>
    </w:p>
    <w:p w:rsidR="00786C74" w:rsidRPr="00786C74" w:rsidRDefault="00786C74" w:rsidP="00786C74">
      <w:pPr>
        <w:jc w:val="both"/>
        <w:rPr>
          <w:b/>
          <w:sz w:val="14"/>
          <w:szCs w:val="14"/>
        </w:rPr>
      </w:pPr>
      <w:r w:rsidRPr="00786C74">
        <w:rPr>
          <w:b/>
          <w:sz w:val="14"/>
          <w:szCs w:val="14"/>
        </w:rPr>
        <w:t>г.Сольцы                                                                                                  23.10.2020</w:t>
      </w:r>
    </w:p>
    <w:p w:rsidR="00786C74" w:rsidRPr="00786C74" w:rsidRDefault="00786C74" w:rsidP="00786C74">
      <w:pPr>
        <w:jc w:val="both"/>
        <w:rPr>
          <w:b/>
          <w:sz w:val="14"/>
          <w:szCs w:val="14"/>
        </w:rPr>
      </w:pPr>
    </w:p>
    <w:p w:rsidR="00786C74" w:rsidRPr="00786C74" w:rsidRDefault="00786C74" w:rsidP="00786C74">
      <w:pPr>
        <w:ind w:firstLine="284"/>
        <w:jc w:val="both"/>
        <w:rPr>
          <w:sz w:val="14"/>
          <w:szCs w:val="14"/>
        </w:rPr>
      </w:pPr>
      <w:r w:rsidRPr="00786C74">
        <w:rPr>
          <w:b/>
          <w:sz w:val="14"/>
          <w:szCs w:val="14"/>
        </w:rPr>
        <w:t>Место проведения:</w:t>
      </w:r>
      <w:r w:rsidRPr="00786C74">
        <w:rPr>
          <w:sz w:val="14"/>
          <w:szCs w:val="14"/>
        </w:rPr>
        <w:t xml:space="preserve"> Новгородская область, Солецкий муниципальный район, Солецкое городское поселение, г.Сольцы, </w:t>
      </w:r>
      <w:proofErr w:type="spellStart"/>
      <w:r w:rsidRPr="00786C74">
        <w:rPr>
          <w:sz w:val="14"/>
          <w:szCs w:val="14"/>
        </w:rPr>
        <w:t>пл</w:t>
      </w:r>
      <w:proofErr w:type="gramStart"/>
      <w:r w:rsidRPr="00786C74">
        <w:rPr>
          <w:sz w:val="14"/>
          <w:szCs w:val="14"/>
        </w:rPr>
        <w:t>.П</w:t>
      </w:r>
      <w:proofErr w:type="gramEnd"/>
      <w:r w:rsidRPr="00786C74">
        <w:rPr>
          <w:sz w:val="14"/>
          <w:szCs w:val="14"/>
        </w:rPr>
        <w:t>обеды</w:t>
      </w:r>
      <w:proofErr w:type="spellEnd"/>
      <w:r w:rsidRPr="00786C74">
        <w:rPr>
          <w:sz w:val="14"/>
          <w:szCs w:val="14"/>
        </w:rPr>
        <w:t>, д.3, второй этаж (большой зал).</w:t>
      </w:r>
    </w:p>
    <w:p w:rsidR="00786C74" w:rsidRPr="00786C74" w:rsidRDefault="00786C74" w:rsidP="00786C74">
      <w:pPr>
        <w:ind w:firstLine="284"/>
        <w:jc w:val="both"/>
        <w:rPr>
          <w:sz w:val="14"/>
          <w:szCs w:val="14"/>
        </w:rPr>
      </w:pPr>
      <w:r w:rsidRPr="00786C74">
        <w:rPr>
          <w:b/>
          <w:sz w:val="14"/>
          <w:szCs w:val="14"/>
        </w:rPr>
        <w:t>Начало проведения:</w:t>
      </w:r>
      <w:r w:rsidRPr="00786C74">
        <w:rPr>
          <w:sz w:val="14"/>
          <w:szCs w:val="14"/>
        </w:rPr>
        <w:t xml:space="preserve"> 17 часов 00 минут.</w:t>
      </w:r>
    </w:p>
    <w:p w:rsidR="00786C74" w:rsidRPr="00786C74" w:rsidRDefault="00786C74" w:rsidP="00786C74">
      <w:pPr>
        <w:ind w:firstLine="284"/>
        <w:jc w:val="both"/>
        <w:rPr>
          <w:sz w:val="14"/>
          <w:szCs w:val="14"/>
        </w:rPr>
      </w:pPr>
      <w:r w:rsidRPr="00786C74">
        <w:rPr>
          <w:b/>
          <w:sz w:val="14"/>
          <w:szCs w:val="14"/>
        </w:rPr>
        <w:t>Окончание проведения:</w:t>
      </w:r>
      <w:r w:rsidRPr="00786C74">
        <w:rPr>
          <w:sz w:val="14"/>
          <w:szCs w:val="14"/>
        </w:rPr>
        <w:t xml:space="preserve"> 18 часов 00 минут.</w:t>
      </w:r>
    </w:p>
    <w:p w:rsidR="00786C74" w:rsidRPr="00786C74" w:rsidRDefault="00786C74" w:rsidP="00786C74">
      <w:pPr>
        <w:ind w:firstLine="284"/>
        <w:jc w:val="both"/>
        <w:rPr>
          <w:b/>
          <w:sz w:val="14"/>
          <w:szCs w:val="14"/>
        </w:rPr>
      </w:pPr>
      <w:r w:rsidRPr="00786C74">
        <w:rPr>
          <w:b/>
          <w:sz w:val="14"/>
          <w:szCs w:val="14"/>
        </w:rPr>
        <w:t>Председатель комиссии:</w:t>
      </w:r>
      <w:r w:rsidRPr="00786C74">
        <w:rPr>
          <w:sz w:val="14"/>
          <w:szCs w:val="14"/>
        </w:rPr>
        <w:t xml:space="preserve"> </w:t>
      </w:r>
      <w:proofErr w:type="spellStart"/>
      <w:r w:rsidRPr="00786C74">
        <w:rPr>
          <w:sz w:val="14"/>
          <w:szCs w:val="14"/>
        </w:rPr>
        <w:t>Ю.Н.Дуничев</w:t>
      </w:r>
      <w:proofErr w:type="spellEnd"/>
      <w:r w:rsidRPr="00786C74">
        <w:rPr>
          <w:sz w:val="14"/>
          <w:szCs w:val="14"/>
        </w:rPr>
        <w:t>, первый заместитель Главы администрации муниципального района,</w:t>
      </w:r>
      <w:r w:rsidRPr="00786C74">
        <w:rPr>
          <w:b/>
          <w:sz w:val="14"/>
          <w:szCs w:val="14"/>
        </w:rPr>
        <w:t xml:space="preserve">    </w:t>
      </w:r>
    </w:p>
    <w:p w:rsidR="00786C74" w:rsidRPr="00786C74" w:rsidRDefault="00786C74" w:rsidP="00786C74">
      <w:pPr>
        <w:ind w:firstLine="284"/>
        <w:jc w:val="both"/>
        <w:rPr>
          <w:sz w:val="14"/>
          <w:szCs w:val="14"/>
        </w:rPr>
      </w:pPr>
      <w:r w:rsidRPr="00786C74">
        <w:rPr>
          <w:b/>
          <w:sz w:val="14"/>
          <w:szCs w:val="14"/>
        </w:rPr>
        <w:t>Секретарь комиссии:</w:t>
      </w:r>
      <w:r w:rsidRPr="00786C74">
        <w:rPr>
          <w:sz w:val="14"/>
          <w:szCs w:val="14"/>
        </w:rPr>
        <w:t xml:space="preserve"> </w:t>
      </w:r>
      <w:proofErr w:type="spellStart"/>
      <w:r w:rsidRPr="00786C74">
        <w:rPr>
          <w:sz w:val="14"/>
          <w:szCs w:val="14"/>
        </w:rPr>
        <w:t>Э.В.Подобина</w:t>
      </w:r>
      <w:proofErr w:type="spellEnd"/>
      <w:r w:rsidRPr="00786C74">
        <w:rPr>
          <w:sz w:val="14"/>
          <w:szCs w:val="14"/>
        </w:rPr>
        <w:t>, ведущий специалист отдела градостроительства и благоустройства Администрации Солецкого муниципального района.</w:t>
      </w:r>
    </w:p>
    <w:p w:rsidR="00786C74" w:rsidRPr="00786C74" w:rsidRDefault="00786C74" w:rsidP="00786C74">
      <w:pPr>
        <w:pStyle w:val="afc"/>
        <w:autoSpaceDE w:val="0"/>
        <w:autoSpaceDN w:val="0"/>
        <w:adjustRightInd w:val="0"/>
        <w:ind w:left="0" w:firstLine="284"/>
        <w:jc w:val="both"/>
        <w:rPr>
          <w:b/>
          <w:sz w:val="14"/>
          <w:szCs w:val="14"/>
        </w:rPr>
      </w:pPr>
      <w:r w:rsidRPr="00786C74">
        <w:rPr>
          <w:b/>
          <w:sz w:val="14"/>
          <w:szCs w:val="14"/>
        </w:rPr>
        <w:t xml:space="preserve">Присутствовали: </w:t>
      </w:r>
    </w:p>
    <w:p w:rsidR="00786C74" w:rsidRPr="00786C74" w:rsidRDefault="00786C74" w:rsidP="00786C74">
      <w:pPr>
        <w:ind w:firstLine="284"/>
        <w:jc w:val="both"/>
        <w:rPr>
          <w:sz w:val="14"/>
          <w:szCs w:val="14"/>
        </w:rPr>
      </w:pPr>
      <w:r w:rsidRPr="00786C74">
        <w:rPr>
          <w:sz w:val="14"/>
          <w:szCs w:val="14"/>
        </w:rPr>
        <w:t xml:space="preserve">Специалисты и руководители комитета и отделов Администрации Солецкого муниципального района, жители города Сольцы и проживающие в кадастровом квартале 53:16:0010201. </w:t>
      </w:r>
    </w:p>
    <w:p w:rsidR="00786C74" w:rsidRPr="00786C74" w:rsidRDefault="00786C74" w:rsidP="00786C74">
      <w:pPr>
        <w:ind w:firstLine="284"/>
        <w:jc w:val="both"/>
        <w:rPr>
          <w:b/>
          <w:sz w:val="14"/>
          <w:szCs w:val="14"/>
        </w:rPr>
      </w:pPr>
      <w:r w:rsidRPr="00786C74">
        <w:rPr>
          <w:b/>
          <w:sz w:val="14"/>
          <w:szCs w:val="14"/>
        </w:rPr>
        <w:t xml:space="preserve">Выступили: </w:t>
      </w:r>
    </w:p>
    <w:p w:rsidR="00786C74" w:rsidRPr="00786C74" w:rsidRDefault="00786C74" w:rsidP="00786C74">
      <w:pPr>
        <w:autoSpaceDE w:val="0"/>
        <w:autoSpaceDN w:val="0"/>
        <w:adjustRightInd w:val="0"/>
        <w:ind w:firstLine="284"/>
        <w:jc w:val="both"/>
        <w:rPr>
          <w:sz w:val="14"/>
          <w:szCs w:val="14"/>
        </w:rPr>
      </w:pPr>
      <w:proofErr w:type="gramStart"/>
      <w:r w:rsidRPr="00786C74">
        <w:rPr>
          <w:b/>
          <w:sz w:val="14"/>
          <w:szCs w:val="14"/>
        </w:rPr>
        <w:t xml:space="preserve">Подобина Э.В.: </w:t>
      </w:r>
      <w:r w:rsidRPr="00786C74">
        <w:rPr>
          <w:sz w:val="14"/>
          <w:szCs w:val="14"/>
        </w:rPr>
        <w:t xml:space="preserve">в соответствии с Земельным и Градостроительными Кодексами Российской Федерации,  документом территориального планирования (генеральным планом) Солецкого городского поселения, утвержденным решением Совета депутатов Солецкого городского  поселения от 22.12.2009 №277, Правилами землепользования и застройки Солецкого городского поселения Солецкого района Новгородской области, утвержденными решением Совета депутатов Солецкого городского поселения от 22.12.2009 № 279, </w:t>
      </w:r>
      <w:r w:rsidRPr="00786C74">
        <w:rPr>
          <w:bCs/>
          <w:sz w:val="14"/>
          <w:szCs w:val="14"/>
        </w:rPr>
        <w:t xml:space="preserve">в целях </w:t>
      </w:r>
      <w:r w:rsidRPr="00786C74">
        <w:rPr>
          <w:sz w:val="14"/>
          <w:szCs w:val="14"/>
        </w:rPr>
        <w:t>выделения элементов планировочной структуры, установления границ территорий</w:t>
      </w:r>
      <w:proofErr w:type="gramEnd"/>
      <w:r w:rsidRPr="00786C74">
        <w:rPr>
          <w:sz w:val="14"/>
          <w:szCs w:val="14"/>
        </w:rPr>
        <w:t xml:space="preserve"> общего пользования, определения местоположения границ образуемых и изменяемых земельных участков,</w:t>
      </w:r>
      <w:r w:rsidRPr="00786C74">
        <w:rPr>
          <w:bCs/>
          <w:sz w:val="14"/>
          <w:szCs w:val="14"/>
        </w:rPr>
        <w:t xml:space="preserve"> </w:t>
      </w:r>
      <w:r w:rsidRPr="00786C74">
        <w:rPr>
          <w:sz w:val="14"/>
          <w:szCs w:val="14"/>
        </w:rPr>
        <w:t xml:space="preserve">Администрацией муниципального района и  жителями дома №6а по </w:t>
      </w:r>
      <w:proofErr w:type="spellStart"/>
      <w:r w:rsidRPr="00786C74">
        <w:rPr>
          <w:sz w:val="14"/>
          <w:szCs w:val="14"/>
        </w:rPr>
        <w:t>ул</w:t>
      </w:r>
      <w:proofErr w:type="gramStart"/>
      <w:r w:rsidRPr="00786C74">
        <w:rPr>
          <w:sz w:val="14"/>
          <w:szCs w:val="14"/>
        </w:rPr>
        <w:t>.З</w:t>
      </w:r>
      <w:proofErr w:type="gramEnd"/>
      <w:r w:rsidRPr="00786C74">
        <w:rPr>
          <w:sz w:val="14"/>
          <w:szCs w:val="14"/>
        </w:rPr>
        <w:t>аречной</w:t>
      </w:r>
      <w:proofErr w:type="spellEnd"/>
      <w:r w:rsidRPr="00786C74">
        <w:rPr>
          <w:sz w:val="14"/>
          <w:szCs w:val="14"/>
        </w:rPr>
        <w:t xml:space="preserve">, г.Сольцы организована подготовка  </w:t>
      </w:r>
      <w:r w:rsidRPr="00786C74">
        <w:rPr>
          <w:sz w:val="14"/>
          <w:szCs w:val="14"/>
          <w:lang w:eastAsia="ar-SA"/>
        </w:rPr>
        <w:t xml:space="preserve">проекта планировки территории, совмещенному  с проектом межевания под многоквартирным жилым домом по адресу: Новгородская область, Солецкий район, Солецкое городское поселение, г.Сольцы, </w:t>
      </w:r>
      <w:proofErr w:type="spellStart"/>
      <w:r w:rsidRPr="00786C74">
        <w:rPr>
          <w:sz w:val="14"/>
          <w:szCs w:val="14"/>
          <w:lang w:eastAsia="ar-SA"/>
        </w:rPr>
        <w:t>ул</w:t>
      </w:r>
      <w:proofErr w:type="gramStart"/>
      <w:r w:rsidRPr="00786C74">
        <w:rPr>
          <w:sz w:val="14"/>
          <w:szCs w:val="14"/>
          <w:lang w:eastAsia="ar-SA"/>
        </w:rPr>
        <w:t>.З</w:t>
      </w:r>
      <w:proofErr w:type="gramEnd"/>
      <w:r w:rsidRPr="00786C74">
        <w:rPr>
          <w:sz w:val="14"/>
          <w:szCs w:val="14"/>
          <w:lang w:eastAsia="ar-SA"/>
        </w:rPr>
        <w:t>аречная</w:t>
      </w:r>
      <w:proofErr w:type="spellEnd"/>
      <w:r w:rsidRPr="00786C74">
        <w:rPr>
          <w:sz w:val="14"/>
          <w:szCs w:val="14"/>
          <w:lang w:eastAsia="ar-SA"/>
        </w:rPr>
        <w:t>, д.6а.</w:t>
      </w:r>
    </w:p>
    <w:p w:rsidR="00786C74" w:rsidRPr="00786C74" w:rsidRDefault="00786C74" w:rsidP="00786C74">
      <w:pPr>
        <w:autoSpaceDE w:val="0"/>
        <w:autoSpaceDN w:val="0"/>
        <w:adjustRightInd w:val="0"/>
        <w:ind w:firstLine="284"/>
        <w:jc w:val="both"/>
        <w:rPr>
          <w:sz w:val="14"/>
          <w:szCs w:val="14"/>
        </w:rPr>
      </w:pPr>
      <w:r w:rsidRPr="00786C74">
        <w:rPr>
          <w:b/>
          <w:sz w:val="14"/>
          <w:szCs w:val="14"/>
        </w:rPr>
        <w:t xml:space="preserve">Предложения и замечания: </w:t>
      </w:r>
      <w:r w:rsidRPr="00786C74">
        <w:rPr>
          <w:sz w:val="14"/>
          <w:szCs w:val="14"/>
        </w:rPr>
        <w:t>В ходе публичных слушаний поступили следующие предложения.</w:t>
      </w:r>
    </w:p>
    <w:p w:rsidR="00786C74" w:rsidRPr="00786C74" w:rsidRDefault="00786C74" w:rsidP="00786C74">
      <w:pPr>
        <w:autoSpaceDE w:val="0"/>
        <w:autoSpaceDN w:val="0"/>
        <w:adjustRightInd w:val="0"/>
        <w:ind w:firstLine="284"/>
        <w:jc w:val="both"/>
        <w:rPr>
          <w:sz w:val="14"/>
          <w:szCs w:val="14"/>
        </w:rPr>
      </w:pPr>
      <w:r w:rsidRPr="00786C74">
        <w:rPr>
          <w:sz w:val="14"/>
          <w:szCs w:val="14"/>
        </w:rPr>
        <w:t>Предложение №1:</w:t>
      </w:r>
    </w:p>
    <w:p w:rsidR="00786C74" w:rsidRPr="00786C74" w:rsidRDefault="00786C74" w:rsidP="00786C74">
      <w:pPr>
        <w:ind w:firstLine="284"/>
        <w:jc w:val="both"/>
        <w:rPr>
          <w:sz w:val="14"/>
          <w:szCs w:val="14"/>
        </w:rPr>
      </w:pPr>
      <w:r w:rsidRPr="00786C74">
        <w:rPr>
          <w:sz w:val="14"/>
          <w:szCs w:val="14"/>
        </w:rPr>
        <w:t>Егорова М.Х.: увеличить площадь земельного участка с кадастровым номером 53:16:0010201:15 на один метр и оставить заезд к вышеуказанному земельному участку по придомовой территории многоквартирного дома по ул. Заречной у  д.6а;</w:t>
      </w:r>
    </w:p>
    <w:p w:rsidR="00786C74" w:rsidRPr="00786C74" w:rsidRDefault="00786C74" w:rsidP="00786C74">
      <w:pPr>
        <w:autoSpaceDE w:val="0"/>
        <w:autoSpaceDN w:val="0"/>
        <w:adjustRightInd w:val="0"/>
        <w:ind w:firstLine="284"/>
        <w:jc w:val="both"/>
        <w:rPr>
          <w:sz w:val="14"/>
          <w:szCs w:val="14"/>
        </w:rPr>
      </w:pPr>
      <w:r w:rsidRPr="00786C74">
        <w:rPr>
          <w:sz w:val="14"/>
          <w:szCs w:val="14"/>
        </w:rPr>
        <w:t>Предложение №2:</w:t>
      </w:r>
    </w:p>
    <w:p w:rsidR="00786C74" w:rsidRPr="00786C74" w:rsidRDefault="00786C74" w:rsidP="00786C74">
      <w:pPr>
        <w:autoSpaceDE w:val="0"/>
        <w:autoSpaceDN w:val="0"/>
        <w:adjustRightInd w:val="0"/>
        <w:ind w:firstLine="284"/>
        <w:jc w:val="both"/>
        <w:rPr>
          <w:sz w:val="14"/>
          <w:szCs w:val="14"/>
        </w:rPr>
      </w:pPr>
      <w:r w:rsidRPr="00786C74">
        <w:rPr>
          <w:sz w:val="14"/>
          <w:szCs w:val="14"/>
        </w:rPr>
        <w:t>Сумрякова Т.Г – присоединить земельный участок, на котором размещены постройки (сараи</w:t>
      </w:r>
      <w:proofErr w:type="gramStart"/>
      <w:r w:rsidRPr="00786C74">
        <w:rPr>
          <w:sz w:val="14"/>
          <w:szCs w:val="14"/>
        </w:rPr>
        <w:t>)п</w:t>
      </w:r>
      <w:proofErr w:type="gramEnd"/>
      <w:r w:rsidRPr="00786C74">
        <w:rPr>
          <w:sz w:val="14"/>
          <w:szCs w:val="14"/>
        </w:rPr>
        <w:t xml:space="preserve">од складирование дров к земельному участку с кадастровым номером   53:16:0010201:7. </w:t>
      </w:r>
    </w:p>
    <w:p w:rsidR="00786C74" w:rsidRPr="00786C74" w:rsidRDefault="00786C74" w:rsidP="00786C74">
      <w:pPr>
        <w:autoSpaceDE w:val="0"/>
        <w:autoSpaceDN w:val="0"/>
        <w:adjustRightInd w:val="0"/>
        <w:ind w:firstLine="284"/>
        <w:jc w:val="both"/>
        <w:rPr>
          <w:sz w:val="14"/>
          <w:szCs w:val="14"/>
        </w:rPr>
      </w:pPr>
      <w:r w:rsidRPr="00786C74">
        <w:rPr>
          <w:sz w:val="14"/>
          <w:szCs w:val="14"/>
        </w:rPr>
        <w:lastRenderedPageBreak/>
        <w:t>Егорова Е.Ф.:  все существующие постройк</w:t>
      </w:r>
      <w:proofErr w:type="gramStart"/>
      <w:r w:rsidRPr="00786C74">
        <w:rPr>
          <w:sz w:val="14"/>
          <w:szCs w:val="14"/>
        </w:rPr>
        <w:t>и(</w:t>
      </w:r>
      <w:proofErr w:type="gramEnd"/>
      <w:r w:rsidRPr="00786C74">
        <w:rPr>
          <w:sz w:val="14"/>
          <w:szCs w:val="14"/>
        </w:rPr>
        <w:t xml:space="preserve">сараи под складирование дров), т.к. дом с печным отоплением, построены в 1990 годах и не могут быть отнесены к отмежеванному земельному участку с кадастровым номером 53:16:0010201:7. </w:t>
      </w:r>
    </w:p>
    <w:p w:rsidR="00786C74" w:rsidRPr="00786C74" w:rsidRDefault="00786C74" w:rsidP="00786C74">
      <w:pPr>
        <w:autoSpaceDE w:val="0"/>
        <w:autoSpaceDN w:val="0"/>
        <w:adjustRightInd w:val="0"/>
        <w:ind w:firstLine="284"/>
        <w:jc w:val="both"/>
        <w:rPr>
          <w:sz w:val="14"/>
          <w:szCs w:val="14"/>
        </w:rPr>
      </w:pPr>
      <w:r w:rsidRPr="00786C74">
        <w:rPr>
          <w:sz w:val="14"/>
          <w:szCs w:val="14"/>
        </w:rPr>
        <w:t>Предложение №3:</w:t>
      </w:r>
    </w:p>
    <w:p w:rsidR="00786C74" w:rsidRPr="00786C74" w:rsidRDefault="00786C74" w:rsidP="00786C74">
      <w:pPr>
        <w:autoSpaceDE w:val="0"/>
        <w:autoSpaceDN w:val="0"/>
        <w:adjustRightInd w:val="0"/>
        <w:ind w:firstLine="284"/>
        <w:jc w:val="both"/>
        <w:rPr>
          <w:sz w:val="14"/>
          <w:szCs w:val="14"/>
        </w:rPr>
      </w:pPr>
      <w:r w:rsidRPr="00786C74">
        <w:rPr>
          <w:sz w:val="14"/>
          <w:szCs w:val="14"/>
        </w:rPr>
        <w:t xml:space="preserve">Котов А.Я. – предложил уточнить местоположения координат границ и площади земельного участка с кадастровым номером 53:16:0010201:15 путем межевания земельного участка. Подъезд к земельному участку с кадастровым номером 53:16:0010201:15 определить со стороны </w:t>
      </w:r>
      <w:proofErr w:type="spellStart"/>
      <w:r w:rsidRPr="00786C74">
        <w:rPr>
          <w:sz w:val="14"/>
          <w:szCs w:val="14"/>
        </w:rPr>
        <w:t>ул</w:t>
      </w:r>
      <w:proofErr w:type="gramStart"/>
      <w:r w:rsidRPr="00786C74">
        <w:rPr>
          <w:sz w:val="14"/>
          <w:szCs w:val="14"/>
        </w:rPr>
        <w:t>.З</w:t>
      </w:r>
      <w:proofErr w:type="gramEnd"/>
      <w:r w:rsidRPr="00786C74">
        <w:rPr>
          <w:sz w:val="14"/>
          <w:szCs w:val="14"/>
        </w:rPr>
        <w:t>аречной</w:t>
      </w:r>
      <w:proofErr w:type="spellEnd"/>
      <w:r w:rsidRPr="00786C74">
        <w:rPr>
          <w:sz w:val="14"/>
          <w:szCs w:val="14"/>
        </w:rPr>
        <w:t>.</w:t>
      </w:r>
    </w:p>
    <w:p w:rsidR="00786C74" w:rsidRPr="00786C74" w:rsidRDefault="00786C74" w:rsidP="00786C74">
      <w:pPr>
        <w:ind w:firstLine="284"/>
        <w:jc w:val="both"/>
        <w:rPr>
          <w:sz w:val="14"/>
          <w:szCs w:val="14"/>
        </w:rPr>
      </w:pPr>
      <w:r w:rsidRPr="00786C74">
        <w:rPr>
          <w:b/>
          <w:sz w:val="14"/>
          <w:szCs w:val="14"/>
        </w:rPr>
        <w:t>Проголосовали:</w:t>
      </w:r>
      <w:r w:rsidRPr="00786C74">
        <w:rPr>
          <w:sz w:val="14"/>
          <w:szCs w:val="14"/>
        </w:rPr>
        <w:t xml:space="preserve"> «За» - 32; «Против»- 4; «Воздержались» - 5. </w:t>
      </w:r>
    </w:p>
    <w:p w:rsidR="00786C74" w:rsidRPr="00786C74" w:rsidRDefault="00786C74" w:rsidP="00786C74">
      <w:pPr>
        <w:autoSpaceDE w:val="0"/>
        <w:autoSpaceDN w:val="0"/>
        <w:adjustRightInd w:val="0"/>
        <w:ind w:firstLine="284"/>
        <w:jc w:val="both"/>
        <w:rPr>
          <w:b/>
          <w:sz w:val="14"/>
          <w:szCs w:val="14"/>
        </w:rPr>
      </w:pPr>
      <w:r w:rsidRPr="00786C74">
        <w:rPr>
          <w:b/>
          <w:sz w:val="14"/>
          <w:szCs w:val="14"/>
        </w:rPr>
        <w:t xml:space="preserve">РЕШИЛИ: </w:t>
      </w:r>
    </w:p>
    <w:p w:rsidR="00786C74" w:rsidRPr="00786C74" w:rsidRDefault="00786C74" w:rsidP="00786C74">
      <w:pPr>
        <w:tabs>
          <w:tab w:val="left" w:pos="900"/>
        </w:tabs>
        <w:ind w:firstLine="284"/>
        <w:jc w:val="both"/>
        <w:rPr>
          <w:sz w:val="14"/>
          <w:szCs w:val="14"/>
        </w:rPr>
      </w:pPr>
      <w:r w:rsidRPr="00786C74">
        <w:rPr>
          <w:sz w:val="14"/>
          <w:szCs w:val="14"/>
        </w:rPr>
        <w:t xml:space="preserve">1. Согласовать Проект. </w:t>
      </w:r>
    </w:p>
    <w:p w:rsidR="00786C74" w:rsidRPr="00786C74" w:rsidRDefault="00786C74" w:rsidP="00786C74">
      <w:pPr>
        <w:tabs>
          <w:tab w:val="left" w:pos="900"/>
        </w:tabs>
        <w:ind w:firstLine="284"/>
        <w:jc w:val="both"/>
        <w:rPr>
          <w:sz w:val="14"/>
          <w:szCs w:val="14"/>
        </w:rPr>
      </w:pPr>
      <w:r w:rsidRPr="00786C74">
        <w:rPr>
          <w:sz w:val="14"/>
          <w:szCs w:val="14"/>
        </w:rPr>
        <w:t>2. Отделу градостроительства и благоустройства Администрации муниципального района обеспечить направление Проекта  Главе муниципального района  для принятия решения об утверждении Проекта или мотивированном отказе в его утверждении.</w:t>
      </w:r>
    </w:p>
    <w:p w:rsidR="00786C74" w:rsidRPr="00786C74" w:rsidRDefault="00786C74" w:rsidP="00786C74">
      <w:pPr>
        <w:tabs>
          <w:tab w:val="left" w:pos="900"/>
        </w:tabs>
        <w:ind w:firstLine="284"/>
        <w:jc w:val="both"/>
        <w:rPr>
          <w:sz w:val="14"/>
          <w:szCs w:val="14"/>
        </w:rPr>
      </w:pPr>
      <w:r w:rsidRPr="00786C74">
        <w:rPr>
          <w:sz w:val="14"/>
          <w:szCs w:val="14"/>
        </w:rPr>
        <w:t xml:space="preserve">3.Опубликовать итоговый документ (заключение о результатах публичных слушаний) в периодическом </w:t>
      </w:r>
      <w:r w:rsidR="00BD254C" w:rsidRPr="00786C74">
        <w:rPr>
          <w:sz w:val="14"/>
          <w:szCs w:val="14"/>
        </w:rPr>
        <w:t xml:space="preserve">печатном </w:t>
      </w:r>
      <w:r w:rsidRPr="00786C74">
        <w:rPr>
          <w:sz w:val="14"/>
          <w:szCs w:val="14"/>
        </w:rPr>
        <w:t>издании – бюллетень «Солецкий вестник» и разместить на официальном сайте в информационно телекоммуникационной сети «Интернет».</w:t>
      </w:r>
    </w:p>
    <w:p w:rsidR="00786C74" w:rsidRPr="00786C74" w:rsidRDefault="00786C74" w:rsidP="00786C74">
      <w:pPr>
        <w:autoSpaceDE w:val="0"/>
        <w:autoSpaceDN w:val="0"/>
        <w:adjustRightInd w:val="0"/>
        <w:rPr>
          <w:b/>
          <w:sz w:val="14"/>
          <w:szCs w:val="14"/>
        </w:rPr>
      </w:pPr>
    </w:p>
    <w:p w:rsidR="00786C74" w:rsidRPr="00786C74" w:rsidRDefault="00786C74" w:rsidP="00786C74">
      <w:pPr>
        <w:autoSpaceDE w:val="0"/>
        <w:autoSpaceDN w:val="0"/>
        <w:adjustRightInd w:val="0"/>
        <w:rPr>
          <w:b/>
          <w:sz w:val="14"/>
          <w:szCs w:val="14"/>
        </w:rPr>
      </w:pPr>
    </w:p>
    <w:p w:rsidR="00786C74" w:rsidRPr="00786C74" w:rsidRDefault="00786C74" w:rsidP="00786C74">
      <w:pPr>
        <w:autoSpaceDE w:val="0"/>
        <w:autoSpaceDN w:val="0"/>
        <w:adjustRightInd w:val="0"/>
        <w:rPr>
          <w:b/>
          <w:sz w:val="14"/>
          <w:szCs w:val="14"/>
        </w:rPr>
      </w:pPr>
      <w:r w:rsidRPr="00786C74">
        <w:rPr>
          <w:b/>
          <w:sz w:val="14"/>
          <w:szCs w:val="14"/>
        </w:rPr>
        <w:t>Председатель комиссии                            Ю.Н. Дуничев</w:t>
      </w:r>
    </w:p>
    <w:p w:rsidR="00786C74" w:rsidRPr="00786C74" w:rsidRDefault="00786C74" w:rsidP="00786C74">
      <w:pPr>
        <w:autoSpaceDE w:val="0"/>
        <w:autoSpaceDN w:val="0"/>
        <w:adjustRightInd w:val="0"/>
        <w:rPr>
          <w:b/>
          <w:sz w:val="14"/>
          <w:szCs w:val="14"/>
        </w:rPr>
      </w:pPr>
      <w:r w:rsidRPr="00786C74">
        <w:rPr>
          <w:b/>
          <w:sz w:val="14"/>
          <w:szCs w:val="14"/>
        </w:rPr>
        <w:t>Секретарь Комиссии                                 Э.В. Подобина</w:t>
      </w:r>
    </w:p>
    <w:p w:rsidR="00786C74" w:rsidRPr="00786C74" w:rsidRDefault="00786C74" w:rsidP="00786C74">
      <w:pPr>
        <w:rPr>
          <w:b/>
          <w:sz w:val="14"/>
        </w:rPr>
      </w:pPr>
    </w:p>
    <w:p w:rsidR="00786C74" w:rsidRPr="00786C74" w:rsidRDefault="00786C74" w:rsidP="00786C74">
      <w:pPr>
        <w:rPr>
          <w:b/>
          <w:sz w:val="14"/>
        </w:rPr>
      </w:pPr>
    </w:p>
    <w:p w:rsidR="00786C74" w:rsidRPr="00786C74" w:rsidRDefault="00786C74" w:rsidP="00786C74">
      <w:pPr>
        <w:rPr>
          <w:b/>
          <w:sz w:val="14"/>
        </w:rPr>
      </w:pPr>
    </w:p>
    <w:p w:rsidR="00786C74" w:rsidRPr="00786C74" w:rsidRDefault="00786C74" w:rsidP="00786C74">
      <w:pPr>
        <w:tabs>
          <w:tab w:val="left" w:pos="3060"/>
        </w:tabs>
        <w:suppressAutoHyphens/>
        <w:jc w:val="center"/>
        <w:rPr>
          <w:rFonts w:eastAsia="Times New Roman"/>
          <w:b/>
          <w:sz w:val="14"/>
          <w:szCs w:val="14"/>
        </w:rPr>
      </w:pPr>
      <w:r w:rsidRPr="00786C74">
        <w:rPr>
          <w:rFonts w:eastAsia="Times New Roman"/>
          <w:b/>
          <w:sz w:val="14"/>
          <w:szCs w:val="14"/>
        </w:rPr>
        <w:t>ЗАКЛЮЧЕНИЕ</w:t>
      </w:r>
    </w:p>
    <w:p w:rsidR="00786C74" w:rsidRPr="00786C74" w:rsidRDefault="00786C74" w:rsidP="00786C74">
      <w:pPr>
        <w:tabs>
          <w:tab w:val="left" w:pos="3060"/>
        </w:tabs>
        <w:suppressAutoHyphens/>
        <w:jc w:val="center"/>
        <w:rPr>
          <w:rFonts w:eastAsia="Times New Roman"/>
          <w:b/>
          <w:sz w:val="14"/>
          <w:szCs w:val="14"/>
        </w:rPr>
      </w:pPr>
      <w:r w:rsidRPr="00786C74">
        <w:rPr>
          <w:rFonts w:eastAsia="Times New Roman"/>
          <w:b/>
          <w:sz w:val="14"/>
          <w:szCs w:val="14"/>
        </w:rPr>
        <w:t xml:space="preserve">о результатах публичных слушаний по вопросам предоставления разрешений на  </w:t>
      </w:r>
      <w:r w:rsidRPr="00786C74">
        <w:rPr>
          <w:b/>
          <w:sz w:val="14"/>
          <w:szCs w:val="14"/>
        </w:rPr>
        <w:t>условно разрешённый вид использования земельных участков</w:t>
      </w:r>
      <w:r w:rsidRPr="00786C74">
        <w:rPr>
          <w:rFonts w:eastAsia="Times New Roman"/>
          <w:b/>
          <w:sz w:val="14"/>
          <w:szCs w:val="14"/>
        </w:rPr>
        <w:t xml:space="preserve"> </w:t>
      </w:r>
    </w:p>
    <w:p w:rsidR="00786C74" w:rsidRPr="00786C74" w:rsidRDefault="00786C74" w:rsidP="00786C74">
      <w:pPr>
        <w:tabs>
          <w:tab w:val="left" w:pos="4860"/>
          <w:tab w:val="left" w:pos="5760"/>
        </w:tabs>
        <w:rPr>
          <w:b/>
          <w:sz w:val="14"/>
          <w:szCs w:val="14"/>
        </w:rPr>
      </w:pPr>
    </w:p>
    <w:p w:rsidR="00786C74" w:rsidRPr="00786C74" w:rsidRDefault="00786C74" w:rsidP="00786C74">
      <w:pPr>
        <w:tabs>
          <w:tab w:val="left" w:pos="900"/>
        </w:tabs>
        <w:ind w:firstLine="284"/>
        <w:jc w:val="both"/>
        <w:rPr>
          <w:sz w:val="14"/>
          <w:szCs w:val="14"/>
        </w:rPr>
      </w:pPr>
      <w:proofErr w:type="gramStart"/>
      <w:r w:rsidRPr="00786C74">
        <w:rPr>
          <w:sz w:val="14"/>
          <w:szCs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заявлениями </w:t>
      </w:r>
      <w:proofErr w:type="spellStart"/>
      <w:r w:rsidRPr="00786C74">
        <w:rPr>
          <w:sz w:val="14"/>
          <w:szCs w:val="14"/>
        </w:rPr>
        <w:t>Ярусова</w:t>
      </w:r>
      <w:proofErr w:type="spellEnd"/>
      <w:r w:rsidRPr="00786C74">
        <w:rPr>
          <w:sz w:val="14"/>
          <w:szCs w:val="14"/>
        </w:rPr>
        <w:t xml:space="preserve"> Н.Е., Иванова Г.В., Григорьевой Н.Г.,   ходатайством отдела имущественных и земельных отношений,  </w:t>
      </w:r>
      <w:r w:rsidRPr="00786C74">
        <w:rPr>
          <w:rFonts w:eastAsia="Times New Roman"/>
          <w:sz w:val="14"/>
          <w:szCs w:val="14"/>
        </w:rPr>
        <w:t xml:space="preserve">комиссией по землепользованию и застройке организованы и 3 ноября 2020 года  </w:t>
      </w:r>
      <w:r w:rsidRPr="00786C74">
        <w:rPr>
          <w:sz w:val="14"/>
          <w:szCs w:val="14"/>
        </w:rPr>
        <w:t>проведены публичные слушания по вопросам:</w:t>
      </w:r>
      <w:proofErr w:type="gramEnd"/>
    </w:p>
    <w:p w:rsidR="00786C74" w:rsidRPr="00786C74" w:rsidRDefault="00786C74" w:rsidP="00786C74">
      <w:pPr>
        <w:suppressAutoHyphens/>
        <w:autoSpaceDE w:val="0"/>
        <w:autoSpaceDN w:val="0"/>
        <w:adjustRightInd w:val="0"/>
        <w:ind w:firstLine="284"/>
        <w:jc w:val="both"/>
        <w:rPr>
          <w:sz w:val="14"/>
          <w:szCs w:val="14"/>
        </w:rPr>
      </w:pPr>
      <w:r w:rsidRPr="00786C74">
        <w:rPr>
          <w:rFonts w:eastAsia="Times New Roman"/>
          <w:sz w:val="14"/>
          <w:szCs w:val="14"/>
        </w:rPr>
        <w:t xml:space="preserve">1. </w:t>
      </w:r>
      <w:r w:rsidRPr="00786C74">
        <w:rPr>
          <w:sz w:val="14"/>
          <w:szCs w:val="14"/>
        </w:rPr>
        <w:t xml:space="preserve">предоставления  разрешения на условно разрешённый вид использования  земельного участка –  для  ведения личного подсобного хозяйства,  общей площадью 1599 </w:t>
      </w:r>
      <w:proofErr w:type="spellStart"/>
      <w:r w:rsidRPr="00786C74">
        <w:rPr>
          <w:sz w:val="14"/>
          <w:szCs w:val="14"/>
        </w:rPr>
        <w:t>кв.м</w:t>
      </w:r>
      <w:proofErr w:type="spellEnd"/>
      <w:r w:rsidRPr="00786C74">
        <w:rPr>
          <w:sz w:val="14"/>
          <w:szCs w:val="14"/>
        </w:rPr>
        <w:t xml:space="preserve">., с кадастровым номером 53:16:0010514:14, расположенного по адресу: Новгородская область, Солецкий муниципальный район, Солецкое городское поселение, г.Сольцы, </w:t>
      </w:r>
      <w:proofErr w:type="spellStart"/>
      <w:r w:rsidRPr="00786C74">
        <w:rPr>
          <w:sz w:val="14"/>
          <w:szCs w:val="14"/>
        </w:rPr>
        <w:t>ул</w:t>
      </w:r>
      <w:proofErr w:type="gramStart"/>
      <w:r w:rsidRPr="00786C74">
        <w:rPr>
          <w:sz w:val="14"/>
          <w:szCs w:val="14"/>
        </w:rPr>
        <w:t>.К</w:t>
      </w:r>
      <w:proofErr w:type="gramEnd"/>
      <w:r w:rsidRPr="00786C74">
        <w:rPr>
          <w:sz w:val="14"/>
          <w:szCs w:val="14"/>
        </w:rPr>
        <w:t>рутецкая</w:t>
      </w:r>
      <w:proofErr w:type="spellEnd"/>
      <w:r w:rsidRPr="00786C74">
        <w:rPr>
          <w:sz w:val="14"/>
          <w:szCs w:val="14"/>
        </w:rPr>
        <w:t>, з/у 8, ранее предоставленного с видом разрешенного использования – для индивидуального жилищного строительства, арендатор Ярусов Николай Евгеньевич;</w:t>
      </w:r>
    </w:p>
    <w:p w:rsidR="00786C74" w:rsidRPr="00786C74" w:rsidRDefault="00786C74" w:rsidP="00786C74">
      <w:pPr>
        <w:suppressAutoHyphens/>
        <w:autoSpaceDE w:val="0"/>
        <w:autoSpaceDN w:val="0"/>
        <w:adjustRightInd w:val="0"/>
        <w:ind w:firstLine="284"/>
        <w:jc w:val="both"/>
        <w:rPr>
          <w:sz w:val="14"/>
          <w:szCs w:val="14"/>
        </w:rPr>
      </w:pPr>
      <w:r w:rsidRPr="00786C74">
        <w:rPr>
          <w:sz w:val="14"/>
          <w:szCs w:val="14"/>
        </w:rPr>
        <w:t xml:space="preserve">2. предоставления  </w:t>
      </w:r>
      <w:proofErr w:type="gramStart"/>
      <w:r w:rsidRPr="00786C74">
        <w:rPr>
          <w:sz w:val="14"/>
          <w:szCs w:val="14"/>
        </w:rPr>
        <w:t>разрешения</w:t>
      </w:r>
      <w:proofErr w:type="gramEnd"/>
      <w:r w:rsidRPr="00786C74">
        <w:rPr>
          <w:sz w:val="14"/>
          <w:szCs w:val="14"/>
        </w:rPr>
        <w:t xml:space="preserve"> на установление условно разрешённого вида использования  земельного участка –  для  ведения личного подсобного хозяйства, общей площадью 1195 </w:t>
      </w:r>
      <w:proofErr w:type="spellStart"/>
      <w:r w:rsidRPr="00786C74">
        <w:rPr>
          <w:sz w:val="14"/>
          <w:szCs w:val="14"/>
        </w:rPr>
        <w:t>кв.м</w:t>
      </w:r>
      <w:proofErr w:type="spellEnd"/>
      <w:r w:rsidRPr="00786C74">
        <w:rPr>
          <w:sz w:val="14"/>
          <w:szCs w:val="14"/>
        </w:rPr>
        <w:t xml:space="preserve">., расположенного по адресу: Новгородская область, Солецкий муниципальный район, Солецкое городское поселение, г.Сольцы, Советский проспект, земельный участок 57, образуемого в результате перераспределения земель, находящихся в государственной собственности, и земельного участка с кадастровым номером 53:16:0010703:54 с видом разрешенного использования </w:t>
      </w:r>
      <w:proofErr w:type="gramStart"/>
      <w:r w:rsidRPr="00786C74">
        <w:rPr>
          <w:sz w:val="14"/>
          <w:szCs w:val="14"/>
        </w:rPr>
        <w:t>–д</w:t>
      </w:r>
      <w:proofErr w:type="gramEnd"/>
      <w:r w:rsidRPr="00786C74">
        <w:rPr>
          <w:sz w:val="14"/>
          <w:szCs w:val="14"/>
        </w:rPr>
        <w:t>ля ведения личного подсобного хозяйства, принадлежащего на праве общей долевой собственности Иванову Геннадию Васильевичу и Григорьевой Наталье Геннадьевне;</w:t>
      </w:r>
    </w:p>
    <w:p w:rsidR="00786C74" w:rsidRPr="00786C74" w:rsidRDefault="00786C74" w:rsidP="00786C74">
      <w:pPr>
        <w:suppressAutoHyphens/>
        <w:autoSpaceDE w:val="0"/>
        <w:autoSpaceDN w:val="0"/>
        <w:adjustRightInd w:val="0"/>
        <w:ind w:firstLine="284"/>
        <w:jc w:val="both"/>
        <w:rPr>
          <w:sz w:val="14"/>
          <w:szCs w:val="14"/>
        </w:rPr>
      </w:pPr>
      <w:r w:rsidRPr="00786C74">
        <w:rPr>
          <w:sz w:val="14"/>
          <w:szCs w:val="14"/>
        </w:rPr>
        <w:t xml:space="preserve">3. предоставления  </w:t>
      </w:r>
      <w:proofErr w:type="gramStart"/>
      <w:r w:rsidRPr="00786C74">
        <w:rPr>
          <w:sz w:val="14"/>
          <w:szCs w:val="14"/>
        </w:rPr>
        <w:t>разрешения</w:t>
      </w:r>
      <w:proofErr w:type="gramEnd"/>
      <w:r w:rsidRPr="00786C74">
        <w:rPr>
          <w:sz w:val="14"/>
          <w:szCs w:val="14"/>
        </w:rPr>
        <w:t xml:space="preserve"> на установление условно разрешённого вида использования  земельного участка –  объекты гаражного назначения, общей площадью 20 </w:t>
      </w:r>
      <w:proofErr w:type="spellStart"/>
      <w:r w:rsidRPr="00786C74">
        <w:rPr>
          <w:sz w:val="14"/>
          <w:szCs w:val="14"/>
        </w:rPr>
        <w:t>кв.м</w:t>
      </w:r>
      <w:proofErr w:type="spellEnd"/>
      <w:r w:rsidRPr="00786C74">
        <w:rPr>
          <w:sz w:val="14"/>
          <w:szCs w:val="14"/>
        </w:rPr>
        <w:t>., расположенного по адресу: Новгородская область, Солецкий муниципальный район, Солецкое городское поселение, г.Сольцы, набережная 7 Ноября, земельный участок 19б.</w:t>
      </w:r>
    </w:p>
    <w:p w:rsidR="00786C74" w:rsidRPr="00786C74" w:rsidRDefault="00786C74" w:rsidP="00786C74">
      <w:pPr>
        <w:suppressAutoHyphens/>
        <w:autoSpaceDE w:val="0"/>
        <w:autoSpaceDN w:val="0"/>
        <w:adjustRightInd w:val="0"/>
        <w:ind w:firstLine="284"/>
        <w:jc w:val="both"/>
        <w:rPr>
          <w:rFonts w:eastAsia="Times New Roman"/>
          <w:sz w:val="14"/>
          <w:szCs w:val="14"/>
        </w:rPr>
      </w:pPr>
      <w:r w:rsidRPr="00786C74">
        <w:rPr>
          <w:rFonts w:eastAsia="Times New Roman"/>
          <w:sz w:val="14"/>
          <w:szCs w:val="14"/>
        </w:rPr>
        <w:t xml:space="preserve">Постановление Администрации Солецкого муниципального района от 23.10.2020 № 1321 «О назначении публичных слушаний »  опубликовано в периодическом печатном издании – бюллетень «Солецкий вестник» от 23.10.2020 № 21(131) и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w:t>
      </w:r>
      <w:proofErr w:type="spellStart"/>
      <w:proofErr w:type="gramStart"/>
      <w:r w:rsidRPr="00786C74">
        <w:rPr>
          <w:rFonts w:eastAsia="Times New Roman"/>
          <w:sz w:val="14"/>
          <w:szCs w:val="14"/>
        </w:rPr>
        <w:t>от</w:t>
      </w:r>
      <w:proofErr w:type="spellEnd"/>
      <w:proofErr w:type="gramEnd"/>
      <w:r w:rsidRPr="00786C74">
        <w:rPr>
          <w:rFonts w:eastAsia="Times New Roman"/>
          <w:sz w:val="14"/>
          <w:szCs w:val="14"/>
        </w:rPr>
        <w:t xml:space="preserve"> 23.10.2020 № 21(131).</w:t>
      </w:r>
    </w:p>
    <w:p w:rsidR="00786C74" w:rsidRPr="00786C74" w:rsidRDefault="00786C74" w:rsidP="00786C74">
      <w:pPr>
        <w:tabs>
          <w:tab w:val="left" w:pos="3060"/>
        </w:tabs>
        <w:suppressAutoHyphens/>
        <w:ind w:firstLine="284"/>
        <w:jc w:val="both"/>
        <w:rPr>
          <w:rFonts w:eastAsia="Times New Roman"/>
          <w:sz w:val="14"/>
          <w:szCs w:val="14"/>
        </w:rPr>
      </w:pPr>
      <w:proofErr w:type="gramStart"/>
      <w:r w:rsidRPr="00786C74">
        <w:rPr>
          <w:rFonts w:eastAsia="Times New Roman"/>
          <w:sz w:val="14"/>
          <w:szCs w:val="14"/>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территориальных зон, в границах которых расположены земельные участки и объекты капитального строительства, вывешены объявления о проведении публичных слушаний с указанием даты и места их проведения и направлены информационные письма правообладателям</w:t>
      </w:r>
      <w:proofErr w:type="gramEnd"/>
      <w:r w:rsidRPr="00786C74">
        <w:rPr>
          <w:rFonts w:eastAsia="Times New Roman"/>
          <w:sz w:val="14"/>
          <w:szCs w:val="14"/>
        </w:rPr>
        <w:t xml:space="preserve"> земельных участков, имеющих общую границу с земельными участками, в отношении которых проводятся публичные слушания.</w:t>
      </w: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sz w:val="14"/>
          <w:szCs w:val="14"/>
        </w:rPr>
        <w:t>Публичные слушания состоялись в 17-00 03 ноября 2020 года с участием представителей комитетов и отделов Администрации Солецкого муниципального района и граждан  г.Сольцы в соответствии с требованиями действующего законодательства.</w:t>
      </w: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sz w:val="14"/>
          <w:szCs w:val="14"/>
        </w:rPr>
        <w:lastRenderedPageBreak/>
        <w:t>Для ознакомления и обсуждения представлен доклад  и  приведена полная информация о земельных участках, в отношении которых проводились публичные слушания.</w:t>
      </w:r>
    </w:p>
    <w:p w:rsidR="00786C74" w:rsidRPr="00786C74" w:rsidRDefault="00786C74" w:rsidP="00786C74">
      <w:pPr>
        <w:tabs>
          <w:tab w:val="left" w:pos="3060"/>
        </w:tabs>
        <w:suppressAutoHyphens/>
        <w:ind w:firstLine="284"/>
        <w:jc w:val="both"/>
        <w:rPr>
          <w:rFonts w:eastAsia="Times New Roman"/>
          <w:b/>
          <w:sz w:val="14"/>
          <w:szCs w:val="14"/>
        </w:rPr>
      </w:pPr>
      <w:r w:rsidRPr="00786C74">
        <w:rPr>
          <w:rFonts w:eastAsia="Times New Roman"/>
          <w:b/>
          <w:sz w:val="14"/>
          <w:szCs w:val="14"/>
        </w:rPr>
        <w:t>В период проведения публичных слушаний по вопросам:</w:t>
      </w:r>
    </w:p>
    <w:p w:rsidR="00786C74" w:rsidRPr="00786C74" w:rsidRDefault="00786C74" w:rsidP="00786C74">
      <w:pPr>
        <w:suppressAutoHyphens/>
        <w:autoSpaceDE w:val="0"/>
        <w:autoSpaceDN w:val="0"/>
        <w:adjustRightInd w:val="0"/>
        <w:ind w:firstLine="284"/>
        <w:jc w:val="both"/>
        <w:rPr>
          <w:sz w:val="14"/>
          <w:szCs w:val="14"/>
        </w:rPr>
      </w:pPr>
      <w:r w:rsidRPr="00786C74">
        <w:rPr>
          <w:sz w:val="14"/>
          <w:szCs w:val="14"/>
        </w:rPr>
        <w:t xml:space="preserve">1.предоставления  разрешения на условно разрешённый вид использования  земельного участка общей площадью общей площадью 1599 </w:t>
      </w:r>
      <w:proofErr w:type="spellStart"/>
      <w:r w:rsidRPr="00786C74">
        <w:rPr>
          <w:sz w:val="14"/>
          <w:szCs w:val="14"/>
        </w:rPr>
        <w:t>кв.м</w:t>
      </w:r>
      <w:proofErr w:type="spellEnd"/>
      <w:r w:rsidRPr="00786C74">
        <w:rPr>
          <w:sz w:val="14"/>
          <w:szCs w:val="14"/>
        </w:rPr>
        <w:t xml:space="preserve">., с кадастровым номером 53:16:0010514:14, расположенного по адресу: Новгородская область, Солецкий муниципальный район, Солецкое городское поселение, г.Сольцы, </w:t>
      </w:r>
      <w:proofErr w:type="spellStart"/>
      <w:r w:rsidRPr="00786C74">
        <w:rPr>
          <w:sz w:val="14"/>
          <w:szCs w:val="14"/>
        </w:rPr>
        <w:t>ул</w:t>
      </w:r>
      <w:proofErr w:type="gramStart"/>
      <w:r w:rsidRPr="00786C74">
        <w:rPr>
          <w:sz w:val="14"/>
          <w:szCs w:val="14"/>
        </w:rPr>
        <w:t>.К</w:t>
      </w:r>
      <w:proofErr w:type="gramEnd"/>
      <w:r w:rsidRPr="00786C74">
        <w:rPr>
          <w:sz w:val="14"/>
          <w:szCs w:val="14"/>
        </w:rPr>
        <w:t>рутецкая</w:t>
      </w:r>
      <w:proofErr w:type="spellEnd"/>
      <w:r w:rsidRPr="00786C74">
        <w:rPr>
          <w:sz w:val="14"/>
          <w:szCs w:val="14"/>
        </w:rPr>
        <w:t xml:space="preserve">, з/у 8, ранее предоставленного с видом разрешенного использования – для индивидуального жилищного строительства, </w:t>
      </w:r>
      <w:r w:rsidRPr="00786C74">
        <w:rPr>
          <w:rFonts w:eastAsia="Times New Roman"/>
          <w:sz w:val="14"/>
          <w:szCs w:val="14"/>
        </w:rPr>
        <w:t>замечаний и предложений не поступило</w:t>
      </w:r>
      <w:r w:rsidRPr="00786C74">
        <w:rPr>
          <w:sz w:val="14"/>
          <w:szCs w:val="14"/>
        </w:rPr>
        <w:t>.</w:t>
      </w: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sz w:val="14"/>
          <w:szCs w:val="14"/>
        </w:rPr>
        <w:t>Проголосовали:</w:t>
      </w:r>
    </w:p>
    <w:p w:rsidR="00786C74" w:rsidRPr="00786C74" w:rsidRDefault="00786C74" w:rsidP="00786C74">
      <w:pPr>
        <w:tabs>
          <w:tab w:val="left" w:pos="3060"/>
        </w:tabs>
        <w:suppressAutoHyphens/>
        <w:ind w:firstLine="284"/>
        <w:jc w:val="both"/>
        <w:rPr>
          <w:rFonts w:eastAsia="Times New Roman"/>
          <w:b/>
          <w:sz w:val="14"/>
          <w:szCs w:val="14"/>
        </w:rPr>
      </w:pPr>
      <w:r w:rsidRPr="00786C74">
        <w:rPr>
          <w:rFonts w:eastAsia="Times New Roman"/>
          <w:b/>
          <w:sz w:val="14"/>
          <w:szCs w:val="14"/>
        </w:rPr>
        <w:t>ЗА: 19 человек;        ПРОТИВ: 0 человека;   ВОЗДЕРЖАЛИСЬ: 1 человек.</w:t>
      </w: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sz w:val="14"/>
          <w:szCs w:val="14"/>
        </w:rPr>
        <w:t xml:space="preserve">Комиссией принято решение предоставить разрешение на условно разрешённый вид использования земельного участка </w:t>
      </w:r>
      <w:r w:rsidRPr="00786C74">
        <w:rPr>
          <w:sz w:val="14"/>
          <w:szCs w:val="14"/>
        </w:rPr>
        <w:t xml:space="preserve">общей площадью 1599 </w:t>
      </w:r>
      <w:proofErr w:type="spellStart"/>
      <w:r w:rsidRPr="00786C74">
        <w:rPr>
          <w:sz w:val="14"/>
          <w:szCs w:val="14"/>
        </w:rPr>
        <w:t>кв.м</w:t>
      </w:r>
      <w:proofErr w:type="spellEnd"/>
      <w:r w:rsidRPr="00786C74">
        <w:rPr>
          <w:sz w:val="14"/>
          <w:szCs w:val="14"/>
        </w:rPr>
        <w:t xml:space="preserve">., с кадастровым номером 53:16:0010514:14, расположенного по адресу: Новгородская область, Солецкий муниципальный район, Солецкое городское поселение, г.Сольцы, </w:t>
      </w:r>
      <w:proofErr w:type="spellStart"/>
      <w:r w:rsidRPr="00786C74">
        <w:rPr>
          <w:sz w:val="14"/>
          <w:szCs w:val="14"/>
        </w:rPr>
        <w:t>ул</w:t>
      </w:r>
      <w:proofErr w:type="gramStart"/>
      <w:r w:rsidRPr="00786C74">
        <w:rPr>
          <w:sz w:val="14"/>
          <w:szCs w:val="14"/>
        </w:rPr>
        <w:t>.К</w:t>
      </w:r>
      <w:proofErr w:type="gramEnd"/>
      <w:r w:rsidRPr="00786C74">
        <w:rPr>
          <w:sz w:val="14"/>
          <w:szCs w:val="14"/>
        </w:rPr>
        <w:t>рутецкая</w:t>
      </w:r>
      <w:proofErr w:type="spellEnd"/>
      <w:r w:rsidRPr="00786C74">
        <w:rPr>
          <w:sz w:val="14"/>
          <w:szCs w:val="14"/>
        </w:rPr>
        <w:t xml:space="preserve">, з/у 8, </w:t>
      </w:r>
      <w:r w:rsidRPr="00786C74">
        <w:rPr>
          <w:rFonts w:eastAsia="Times New Roman"/>
          <w:sz w:val="14"/>
          <w:szCs w:val="14"/>
        </w:rPr>
        <w:t xml:space="preserve"> вид условно разрешенного использования земельного участка  - </w:t>
      </w:r>
      <w:r w:rsidRPr="00786C74">
        <w:rPr>
          <w:sz w:val="14"/>
          <w:szCs w:val="14"/>
        </w:rPr>
        <w:t>для  ведения личного подсобного хозяйства.</w:t>
      </w:r>
    </w:p>
    <w:p w:rsidR="00786C74" w:rsidRPr="00786C74" w:rsidRDefault="00786C74" w:rsidP="00786C74">
      <w:pPr>
        <w:suppressAutoHyphens/>
        <w:autoSpaceDE w:val="0"/>
        <w:autoSpaceDN w:val="0"/>
        <w:adjustRightInd w:val="0"/>
        <w:ind w:firstLine="284"/>
        <w:jc w:val="both"/>
        <w:rPr>
          <w:sz w:val="14"/>
          <w:szCs w:val="14"/>
        </w:rPr>
      </w:pPr>
      <w:r w:rsidRPr="00786C74">
        <w:rPr>
          <w:sz w:val="14"/>
          <w:szCs w:val="14"/>
        </w:rPr>
        <w:t xml:space="preserve">2. предоставление разрешения на установление условно разрешённого вида использования  земельного участка, общей площадью 1195 </w:t>
      </w:r>
      <w:proofErr w:type="spellStart"/>
      <w:r w:rsidRPr="00786C74">
        <w:rPr>
          <w:sz w:val="14"/>
          <w:szCs w:val="14"/>
        </w:rPr>
        <w:t>кв.м</w:t>
      </w:r>
      <w:proofErr w:type="spellEnd"/>
      <w:r w:rsidRPr="00786C74">
        <w:rPr>
          <w:sz w:val="14"/>
          <w:szCs w:val="14"/>
        </w:rPr>
        <w:t xml:space="preserve">., расположенного по адресу: Новгородская область, Солецкий муниципальный район, Солецкое городское поселение, г.Сольцы, Советский проспект, земельный участок 57, образуемого в результате перераспределения земель, находящихся в государственной собственности, и земельного участка с кадастровым номером 53:16:0010703:54 с видом разрешенного использования </w:t>
      </w:r>
      <w:proofErr w:type="gramStart"/>
      <w:r w:rsidRPr="00786C74">
        <w:rPr>
          <w:sz w:val="14"/>
          <w:szCs w:val="14"/>
        </w:rPr>
        <w:t>–д</w:t>
      </w:r>
      <w:proofErr w:type="gramEnd"/>
      <w:r w:rsidRPr="00786C74">
        <w:rPr>
          <w:sz w:val="14"/>
          <w:szCs w:val="14"/>
        </w:rPr>
        <w:t xml:space="preserve">ля ведения личного подсобного хозяйства, принадлежащего на праве общей долевой собственности Иванову Геннадию Васильевичу и Григорьевой Наталье Геннадьевне, </w:t>
      </w:r>
      <w:r w:rsidRPr="00786C74">
        <w:rPr>
          <w:rFonts w:eastAsia="Times New Roman"/>
          <w:sz w:val="14"/>
          <w:szCs w:val="14"/>
        </w:rPr>
        <w:t>замечаний и предложений не поступило</w:t>
      </w:r>
      <w:r w:rsidRPr="00786C74">
        <w:rPr>
          <w:sz w:val="14"/>
          <w:szCs w:val="14"/>
        </w:rPr>
        <w:t>;</w:t>
      </w: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sz w:val="14"/>
          <w:szCs w:val="14"/>
        </w:rPr>
        <w:t>Проголосовали:</w:t>
      </w:r>
    </w:p>
    <w:p w:rsidR="00786C74" w:rsidRPr="00786C74" w:rsidRDefault="00786C74" w:rsidP="00786C74">
      <w:pPr>
        <w:tabs>
          <w:tab w:val="left" w:pos="3060"/>
        </w:tabs>
        <w:suppressAutoHyphens/>
        <w:ind w:firstLine="284"/>
        <w:jc w:val="both"/>
        <w:rPr>
          <w:rFonts w:eastAsia="Times New Roman"/>
          <w:b/>
          <w:sz w:val="14"/>
          <w:szCs w:val="14"/>
        </w:rPr>
      </w:pPr>
      <w:r w:rsidRPr="00786C74">
        <w:rPr>
          <w:rFonts w:eastAsia="Times New Roman"/>
          <w:b/>
          <w:sz w:val="14"/>
          <w:szCs w:val="14"/>
        </w:rPr>
        <w:t>ЗА: 19 человек;        ПРОТИВ: 0 человека;   ВОЗДЕРЖАЛИСЬ: 1 человек.</w:t>
      </w:r>
    </w:p>
    <w:p w:rsidR="00786C74" w:rsidRPr="00786C74" w:rsidRDefault="00786C74" w:rsidP="00786C74">
      <w:pPr>
        <w:tabs>
          <w:tab w:val="left" w:pos="3060"/>
        </w:tabs>
        <w:suppressAutoHyphens/>
        <w:ind w:firstLine="284"/>
        <w:jc w:val="both"/>
        <w:rPr>
          <w:sz w:val="14"/>
          <w:szCs w:val="14"/>
        </w:rPr>
      </w:pPr>
      <w:r w:rsidRPr="00786C74">
        <w:rPr>
          <w:rFonts w:eastAsia="Times New Roman"/>
          <w:sz w:val="14"/>
          <w:szCs w:val="14"/>
        </w:rPr>
        <w:t xml:space="preserve">Комиссией принято решение предоставить разрешение на установление  условно разрешённого вида использования земельного участка </w:t>
      </w:r>
      <w:r w:rsidRPr="00786C74">
        <w:rPr>
          <w:sz w:val="14"/>
          <w:szCs w:val="14"/>
        </w:rPr>
        <w:t xml:space="preserve">общей 1195 </w:t>
      </w:r>
      <w:proofErr w:type="spellStart"/>
      <w:r w:rsidRPr="00786C74">
        <w:rPr>
          <w:sz w:val="14"/>
          <w:szCs w:val="14"/>
        </w:rPr>
        <w:t>кв.м</w:t>
      </w:r>
      <w:proofErr w:type="spellEnd"/>
      <w:r w:rsidRPr="00786C74">
        <w:rPr>
          <w:sz w:val="14"/>
          <w:szCs w:val="14"/>
        </w:rPr>
        <w:t xml:space="preserve">., расположенного по адресу: Новгородская область, Солецкий муниципальный район, Солецкое городское поселение, г.Сольцы, Советский проспект, земельный участок 57,  </w:t>
      </w:r>
      <w:r w:rsidRPr="00786C74">
        <w:rPr>
          <w:rFonts w:eastAsia="Times New Roman"/>
          <w:sz w:val="14"/>
          <w:szCs w:val="14"/>
        </w:rPr>
        <w:t xml:space="preserve"> вид условно разрешенного использования земельного участка  - </w:t>
      </w:r>
      <w:r w:rsidRPr="00786C74">
        <w:rPr>
          <w:sz w:val="14"/>
          <w:szCs w:val="14"/>
        </w:rPr>
        <w:t>для  ведения личного подсобного хозяйства;</w:t>
      </w:r>
    </w:p>
    <w:p w:rsidR="00786C74" w:rsidRPr="00786C74" w:rsidRDefault="00786C74" w:rsidP="00786C74">
      <w:pPr>
        <w:suppressAutoHyphens/>
        <w:autoSpaceDE w:val="0"/>
        <w:autoSpaceDN w:val="0"/>
        <w:adjustRightInd w:val="0"/>
        <w:ind w:firstLine="284"/>
        <w:jc w:val="both"/>
        <w:rPr>
          <w:rFonts w:eastAsia="Times New Roman"/>
          <w:sz w:val="14"/>
          <w:szCs w:val="14"/>
        </w:rPr>
      </w:pPr>
      <w:r w:rsidRPr="00786C74">
        <w:rPr>
          <w:rFonts w:eastAsia="Times New Roman"/>
          <w:sz w:val="14"/>
          <w:szCs w:val="14"/>
        </w:rPr>
        <w:t xml:space="preserve">3. </w:t>
      </w:r>
      <w:r w:rsidRPr="00786C74">
        <w:rPr>
          <w:sz w:val="14"/>
          <w:szCs w:val="14"/>
        </w:rPr>
        <w:t xml:space="preserve">предоставление разрешения на установление условно разрешённого вида использования  земельного участка общей площадью 20 </w:t>
      </w:r>
      <w:proofErr w:type="spellStart"/>
      <w:r w:rsidRPr="00786C74">
        <w:rPr>
          <w:sz w:val="14"/>
          <w:szCs w:val="14"/>
        </w:rPr>
        <w:t>кв.м</w:t>
      </w:r>
      <w:proofErr w:type="spellEnd"/>
      <w:r w:rsidRPr="00786C74">
        <w:rPr>
          <w:sz w:val="14"/>
          <w:szCs w:val="14"/>
        </w:rPr>
        <w:t xml:space="preserve">., расположенного по адресу: Новгородская область, Солецкий муниципальный район, Солецкое городское поселение, г.Сольцы, набережная 7 Ноября, земельный участок 19б, </w:t>
      </w:r>
      <w:r w:rsidRPr="00786C74">
        <w:rPr>
          <w:rFonts w:eastAsia="Times New Roman"/>
          <w:sz w:val="14"/>
          <w:szCs w:val="14"/>
        </w:rPr>
        <w:t>замечаний и предложений не поступило.</w:t>
      </w: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sz w:val="14"/>
          <w:szCs w:val="14"/>
        </w:rPr>
        <w:t>Проголосовали:</w:t>
      </w:r>
    </w:p>
    <w:p w:rsidR="00786C74" w:rsidRPr="00786C74" w:rsidRDefault="00786C74" w:rsidP="00786C74">
      <w:pPr>
        <w:tabs>
          <w:tab w:val="left" w:pos="3060"/>
        </w:tabs>
        <w:suppressAutoHyphens/>
        <w:ind w:firstLine="284"/>
        <w:jc w:val="both"/>
        <w:rPr>
          <w:rFonts w:eastAsia="Times New Roman"/>
          <w:b/>
          <w:sz w:val="14"/>
          <w:szCs w:val="14"/>
        </w:rPr>
      </w:pPr>
      <w:r w:rsidRPr="00786C74">
        <w:rPr>
          <w:rFonts w:eastAsia="Times New Roman"/>
          <w:b/>
          <w:sz w:val="14"/>
          <w:szCs w:val="14"/>
        </w:rPr>
        <w:t>ЗА: 20 человек;        ПРОТИВ: 0 человека;   ВОЗДЕРЖАЛИСЬ: 0 человека.</w:t>
      </w:r>
    </w:p>
    <w:p w:rsidR="00786C74" w:rsidRPr="00786C74" w:rsidRDefault="00786C74" w:rsidP="00786C74">
      <w:pPr>
        <w:tabs>
          <w:tab w:val="left" w:pos="3060"/>
        </w:tabs>
        <w:suppressAutoHyphens/>
        <w:ind w:firstLine="284"/>
        <w:jc w:val="both"/>
        <w:rPr>
          <w:sz w:val="14"/>
          <w:szCs w:val="14"/>
        </w:rPr>
      </w:pPr>
      <w:r w:rsidRPr="00786C74">
        <w:rPr>
          <w:sz w:val="14"/>
          <w:szCs w:val="14"/>
        </w:rPr>
        <w:t xml:space="preserve"> </w:t>
      </w:r>
      <w:r w:rsidRPr="00786C74">
        <w:rPr>
          <w:rFonts w:eastAsia="Times New Roman"/>
          <w:sz w:val="14"/>
          <w:szCs w:val="14"/>
        </w:rPr>
        <w:t xml:space="preserve">Комиссией принято решение предоставить разрешение на установление  условно разрешённого вида использования земельного участка </w:t>
      </w:r>
      <w:r w:rsidRPr="00786C74">
        <w:rPr>
          <w:sz w:val="14"/>
          <w:szCs w:val="14"/>
        </w:rPr>
        <w:t xml:space="preserve">общей 20 </w:t>
      </w:r>
      <w:proofErr w:type="spellStart"/>
      <w:r w:rsidRPr="00786C74">
        <w:rPr>
          <w:sz w:val="14"/>
          <w:szCs w:val="14"/>
        </w:rPr>
        <w:t>кв.м</w:t>
      </w:r>
      <w:proofErr w:type="spellEnd"/>
      <w:r w:rsidRPr="00786C74">
        <w:rPr>
          <w:sz w:val="14"/>
          <w:szCs w:val="14"/>
        </w:rPr>
        <w:t xml:space="preserve">., расположенного по адресу: Новгородская область, Солецкий муниципальный район, Солецкое городское поселение, г.Сольцы, набережная 7 Ноября, земельный участок 19б,  </w:t>
      </w:r>
      <w:r w:rsidRPr="00786C74">
        <w:rPr>
          <w:rFonts w:eastAsia="Times New Roman"/>
          <w:sz w:val="14"/>
          <w:szCs w:val="14"/>
        </w:rPr>
        <w:t xml:space="preserve"> вид условно разрешенного использования земельного участка  - </w:t>
      </w:r>
      <w:r w:rsidRPr="00786C74">
        <w:rPr>
          <w:sz w:val="14"/>
          <w:szCs w:val="14"/>
        </w:rPr>
        <w:t>объекты гаражного назначения</w:t>
      </w:r>
    </w:p>
    <w:p w:rsidR="00786C74" w:rsidRPr="00786C74" w:rsidRDefault="00786C74" w:rsidP="00786C74">
      <w:pPr>
        <w:tabs>
          <w:tab w:val="left" w:pos="3060"/>
        </w:tabs>
        <w:suppressAutoHyphens/>
        <w:jc w:val="both"/>
        <w:rPr>
          <w:rFonts w:eastAsia="Times New Roman"/>
          <w:sz w:val="14"/>
          <w:szCs w:val="14"/>
        </w:rPr>
      </w:pPr>
      <w:r w:rsidRPr="00786C74">
        <w:rPr>
          <w:rFonts w:eastAsia="Times New Roman"/>
          <w:sz w:val="14"/>
          <w:szCs w:val="14"/>
        </w:rPr>
        <w:t xml:space="preserve">Приложение: </w:t>
      </w: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sz w:val="14"/>
          <w:szCs w:val="14"/>
        </w:rPr>
        <w:t xml:space="preserve">- протокол проведения публичных слушаний № 11от 03 ноября 2020 на 2 листах. </w:t>
      </w:r>
    </w:p>
    <w:p w:rsidR="00786C74" w:rsidRPr="00786C74" w:rsidRDefault="00786C74" w:rsidP="00786C74">
      <w:pPr>
        <w:tabs>
          <w:tab w:val="left" w:pos="3060"/>
        </w:tabs>
        <w:suppressAutoHyphens/>
        <w:ind w:firstLine="426"/>
        <w:jc w:val="both"/>
        <w:rPr>
          <w:rFonts w:eastAsia="Times New Roman"/>
          <w:sz w:val="14"/>
          <w:szCs w:val="14"/>
        </w:rPr>
      </w:pPr>
    </w:p>
    <w:p w:rsidR="00786C74" w:rsidRPr="00786C74" w:rsidRDefault="00786C74" w:rsidP="00786C74">
      <w:pPr>
        <w:tabs>
          <w:tab w:val="left" w:pos="3060"/>
        </w:tabs>
        <w:suppressAutoHyphens/>
        <w:ind w:firstLine="426"/>
        <w:jc w:val="both"/>
        <w:rPr>
          <w:rFonts w:eastAsia="Times New Roman"/>
          <w:sz w:val="14"/>
          <w:szCs w:val="14"/>
        </w:rPr>
      </w:pPr>
    </w:p>
    <w:p w:rsidR="00786C74" w:rsidRPr="00786C74" w:rsidRDefault="00786C74" w:rsidP="00786C74">
      <w:pPr>
        <w:tabs>
          <w:tab w:val="left" w:pos="3060"/>
        </w:tabs>
        <w:suppressAutoHyphens/>
        <w:jc w:val="both"/>
        <w:rPr>
          <w:rFonts w:eastAsia="Times New Roman"/>
          <w:b/>
          <w:sz w:val="14"/>
          <w:szCs w:val="14"/>
        </w:rPr>
      </w:pPr>
      <w:r w:rsidRPr="00786C74">
        <w:rPr>
          <w:rFonts w:eastAsia="Times New Roman"/>
          <w:b/>
          <w:sz w:val="14"/>
          <w:szCs w:val="14"/>
        </w:rPr>
        <w:t>Председатель  Комиссии                                           Ю.Н. Дуничев</w:t>
      </w:r>
    </w:p>
    <w:p w:rsidR="00786C74" w:rsidRPr="00786C74" w:rsidRDefault="00786C74" w:rsidP="00786C74">
      <w:pPr>
        <w:tabs>
          <w:tab w:val="left" w:pos="3060"/>
        </w:tabs>
        <w:suppressAutoHyphens/>
        <w:jc w:val="both"/>
        <w:rPr>
          <w:rFonts w:eastAsia="Times New Roman"/>
          <w:b/>
          <w:sz w:val="14"/>
          <w:szCs w:val="14"/>
        </w:rPr>
      </w:pPr>
      <w:r w:rsidRPr="00786C74">
        <w:rPr>
          <w:rFonts w:eastAsia="Times New Roman"/>
          <w:b/>
          <w:sz w:val="14"/>
          <w:szCs w:val="14"/>
        </w:rPr>
        <w:t xml:space="preserve">Секретарь Комиссии                                                 Э.В. Подобина                                                  </w:t>
      </w:r>
    </w:p>
    <w:p w:rsidR="00786C74" w:rsidRPr="00786C74" w:rsidRDefault="00786C74" w:rsidP="00786C74">
      <w:pPr>
        <w:tabs>
          <w:tab w:val="left" w:pos="3060"/>
        </w:tabs>
        <w:suppressAutoHyphens/>
        <w:ind w:firstLine="426"/>
        <w:jc w:val="both"/>
        <w:rPr>
          <w:rFonts w:eastAsia="Times New Roman"/>
          <w:sz w:val="14"/>
          <w:szCs w:val="14"/>
        </w:rPr>
      </w:pPr>
    </w:p>
    <w:p w:rsidR="00786C74" w:rsidRPr="00786C74" w:rsidRDefault="00786C74" w:rsidP="00786C74">
      <w:pPr>
        <w:tabs>
          <w:tab w:val="left" w:pos="3060"/>
        </w:tabs>
        <w:suppressAutoHyphens/>
        <w:ind w:firstLine="426"/>
        <w:jc w:val="both"/>
        <w:rPr>
          <w:rFonts w:eastAsia="Times New Roman"/>
          <w:sz w:val="14"/>
          <w:szCs w:val="14"/>
        </w:rPr>
      </w:pPr>
      <w:r w:rsidRPr="00786C74">
        <w:rPr>
          <w:rFonts w:eastAsia="Times New Roman"/>
          <w:sz w:val="14"/>
          <w:szCs w:val="14"/>
        </w:rPr>
        <w:t xml:space="preserve">                                            </w:t>
      </w:r>
    </w:p>
    <w:p w:rsidR="00786C74" w:rsidRPr="00786C74" w:rsidRDefault="00786C74" w:rsidP="00786C74">
      <w:pPr>
        <w:tabs>
          <w:tab w:val="left" w:pos="3060"/>
        </w:tabs>
        <w:suppressAutoHyphens/>
        <w:ind w:firstLine="426"/>
        <w:jc w:val="both"/>
        <w:rPr>
          <w:rFonts w:eastAsia="Times New Roman"/>
          <w:sz w:val="14"/>
          <w:szCs w:val="14"/>
        </w:rPr>
      </w:pPr>
    </w:p>
    <w:p w:rsidR="00786C74" w:rsidRPr="00786C74" w:rsidRDefault="00786C74" w:rsidP="00786C74">
      <w:pPr>
        <w:tabs>
          <w:tab w:val="left" w:pos="3060"/>
        </w:tabs>
        <w:suppressAutoHyphens/>
        <w:jc w:val="center"/>
        <w:rPr>
          <w:rFonts w:eastAsia="Times New Roman"/>
          <w:b/>
          <w:sz w:val="14"/>
          <w:szCs w:val="14"/>
        </w:rPr>
      </w:pPr>
      <w:r w:rsidRPr="00786C74">
        <w:rPr>
          <w:rFonts w:eastAsia="Times New Roman"/>
          <w:b/>
          <w:sz w:val="14"/>
          <w:szCs w:val="14"/>
        </w:rPr>
        <w:t>Протокол № 11</w:t>
      </w:r>
    </w:p>
    <w:p w:rsidR="00786C74" w:rsidRPr="00786C74" w:rsidRDefault="00786C74" w:rsidP="00786C74">
      <w:pPr>
        <w:tabs>
          <w:tab w:val="left" w:pos="3060"/>
        </w:tabs>
        <w:suppressAutoHyphens/>
        <w:jc w:val="center"/>
        <w:rPr>
          <w:rFonts w:eastAsia="Times New Roman"/>
          <w:b/>
          <w:sz w:val="14"/>
          <w:szCs w:val="14"/>
        </w:rPr>
      </w:pPr>
      <w:r w:rsidRPr="00786C74">
        <w:rPr>
          <w:rFonts w:eastAsia="Times New Roman"/>
          <w:b/>
          <w:sz w:val="14"/>
          <w:szCs w:val="14"/>
        </w:rPr>
        <w:t xml:space="preserve">о результатах публичных слушаний по вопросам предоставления разрешений на </w:t>
      </w:r>
      <w:r w:rsidRPr="00786C74">
        <w:rPr>
          <w:b/>
          <w:sz w:val="14"/>
          <w:szCs w:val="14"/>
        </w:rPr>
        <w:t>условно разрешённый вид использования земельных участков</w:t>
      </w:r>
    </w:p>
    <w:p w:rsidR="00786C74" w:rsidRPr="00786C74" w:rsidRDefault="00786C74" w:rsidP="00786C74">
      <w:pPr>
        <w:tabs>
          <w:tab w:val="left" w:pos="3060"/>
        </w:tabs>
        <w:suppressAutoHyphens/>
        <w:jc w:val="center"/>
        <w:rPr>
          <w:rFonts w:eastAsia="Times New Roman"/>
          <w:b/>
          <w:sz w:val="14"/>
          <w:szCs w:val="14"/>
        </w:rPr>
      </w:pPr>
    </w:p>
    <w:p w:rsidR="00786C74" w:rsidRPr="00786C74" w:rsidRDefault="00786C74" w:rsidP="00786C74">
      <w:pPr>
        <w:tabs>
          <w:tab w:val="left" w:pos="3060"/>
        </w:tabs>
        <w:suppressAutoHyphens/>
        <w:jc w:val="center"/>
        <w:rPr>
          <w:rFonts w:eastAsia="Times New Roman"/>
          <w:b/>
          <w:sz w:val="14"/>
          <w:szCs w:val="14"/>
        </w:rPr>
      </w:pPr>
      <w:r w:rsidRPr="00786C74">
        <w:rPr>
          <w:rFonts w:eastAsia="Times New Roman"/>
          <w:b/>
          <w:sz w:val="14"/>
          <w:szCs w:val="14"/>
        </w:rPr>
        <w:t>г.Сольцы                                                                                  03.11.2020</w:t>
      </w:r>
    </w:p>
    <w:p w:rsidR="00786C74" w:rsidRPr="00786C74" w:rsidRDefault="00786C74" w:rsidP="00786C74">
      <w:pPr>
        <w:tabs>
          <w:tab w:val="left" w:pos="3060"/>
        </w:tabs>
        <w:suppressAutoHyphens/>
        <w:ind w:firstLine="426"/>
        <w:jc w:val="both"/>
        <w:rPr>
          <w:rFonts w:eastAsia="Times New Roman"/>
          <w:sz w:val="14"/>
          <w:szCs w:val="14"/>
        </w:rPr>
      </w:pP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b/>
          <w:sz w:val="14"/>
          <w:szCs w:val="14"/>
        </w:rPr>
        <w:t>Место проведения:</w:t>
      </w:r>
      <w:r w:rsidRPr="00786C74">
        <w:rPr>
          <w:rFonts w:eastAsia="Times New Roman"/>
          <w:sz w:val="14"/>
          <w:szCs w:val="14"/>
        </w:rPr>
        <w:t xml:space="preserve"> Новгородская область, Солецкий муниципальный район, Солецкое городское поселение, г.Сольцы, </w:t>
      </w:r>
      <w:proofErr w:type="spellStart"/>
      <w:r w:rsidRPr="00786C74">
        <w:rPr>
          <w:rFonts w:eastAsia="Times New Roman"/>
          <w:sz w:val="14"/>
          <w:szCs w:val="14"/>
        </w:rPr>
        <w:t>пл</w:t>
      </w:r>
      <w:proofErr w:type="gramStart"/>
      <w:r w:rsidRPr="00786C74">
        <w:rPr>
          <w:rFonts w:eastAsia="Times New Roman"/>
          <w:sz w:val="14"/>
          <w:szCs w:val="14"/>
        </w:rPr>
        <w:t>.П</w:t>
      </w:r>
      <w:proofErr w:type="gramEnd"/>
      <w:r w:rsidRPr="00786C74">
        <w:rPr>
          <w:rFonts w:eastAsia="Times New Roman"/>
          <w:sz w:val="14"/>
          <w:szCs w:val="14"/>
        </w:rPr>
        <w:t>обеды</w:t>
      </w:r>
      <w:proofErr w:type="spellEnd"/>
      <w:r w:rsidRPr="00786C74">
        <w:rPr>
          <w:rFonts w:eastAsia="Times New Roman"/>
          <w:sz w:val="14"/>
          <w:szCs w:val="14"/>
        </w:rPr>
        <w:t>, д.3, второй этаж (большой зал).</w:t>
      </w: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b/>
          <w:sz w:val="14"/>
          <w:szCs w:val="14"/>
        </w:rPr>
        <w:t>Начало проведения:</w:t>
      </w:r>
      <w:r w:rsidRPr="00786C74">
        <w:rPr>
          <w:rFonts w:eastAsia="Times New Roman"/>
          <w:sz w:val="14"/>
          <w:szCs w:val="14"/>
        </w:rPr>
        <w:t xml:space="preserve"> 17 часов 00 минут.</w:t>
      </w: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b/>
          <w:sz w:val="14"/>
          <w:szCs w:val="14"/>
        </w:rPr>
        <w:t>Окончание проведения:</w:t>
      </w:r>
      <w:r w:rsidRPr="00786C74">
        <w:rPr>
          <w:rFonts w:eastAsia="Times New Roman"/>
          <w:sz w:val="14"/>
          <w:szCs w:val="14"/>
        </w:rPr>
        <w:t xml:space="preserve"> 17 часов 45 минут.</w:t>
      </w: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b/>
          <w:sz w:val="14"/>
          <w:szCs w:val="14"/>
        </w:rPr>
        <w:t>Председатель комиссии: Дуничев Ю.Н.</w:t>
      </w:r>
      <w:r w:rsidRPr="00786C74">
        <w:rPr>
          <w:rFonts w:eastAsia="Times New Roman"/>
          <w:sz w:val="14"/>
          <w:szCs w:val="14"/>
        </w:rPr>
        <w:t>, первый заместитель Главы администрации муниципального района,</w:t>
      </w: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b/>
          <w:sz w:val="14"/>
          <w:szCs w:val="14"/>
        </w:rPr>
        <w:t>Заместитель председателя комиссии</w:t>
      </w:r>
      <w:r w:rsidRPr="00786C74">
        <w:rPr>
          <w:rFonts w:eastAsia="Times New Roman"/>
          <w:sz w:val="14"/>
          <w:szCs w:val="14"/>
        </w:rPr>
        <w:t>: Колесникова И.А.,  заведующая отделом градостроительства и благоустройства Администрации Солецкого муниципального района.</w:t>
      </w: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b/>
          <w:sz w:val="14"/>
          <w:szCs w:val="14"/>
        </w:rPr>
        <w:t>Секретарь комиссии: Подобина Э.В.</w:t>
      </w:r>
      <w:r w:rsidRPr="00786C74">
        <w:rPr>
          <w:rFonts w:eastAsia="Times New Roman"/>
          <w:sz w:val="14"/>
          <w:szCs w:val="14"/>
        </w:rPr>
        <w:t>, ведущий специалист отдела градостроительства и благоустройства Администрации Солецкого муниципального района.</w:t>
      </w:r>
    </w:p>
    <w:p w:rsidR="00786C74" w:rsidRPr="00786C74" w:rsidRDefault="00786C74" w:rsidP="00786C74">
      <w:pPr>
        <w:tabs>
          <w:tab w:val="left" w:pos="3060"/>
        </w:tabs>
        <w:suppressAutoHyphens/>
        <w:ind w:firstLine="284"/>
        <w:jc w:val="both"/>
        <w:rPr>
          <w:rFonts w:eastAsia="Times New Roman"/>
          <w:b/>
          <w:sz w:val="14"/>
          <w:szCs w:val="14"/>
        </w:rPr>
      </w:pPr>
      <w:r w:rsidRPr="00786C74">
        <w:rPr>
          <w:rFonts w:eastAsia="Times New Roman"/>
          <w:b/>
          <w:sz w:val="14"/>
          <w:szCs w:val="14"/>
        </w:rPr>
        <w:lastRenderedPageBreak/>
        <w:t xml:space="preserve">Присутствуют: </w:t>
      </w: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sz w:val="14"/>
          <w:szCs w:val="14"/>
        </w:rPr>
        <w:t>жители г.Сольцы и Солецкого муниципального района, имеющие место жительства или место работы на территории г.Сольцы;</w:t>
      </w: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sz w:val="14"/>
          <w:szCs w:val="14"/>
        </w:rPr>
        <w:t>правообладатели земельных участков, объектов капитального строительства, жилых и нежилых помещений на рассматриваемой территории;</w:t>
      </w: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sz w:val="14"/>
          <w:szCs w:val="14"/>
        </w:rPr>
        <w:t>представители Администрации Солецкого муниципального района.</w:t>
      </w:r>
    </w:p>
    <w:p w:rsidR="00786C74" w:rsidRPr="00786C74" w:rsidRDefault="00786C74" w:rsidP="00786C74">
      <w:pPr>
        <w:tabs>
          <w:tab w:val="left" w:pos="3060"/>
        </w:tabs>
        <w:suppressAutoHyphens/>
        <w:ind w:firstLine="284"/>
        <w:jc w:val="both"/>
        <w:rPr>
          <w:rFonts w:eastAsia="Times New Roman"/>
          <w:b/>
          <w:sz w:val="14"/>
          <w:szCs w:val="14"/>
        </w:rPr>
      </w:pPr>
      <w:r w:rsidRPr="00786C74">
        <w:rPr>
          <w:rFonts w:eastAsia="Times New Roman"/>
          <w:b/>
          <w:sz w:val="14"/>
          <w:szCs w:val="14"/>
        </w:rPr>
        <w:t>Повестка дня:</w:t>
      </w:r>
    </w:p>
    <w:p w:rsidR="00786C74" w:rsidRPr="00786C74" w:rsidRDefault="00786C74" w:rsidP="00786C74">
      <w:pPr>
        <w:suppressAutoHyphens/>
        <w:autoSpaceDE w:val="0"/>
        <w:autoSpaceDN w:val="0"/>
        <w:adjustRightInd w:val="0"/>
        <w:ind w:firstLine="284"/>
        <w:jc w:val="both"/>
        <w:rPr>
          <w:sz w:val="14"/>
          <w:szCs w:val="14"/>
        </w:rPr>
      </w:pPr>
      <w:r w:rsidRPr="00786C74">
        <w:rPr>
          <w:rFonts w:eastAsia="Times New Roman"/>
          <w:b/>
          <w:sz w:val="14"/>
          <w:szCs w:val="14"/>
        </w:rPr>
        <w:t>Вопрос №1</w:t>
      </w:r>
      <w:r w:rsidRPr="00786C74">
        <w:rPr>
          <w:sz w:val="14"/>
          <w:szCs w:val="14"/>
        </w:rPr>
        <w:t xml:space="preserve"> предоставление  разрешения на условно разрешённый вид использования  земельного участка –  для  ведения личного подсобного хозяйства, общей площадью 1599 </w:t>
      </w:r>
      <w:proofErr w:type="spellStart"/>
      <w:r w:rsidRPr="00786C74">
        <w:rPr>
          <w:sz w:val="14"/>
          <w:szCs w:val="14"/>
        </w:rPr>
        <w:t>кв.м</w:t>
      </w:r>
      <w:proofErr w:type="spellEnd"/>
      <w:r w:rsidRPr="00786C74">
        <w:rPr>
          <w:sz w:val="14"/>
          <w:szCs w:val="14"/>
        </w:rPr>
        <w:t xml:space="preserve">., с кадастровым номером 53:16:0010514:14, расположенного по адресу: Новгородская область, Солецкий муниципальный район, Солецкое городское поселение, г.Сольцы, </w:t>
      </w:r>
      <w:proofErr w:type="spellStart"/>
      <w:r w:rsidRPr="00786C74">
        <w:rPr>
          <w:sz w:val="14"/>
          <w:szCs w:val="14"/>
        </w:rPr>
        <w:t>ул</w:t>
      </w:r>
      <w:proofErr w:type="gramStart"/>
      <w:r w:rsidRPr="00786C74">
        <w:rPr>
          <w:sz w:val="14"/>
          <w:szCs w:val="14"/>
        </w:rPr>
        <w:t>.К</w:t>
      </w:r>
      <w:proofErr w:type="gramEnd"/>
      <w:r w:rsidRPr="00786C74">
        <w:rPr>
          <w:sz w:val="14"/>
          <w:szCs w:val="14"/>
        </w:rPr>
        <w:t>рутецкая</w:t>
      </w:r>
      <w:proofErr w:type="spellEnd"/>
      <w:r w:rsidRPr="00786C74">
        <w:rPr>
          <w:sz w:val="14"/>
          <w:szCs w:val="14"/>
        </w:rPr>
        <w:t>, з/у 8, ранее предоставленного с видом разрешенного использования – для индивидуального жилищного строительства, арендатор Ярусов Николай Евгеньевич;</w:t>
      </w:r>
    </w:p>
    <w:p w:rsidR="00786C74" w:rsidRPr="00786C74" w:rsidRDefault="00BD254C" w:rsidP="00786C74">
      <w:pPr>
        <w:suppressAutoHyphens/>
        <w:autoSpaceDE w:val="0"/>
        <w:autoSpaceDN w:val="0"/>
        <w:adjustRightInd w:val="0"/>
        <w:ind w:firstLine="284"/>
        <w:jc w:val="both"/>
        <w:rPr>
          <w:sz w:val="14"/>
          <w:szCs w:val="14"/>
        </w:rPr>
      </w:pPr>
      <w:r w:rsidRPr="00BD254C">
        <w:rPr>
          <w:rFonts w:eastAsia="Times New Roman"/>
          <w:b/>
          <w:sz w:val="14"/>
          <w:szCs w:val="14"/>
        </w:rPr>
        <w:t xml:space="preserve">Вопрос </w:t>
      </w:r>
      <w:r w:rsidR="00786C74" w:rsidRPr="00786C74">
        <w:rPr>
          <w:rFonts w:eastAsia="Times New Roman"/>
          <w:b/>
          <w:sz w:val="14"/>
          <w:szCs w:val="14"/>
        </w:rPr>
        <w:t>№2</w:t>
      </w:r>
      <w:r w:rsidR="00786C74" w:rsidRPr="00786C74">
        <w:rPr>
          <w:sz w:val="14"/>
          <w:szCs w:val="14"/>
        </w:rPr>
        <w:t xml:space="preserve"> предоставление  разрешения на установление условно разрешённого вида использования  земельного участка –  для  ведения личного подсобного хозяйства, общей площадью 1195 </w:t>
      </w:r>
      <w:proofErr w:type="spellStart"/>
      <w:r w:rsidR="00786C74" w:rsidRPr="00786C74">
        <w:rPr>
          <w:sz w:val="14"/>
          <w:szCs w:val="14"/>
        </w:rPr>
        <w:t>кв.м</w:t>
      </w:r>
      <w:proofErr w:type="spellEnd"/>
      <w:r w:rsidR="00786C74" w:rsidRPr="00786C74">
        <w:rPr>
          <w:sz w:val="14"/>
          <w:szCs w:val="14"/>
        </w:rPr>
        <w:t xml:space="preserve">., расположенного по адресу: Новгородская область, Солецкий муниципальный район, Солецкое городское поселение, г.Сольцы, Советский проспект, земельный участок 57, образуемого в результате перераспределения земель, находящихся в государственной собственности, и земельного участка с кадастровым номером 53:16:0010703:54 с видом разрешенного использования </w:t>
      </w:r>
      <w:proofErr w:type="gramStart"/>
      <w:r w:rsidR="00786C74" w:rsidRPr="00786C74">
        <w:rPr>
          <w:sz w:val="14"/>
          <w:szCs w:val="14"/>
        </w:rPr>
        <w:t>–д</w:t>
      </w:r>
      <w:proofErr w:type="gramEnd"/>
      <w:r w:rsidR="00786C74" w:rsidRPr="00786C74">
        <w:rPr>
          <w:sz w:val="14"/>
          <w:szCs w:val="14"/>
        </w:rPr>
        <w:t>ля ведения личного подсобного хозяйства, принадлежащего на праве общей долевой собственности Иванову Геннадию Васильевичу и Григорьевой Наталье Геннадьевне;</w:t>
      </w:r>
    </w:p>
    <w:p w:rsidR="00786C74" w:rsidRPr="00786C74" w:rsidRDefault="00786C74" w:rsidP="00786C74">
      <w:pPr>
        <w:suppressAutoHyphens/>
        <w:autoSpaceDE w:val="0"/>
        <w:autoSpaceDN w:val="0"/>
        <w:adjustRightInd w:val="0"/>
        <w:ind w:firstLine="284"/>
        <w:jc w:val="both"/>
        <w:rPr>
          <w:sz w:val="14"/>
          <w:szCs w:val="14"/>
        </w:rPr>
      </w:pPr>
      <w:r w:rsidRPr="00786C74">
        <w:rPr>
          <w:rFonts w:eastAsia="Times New Roman"/>
          <w:b/>
          <w:sz w:val="14"/>
          <w:szCs w:val="14"/>
        </w:rPr>
        <w:t>Вопрос №3</w:t>
      </w:r>
      <w:r w:rsidRPr="00786C74">
        <w:rPr>
          <w:sz w:val="14"/>
          <w:szCs w:val="14"/>
        </w:rPr>
        <w:t xml:space="preserve"> предоставление  разрешения на установление условно разрешённого вида использования  земельного участка –  объекты гаражного назначения, общей площадью 20 </w:t>
      </w:r>
      <w:proofErr w:type="spellStart"/>
      <w:r w:rsidRPr="00786C74">
        <w:rPr>
          <w:sz w:val="14"/>
          <w:szCs w:val="14"/>
        </w:rPr>
        <w:t>кв.м</w:t>
      </w:r>
      <w:proofErr w:type="spellEnd"/>
      <w:r w:rsidRPr="00786C74">
        <w:rPr>
          <w:sz w:val="14"/>
          <w:szCs w:val="14"/>
        </w:rPr>
        <w:t>., расположенного по адресу: Новгородская область, Солецкий муниципальный район, Солецкое городское поселение, г.Сольцы, набережная 7 Ноября, земельный участок 19б.</w:t>
      </w:r>
    </w:p>
    <w:p w:rsidR="00786C74" w:rsidRPr="00786C74" w:rsidRDefault="00786C74" w:rsidP="00786C74">
      <w:pPr>
        <w:suppressAutoHyphens/>
        <w:autoSpaceDE w:val="0"/>
        <w:autoSpaceDN w:val="0"/>
        <w:adjustRightInd w:val="0"/>
        <w:ind w:firstLine="284"/>
        <w:jc w:val="both"/>
        <w:rPr>
          <w:rFonts w:eastAsia="Times New Roman"/>
          <w:b/>
          <w:sz w:val="14"/>
          <w:szCs w:val="14"/>
        </w:rPr>
      </w:pPr>
      <w:r w:rsidRPr="00786C74">
        <w:rPr>
          <w:rFonts w:eastAsia="Times New Roman"/>
          <w:b/>
          <w:sz w:val="14"/>
          <w:szCs w:val="14"/>
        </w:rPr>
        <w:t>По вопросу №1 выступила: выступила: Подобина Э.В.</w:t>
      </w: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b/>
          <w:sz w:val="14"/>
          <w:szCs w:val="14"/>
        </w:rPr>
        <w:t xml:space="preserve">Подобина Э.В.  </w:t>
      </w:r>
      <w:r w:rsidRPr="00786C74">
        <w:rPr>
          <w:rFonts w:eastAsia="Times New Roman"/>
          <w:sz w:val="14"/>
          <w:szCs w:val="14"/>
        </w:rPr>
        <w:t xml:space="preserve">В период проведения публичных слушаний предложений и замечаний по вопросу №1- предоставления </w:t>
      </w:r>
      <w:r w:rsidRPr="00786C74">
        <w:rPr>
          <w:sz w:val="14"/>
          <w:szCs w:val="14"/>
        </w:rPr>
        <w:t xml:space="preserve">разрешения на условно разрешённый вид использования  земельного участка общей площадью 1599 </w:t>
      </w:r>
      <w:proofErr w:type="spellStart"/>
      <w:r w:rsidRPr="00786C74">
        <w:rPr>
          <w:sz w:val="14"/>
          <w:szCs w:val="14"/>
        </w:rPr>
        <w:t>кв.м</w:t>
      </w:r>
      <w:proofErr w:type="spellEnd"/>
      <w:r w:rsidRPr="00786C74">
        <w:rPr>
          <w:sz w:val="14"/>
          <w:szCs w:val="14"/>
        </w:rPr>
        <w:t xml:space="preserve">., с кадастровым номером 53:16:0010514:14, расположенного по адресу: Новгородская область, Солецкий муниципальный район, Солецкое городское поселение, г.Сольцы, </w:t>
      </w:r>
      <w:proofErr w:type="spellStart"/>
      <w:r w:rsidRPr="00786C74">
        <w:rPr>
          <w:sz w:val="14"/>
          <w:szCs w:val="14"/>
        </w:rPr>
        <w:t>ул</w:t>
      </w:r>
      <w:proofErr w:type="gramStart"/>
      <w:r w:rsidRPr="00786C74">
        <w:rPr>
          <w:sz w:val="14"/>
          <w:szCs w:val="14"/>
        </w:rPr>
        <w:t>.К</w:t>
      </w:r>
      <w:proofErr w:type="gramEnd"/>
      <w:r w:rsidRPr="00786C74">
        <w:rPr>
          <w:sz w:val="14"/>
          <w:szCs w:val="14"/>
        </w:rPr>
        <w:t>рутецкая</w:t>
      </w:r>
      <w:proofErr w:type="spellEnd"/>
      <w:r w:rsidRPr="00786C74">
        <w:rPr>
          <w:sz w:val="14"/>
          <w:szCs w:val="14"/>
        </w:rPr>
        <w:t xml:space="preserve">, з/у 8,  </w:t>
      </w:r>
      <w:r w:rsidRPr="00786C74">
        <w:rPr>
          <w:rFonts w:eastAsia="Times New Roman"/>
          <w:sz w:val="14"/>
          <w:szCs w:val="14"/>
        </w:rPr>
        <w:t>не поступало, предлагаю предоставить разрешение на условно разрешённый вид использования земельного участка- для ведения личного подсобного хозяйства.</w:t>
      </w:r>
    </w:p>
    <w:p w:rsidR="00786C74" w:rsidRPr="00786C74" w:rsidRDefault="00786C74" w:rsidP="00786C74">
      <w:pPr>
        <w:tabs>
          <w:tab w:val="left" w:pos="3060"/>
        </w:tabs>
        <w:suppressAutoHyphens/>
        <w:ind w:firstLine="284"/>
        <w:jc w:val="both"/>
        <w:rPr>
          <w:rFonts w:eastAsia="Times New Roman"/>
          <w:b/>
          <w:sz w:val="14"/>
          <w:szCs w:val="14"/>
        </w:rPr>
      </w:pPr>
      <w:r w:rsidRPr="00786C74">
        <w:rPr>
          <w:rFonts w:eastAsia="Times New Roman"/>
          <w:b/>
          <w:sz w:val="14"/>
          <w:szCs w:val="14"/>
        </w:rPr>
        <w:t>Проголосовали:</w:t>
      </w:r>
    </w:p>
    <w:p w:rsidR="00786C74" w:rsidRPr="00786C74" w:rsidRDefault="00786C74" w:rsidP="00786C74">
      <w:pPr>
        <w:tabs>
          <w:tab w:val="left" w:pos="3060"/>
        </w:tabs>
        <w:suppressAutoHyphens/>
        <w:ind w:firstLine="284"/>
        <w:jc w:val="both"/>
        <w:rPr>
          <w:rFonts w:eastAsia="Times New Roman"/>
          <w:b/>
          <w:sz w:val="14"/>
          <w:szCs w:val="14"/>
        </w:rPr>
      </w:pPr>
      <w:r w:rsidRPr="00786C74">
        <w:rPr>
          <w:rFonts w:eastAsia="Times New Roman"/>
          <w:b/>
          <w:sz w:val="14"/>
          <w:szCs w:val="14"/>
        </w:rPr>
        <w:t>ЗА: 19 человек;        ПРОТИВ: 0 человек;   ВОЗДЕРЖАЛИСЬ: 1человек.</w:t>
      </w:r>
    </w:p>
    <w:p w:rsidR="00786C74" w:rsidRPr="00786C74" w:rsidRDefault="00786C74" w:rsidP="00786C74">
      <w:pPr>
        <w:tabs>
          <w:tab w:val="left" w:pos="3060"/>
        </w:tabs>
        <w:suppressAutoHyphens/>
        <w:ind w:firstLine="284"/>
        <w:jc w:val="both"/>
        <w:rPr>
          <w:rFonts w:eastAsia="Times New Roman"/>
          <w:b/>
          <w:sz w:val="14"/>
          <w:szCs w:val="14"/>
        </w:rPr>
      </w:pPr>
      <w:r w:rsidRPr="00786C74">
        <w:rPr>
          <w:rFonts w:eastAsia="Times New Roman"/>
          <w:b/>
          <w:sz w:val="14"/>
          <w:szCs w:val="14"/>
        </w:rPr>
        <w:t xml:space="preserve">РЕШИЛИ: </w:t>
      </w:r>
    </w:p>
    <w:p w:rsidR="00786C74" w:rsidRPr="00786C74" w:rsidRDefault="00786C74" w:rsidP="00786C74">
      <w:pPr>
        <w:suppressAutoHyphens/>
        <w:autoSpaceDE w:val="0"/>
        <w:autoSpaceDN w:val="0"/>
        <w:adjustRightInd w:val="0"/>
        <w:ind w:firstLine="284"/>
        <w:jc w:val="both"/>
        <w:rPr>
          <w:rFonts w:eastAsia="Times New Roman"/>
          <w:sz w:val="14"/>
          <w:szCs w:val="14"/>
        </w:rPr>
      </w:pPr>
      <w:r w:rsidRPr="00786C74">
        <w:rPr>
          <w:rFonts w:eastAsia="Times New Roman"/>
          <w:sz w:val="14"/>
          <w:szCs w:val="14"/>
        </w:rPr>
        <w:t xml:space="preserve">предоставить </w:t>
      </w:r>
      <w:proofErr w:type="spellStart"/>
      <w:r w:rsidRPr="00786C74">
        <w:rPr>
          <w:rFonts w:eastAsia="Times New Roman"/>
          <w:sz w:val="14"/>
          <w:szCs w:val="14"/>
        </w:rPr>
        <w:t>Ярусову</w:t>
      </w:r>
      <w:proofErr w:type="spellEnd"/>
      <w:r w:rsidRPr="00786C74">
        <w:rPr>
          <w:rFonts w:eastAsia="Times New Roman"/>
          <w:sz w:val="14"/>
          <w:szCs w:val="14"/>
        </w:rPr>
        <w:t xml:space="preserve"> Н.Е. разрешение на условно разрешённый вид использования земельного участка общей площадью </w:t>
      </w:r>
      <w:r w:rsidRPr="00786C74">
        <w:rPr>
          <w:sz w:val="14"/>
          <w:szCs w:val="14"/>
        </w:rPr>
        <w:t xml:space="preserve">общей площадью 1599 </w:t>
      </w:r>
      <w:proofErr w:type="spellStart"/>
      <w:r w:rsidRPr="00786C74">
        <w:rPr>
          <w:sz w:val="14"/>
          <w:szCs w:val="14"/>
        </w:rPr>
        <w:t>кв.м</w:t>
      </w:r>
      <w:proofErr w:type="spellEnd"/>
      <w:r w:rsidRPr="00786C74">
        <w:rPr>
          <w:sz w:val="14"/>
          <w:szCs w:val="14"/>
        </w:rPr>
        <w:t xml:space="preserve">., с кадастровым номером 53:16:0010514:14, расположенного по адресу: Новгородская область, Солецкий муниципальный район, Солецкое городское поселение, г.Сольцы, </w:t>
      </w:r>
      <w:proofErr w:type="spellStart"/>
      <w:r w:rsidRPr="00786C74">
        <w:rPr>
          <w:sz w:val="14"/>
          <w:szCs w:val="14"/>
        </w:rPr>
        <w:t>ул</w:t>
      </w:r>
      <w:proofErr w:type="gramStart"/>
      <w:r w:rsidRPr="00786C74">
        <w:rPr>
          <w:sz w:val="14"/>
          <w:szCs w:val="14"/>
        </w:rPr>
        <w:t>.К</w:t>
      </w:r>
      <w:proofErr w:type="gramEnd"/>
      <w:r w:rsidRPr="00786C74">
        <w:rPr>
          <w:sz w:val="14"/>
          <w:szCs w:val="14"/>
        </w:rPr>
        <w:t>рутецкая</w:t>
      </w:r>
      <w:proofErr w:type="spellEnd"/>
      <w:r w:rsidRPr="00786C74">
        <w:rPr>
          <w:sz w:val="14"/>
          <w:szCs w:val="14"/>
        </w:rPr>
        <w:t>, з/у 8</w:t>
      </w:r>
      <w:r w:rsidRPr="00786C74">
        <w:rPr>
          <w:rFonts w:eastAsia="Times New Roman"/>
          <w:sz w:val="14"/>
          <w:szCs w:val="14"/>
        </w:rPr>
        <w:t xml:space="preserve">  - для ведения личного подсобного хозяйства.</w:t>
      </w:r>
    </w:p>
    <w:p w:rsidR="00786C74" w:rsidRPr="00786C74" w:rsidRDefault="00786C74" w:rsidP="00786C74">
      <w:pPr>
        <w:suppressAutoHyphens/>
        <w:autoSpaceDE w:val="0"/>
        <w:autoSpaceDN w:val="0"/>
        <w:adjustRightInd w:val="0"/>
        <w:ind w:firstLine="284"/>
        <w:jc w:val="both"/>
        <w:rPr>
          <w:rFonts w:eastAsia="Times New Roman"/>
          <w:b/>
          <w:sz w:val="14"/>
          <w:szCs w:val="14"/>
        </w:rPr>
      </w:pPr>
      <w:r w:rsidRPr="00786C74">
        <w:rPr>
          <w:rFonts w:eastAsia="Times New Roman"/>
          <w:b/>
          <w:sz w:val="14"/>
          <w:szCs w:val="14"/>
        </w:rPr>
        <w:t>По вопросу № 2 выступила: Подобина Э.В.</w:t>
      </w:r>
    </w:p>
    <w:p w:rsidR="00786C74" w:rsidRPr="00786C74" w:rsidRDefault="00786C74" w:rsidP="00786C74">
      <w:pPr>
        <w:suppressAutoHyphens/>
        <w:autoSpaceDE w:val="0"/>
        <w:autoSpaceDN w:val="0"/>
        <w:adjustRightInd w:val="0"/>
        <w:ind w:firstLine="284"/>
        <w:jc w:val="both"/>
        <w:rPr>
          <w:rFonts w:eastAsia="Times New Roman"/>
          <w:sz w:val="14"/>
          <w:szCs w:val="14"/>
        </w:rPr>
      </w:pPr>
      <w:r w:rsidRPr="00786C74">
        <w:rPr>
          <w:rFonts w:eastAsia="Times New Roman"/>
          <w:b/>
          <w:sz w:val="14"/>
          <w:szCs w:val="14"/>
        </w:rPr>
        <w:t xml:space="preserve">Подобина Э.В. </w:t>
      </w:r>
      <w:r w:rsidRPr="00786C74">
        <w:rPr>
          <w:rFonts w:eastAsia="Times New Roman"/>
          <w:sz w:val="14"/>
          <w:szCs w:val="14"/>
        </w:rPr>
        <w:t xml:space="preserve">В период проведения публичных слушаний предложений и замечаний по вопросу № 2 - предоставления </w:t>
      </w:r>
      <w:proofErr w:type="gramStart"/>
      <w:r w:rsidRPr="00786C74">
        <w:rPr>
          <w:sz w:val="14"/>
          <w:szCs w:val="14"/>
        </w:rPr>
        <w:t>разрешения</w:t>
      </w:r>
      <w:proofErr w:type="gramEnd"/>
      <w:r w:rsidRPr="00786C74">
        <w:rPr>
          <w:sz w:val="14"/>
          <w:szCs w:val="14"/>
        </w:rPr>
        <w:t xml:space="preserve"> на установление условно разрешённого вида использования  земельного участка общей площадью 1195 </w:t>
      </w:r>
      <w:proofErr w:type="spellStart"/>
      <w:r w:rsidRPr="00786C74">
        <w:rPr>
          <w:sz w:val="14"/>
          <w:szCs w:val="14"/>
        </w:rPr>
        <w:t>кв.м</w:t>
      </w:r>
      <w:proofErr w:type="spellEnd"/>
      <w:r w:rsidRPr="00786C74">
        <w:rPr>
          <w:sz w:val="14"/>
          <w:szCs w:val="14"/>
        </w:rPr>
        <w:t xml:space="preserve">., расположенного по адресу: Новгородская область, Солецкий муниципальный район, Солецкое городское поселение, г.Сольцы, Советский проспект, земельный участок 57, образуемого в результате перераспределения земель, находящихся в государственной собственности, и земельного участка с кадастровым номером 53:16:0010703:54 с видом разрешенного использования </w:t>
      </w:r>
      <w:proofErr w:type="gramStart"/>
      <w:r w:rsidRPr="00786C74">
        <w:rPr>
          <w:sz w:val="14"/>
          <w:szCs w:val="14"/>
        </w:rPr>
        <w:t>–д</w:t>
      </w:r>
      <w:proofErr w:type="gramEnd"/>
      <w:r w:rsidRPr="00786C74">
        <w:rPr>
          <w:sz w:val="14"/>
          <w:szCs w:val="14"/>
        </w:rPr>
        <w:t xml:space="preserve">ля ведения личного подсобного хозяйства, , </w:t>
      </w:r>
      <w:r w:rsidRPr="00786C74">
        <w:rPr>
          <w:rFonts w:eastAsia="Times New Roman"/>
          <w:sz w:val="14"/>
          <w:szCs w:val="14"/>
        </w:rPr>
        <w:t>не поступило, предлагаю предоставить разрешение на установление условно разрешённого вида использования земельного участка- для ведения личного подсобного хозяйства.</w:t>
      </w:r>
    </w:p>
    <w:p w:rsidR="00786C74" w:rsidRPr="00786C74" w:rsidRDefault="00786C74" w:rsidP="00786C74">
      <w:pPr>
        <w:tabs>
          <w:tab w:val="left" w:pos="3060"/>
        </w:tabs>
        <w:suppressAutoHyphens/>
        <w:ind w:firstLine="284"/>
        <w:jc w:val="both"/>
        <w:rPr>
          <w:rFonts w:eastAsia="Times New Roman"/>
          <w:b/>
          <w:sz w:val="14"/>
          <w:szCs w:val="14"/>
        </w:rPr>
      </w:pPr>
      <w:r w:rsidRPr="00786C74">
        <w:rPr>
          <w:rFonts w:eastAsia="Times New Roman"/>
          <w:b/>
          <w:sz w:val="14"/>
          <w:szCs w:val="14"/>
        </w:rPr>
        <w:t>Проголосовали:</w:t>
      </w:r>
    </w:p>
    <w:p w:rsidR="00786C74" w:rsidRPr="00786C74" w:rsidRDefault="00786C74" w:rsidP="00786C74">
      <w:pPr>
        <w:tabs>
          <w:tab w:val="left" w:pos="3060"/>
        </w:tabs>
        <w:suppressAutoHyphens/>
        <w:ind w:firstLine="284"/>
        <w:jc w:val="both"/>
        <w:rPr>
          <w:rFonts w:eastAsia="Times New Roman"/>
          <w:b/>
          <w:sz w:val="14"/>
          <w:szCs w:val="14"/>
        </w:rPr>
      </w:pPr>
      <w:r w:rsidRPr="00786C74">
        <w:rPr>
          <w:rFonts w:eastAsia="Times New Roman"/>
          <w:b/>
          <w:sz w:val="14"/>
          <w:szCs w:val="14"/>
        </w:rPr>
        <w:t>ЗА: 19 человек;        ПРОТИВ: 0 человек;   ВОЗДЕРЖАЛИСЬ: 1 человек.</w:t>
      </w:r>
    </w:p>
    <w:p w:rsidR="00786C74" w:rsidRPr="00786C74" w:rsidRDefault="00786C74" w:rsidP="00786C74">
      <w:pPr>
        <w:tabs>
          <w:tab w:val="left" w:pos="3060"/>
        </w:tabs>
        <w:suppressAutoHyphens/>
        <w:ind w:firstLine="284"/>
        <w:jc w:val="both"/>
        <w:rPr>
          <w:rFonts w:eastAsia="Times New Roman"/>
          <w:b/>
          <w:sz w:val="14"/>
          <w:szCs w:val="14"/>
        </w:rPr>
      </w:pPr>
      <w:r w:rsidRPr="00786C74">
        <w:rPr>
          <w:rFonts w:eastAsia="Times New Roman"/>
          <w:b/>
          <w:sz w:val="14"/>
          <w:szCs w:val="14"/>
        </w:rPr>
        <w:t xml:space="preserve">РЕШИЛИ: </w:t>
      </w:r>
    </w:p>
    <w:p w:rsidR="00786C74" w:rsidRPr="00786C74" w:rsidRDefault="00786C74" w:rsidP="00786C74">
      <w:pPr>
        <w:tabs>
          <w:tab w:val="left" w:pos="3060"/>
        </w:tabs>
        <w:suppressAutoHyphens/>
        <w:ind w:firstLine="284"/>
        <w:jc w:val="both"/>
        <w:rPr>
          <w:rFonts w:eastAsia="Times New Roman"/>
          <w:sz w:val="14"/>
          <w:szCs w:val="14"/>
        </w:rPr>
      </w:pPr>
      <w:r w:rsidRPr="00786C74">
        <w:rPr>
          <w:rFonts w:eastAsia="Times New Roman"/>
          <w:sz w:val="14"/>
          <w:szCs w:val="14"/>
        </w:rPr>
        <w:t xml:space="preserve">Предоставить Иванову Г.В. и Григорьевой Н.Г.  разрешение на условно разрешённый вид использования земельного участка </w:t>
      </w:r>
      <w:r w:rsidRPr="00786C74">
        <w:rPr>
          <w:sz w:val="14"/>
          <w:szCs w:val="14"/>
        </w:rPr>
        <w:t xml:space="preserve">общей площадью 1195 </w:t>
      </w:r>
      <w:proofErr w:type="spellStart"/>
      <w:r w:rsidRPr="00786C74">
        <w:rPr>
          <w:sz w:val="14"/>
          <w:szCs w:val="14"/>
        </w:rPr>
        <w:t>кв.м</w:t>
      </w:r>
      <w:proofErr w:type="spellEnd"/>
      <w:r w:rsidRPr="00786C74">
        <w:rPr>
          <w:sz w:val="14"/>
          <w:szCs w:val="14"/>
        </w:rPr>
        <w:t xml:space="preserve">., расположенного по адресу: Новгородская область, Солецкий муниципальный район, Солецкое городское поселение, г.Сольцы, Советский проспект, земельный участок 57 </w:t>
      </w:r>
      <w:r w:rsidRPr="00786C74">
        <w:rPr>
          <w:rFonts w:eastAsia="Times New Roman"/>
          <w:sz w:val="14"/>
          <w:szCs w:val="14"/>
        </w:rPr>
        <w:t>- для ведения личного подсобного хозяйства.</w:t>
      </w:r>
    </w:p>
    <w:p w:rsidR="00786C74" w:rsidRPr="00786C74" w:rsidRDefault="00786C74" w:rsidP="00786C74">
      <w:pPr>
        <w:suppressAutoHyphens/>
        <w:autoSpaceDE w:val="0"/>
        <w:autoSpaceDN w:val="0"/>
        <w:adjustRightInd w:val="0"/>
        <w:ind w:firstLine="284"/>
        <w:jc w:val="both"/>
        <w:rPr>
          <w:rFonts w:eastAsia="Times New Roman"/>
          <w:b/>
          <w:sz w:val="14"/>
          <w:szCs w:val="14"/>
        </w:rPr>
      </w:pPr>
      <w:r w:rsidRPr="00786C74">
        <w:rPr>
          <w:rFonts w:eastAsia="Times New Roman"/>
          <w:b/>
          <w:sz w:val="14"/>
          <w:szCs w:val="14"/>
        </w:rPr>
        <w:t>По вопросу № 3 выступила: Подобина Э.В.</w:t>
      </w:r>
    </w:p>
    <w:p w:rsidR="00786C74" w:rsidRPr="00786C74" w:rsidRDefault="00786C74" w:rsidP="00786C74">
      <w:pPr>
        <w:suppressAutoHyphens/>
        <w:autoSpaceDE w:val="0"/>
        <w:autoSpaceDN w:val="0"/>
        <w:adjustRightInd w:val="0"/>
        <w:ind w:firstLine="284"/>
        <w:jc w:val="both"/>
        <w:rPr>
          <w:rFonts w:eastAsia="Times New Roman"/>
          <w:b/>
          <w:sz w:val="14"/>
          <w:szCs w:val="14"/>
        </w:rPr>
      </w:pPr>
      <w:r w:rsidRPr="00786C74">
        <w:rPr>
          <w:rFonts w:eastAsia="Times New Roman"/>
          <w:b/>
          <w:sz w:val="14"/>
          <w:szCs w:val="14"/>
        </w:rPr>
        <w:t xml:space="preserve">Подобина Э.В. </w:t>
      </w:r>
      <w:r w:rsidRPr="00786C74">
        <w:rPr>
          <w:rFonts w:eastAsia="Times New Roman"/>
          <w:sz w:val="14"/>
          <w:szCs w:val="14"/>
        </w:rPr>
        <w:t xml:space="preserve">В период проведения публичных слушаний предложений и замечаний по вопросу № 3- предоставления </w:t>
      </w:r>
      <w:proofErr w:type="gramStart"/>
      <w:r w:rsidRPr="00786C74">
        <w:rPr>
          <w:sz w:val="14"/>
          <w:szCs w:val="14"/>
        </w:rPr>
        <w:t>разрешения</w:t>
      </w:r>
      <w:proofErr w:type="gramEnd"/>
      <w:r w:rsidRPr="00786C74">
        <w:rPr>
          <w:sz w:val="14"/>
          <w:szCs w:val="14"/>
        </w:rPr>
        <w:t xml:space="preserve"> на установление условно разрешённого вида использования  земельного участка общей площадью 20 </w:t>
      </w:r>
      <w:proofErr w:type="spellStart"/>
      <w:r w:rsidRPr="00786C74">
        <w:rPr>
          <w:sz w:val="14"/>
          <w:szCs w:val="14"/>
        </w:rPr>
        <w:t>кв.м</w:t>
      </w:r>
      <w:proofErr w:type="spellEnd"/>
      <w:r w:rsidRPr="00786C74">
        <w:rPr>
          <w:sz w:val="14"/>
          <w:szCs w:val="14"/>
        </w:rPr>
        <w:t xml:space="preserve">., расположенного по адресу: Новгородская область, Солецкий муниципальный район, Солецкое городское поселение, г.Сольцы, набережная 7 Ноября, земельный участок 19б,  </w:t>
      </w:r>
      <w:r w:rsidRPr="00786C74">
        <w:rPr>
          <w:rFonts w:eastAsia="Times New Roman"/>
          <w:sz w:val="14"/>
          <w:szCs w:val="14"/>
        </w:rPr>
        <w:t>не поступило, предлагаю предоставить разрешение на установление условно разрешённого вида использования земельного участк</w:t>
      </w:r>
      <w:proofErr w:type="gramStart"/>
      <w:r w:rsidRPr="00786C74">
        <w:rPr>
          <w:rFonts w:eastAsia="Times New Roman"/>
          <w:sz w:val="14"/>
          <w:szCs w:val="14"/>
        </w:rPr>
        <w:t>а-</w:t>
      </w:r>
      <w:proofErr w:type="gramEnd"/>
      <w:r w:rsidRPr="00786C74">
        <w:rPr>
          <w:rFonts w:eastAsia="Times New Roman"/>
          <w:sz w:val="14"/>
          <w:szCs w:val="14"/>
        </w:rPr>
        <w:t xml:space="preserve"> </w:t>
      </w:r>
      <w:r w:rsidRPr="00786C74">
        <w:rPr>
          <w:sz w:val="14"/>
          <w:szCs w:val="14"/>
        </w:rPr>
        <w:t>объекты гаражного назначения.</w:t>
      </w:r>
      <w:r w:rsidRPr="00786C74">
        <w:rPr>
          <w:rFonts w:eastAsia="Times New Roman"/>
          <w:b/>
          <w:sz w:val="14"/>
          <w:szCs w:val="14"/>
        </w:rPr>
        <w:t xml:space="preserve"> Проголосовали:</w:t>
      </w:r>
    </w:p>
    <w:p w:rsidR="00786C74" w:rsidRPr="00786C74" w:rsidRDefault="00786C74" w:rsidP="00786C74">
      <w:pPr>
        <w:tabs>
          <w:tab w:val="left" w:pos="3060"/>
        </w:tabs>
        <w:suppressAutoHyphens/>
        <w:ind w:firstLine="284"/>
        <w:jc w:val="both"/>
        <w:rPr>
          <w:rFonts w:eastAsia="Times New Roman"/>
          <w:b/>
          <w:sz w:val="14"/>
          <w:szCs w:val="14"/>
        </w:rPr>
      </w:pPr>
      <w:r w:rsidRPr="00786C74">
        <w:rPr>
          <w:rFonts w:eastAsia="Times New Roman"/>
          <w:b/>
          <w:sz w:val="14"/>
          <w:szCs w:val="14"/>
        </w:rPr>
        <w:t>ЗА: 20человек;        ПРОТИВ: 0 человек;   ВОЗДЕРЖАЛИСЬ: 0 человек.</w:t>
      </w:r>
    </w:p>
    <w:p w:rsidR="00786C74" w:rsidRPr="00786C74" w:rsidRDefault="00786C74" w:rsidP="00786C74">
      <w:pPr>
        <w:tabs>
          <w:tab w:val="left" w:pos="3060"/>
        </w:tabs>
        <w:suppressAutoHyphens/>
        <w:ind w:firstLine="284"/>
        <w:jc w:val="both"/>
        <w:rPr>
          <w:rFonts w:eastAsia="Times New Roman"/>
          <w:b/>
          <w:sz w:val="14"/>
          <w:szCs w:val="14"/>
        </w:rPr>
      </w:pPr>
      <w:r w:rsidRPr="00786C74">
        <w:rPr>
          <w:rFonts w:eastAsia="Times New Roman"/>
          <w:b/>
          <w:sz w:val="14"/>
          <w:szCs w:val="14"/>
        </w:rPr>
        <w:t xml:space="preserve">РЕШИЛИ: </w:t>
      </w:r>
    </w:p>
    <w:p w:rsidR="00786C74" w:rsidRPr="00786C74" w:rsidRDefault="00786C74" w:rsidP="00786C74">
      <w:pPr>
        <w:tabs>
          <w:tab w:val="left" w:pos="3060"/>
        </w:tabs>
        <w:suppressAutoHyphens/>
        <w:ind w:firstLine="284"/>
        <w:jc w:val="both"/>
        <w:rPr>
          <w:sz w:val="14"/>
          <w:szCs w:val="14"/>
        </w:rPr>
      </w:pPr>
      <w:r w:rsidRPr="00786C74">
        <w:rPr>
          <w:rFonts w:eastAsia="Times New Roman"/>
          <w:sz w:val="14"/>
          <w:szCs w:val="14"/>
        </w:rPr>
        <w:t xml:space="preserve">Предоставить разрешение на установление условно разрешённого вида использования земельного участка общей площадью </w:t>
      </w:r>
      <w:r w:rsidRPr="00786C74">
        <w:rPr>
          <w:sz w:val="14"/>
          <w:szCs w:val="14"/>
        </w:rPr>
        <w:t xml:space="preserve">20 </w:t>
      </w:r>
      <w:proofErr w:type="spellStart"/>
      <w:r w:rsidRPr="00786C74">
        <w:rPr>
          <w:sz w:val="14"/>
          <w:szCs w:val="14"/>
        </w:rPr>
        <w:t>кв.м</w:t>
      </w:r>
      <w:proofErr w:type="spellEnd"/>
      <w:r w:rsidRPr="00786C74">
        <w:rPr>
          <w:sz w:val="14"/>
          <w:szCs w:val="14"/>
        </w:rPr>
        <w:t xml:space="preserve">., расположенного по адресу: Новгородская область, Солецкий муниципальный район, Солецкое </w:t>
      </w:r>
      <w:r w:rsidRPr="00786C74">
        <w:rPr>
          <w:sz w:val="14"/>
          <w:szCs w:val="14"/>
        </w:rPr>
        <w:lastRenderedPageBreak/>
        <w:t>городское поселение, г.Сольцы, набережная 7 Ноября, земельный участок 19</w:t>
      </w:r>
      <w:proofErr w:type="gramStart"/>
      <w:r w:rsidRPr="00786C74">
        <w:rPr>
          <w:sz w:val="14"/>
          <w:szCs w:val="14"/>
        </w:rPr>
        <w:t>б-</w:t>
      </w:r>
      <w:proofErr w:type="gramEnd"/>
      <w:r w:rsidRPr="00786C74">
        <w:rPr>
          <w:rFonts w:eastAsia="Times New Roman"/>
          <w:sz w:val="14"/>
          <w:szCs w:val="14"/>
        </w:rPr>
        <w:t xml:space="preserve"> </w:t>
      </w:r>
      <w:r w:rsidRPr="00786C74">
        <w:rPr>
          <w:sz w:val="14"/>
          <w:szCs w:val="14"/>
        </w:rPr>
        <w:t>объекты гаражного назначения</w:t>
      </w:r>
    </w:p>
    <w:p w:rsidR="00786C74" w:rsidRPr="00786C74" w:rsidRDefault="00786C74" w:rsidP="00786C74">
      <w:pPr>
        <w:suppressAutoHyphens/>
        <w:autoSpaceDE w:val="0"/>
        <w:autoSpaceDN w:val="0"/>
        <w:adjustRightInd w:val="0"/>
        <w:ind w:firstLine="709"/>
        <w:jc w:val="both"/>
        <w:rPr>
          <w:sz w:val="14"/>
          <w:szCs w:val="14"/>
        </w:rPr>
      </w:pPr>
    </w:p>
    <w:p w:rsidR="00786C74" w:rsidRPr="00786C74" w:rsidRDefault="00786C74" w:rsidP="00786C74">
      <w:pPr>
        <w:tabs>
          <w:tab w:val="left" w:pos="3060"/>
        </w:tabs>
        <w:suppressAutoHyphens/>
        <w:jc w:val="both"/>
        <w:rPr>
          <w:rFonts w:eastAsia="Times New Roman"/>
          <w:b/>
          <w:sz w:val="14"/>
          <w:szCs w:val="14"/>
        </w:rPr>
      </w:pPr>
      <w:r w:rsidRPr="00786C74">
        <w:rPr>
          <w:rFonts w:eastAsia="Times New Roman"/>
          <w:b/>
          <w:sz w:val="14"/>
          <w:szCs w:val="14"/>
        </w:rPr>
        <w:t>Председатель  Комиссии                                          Ю.Н. Дуничев</w:t>
      </w:r>
    </w:p>
    <w:p w:rsidR="00786C74" w:rsidRPr="00786C74" w:rsidRDefault="00786C74" w:rsidP="00786C74">
      <w:pPr>
        <w:tabs>
          <w:tab w:val="left" w:pos="3060"/>
        </w:tabs>
        <w:suppressAutoHyphens/>
        <w:jc w:val="both"/>
        <w:rPr>
          <w:rFonts w:eastAsia="Times New Roman"/>
          <w:b/>
          <w:sz w:val="14"/>
          <w:szCs w:val="14"/>
        </w:rPr>
      </w:pPr>
      <w:r w:rsidRPr="00786C74">
        <w:rPr>
          <w:rFonts w:eastAsia="Times New Roman"/>
          <w:b/>
          <w:sz w:val="14"/>
          <w:szCs w:val="14"/>
        </w:rPr>
        <w:t>Секретарь Комиссии                                                 Э.В. Подобина</w:t>
      </w:r>
    </w:p>
    <w:p w:rsidR="00786C74" w:rsidRDefault="00786C74" w:rsidP="00786C74">
      <w:pPr>
        <w:rPr>
          <w:b/>
          <w:sz w:val="14"/>
        </w:rPr>
      </w:pPr>
    </w:p>
    <w:p w:rsidR="00786C74" w:rsidRDefault="00786C74" w:rsidP="00786C74">
      <w:pPr>
        <w:rPr>
          <w:b/>
          <w:sz w:val="14"/>
        </w:rPr>
      </w:pPr>
    </w:p>
    <w:p w:rsidR="00786C74" w:rsidRDefault="00786C74" w:rsidP="00786C74">
      <w:pPr>
        <w:jc w:val="center"/>
        <w:rPr>
          <w:rFonts w:eastAsia="Times New Roman"/>
          <w:b/>
          <w:sz w:val="14"/>
          <w:szCs w:val="14"/>
        </w:rPr>
      </w:pPr>
    </w:p>
    <w:p w:rsidR="00786C74" w:rsidRPr="00786C74" w:rsidRDefault="00786C74" w:rsidP="00786C74">
      <w:pPr>
        <w:jc w:val="center"/>
        <w:rPr>
          <w:rFonts w:eastAsia="Times New Roman"/>
          <w:b/>
          <w:sz w:val="14"/>
          <w:szCs w:val="14"/>
          <w:lang w:val="x-none"/>
        </w:rPr>
      </w:pPr>
      <w:r w:rsidRPr="00786C74">
        <w:rPr>
          <w:rFonts w:eastAsia="Times New Roman"/>
          <w:b/>
          <w:sz w:val="14"/>
          <w:szCs w:val="14"/>
          <w:lang w:val="x-none"/>
        </w:rPr>
        <w:t>СООБЩЕНИЕ</w:t>
      </w:r>
    </w:p>
    <w:p w:rsidR="00786C74" w:rsidRPr="00786C74" w:rsidRDefault="00786C74" w:rsidP="00786C74">
      <w:pPr>
        <w:autoSpaceDE w:val="0"/>
        <w:autoSpaceDN w:val="0"/>
        <w:adjustRightInd w:val="0"/>
        <w:ind w:firstLine="540"/>
        <w:jc w:val="both"/>
        <w:rPr>
          <w:rFonts w:eastAsia="Times New Roman"/>
          <w:sz w:val="14"/>
          <w:szCs w:val="14"/>
          <w:lang w:eastAsia="ru-RU"/>
        </w:rPr>
      </w:pPr>
    </w:p>
    <w:p w:rsidR="00786C74" w:rsidRPr="00786C74" w:rsidRDefault="00786C74" w:rsidP="00786C74">
      <w:pPr>
        <w:ind w:firstLine="284"/>
        <w:jc w:val="both"/>
        <w:rPr>
          <w:rFonts w:eastAsia="Times New Roman"/>
          <w:sz w:val="14"/>
          <w:szCs w:val="14"/>
          <w:lang w:val="x-none"/>
        </w:rPr>
      </w:pPr>
      <w:r w:rsidRPr="00786C74">
        <w:rPr>
          <w:rFonts w:eastAsia="Times New Roman"/>
          <w:b/>
          <w:sz w:val="14"/>
          <w:szCs w:val="14"/>
        </w:rPr>
        <w:t>17 ноября</w:t>
      </w:r>
      <w:r w:rsidRPr="00786C74">
        <w:rPr>
          <w:rFonts w:eastAsia="Times New Roman"/>
          <w:b/>
          <w:sz w:val="14"/>
          <w:szCs w:val="14"/>
          <w:lang w:val="x-none"/>
        </w:rPr>
        <w:t xml:space="preserve"> 2020 года</w:t>
      </w:r>
      <w:r w:rsidRPr="00786C74">
        <w:rPr>
          <w:rFonts w:eastAsia="Times New Roman"/>
          <w:sz w:val="14"/>
          <w:szCs w:val="14"/>
          <w:lang w:val="x-none"/>
        </w:rPr>
        <w:t xml:space="preserve">  в 17-00 по адресу: Новгородская область, Солецкий муниципальный район, Солецкое городское поселение, г.Сольцы, </w:t>
      </w:r>
      <w:proofErr w:type="spellStart"/>
      <w:r w:rsidRPr="00786C74">
        <w:rPr>
          <w:rFonts w:eastAsia="Times New Roman"/>
          <w:sz w:val="14"/>
          <w:szCs w:val="14"/>
          <w:lang w:val="x-none"/>
        </w:rPr>
        <w:t>пл.Победы</w:t>
      </w:r>
      <w:proofErr w:type="spellEnd"/>
      <w:r w:rsidRPr="00786C74">
        <w:rPr>
          <w:rFonts w:eastAsia="Times New Roman"/>
          <w:sz w:val="14"/>
          <w:szCs w:val="14"/>
          <w:lang w:val="x-none"/>
        </w:rPr>
        <w:t>, д.3, второй этаж (большой зал) состоятся публичные слушания по вопросам:</w:t>
      </w:r>
    </w:p>
    <w:p w:rsidR="00786C74" w:rsidRPr="00786C74" w:rsidRDefault="00786C74" w:rsidP="00786C74">
      <w:pPr>
        <w:suppressAutoHyphens/>
        <w:autoSpaceDE w:val="0"/>
        <w:autoSpaceDN w:val="0"/>
        <w:adjustRightInd w:val="0"/>
        <w:ind w:firstLine="284"/>
        <w:jc w:val="both"/>
        <w:rPr>
          <w:rFonts w:eastAsia="Times New Roman"/>
          <w:sz w:val="14"/>
          <w:szCs w:val="14"/>
          <w:lang w:eastAsia="ru-RU"/>
        </w:rPr>
      </w:pPr>
      <w:r w:rsidRPr="00786C74">
        <w:rPr>
          <w:rFonts w:eastAsia="Times New Roman"/>
          <w:sz w:val="14"/>
          <w:szCs w:val="14"/>
          <w:lang w:eastAsia="ru-RU"/>
        </w:rPr>
        <w:t>предоставления разрешения на отклонение от предельных параметров разрешённого строительства объекта капитального строительства</w:t>
      </w:r>
      <w:r w:rsidR="00BD254C">
        <w:rPr>
          <w:rFonts w:eastAsia="Times New Roman"/>
          <w:sz w:val="14"/>
          <w:szCs w:val="14"/>
          <w:lang w:eastAsia="ru-RU"/>
        </w:rPr>
        <w:t>,</w:t>
      </w:r>
      <w:r w:rsidRPr="00786C74">
        <w:rPr>
          <w:rFonts w:eastAsia="Times New Roman"/>
          <w:sz w:val="14"/>
          <w:szCs w:val="14"/>
          <w:lang w:eastAsia="ru-RU"/>
        </w:rPr>
        <w:t xml:space="preserve"> строящегося на земельном участке общей площадью 1072 </w:t>
      </w:r>
      <w:proofErr w:type="spellStart"/>
      <w:r w:rsidRPr="00786C74">
        <w:rPr>
          <w:rFonts w:eastAsia="Times New Roman"/>
          <w:sz w:val="14"/>
          <w:szCs w:val="14"/>
          <w:lang w:eastAsia="ru-RU"/>
        </w:rPr>
        <w:t>кв.м</w:t>
      </w:r>
      <w:proofErr w:type="spellEnd"/>
      <w:r w:rsidRPr="00786C74">
        <w:rPr>
          <w:rFonts w:eastAsia="Times New Roman"/>
          <w:sz w:val="14"/>
          <w:szCs w:val="14"/>
          <w:lang w:eastAsia="ru-RU"/>
        </w:rPr>
        <w:t>. с кадастровым номером 53:16:10719:13, расположенн</w:t>
      </w:r>
      <w:r w:rsidR="00BD254C">
        <w:rPr>
          <w:rFonts w:eastAsia="Times New Roman"/>
          <w:sz w:val="14"/>
          <w:szCs w:val="14"/>
          <w:lang w:eastAsia="ru-RU"/>
        </w:rPr>
        <w:t>о</w:t>
      </w:r>
      <w:r w:rsidRPr="00786C74">
        <w:rPr>
          <w:rFonts w:eastAsia="Times New Roman"/>
          <w:sz w:val="14"/>
          <w:szCs w:val="14"/>
          <w:lang w:eastAsia="ru-RU"/>
        </w:rPr>
        <w:t xml:space="preserve">м по адресу: Новгородская область, Солецкий муниципальный район, Солецкое  городское  поселение, г.Сольцы, </w:t>
      </w:r>
      <w:proofErr w:type="spellStart"/>
      <w:r w:rsidRPr="00786C74">
        <w:rPr>
          <w:rFonts w:eastAsia="Times New Roman"/>
          <w:sz w:val="14"/>
          <w:szCs w:val="14"/>
          <w:lang w:eastAsia="ru-RU"/>
        </w:rPr>
        <w:t>ул</w:t>
      </w:r>
      <w:proofErr w:type="gramStart"/>
      <w:r w:rsidRPr="00786C74">
        <w:rPr>
          <w:rFonts w:eastAsia="Times New Roman"/>
          <w:sz w:val="14"/>
          <w:szCs w:val="14"/>
          <w:lang w:eastAsia="ru-RU"/>
        </w:rPr>
        <w:t>.К</w:t>
      </w:r>
      <w:proofErr w:type="gramEnd"/>
      <w:r w:rsidRPr="00786C74">
        <w:rPr>
          <w:rFonts w:eastAsia="Times New Roman"/>
          <w:sz w:val="14"/>
          <w:szCs w:val="14"/>
          <w:lang w:eastAsia="ru-RU"/>
        </w:rPr>
        <w:t>омсомола</w:t>
      </w:r>
      <w:proofErr w:type="spellEnd"/>
      <w:r w:rsidRPr="00786C74">
        <w:rPr>
          <w:rFonts w:eastAsia="Times New Roman"/>
          <w:sz w:val="14"/>
          <w:szCs w:val="14"/>
          <w:lang w:eastAsia="ru-RU"/>
        </w:rPr>
        <w:t>, д.78,  с уменьшением расстояния от границы с соседним участком</w:t>
      </w:r>
      <w:r w:rsidR="00BD254C">
        <w:rPr>
          <w:rFonts w:eastAsia="Times New Roman"/>
          <w:sz w:val="14"/>
          <w:szCs w:val="14"/>
          <w:lang w:eastAsia="ru-RU"/>
        </w:rPr>
        <w:t>,</w:t>
      </w:r>
      <w:r w:rsidRPr="00786C74">
        <w:rPr>
          <w:rFonts w:eastAsia="Times New Roman"/>
          <w:sz w:val="14"/>
          <w:szCs w:val="14"/>
          <w:lang w:eastAsia="ru-RU"/>
        </w:rPr>
        <w:t xml:space="preserve"> расположенн</w:t>
      </w:r>
      <w:r w:rsidR="00BD254C">
        <w:rPr>
          <w:rFonts w:eastAsia="Times New Roman"/>
          <w:sz w:val="14"/>
          <w:szCs w:val="14"/>
          <w:lang w:eastAsia="ru-RU"/>
        </w:rPr>
        <w:t>о</w:t>
      </w:r>
      <w:r w:rsidRPr="00786C74">
        <w:rPr>
          <w:rFonts w:eastAsia="Times New Roman"/>
          <w:sz w:val="14"/>
          <w:szCs w:val="14"/>
          <w:lang w:eastAsia="ru-RU"/>
        </w:rPr>
        <w:t xml:space="preserve">м по адресу: Солецкий муниципальный район,  Солецкое  городское  поселение, г.Сольцы, </w:t>
      </w:r>
      <w:proofErr w:type="spellStart"/>
      <w:r w:rsidRPr="00786C74">
        <w:rPr>
          <w:rFonts w:eastAsia="Times New Roman"/>
          <w:sz w:val="14"/>
          <w:szCs w:val="14"/>
          <w:lang w:eastAsia="ru-RU"/>
        </w:rPr>
        <w:t>ул</w:t>
      </w:r>
      <w:proofErr w:type="gramStart"/>
      <w:r w:rsidRPr="00786C74">
        <w:rPr>
          <w:rFonts w:eastAsia="Times New Roman"/>
          <w:sz w:val="14"/>
          <w:szCs w:val="14"/>
          <w:lang w:eastAsia="ru-RU"/>
        </w:rPr>
        <w:t>.К</w:t>
      </w:r>
      <w:proofErr w:type="gramEnd"/>
      <w:r w:rsidRPr="00786C74">
        <w:rPr>
          <w:rFonts w:eastAsia="Times New Roman"/>
          <w:sz w:val="14"/>
          <w:szCs w:val="14"/>
          <w:lang w:eastAsia="ru-RU"/>
        </w:rPr>
        <w:t>омсомола</w:t>
      </w:r>
      <w:proofErr w:type="spellEnd"/>
      <w:r w:rsidRPr="00786C74">
        <w:rPr>
          <w:rFonts w:eastAsia="Times New Roman"/>
          <w:sz w:val="14"/>
          <w:szCs w:val="14"/>
          <w:lang w:eastAsia="ru-RU"/>
        </w:rPr>
        <w:t>, с кадастровым номером 53:16:10719:41 до 0  метров,   собственник – Маслякова Алла Анатольевна;</w:t>
      </w:r>
    </w:p>
    <w:p w:rsidR="00786C74" w:rsidRPr="00786C74" w:rsidRDefault="00786C74" w:rsidP="00786C74">
      <w:pPr>
        <w:suppressAutoHyphens/>
        <w:autoSpaceDE w:val="0"/>
        <w:autoSpaceDN w:val="0"/>
        <w:adjustRightInd w:val="0"/>
        <w:ind w:firstLine="284"/>
        <w:jc w:val="both"/>
        <w:rPr>
          <w:rFonts w:eastAsia="Times New Roman"/>
          <w:sz w:val="14"/>
          <w:szCs w:val="14"/>
          <w:lang w:eastAsia="ru-RU"/>
        </w:rPr>
      </w:pPr>
      <w:r w:rsidRPr="00786C74">
        <w:rPr>
          <w:rFonts w:eastAsia="Times New Roman"/>
          <w:sz w:val="14"/>
          <w:szCs w:val="14"/>
          <w:lang w:eastAsia="ru-RU"/>
        </w:rPr>
        <w:t xml:space="preserve">предоставления  </w:t>
      </w:r>
      <w:proofErr w:type="gramStart"/>
      <w:r w:rsidRPr="00786C74">
        <w:rPr>
          <w:rFonts w:eastAsia="Times New Roman"/>
          <w:sz w:val="14"/>
          <w:szCs w:val="14"/>
          <w:lang w:eastAsia="ru-RU"/>
        </w:rPr>
        <w:t>разрешения</w:t>
      </w:r>
      <w:proofErr w:type="gramEnd"/>
      <w:r w:rsidRPr="00786C74">
        <w:rPr>
          <w:rFonts w:eastAsia="Times New Roman"/>
          <w:sz w:val="14"/>
          <w:szCs w:val="14"/>
          <w:lang w:eastAsia="ru-RU"/>
        </w:rPr>
        <w:t xml:space="preserve"> на установление условно разрешённого вида использования  земельного участка –  для  ведения личного подсобного хозяйства, общей площадью 977 </w:t>
      </w:r>
      <w:proofErr w:type="spellStart"/>
      <w:r w:rsidRPr="00786C74">
        <w:rPr>
          <w:rFonts w:eastAsia="Times New Roman"/>
          <w:sz w:val="14"/>
          <w:szCs w:val="14"/>
          <w:lang w:eastAsia="ru-RU"/>
        </w:rPr>
        <w:t>кв.м</w:t>
      </w:r>
      <w:proofErr w:type="spellEnd"/>
      <w:r w:rsidRPr="00786C74">
        <w:rPr>
          <w:rFonts w:eastAsia="Times New Roman"/>
          <w:sz w:val="14"/>
          <w:szCs w:val="14"/>
          <w:lang w:eastAsia="ru-RU"/>
        </w:rPr>
        <w:t>., расположенного по адресу: Новгородская область, Солецкий муниципальный район, Солецкое городское поселение, г.Сольцы, ул. Новгородская, за земельным участком дома № 190.</w:t>
      </w:r>
    </w:p>
    <w:p w:rsidR="00786C74" w:rsidRPr="00786C74" w:rsidRDefault="00786C74" w:rsidP="00786C74">
      <w:pPr>
        <w:autoSpaceDE w:val="0"/>
        <w:autoSpaceDN w:val="0"/>
        <w:adjustRightInd w:val="0"/>
        <w:ind w:firstLine="284"/>
        <w:jc w:val="both"/>
        <w:rPr>
          <w:rFonts w:eastAsia="Times New Roman"/>
          <w:sz w:val="14"/>
          <w:szCs w:val="14"/>
          <w:lang w:eastAsia="ru-RU"/>
        </w:rPr>
      </w:pPr>
      <w:proofErr w:type="gramStart"/>
      <w:r w:rsidRPr="00786C74">
        <w:rPr>
          <w:rFonts w:eastAsia="Times New Roman"/>
          <w:sz w:val="14"/>
          <w:szCs w:val="14"/>
          <w:lang w:eastAsia="ru-RU"/>
        </w:rPr>
        <w:t>Прием предложений по вопросам  предоставления разрешени</w:t>
      </w:r>
      <w:r w:rsidR="00BD254C">
        <w:rPr>
          <w:rFonts w:eastAsia="Times New Roman"/>
          <w:sz w:val="14"/>
          <w:szCs w:val="14"/>
          <w:lang w:eastAsia="ru-RU"/>
        </w:rPr>
        <w:t>я</w:t>
      </w:r>
      <w:r w:rsidRPr="00786C74">
        <w:rPr>
          <w:rFonts w:eastAsia="Times New Roman"/>
          <w:sz w:val="14"/>
          <w:szCs w:val="14"/>
          <w:lang w:eastAsia="ru-RU"/>
        </w:rPr>
        <w:t xml:space="preserve"> на условно разрешенный вид использования земельн</w:t>
      </w:r>
      <w:r w:rsidR="00BD254C">
        <w:rPr>
          <w:rFonts w:eastAsia="Times New Roman"/>
          <w:sz w:val="14"/>
          <w:szCs w:val="14"/>
          <w:lang w:eastAsia="ru-RU"/>
        </w:rPr>
        <w:t>ого</w:t>
      </w:r>
      <w:r w:rsidRPr="00786C74">
        <w:rPr>
          <w:rFonts w:eastAsia="Times New Roman"/>
          <w:sz w:val="14"/>
          <w:szCs w:val="14"/>
          <w:lang w:eastAsia="ru-RU"/>
        </w:rPr>
        <w:t xml:space="preserve"> участ</w:t>
      </w:r>
      <w:r w:rsidR="00BD254C">
        <w:rPr>
          <w:rFonts w:eastAsia="Times New Roman"/>
          <w:sz w:val="14"/>
          <w:szCs w:val="14"/>
          <w:lang w:eastAsia="ru-RU"/>
        </w:rPr>
        <w:t>ка</w:t>
      </w:r>
      <w:r w:rsidRPr="00786C74">
        <w:rPr>
          <w:rFonts w:eastAsia="Times New Roman"/>
          <w:sz w:val="14"/>
          <w:szCs w:val="14"/>
          <w:lang w:eastAsia="ru-RU"/>
        </w:rPr>
        <w:t xml:space="preserve">, </w:t>
      </w:r>
      <w:r w:rsidR="00BD254C">
        <w:rPr>
          <w:rFonts w:eastAsia="Times New Roman"/>
          <w:sz w:val="14"/>
          <w:szCs w:val="14"/>
          <w:lang w:eastAsia="ru-RU"/>
        </w:rPr>
        <w:t>предоставления</w:t>
      </w:r>
      <w:r w:rsidRPr="00786C74">
        <w:rPr>
          <w:rFonts w:eastAsia="Times New Roman"/>
          <w:sz w:val="14"/>
          <w:szCs w:val="14"/>
          <w:lang w:eastAsia="ru-RU"/>
        </w:rPr>
        <w:t xml:space="preserve"> разрешени</w:t>
      </w:r>
      <w:r w:rsidR="00BD254C">
        <w:rPr>
          <w:rFonts w:eastAsia="Times New Roman"/>
          <w:sz w:val="14"/>
          <w:szCs w:val="14"/>
          <w:lang w:eastAsia="ru-RU"/>
        </w:rPr>
        <w:t>я</w:t>
      </w:r>
      <w:r w:rsidRPr="00786C74">
        <w:rPr>
          <w:rFonts w:eastAsia="Times New Roman"/>
          <w:sz w:val="14"/>
          <w:szCs w:val="14"/>
          <w:lang w:eastAsia="ru-RU"/>
        </w:rPr>
        <w:t xml:space="preserve"> на отклонение от предельных параметров разрешенного строительства объект</w:t>
      </w:r>
      <w:r w:rsidR="00BD254C">
        <w:rPr>
          <w:rFonts w:eastAsia="Times New Roman"/>
          <w:sz w:val="14"/>
          <w:szCs w:val="14"/>
          <w:lang w:eastAsia="ru-RU"/>
        </w:rPr>
        <w:t>а</w:t>
      </w:r>
      <w:r w:rsidRPr="00786C74">
        <w:rPr>
          <w:rFonts w:eastAsia="Times New Roman"/>
          <w:sz w:val="14"/>
          <w:szCs w:val="14"/>
          <w:lang w:eastAsia="ru-RU"/>
        </w:rPr>
        <w:t xml:space="preserve"> капитального строительства    и  заявлений на участие в публичных слушаниях  по вопросам  предоставления разрешени</w:t>
      </w:r>
      <w:r w:rsidR="00BD254C">
        <w:rPr>
          <w:rFonts w:eastAsia="Times New Roman"/>
          <w:sz w:val="14"/>
          <w:szCs w:val="14"/>
          <w:lang w:eastAsia="ru-RU"/>
        </w:rPr>
        <w:t>я</w:t>
      </w:r>
      <w:r w:rsidRPr="00786C74">
        <w:rPr>
          <w:rFonts w:eastAsia="Times New Roman"/>
          <w:sz w:val="14"/>
          <w:szCs w:val="14"/>
          <w:lang w:eastAsia="ru-RU"/>
        </w:rPr>
        <w:t xml:space="preserve"> на условно разрешенный вид использования земельн</w:t>
      </w:r>
      <w:r w:rsidR="00BD254C">
        <w:rPr>
          <w:rFonts w:eastAsia="Times New Roman"/>
          <w:sz w:val="14"/>
          <w:szCs w:val="14"/>
          <w:lang w:eastAsia="ru-RU"/>
        </w:rPr>
        <w:t>ого</w:t>
      </w:r>
      <w:r w:rsidRPr="00786C74">
        <w:rPr>
          <w:rFonts w:eastAsia="Times New Roman"/>
          <w:sz w:val="14"/>
          <w:szCs w:val="14"/>
          <w:lang w:eastAsia="ru-RU"/>
        </w:rPr>
        <w:t xml:space="preserve"> участ</w:t>
      </w:r>
      <w:r w:rsidR="00BD254C">
        <w:rPr>
          <w:rFonts w:eastAsia="Times New Roman"/>
          <w:sz w:val="14"/>
          <w:szCs w:val="14"/>
          <w:lang w:eastAsia="ru-RU"/>
        </w:rPr>
        <w:t>ка</w:t>
      </w:r>
      <w:r w:rsidRPr="00786C74">
        <w:rPr>
          <w:rFonts w:eastAsia="Times New Roman"/>
          <w:sz w:val="14"/>
          <w:szCs w:val="14"/>
          <w:lang w:eastAsia="ru-RU"/>
        </w:rPr>
        <w:t xml:space="preserve"> и выдачи разрешений  на отклонение от предельных параметров разрешенного строительства   осуществляет Комиссия по землепользованию и застройке до</w:t>
      </w:r>
      <w:proofErr w:type="gramEnd"/>
      <w:r w:rsidRPr="00786C74">
        <w:rPr>
          <w:rFonts w:eastAsia="Times New Roman"/>
          <w:sz w:val="14"/>
          <w:szCs w:val="14"/>
          <w:lang w:eastAsia="ru-RU"/>
        </w:rPr>
        <w:t xml:space="preserve"> 17.00  </w:t>
      </w:r>
      <w:r w:rsidRPr="00786C74">
        <w:rPr>
          <w:rFonts w:eastAsia="Times New Roman"/>
          <w:b/>
          <w:sz w:val="14"/>
          <w:szCs w:val="14"/>
          <w:lang w:eastAsia="ru-RU"/>
        </w:rPr>
        <w:t>17ноября  2020 года</w:t>
      </w:r>
      <w:r w:rsidRPr="00786C74">
        <w:rPr>
          <w:rFonts w:eastAsia="Times New Roman"/>
          <w:sz w:val="14"/>
          <w:szCs w:val="14"/>
          <w:lang w:eastAsia="ru-RU"/>
        </w:rPr>
        <w:t xml:space="preserve"> по адресу: Новгородская область, Солецкий муниципальный район, Солецкое городское поселение, г.Сольцы, </w:t>
      </w:r>
      <w:proofErr w:type="spellStart"/>
      <w:r w:rsidRPr="00786C74">
        <w:rPr>
          <w:rFonts w:eastAsia="Times New Roman"/>
          <w:sz w:val="14"/>
          <w:szCs w:val="14"/>
          <w:lang w:eastAsia="ru-RU"/>
        </w:rPr>
        <w:t>пл</w:t>
      </w:r>
      <w:proofErr w:type="gramStart"/>
      <w:r w:rsidRPr="00786C74">
        <w:rPr>
          <w:rFonts w:eastAsia="Times New Roman"/>
          <w:sz w:val="14"/>
          <w:szCs w:val="14"/>
          <w:lang w:eastAsia="ru-RU"/>
        </w:rPr>
        <w:t>.П</w:t>
      </w:r>
      <w:proofErr w:type="gramEnd"/>
      <w:r w:rsidRPr="00786C74">
        <w:rPr>
          <w:rFonts w:eastAsia="Times New Roman"/>
          <w:sz w:val="14"/>
          <w:szCs w:val="14"/>
          <w:lang w:eastAsia="ru-RU"/>
        </w:rPr>
        <w:t>обеды</w:t>
      </w:r>
      <w:proofErr w:type="spellEnd"/>
      <w:r w:rsidRPr="00786C74">
        <w:rPr>
          <w:rFonts w:eastAsia="Times New Roman"/>
          <w:sz w:val="14"/>
          <w:szCs w:val="14"/>
          <w:lang w:eastAsia="ru-RU"/>
        </w:rPr>
        <w:t>, д.3, каб.22 с понедельника по пятницу с 8.00 до 17.00, перерыв с 13.00 до 14.00 (тел: 8(816 55)31-748, доп. 250).</w:t>
      </w:r>
    </w:p>
    <w:p w:rsidR="00786C74" w:rsidRPr="00786C74" w:rsidRDefault="00786C74" w:rsidP="00786C74">
      <w:pPr>
        <w:rPr>
          <w:rFonts w:eastAsia="Times New Roman"/>
          <w:sz w:val="28"/>
          <w:szCs w:val="28"/>
          <w:lang w:eastAsia="ru-RU"/>
        </w:rPr>
      </w:pPr>
    </w:p>
    <w:p w:rsidR="00E056A8" w:rsidRPr="00E056A8" w:rsidRDefault="00E056A8" w:rsidP="00E056A8">
      <w:pPr>
        <w:jc w:val="center"/>
        <w:rPr>
          <w:b/>
          <w:color w:val="000000"/>
          <w:sz w:val="14"/>
          <w:szCs w:val="14"/>
          <w:shd w:val="clear" w:color="auto" w:fill="FFFFFF"/>
        </w:rPr>
      </w:pPr>
      <w:r w:rsidRPr="00E056A8">
        <w:rPr>
          <w:b/>
          <w:color w:val="000000"/>
          <w:sz w:val="14"/>
          <w:szCs w:val="14"/>
          <w:shd w:val="clear" w:color="auto" w:fill="FFFFFF"/>
        </w:rPr>
        <w:t>Извещение о возможности предоставления земельных участков</w:t>
      </w:r>
    </w:p>
    <w:p w:rsidR="00E056A8" w:rsidRPr="00E056A8" w:rsidRDefault="00E056A8" w:rsidP="00E056A8">
      <w:pPr>
        <w:jc w:val="center"/>
        <w:rPr>
          <w:b/>
          <w:color w:val="000000"/>
          <w:sz w:val="14"/>
          <w:szCs w:val="14"/>
          <w:shd w:val="clear" w:color="auto" w:fill="FFFFFF"/>
        </w:rPr>
      </w:pPr>
    </w:p>
    <w:p w:rsidR="00E056A8" w:rsidRPr="00E056A8" w:rsidRDefault="00E056A8" w:rsidP="00E056A8">
      <w:pPr>
        <w:ind w:firstLine="284"/>
        <w:jc w:val="both"/>
        <w:rPr>
          <w:sz w:val="14"/>
          <w:szCs w:val="14"/>
          <w:shd w:val="clear" w:color="auto" w:fill="FFFFFF"/>
        </w:rPr>
      </w:pPr>
      <w:r w:rsidRPr="00E056A8">
        <w:rPr>
          <w:sz w:val="14"/>
          <w:szCs w:val="14"/>
          <w:shd w:val="clear" w:color="auto" w:fill="FFFFFF"/>
        </w:rPr>
        <w:t xml:space="preserve">Администрация Солецкого муниципального района сообщает о возможности предоставления земельных участков в </w:t>
      </w:r>
      <w:r w:rsidRPr="00E056A8">
        <w:rPr>
          <w:b/>
          <w:sz w:val="14"/>
          <w:szCs w:val="14"/>
          <w:u w:val="single"/>
          <w:shd w:val="clear" w:color="auto" w:fill="FFFFFF"/>
        </w:rPr>
        <w:t>аренду</w:t>
      </w:r>
      <w:r w:rsidRPr="00E056A8">
        <w:rPr>
          <w:sz w:val="14"/>
          <w:szCs w:val="14"/>
          <w:shd w:val="clear" w:color="auto" w:fill="FFFFFF"/>
        </w:rPr>
        <w:t>:</w:t>
      </w:r>
    </w:p>
    <w:p w:rsidR="00E056A8" w:rsidRPr="00E056A8" w:rsidRDefault="00E056A8" w:rsidP="00E056A8">
      <w:pPr>
        <w:ind w:firstLine="284"/>
        <w:jc w:val="both"/>
        <w:rPr>
          <w:sz w:val="14"/>
          <w:szCs w:val="14"/>
          <w:shd w:val="clear" w:color="auto" w:fill="FFFFFF"/>
        </w:rPr>
      </w:pPr>
      <w:r w:rsidRPr="00E056A8">
        <w:rPr>
          <w:sz w:val="14"/>
          <w:szCs w:val="14"/>
          <w:shd w:val="clear" w:color="auto" w:fill="FFFFFF"/>
        </w:rPr>
        <w:t xml:space="preserve"> для эксплуатации и обслуживания жилого дома, с кадастровым номером 53:16:0010726:7 площадью 257 кв. м, местоположение: Новгородская область, Солецкий муниципальный район,  Солецкое городское поселение, г.Сольцы;</w:t>
      </w:r>
    </w:p>
    <w:p w:rsidR="00E056A8" w:rsidRPr="00E056A8" w:rsidRDefault="00E056A8" w:rsidP="00E056A8">
      <w:pPr>
        <w:ind w:firstLine="284"/>
        <w:jc w:val="both"/>
        <w:rPr>
          <w:sz w:val="14"/>
          <w:szCs w:val="14"/>
          <w:shd w:val="clear" w:color="auto" w:fill="FFFFFF"/>
        </w:rPr>
      </w:pPr>
      <w:r w:rsidRPr="00E056A8">
        <w:rPr>
          <w:sz w:val="14"/>
          <w:szCs w:val="14"/>
          <w:shd w:val="clear" w:color="auto" w:fill="FFFFFF"/>
        </w:rPr>
        <w:t xml:space="preserve">для ведения личного подсобного хозяйства площадью 5000 кв. м, местоположение: Новгородская область, Солецкий муниципальный район, Дубровское сельское поселение, </w:t>
      </w:r>
      <w:proofErr w:type="spellStart"/>
      <w:r w:rsidRPr="00E056A8">
        <w:rPr>
          <w:sz w:val="14"/>
          <w:szCs w:val="14"/>
          <w:shd w:val="clear" w:color="auto" w:fill="FFFFFF"/>
        </w:rPr>
        <w:t>д</w:t>
      </w:r>
      <w:proofErr w:type="gramStart"/>
      <w:r w:rsidRPr="00E056A8">
        <w:rPr>
          <w:sz w:val="14"/>
          <w:szCs w:val="14"/>
          <w:shd w:val="clear" w:color="auto" w:fill="FFFFFF"/>
        </w:rPr>
        <w:t>.Д</w:t>
      </w:r>
      <w:proofErr w:type="gramEnd"/>
      <w:r w:rsidRPr="00E056A8">
        <w:rPr>
          <w:sz w:val="14"/>
          <w:szCs w:val="14"/>
          <w:shd w:val="clear" w:color="auto" w:fill="FFFFFF"/>
        </w:rPr>
        <w:t>уброво</w:t>
      </w:r>
      <w:proofErr w:type="spellEnd"/>
      <w:r w:rsidRPr="00E056A8">
        <w:rPr>
          <w:sz w:val="14"/>
          <w:szCs w:val="14"/>
          <w:shd w:val="clear" w:color="auto" w:fill="FFFFFF"/>
        </w:rPr>
        <w:t xml:space="preserve">, </w:t>
      </w:r>
      <w:proofErr w:type="spellStart"/>
      <w:r w:rsidRPr="00E056A8">
        <w:rPr>
          <w:sz w:val="14"/>
          <w:szCs w:val="14"/>
          <w:shd w:val="clear" w:color="auto" w:fill="FFFFFF"/>
        </w:rPr>
        <w:t>ул.Ветеранов</w:t>
      </w:r>
      <w:proofErr w:type="spellEnd"/>
      <w:r w:rsidRPr="00E056A8">
        <w:rPr>
          <w:sz w:val="14"/>
          <w:szCs w:val="14"/>
          <w:shd w:val="clear" w:color="auto" w:fill="FFFFFF"/>
        </w:rPr>
        <w:t>;</w:t>
      </w:r>
    </w:p>
    <w:p w:rsidR="00E056A8" w:rsidRPr="00E056A8" w:rsidRDefault="00E056A8" w:rsidP="00E056A8">
      <w:pPr>
        <w:ind w:firstLine="284"/>
        <w:jc w:val="both"/>
        <w:rPr>
          <w:sz w:val="14"/>
          <w:szCs w:val="14"/>
          <w:shd w:val="clear" w:color="auto" w:fill="FFFFFF"/>
        </w:rPr>
      </w:pPr>
      <w:r w:rsidRPr="00E056A8">
        <w:rPr>
          <w:sz w:val="14"/>
          <w:szCs w:val="14"/>
          <w:shd w:val="clear" w:color="auto" w:fill="FFFFFF"/>
        </w:rPr>
        <w:t xml:space="preserve">для ведения личного подсобного хозяйства площадью 5000 кв. м, местоположение: Новгородская область, Солецкий муниципальный район, Дубровское сельское поселение, </w:t>
      </w:r>
      <w:proofErr w:type="spellStart"/>
      <w:r w:rsidRPr="00E056A8">
        <w:rPr>
          <w:sz w:val="14"/>
          <w:szCs w:val="14"/>
          <w:shd w:val="clear" w:color="auto" w:fill="FFFFFF"/>
        </w:rPr>
        <w:t>д</w:t>
      </w:r>
      <w:proofErr w:type="gramStart"/>
      <w:r w:rsidRPr="00E056A8">
        <w:rPr>
          <w:sz w:val="14"/>
          <w:szCs w:val="14"/>
          <w:shd w:val="clear" w:color="auto" w:fill="FFFFFF"/>
        </w:rPr>
        <w:t>.Д</w:t>
      </w:r>
      <w:proofErr w:type="gramEnd"/>
      <w:r w:rsidRPr="00E056A8">
        <w:rPr>
          <w:sz w:val="14"/>
          <w:szCs w:val="14"/>
          <w:shd w:val="clear" w:color="auto" w:fill="FFFFFF"/>
        </w:rPr>
        <w:t>уброво</w:t>
      </w:r>
      <w:proofErr w:type="spellEnd"/>
      <w:r w:rsidRPr="00E056A8">
        <w:rPr>
          <w:sz w:val="14"/>
          <w:szCs w:val="14"/>
          <w:shd w:val="clear" w:color="auto" w:fill="FFFFFF"/>
        </w:rPr>
        <w:t xml:space="preserve">, </w:t>
      </w:r>
      <w:proofErr w:type="spellStart"/>
      <w:r w:rsidRPr="00E056A8">
        <w:rPr>
          <w:sz w:val="14"/>
          <w:szCs w:val="14"/>
          <w:shd w:val="clear" w:color="auto" w:fill="FFFFFF"/>
        </w:rPr>
        <w:t>ул.Ветеранов</w:t>
      </w:r>
      <w:proofErr w:type="spellEnd"/>
      <w:r w:rsidRPr="00E056A8">
        <w:rPr>
          <w:sz w:val="14"/>
          <w:szCs w:val="14"/>
          <w:shd w:val="clear" w:color="auto" w:fill="FFFFFF"/>
        </w:rPr>
        <w:t>, за домом №3;</w:t>
      </w:r>
    </w:p>
    <w:p w:rsidR="00E056A8" w:rsidRPr="00E056A8" w:rsidRDefault="00E056A8" w:rsidP="00E056A8">
      <w:pPr>
        <w:ind w:firstLine="284"/>
        <w:jc w:val="both"/>
        <w:rPr>
          <w:sz w:val="14"/>
          <w:szCs w:val="14"/>
          <w:shd w:val="clear" w:color="auto" w:fill="FFFFFF"/>
        </w:rPr>
      </w:pPr>
      <w:r w:rsidRPr="00E056A8">
        <w:rPr>
          <w:sz w:val="14"/>
          <w:szCs w:val="14"/>
          <w:shd w:val="clear" w:color="auto" w:fill="FFFFFF"/>
        </w:rPr>
        <w:t xml:space="preserve">для ведения личного подсобного хозяйства с кадастровым номером 53:16:0010715:31 площадью 424 кв. м, местоположение: Новгородская область, Солецкий муниципальный район, г.Сольцы, </w:t>
      </w:r>
      <w:proofErr w:type="spellStart"/>
      <w:r w:rsidRPr="00E056A8">
        <w:rPr>
          <w:sz w:val="14"/>
          <w:szCs w:val="14"/>
          <w:shd w:val="clear" w:color="auto" w:fill="FFFFFF"/>
        </w:rPr>
        <w:t>ул</w:t>
      </w:r>
      <w:proofErr w:type="gramStart"/>
      <w:r w:rsidRPr="00E056A8">
        <w:rPr>
          <w:sz w:val="14"/>
          <w:szCs w:val="14"/>
          <w:shd w:val="clear" w:color="auto" w:fill="FFFFFF"/>
        </w:rPr>
        <w:t>.Т</w:t>
      </w:r>
      <w:proofErr w:type="gramEnd"/>
      <w:r w:rsidRPr="00E056A8">
        <w:rPr>
          <w:sz w:val="14"/>
          <w:szCs w:val="14"/>
          <w:shd w:val="clear" w:color="auto" w:fill="FFFFFF"/>
        </w:rPr>
        <w:t>ельмана</w:t>
      </w:r>
      <w:proofErr w:type="spellEnd"/>
      <w:r w:rsidRPr="00E056A8">
        <w:rPr>
          <w:sz w:val="14"/>
          <w:szCs w:val="14"/>
          <w:shd w:val="clear" w:color="auto" w:fill="FFFFFF"/>
        </w:rPr>
        <w:t>;</w:t>
      </w:r>
    </w:p>
    <w:p w:rsidR="00E056A8" w:rsidRPr="00E056A8" w:rsidRDefault="00E056A8" w:rsidP="00E056A8">
      <w:pPr>
        <w:ind w:firstLine="284"/>
        <w:jc w:val="both"/>
        <w:rPr>
          <w:sz w:val="14"/>
          <w:szCs w:val="14"/>
          <w:shd w:val="clear" w:color="auto" w:fill="FFFFFF"/>
        </w:rPr>
      </w:pPr>
      <w:r w:rsidRPr="00E056A8">
        <w:rPr>
          <w:sz w:val="14"/>
          <w:szCs w:val="14"/>
          <w:shd w:val="clear" w:color="auto" w:fill="FFFFFF"/>
        </w:rPr>
        <w:t xml:space="preserve">Администрация Солецкого муниципального района сообщает о возможности предоставления земельного участка в </w:t>
      </w:r>
      <w:r w:rsidRPr="00E056A8">
        <w:rPr>
          <w:b/>
          <w:sz w:val="14"/>
          <w:szCs w:val="14"/>
          <w:u w:val="single"/>
          <w:shd w:val="clear" w:color="auto" w:fill="FFFFFF"/>
        </w:rPr>
        <w:t>собственность</w:t>
      </w:r>
    </w:p>
    <w:p w:rsidR="00E056A8" w:rsidRPr="00E056A8" w:rsidRDefault="00E056A8" w:rsidP="00E056A8">
      <w:pPr>
        <w:ind w:firstLine="284"/>
        <w:jc w:val="both"/>
        <w:rPr>
          <w:sz w:val="14"/>
          <w:szCs w:val="14"/>
          <w:shd w:val="clear" w:color="auto" w:fill="FFFFFF"/>
        </w:rPr>
      </w:pPr>
      <w:r w:rsidRPr="00E056A8">
        <w:rPr>
          <w:sz w:val="14"/>
          <w:szCs w:val="14"/>
          <w:shd w:val="clear" w:color="auto" w:fill="FFFFFF"/>
        </w:rPr>
        <w:t xml:space="preserve">для ведения личного подсобного хозяйства площадью 1317 </w:t>
      </w:r>
      <w:proofErr w:type="spellStart"/>
      <w:r w:rsidRPr="00E056A8">
        <w:rPr>
          <w:sz w:val="14"/>
          <w:szCs w:val="14"/>
          <w:shd w:val="clear" w:color="auto" w:fill="FFFFFF"/>
        </w:rPr>
        <w:t>кв</w:t>
      </w:r>
      <w:proofErr w:type="gramStart"/>
      <w:r w:rsidRPr="00E056A8">
        <w:rPr>
          <w:sz w:val="14"/>
          <w:szCs w:val="14"/>
          <w:shd w:val="clear" w:color="auto" w:fill="FFFFFF"/>
        </w:rPr>
        <w:t>.м</w:t>
      </w:r>
      <w:proofErr w:type="spellEnd"/>
      <w:proofErr w:type="gramEnd"/>
      <w:r w:rsidRPr="00E056A8">
        <w:rPr>
          <w:sz w:val="14"/>
          <w:szCs w:val="14"/>
          <w:shd w:val="clear" w:color="auto" w:fill="FFFFFF"/>
        </w:rPr>
        <w:t xml:space="preserve">, местоположение: Новгородская область, Солецкий район, Солецкое городское поселение, г.Сольцы, </w:t>
      </w:r>
      <w:proofErr w:type="spellStart"/>
      <w:r w:rsidRPr="00E056A8">
        <w:rPr>
          <w:sz w:val="14"/>
          <w:szCs w:val="14"/>
          <w:shd w:val="clear" w:color="auto" w:fill="FFFFFF"/>
        </w:rPr>
        <w:t>ул</w:t>
      </w:r>
      <w:proofErr w:type="gramStart"/>
      <w:r w:rsidRPr="00E056A8">
        <w:rPr>
          <w:sz w:val="14"/>
          <w:szCs w:val="14"/>
          <w:shd w:val="clear" w:color="auto" w:fill="FFFFFF"/>
        </w:rPr>
        <w:t>.Н</w:t>
      </w:r>
      <w:proofErr w:type="gramEnd"/>
      <w:r w:rsidRPr="00E056A8">
        <w:rPr>
          <w:sz w:val="14"/>
          <w:szCs w:val="14"/>
          <w:shd w:val="clear" w:color="auto" w:fill="FFFFFF"/>
        </w:rPr>
        <w:t>овгородская</w:t>
      </w:r>
      <w:proofErr w:type="spellEnd"/>
      <w:r w:rsidRPr="00E056A8">
        <w:rPr>
          <w:sz w:val="14"/>
          <w:szCs w:val="14"/>
          <w:shd w:val="clear" w:color="auto" w:fill="FFFFFF"/>
        </w:rPr>
        <w:t>, за домом №190;</w:t>
      </w:r>
    </w:p>
    <w:p w:rsidR="00E056A8" w:rsidRPr="00E056A8" w:rsidRDefault="00E056A8" w:rsidP="00E056A8">
      <w:pPr>
        <w:ind w:firstLine="284"/>
        <w:jc w:val="both"/>
        <w:rPr>
          <w:sz w:val="14"/>
          <w:szCs w:val="14"/>
          <w:shd w:val="clear" w:color="auto" w:fill="FFFFFF"/>
        </w:rPr>
      </w:pPr>
      <w:r w:rsidRPr="00E056A8">
        <w:rPr>
          <w:sz w:val="14"/>
          <w:szCs w:val="14"/>
          <w:shd w:val="clear" w:color="auto" w:fill="FFFFFF"/>
        </w:rPr>
        <w:t>Граждане, заинтересованные в предоставлении указанных земельных участков, вправе подавать заявления о намерении участвовать в аукционе по продаже соответствующих земельных участков (далее – заявления).</w:t>
      </w:r>
    </w:p>
    <w:p w:rsidR="00E056A8" w:rsidRPr="00E056A8" w:rsidRDefault="00E056A8" w:rsidP="00E056A8">
      <w:pPr>
        <w:ind w:firstLine="284"/>
        <w:jc w:val="both"/>
        <w:rPr>
          <w:sz w:val="14"/>
          <w:szCs w:val="14"/>
          <w:shd w:val="clear" w:color="auto" w:fill="FFFFFF"/>
        </w:rPr>
      </w:pPr>
      <w:r w:rsidRPr="00E056A8">
        <w:rPr>
          <w:sz w:val="14"/>
          <w:szCs w:val="14"/>
          <w:shd w:val="clear" w:color="auto" w:fill="FFFFFF"/>
        </w:rPr>
        <w:t xml:space="preserve">Заявление подается </w:t>
      </w:r>
      <w:r w:rsidRPr="00E056A8">
        <w:rPr>
          <w:sz w:val="14"/>
          <w:szCs w:val="14"/>
          <w:u w:val="single"/>
          <w:shd w:val="clear" w:color="auto" w:fill="FFFFFF"/>
        </w:rPr>
        <w:t>в письменном виде на бумажном носителе лично гражданином или его законным представителем</w:t>
      </w:r>
      <w:r w:rsidRPr="00E056A8">
        <w:rPr>
          <w:sz w:val="14"/>
          <w:szCs w:val="14"/>
          <w:shd w:val="clear" w:color="auto" w:fill="FFFFFF"/>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E056A8" w:rsidRPr="00E056A8" w:rsidRDefault="00E056A8" w:rsidP="00E056A8">
      <w:pPr>
        <w:ind w:firstLine="284"/>
        <w:jc w:val="both"/>
        <w:rPr>
          <w:rFonts w:ascii="Calibri" w:hAnsi="Calibri"/>
          <w:sz w:val="14"/>
          <w:szCs w:val="14"/>
        </w:rPr>
      </w:pPr>
      <w:r w:rsidRPr="00E056A8">
        <w:rPr>
          <w:rFonts w:ascii="Calibri" w:hAnsi="Calibri"/>
          <w:sz w:val="14"/>
          <w:szCs w:val="14"/>
        </w:rPr>
        <w:t xml:space="preserve"> </w:t>
      </w:r>
      <w:r w:rsidRPr="00E056A8">
        <w:rPr>
          <w:sz w:val="14"/>
          <w:szCs w:val="14"/>
        </w:rPr>
        <w:t xml:space="preserve">Адрес и время приема граждан для ознакомления со схемами расположения земельных участков: Новгородская область, г. Сольцы, пл. Победы д.3, </w:t>
      </w:r>
      <w:proofErr w:type="spellStart"/>
      <w:r w:rsidRPr="00E056A8">
        <w:rPr>
          <w:sz w:val="14"/>
          <w:szCs w:val="14"/>
        </w:rPr>
        <w:t>каб</w:t>
      </w:r>
      <w:proofErr w:type="spellEnd"/>
      <w:r w:rsidRPr="00E056A8">
        <w:rPr>
          <w:sz w:val="14"/>
          <w:szCs w:val="14"/>
        </w:rPr>
        <w:t>. №18, с 8.00 до 17.00.</w:t>
      </w:r>
    </w:p>
    <w:p w:rsidR="00E056A8" w:rsidRPr="00E056A8" w:rsidRDefault="00E056A8" w:rsidP="00E056A8">
      <w:pPr>
        <w:ind w:firstLine="284"/>
        <w:jc w:val="both"/>
        <w:rPr>
          <w:sz w:val="14"/>
          <w:szCs w:val="14"/>
          <w:shd w:val="clear" w:color="auto" w:fill="FFFFFF"/>
        </w:rPr>
      </w:pPr>
      <w:r w:rsidRPr="00E056A8">
        <w:rPr>
          <w:sz w:val="14"/>
          <w:szCs w:val="14"/>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E056A8" w:rsidRPr="00E056A8" w:rsidRDefault="00E056A8" w:rsidP="00E056A8">
      <w:pPr>
        <w:ind w:firstLine="284"/>
        <w:jc w:val="both"/>
        <w:rPr>
          <w:sz w:val="14"/>
          <w:szCs w:val="14"/>
          <w:shd w:val="clear" w:color="auto" w:fill="FFFFFF"/>
        </w:rPr>
      </w:pPr>
      <w:r w:rsidRPr="00E056A8">
        <w:rPr>
          <w:sz w:val="14"/>
          <w:szCs w:val="14"/>
          <w:shd w:val="clear" w:color="auto" w:fill="FFFFFF"/>
        </w:rPr>
        <w:t xml:space="preserve">Дата окончания приема заявлений – </w:t>
      </w:r>
      <w:r w:rsidRPr="00E056A8">
        <w:rPr>
          <w:b/>
          <w:sz w:val="14"/>
          <w:szCs w:val="14"/>
          <w:u w:val="single"/>
          <w:shd w:val="clear" w:color="auto" w:fill="FFFFFF"/>
        </w:rPr>
        <w:t>6 декабря  2020 года</w:t>
      </w:r>
      <w:r w:rsidRPr="00E056A8">
        <w:rPr>
          <w:sz w:val="14"/>
          <w:szCs w:val="14"/>
          <w:shd w:val="clear" w:color="auto" w:fill="FFFFFF"/>
        </w:rPr>
        <w:t xml:space="preserve">. </w:t>
      </w:r>
    </w:p>
    <w:p w:rsidR="00E056A8" w:rsidRPr="00E056A8" w:rsidRDefault="00E056A8" w:rsidP="00E056A8">
      <w:pPr>
        <w:spacing w:after="200" w:line="276" w:lineRule="auto"/>
        <w:ind w:firstLine="284"/>
        <w:rPr>
          <w:rFonts w:ascii="Calibri" w:hAnsi="Calibri"/>
          <w:sz w:val="26"/>
          <w:szCs w:val="26"/>
          <w:shd w:val="clear" w:color="auto" w:fill="FFFFFF"/>
        </w:rPr>
      </w:pPr>
    </w:p>
    <w:p w:rsidR="00786C74" w:rsidRPr="00786C74" w:rsidRDefault="00786C74" w:rsidP="00786C74">
      <w:pPr>
        <w:rPr>
          <w:b/>
          <w:sz w:val="14"/>
        </w:rPr>
      </w:pPr>
    </w:p>
    <w:sectPr w:rsidR="00786C74" w:rsidRPr="00786C74" w:rsidSect="00163B84">
      <w:headerReference w:type="even" r:id="rId36"/>
      <w:headerReference w:type="default" r:id="rId37"/>
      <w:type w:val="continuous"/>
      <w:pgSz w:w="11906" w:h="16838"/>
      <w:pgMar w:top="567" w:right="707" w:bottom="567" w:left="993" w:header="709" w:footer="709" w:gutter="0"/>
      <w:cols w:num="2"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5DA" w:rsidRDefault="00C265DA" w:rsidP="005310A9">
      <w:r>
        <w:separator/>
      </w:r>
    </w:p>
  </w:endnote>
  <w:endnote w:type="continuationSeparator" w:id="0">
    <w:p w:rsidR="00C265DA" w:rsidRDefault="00C265DA"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altName w:val="Arial"/>
    <w:panose1 w:val="00000000000000000000"/>
    <w:charset w:val="CC"/>
    <w:family w:val="swiss"/>
    <w:notTrueType/>
    <w:pitch w:val="variable"/>
    <w:sig w:usb0="00000001"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5DA" w:rsidRDefault="00C265DA" w:rsidP="005310A9">
      <w:r>
        <w:separator/>
      </w:r>
    </w:p>
  </w:footnote>
  <w:footnote w:type="continuationSeparator" w:id="0">
    <w:p w:rsidR="00C265DA" w:rsidRDefault="00C265DA"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E63" w:rsidRDefault="00A31E63">
    <w:pPr>
      <w:pStyle w:val="af1"/>
    </w:pPr>
    <w:r>
      <w:rPr>
        <w:noProof/>
        <w:lang w:eastAsia="ru-RU"/>
      </w:rPr>
      <w:drawing>
        <wp:inline distT="0" distB="0" distL="0" distR="0" wp14:anchorId="7C84F053" wp14:editId="13048CCD">
          <wp:extent cx="6115685" cy="1365885"/>
          <wp:effectExtent l="0" t="0" r="0" b="5715"/>
          <wp:docPr id="3" name="Рисунок 3"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E63" w:rsidRDefault="00A31E63">
    <w:pPr>
      <w:pStyle w:val="af1"/>
    </w:pPr>
    <w:r>
      <w:rPr>
        <w:noProof/>
        <w:lang w:eastAsia="ru-RU"/>
      </w:rPr>
      <w:drawing>
        <wp:inline distT="0" distB="0" distL="0" distR="0" wp14:anchorId="309A56A3" wp14:editId="2BFA6D9A">
          <wp:extent cx="6480810" cy="1445496"/>
          <wp:effectExtent l="0" t="0" r="0" b="2540"/>
          <wp:docPr id="1" name="Рисунок 1"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49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F6120D8"/>
    <w:multiLevelType w:val="hybridMultilevel"/>
    <w:tmpl w:val="1D2A15E0"/>
    <w:lvl w:ilvl="0" w:tplc="FC1A3E3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B902835"/>
    <w:multiLevelType w:val="multilevel"/>
    <w:tmpl w:val="D7BE4A16"/>
    <w:lvl w:ilvl="0">
      <w:start w:val="6"/>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29420D9E"/>
    <w:multiLevelType w:val="hybridMultilevel"/>
    <w:tmpl w:val="15048A28"/>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C557F61"/>
    <w:multiLevelType w:val="hybridMultilevel"/>
    <w:tmpl w:val="6764E6CE"/>
    <w:lvl w:ilvl="0" w:tplc="DE74BD72">
      <w:start w:val="1"/>
      <w:numFmt w:val="decimal"/>
      <w:pStyle w:val="a5"/>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CDA4FB5"/>
    <w:multiLevelType w:val="hybridMultilevel"/>
    <w:tmpl w:val="59488252"/>
    <w:lvl w:ilvl="0" w:tplc="6AC806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36050A24"/>
    <w:multiLevelType w:val="hybridMultilevel"/>
    <w:tmpl w:val="16B0D8CA"/>
    <w:lvl w:ilvl="0" w:tplc="FFFFFFFF">
      <w:start w:val="1"/>
      <w:numFmt w:val="bullet"/>
      <w:pStyle w:val="a6"/>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4">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5">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9">
    <w:nsid w:val="55D46F0E"/>
    <w:multiLevelType w:val="hybridMultilevel"/>
    <w:tmpl w:val="08EC96B4"/>
    <w:lvl w:ilvl="0" w:tplc="04190001">
      <w:start w:val="5"/>
      <w:numFmt w:val="bullet"/>
      <w:pStyle w:val="a7"/>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1">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2">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F62473E"/>
    <w:multiLevelType w:val="hybridMultilevel"/>
    <w:tmpl w:val="C9DEE7BC"/>
    <w:lvl w:ilvl="0" w:tplc="C1F6AC98">
      <w:start w:val="1"/>
      <w:numFmt w:val="bullet"/>
      <w:pStyle w:val="a8"/>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24E7ACA"/>
    <w:multiLevelType w:val="hybridMultilevel"/>
    <w:tmpl w:val="36945024"/>
    <w:lvl w:ilvl="0" w:tplc="57223756">
      <w:start w:val="1"/>
      <w:numFmt w:val="bullet"/>
      <w:pStyle w:val="a9"/>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4"/>
  </w:num>
  <w:num w:numId="2">
    <w:abstractNumId w:val="1"/>
  </w:num>
  <w:num w:numId="3">
    <w:abstractNumId w:val="26"/>
  </w:num>
  <w:num w:numId="4">
    <w:abstractNumId w:val="29"/>
  </w:num>
  <w:num w:numId="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num>
  <w:num w:numId="7">
    <w:abstractNumId w:val="35"/>
  </w:num>
  <w:num w:numId="8">
    <w:abstractNumId w:val="37"/>
  </w:num>
  <w:num w:numId="9">
    <w:abstractNumId w:val="43"/>
  </w:num>
  <w:num w:numId="10">
    <w:abstractNumId w:val="22"/>
  </w:num>
  <w:num w:numId="11">
    <w:abstractNumId w:val="38"/>
  </w:num>
  <w:num w:numId="12">
    <w:abstractNumId w:val="34"/>
  </w:num>
  <w:num w:numId="13">
    <w:abstractNumId w:val="40"/>
  </w:num>
  <w:num w:numId="14">
    <w:abstractNumId w:val="45"/>
  </w:num>
  <w:num w:numId="15">
    <w:abstractNumId w:val="28"/>
  </w:num>
  <w:num w:numId="16">
    <w:abstractNumId w:val="0"/>
  </w:num>
  <w:num w:numId="17">
    <w:abstractNumId w:val="39"/>
  </w:num>
  <w:num w:numId="18">
    <w:abstractNumId w:val="44"/>
  </w:num>
  <w:num w:numId="19">
    <w:abstractNumId w:val="31"/>
  </w:num>
  <w:num w:numId="20">
    <w:abstractNumId w:val="27"/>
  </w:num>
  <w:num w:numId="21">
    <w:abstractNumId w:val="36"/>
  </w:num>
  <w:num w:numId="22">
    <w:abstractNumId w:val="41"/>
  </w:num>
  <w:num w:numId="23">
    <w:abstractNumId w:val="8"/>
  </w:num>
  <w:num w:numId="24">
    <w:abstractNumId w:val="25"/>
  </w:num>
  <w:num w:numId="25">
    <w:abstractNumId w:val="23"/>
  </w:num>
  <w:num w:numId="26">
    <w:abstractNumId w:val="30"/>
  </w:num>
  <w:num w:numId="27">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A14"/>
    <w:rsid w:val="00005BA0"/>
    <w:rsid w:val="00005E25"/>
    <w:rsid w:val="00006A40"/>
    <w:rsid w:val="00007E3B"/>
    <w:rsid w:val="0001012E"/>
    <w:rsid w:val="00010905"/>
    <w:rsid w:val="000109C2"/>
    <w:rsid w:val="00011006"/>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E3C"/>
    <w:rsid w:val="00024116"/>
    <w:rsid w:val="0002451F"/>
    <w:rsid w:val="00024917"/>
    <w:rsid w:val="00024BD2"/>
    <w:rsid w:val="00025084"/>
    <w:rsid w:val="00025741"/>
    <w:rsid w:val="000262DF"/>
    <w:rsid w:val="00026382"/>
    <w:rsid w:val="00026E95"/>
    <w:rsid w:val="00027683"/>
    <w:rsid w:val="00027CEC"/>
    <w:rsid w:val="00030159"/>
    <w:rsid w:val="0003029A"/>
    <w:rsid w:val="00030862"/>
    <w:rsid w:val="000322BC"/>
    <w:rsid w:val="000322FD"/>
    <w:rsid w:val="000323BE"/>
    <w:rsid w:val="00032422"/>
    <w:rsid w:val="000326E4"/>
    <w:rsid w:val="000336EB"/>
    <w:rsid w:val="00034493"/>
    <w:rsid w:val="000362E4"/>
    <w:rsid w:val="00036606"/>
    <w:rsid w:val="00037013"/>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E02"/>
    <w:rsid w:val="00044E2E"/>
    <w:rsid w:val="000452B0"/>
    <w:rsid w:val="0004553C"/>
    <w:rsid w:val="000455C0"/>
    <w:rsid w:val="00045817"/>
    <w:rsid w:val="00045DBF"/>
    <w:rsid w:val="00045F8C"/>
    <w:rsid w:val="00046151"/>
    <w:rsid w:val="000462DE"/>
    <w:rsid w:val="00046440"/>
    <w:rsid w:val="000464E8"/>
    <w:rsid w:val="00046B93"/>
    <w:rsid w:val="00046D73"/>
    <w:rsid w:val="00046F86"/>
    <w:rsid w:val="00047EB3"/>
    <w:rsid w:val="000503FF"/>
    <w:rsid w:val="0005159D"/>
    <w:rsid w:val="00051BCE"/>
    <w:rsid w:val="0005237B"/>
    <w:rsid w:val="0005271D"/>
    <w:rsid w:val="00052D81"/>
    <w:rsid w:val="00053D46"/>
    <w:rsid w:val="00054707"/>
    <w:rsid w:val="00055B62"/>
    <w:rsid w:val="00056118"/>
    <w:rsid w:val="000566CF"/>
    <w:rsid w:val="00056A62"/>
    <w:rsid w:val="00060140"/>
    <w:rsid w:val="00060959"/>
    <w:rsid w:val="00061175"/>
    <w:rsid w:val="000618F0"/>
    <w:rsid w:val="000624B3"/>
    <w:rsid w:val="00062778"/>
    <w:rsid w:val="000637B1"/>
    <w:rsid w:val="00063ECE"/>
    <w:rsid w:val="00064335"/>
    <w:rsid w:val="00064A37"/>
    <w:rsid w:val="00064B6C"/>
    <w:rsid w:val="00065465"/>
    <w:rsid w:val="000656A6"/>
    <w:rsid w:val="000660DF"/>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57EB"/>
    <w:rsid w:val="00086693"/>
    <w:rsid w:val="0008675D"/>
    <w:rsid w:val="00087644"/>
    <w:rsid w:val="00090442"/>
    <w:rsid w:val="00090D55"/>
    <w:rsid w:val="00092485"/>
    <w:rsid w:val="0009261B"/>
    <w:rsid w:val="00092BC4"/>
    <w:rsid w:val="00092CFF"/>
    <w:rsid w:val="000948C1"/>
    <w:rsid w:val="00094A7C"/>
    <w:rsid w:val="00095B06"/>
    <w:rsid w:val="00095CFB"/>
    <w:rsid w:val="000968BA"/>
    <w:rsid w:val="00096F6E"/>
    <w:rsid w:val="00097051"/>
    <w:rsid w:val="000973EB"/>
    <w:rsid w:val="000A05DE"/>
    <w:rsid w:val="000A0BD9"/>
    <w:rsid w:val="000A0EBE"/>
    <w:rsid w:val="000A1651"/>
    <w:rsid w:val="000A18A2"/>
    <w:rsid w:val="000A18FE"/>
    <w:rsid w:val="000A1A08"/>
    <w:rsid w:val="000A2573"/>
    <w:rsid w:val="000A2F38"/>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53D"/>
    <w:rsid w:val="000B0BDC"/>
    <w:rsid w:val="000B0BE3"/>
    <w:rsid w:val="000B0E69"/>
    <w:rsid w:val="000B198E"/>
    <w:rsid w:val="000B1D82"/>
    <w:rsid w:val="000B2442"/>
    <w:rsid w:val="000B2534"/>
    <w:rsid w:val="000B2F02"/>
    <w:rsid w:val="000B37EF"/>
    <w:rsid w:val="000B38A7"/>
    <w:rsid w:val="000B4195"/>
    <w:rsid w:val="000B45DE"/>
    <w:rsid w:val="000B4B93"/>
    <w:rsid w:val="000B4F78"/>
    <w:rsid w:val="000B5556"/>
    <w:rsid w:val="000B5CD5"/>
    <w:rsid w:val="000B69AA"/>
    <w:rsid w:val="000B6A09"/>
    <w:rsid w:val="000B6D29"/>
    <w:rsid w:val="000B72DA"/>
    <w:rsid w:val="000B73EB"/>
    <w:rsid w:val="000B7923"/>
    <w:rsid w:val="000C10D7"/>
    <w:rsid w:val="000C16C6"/>
    <w:rsid w:val="000C189F"/>
    <w:rsid w:val="000C1A2E"/>
    <w:rsid w:val="000C1B81"/>
    <w:rsid w:val="000C2BE3"/>
    <w:rsid w:val="000C2C38"/>
    <w:rsid w:val="000C2FAE"/>
    <w:rsid w:val="000C3432"/>
    <w:rsid w:val="000C37A3"/>
    <w:rsid w:val="000C3A5D"/>
    <w:rsid w:val="000C4109"/>
    <w:rsid w:val="000C418F"/>
    <w:rsid w:val="000C4615"/>
    <w:rsid w:val="000C4C9E"/>
    <w:rsid w:val="000C51A3"/>
    <w:rsid w:val="000C665C"/>
    <w:rsid w:val="000C7949"/>
    <w:rsid w:val="000D0096"/>
    <w:rsid w:val="000D06F1"/>
    <w:rsid w:val="000D1C8B"/>
    <w:rsid w:val="000D25DB"/>
    <w:rsid w:val="000D2F31"/>
    <w:rsid w:val="000D3347"/>
    <w:rsid w:val="000D390C"/>
    <w:rsid w:val="000D3C1B"/>
    <w:rsid w:val="000D4867"/>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5076"/>
    <w:rsid w:val="000E53E2"/>
    <w:rsid w:val="000E5C7C"/>
    <w:rsid w:val="000E6032"/>
    <w:rsid w:val="000E651D"/>
    <w:rsid w:val="000E6B69"/>
    <w:rsid w:val="000E6C56"/>
    <w:rsid w:val="000E6E9A"/>
    <w:rsid w:val="000E776F"/>
    <w:rsid w:val="000E797C"/>
    <w:rsid w:val="000F0374"/>
    <w:rsid w:val="000F057F"/>
    <w:rsid w:val="000F0DD8"/>
    <w:rsid w:val="000F1A91"/>
    <w:rsid w:val="000F1F0A"/>
    <w:rsid w:val="000F2622"/>
    <w:rsid w:val="000F2C77"/>
    <w:rsid w:val="000F2D43"/>
    <w:rsid w:val="000F2F29"/>
    <w:rsid w:val="000F3F7E"/>
    <w:rsid w:val="000F44AF"/>
    <w:rsid w:val="000F4885"/>
    <w:rsid w:val="000F4B15"/>
    <w:rsid w:val="000F65F9"/>
    <w:rsid w:val="000F6667"/>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2BA"/>
    <w:rsid w:val="0011093A"/>
    <w:rsid w:val="001109C6"/>
    <w:rsid w:val="00110E72"/>
    <w:rsid w:val="001118B2"/>
    <w:rsid w:val="00111B67"/>
    <w:rsid w:val="00111C43"/>
    <w:rsid w:val="00112419"/>
    <w:rsid w:val="00112D64"/>
    <w:rsid w:val="00112F64"/>
    <w:rsid w:val="00113D0D"/>
    <w:rsid w:val="001148AF"/>
    <w:rsid w:val="00115084"/>
    <w:rsid w:val="00115422"/>
    <w:rsid w:val="00115935"/>
    <w:rsid w:val="00115B73"/>
    <w:rsid w:val="0011602B"/>
    <w:rsid w:val="00116095"/>
    <w:rsid w:val="00116311"/>
    <w:rsid w:val="00116F9F"/>
    <w:rsid w:val="00117074"/>
    <w:rsid w:val="001177BC"/>
    <w:rsid w:val="00117863"/>
    <w:rsid w:val="00120051"/>
    <w:rsid w:val="0012163C"/>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2794F"/>
    <w:rsid w:val="00130167"/>
    <w:rsid w:val="00130234"/>
    <w:rsid w:val="00130544"/>
    <w:rsid w:val="0013076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41A"/>
    <w:rsid w:val="00143DEB"/>
    <w:rsid w:val="001450CA"/>
    <w:rsid w:val="00145E7C"/>
    <w:rsid w:val="001463C5"/>
    <w:rsid w:val="00146447"/>
    <w:rsid w:val="001469CB"/>
    <w:rsid w:val="0015002D"/>
    <w:rsid w:val="00150461"/>
    <w:rsid w:val="0015078B"/>
    <w:rsid w:val="00150C8F"/>
    <w:rsid w:val="00151CBA"/>
    <w:rsid w:val="00152EC5"/>
    <w:rsid w:val="0015327B"/>
    <w:rsid w:val="00153E9F"/>
    <w:rsid w:val="0015412F"/>
    <w:rsid w:val="0015474C"/>
    <w:rsid w:val="00154D45"/>
    <w:rsid w:val="00154EF8"/>
    <w:rsid w:val="00155219"/>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A5A"/>
    <w:rsid w:val="00166CA4"/>
    <w:rsid w:val="001670CB"/>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D54"/>
    <w:rsid w:val="0018331B"/>
    <w:rsid w:val="00183343"/>
    <w:rsid w:val="00183706"/>
    <w:rsid w:val="00184816"/>
    <w:rsid w:val="00184DB0"/>
    <w:rsid w:val="00184E0E"/>
    <w:rsid w:val="00185E7D"/>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5312"/>
    <w:rsid w:val="001957A5"/>
    <w:rsid w:val="00196221"/>
    <w:rsid w:val="0019627C"/>
    <w:rsid w:val="001963B3"/>
    <w:rsid w:val="001975E2"/>
    <w:rsid w:val="00197994"/>
    <w:rsid w:val="00197C44"/>
    <w:rsid w:val="00197CD1"/>
    <w:rsid w:val="001A0029"/>
    <w:rsid w:val="001A061E"/>
    <w:rsid w:val="001A07F2"/>
    <w:rsid w:val="001A0B5B"/>
    <w:rsid w:val="001A0D0F"/>
    <w:rsid w:val="001A12D4"/>
    <w:rsid w:val="001A140D"/>
    <w:rsid w:val="001A169E"/>
    <w:rsid w:val="001A24E5"/>
    <w:rsid w:val="001A2882"/>
    <w:rsid w:val="001A2CCD"/>
    <w:rsid w:val="001A42C2"/>
    <w:rsid w:val="001A45CB"/>
    <w:rsid w:val="001A5748"/>
    <w:rsid w:val="001A6ACE"/>
    <w:rsid w:val="001A706D"/>
    <w:rsid w:val="001A70B1"/>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40FB"/>
    <w:rsid w:val="001B45D1"/>
    <w:rsid w:val="001B48DE"/>
    <w:rsid w:val="001B4F00"/>
    <w:rsid w:val="001B5A89"/>
    <w:rsid w:val="001B62D9"/>
    <w:rsid w:val="001B654E"/>
    <w:rsid w:val="001B7EAE"/>
    <w:rsid w:val="001C0179"/>
    <w:rsid w:val="001C0307"/>
    <w:rsid w:val="001C0461"/>
    <w:rsid w:val="001C04E6"/>
    <w:rsid w:val="001C0929"/>
    <w:rsid w:val="001C0CFF"/>
    <w:rsid w:val="001C0ECF"/>
    <w:rsid w:val="001C106B"/>
    <w:rsid w:val="001C17F8"/>
    <w:rsid w:val="001C1A3B"/>
    <w:rsid w:val="001C1B72"/>
    <w:rsid w:val="001C29F8"/>
    <w:rsid w:val="001C2CB4"/>
    <w:rsid w:val="001C2CFF"/>
    <w:rsid w:val="001C31E4"/>
    <w:rsid w:val="001C3753"/>
    <w:rsid w:val="001C55C6"/>
    <w:rsid w:val="001C644E"/>
    <w:rsid w:val="001C7266"/>
    <w:rsid w:val="001C793E"/>
    <w:rsid w:val="001C79D9"/>
    <w:rsid w:val="001C7AE9"/>
    <w:rsid w:val="001D05F6"/>
    <w:rsid w:val="001D060A"/>
    <w:rsid w:val="001D0EEE"/>
    <w:rsid w:val="001D318A"/>
    <w:rsid w:val="001D39AC"/>
    <w:rsid w:val="001D3A72"/>
    <w:rsid w:val="001D3D2B"/>
    <w:rsid w:val="001D3D3E"/>
    <w:rsid w:val="001D48A1"/>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CE4"/>
    <w:rsid w:val="001E7ED8"/>
    <w:rsid w:val="001F08A6"/>
    <w:rsid w:val="001F0A26"/>
    <w:rsid w:val="001F0ABD"/>
    <w:rsid w:val="001F1DAE"/>
    <w:rsid w:val="001F1FE1"/>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A13"/>
    <w:rsid w:val="001F6B71"/>
    <w:rsid w:val="001F6D58"/>
    <w:rsid w:val="001F6F57"/>
    <w:rsid w:val="001F70DB"/>
    <w:rsid w:val="001F7DE3"/>
    <w:rsid w:val="001F7EF4"/>
    <w:rsid w:val="00200165"/>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7F8"/>
    <w:rsid w:val="00215950"/>
    <w:rsid w:val="002160AA"/>
    <w:rsid w:val="0021616B"/>
    <w:rsid w:val="00216210"/>
    <w:rsid w:val="00216676"/>
    <w:rsid w:val="00216C68"/>
    <w:rsid w:val="00216C7A"/>
    <w:rsid w:val="0021721F"/>
    <w:rsid w:val="00217362"/>
    <w:rsid w:val="002177BF"/>
    <w:rsid w:val="00217F18"/>
    <w:rsid w:val="002200E5"/>
    <w:rsid w:val="00220502"/>
    <w:rsid w:val="0022092B"/>
    <w:rsid w:val="0022186E"/>
    <w:rsid w:val="0022197F"/>
    <w:rsid w:val="00222549"/>
    <w:rsid w:val="00222D9C"/>
    <w:rsid w:val="00222FF1"/>
    <w:rsid w:val="00223566"/>
    <w:rsid w:val="00223569"/>
    <w:rsid w:val="00224026"/>
    <w:rsid w:val="00224409"/>
    <w:rsid w:val="00224532"/>
    <w:rsid w:val="00224DD9"/>
    <w:rsid w:val="002257EF"/>
    <w:rsid w:val="00227391"/>
    <w:rsid w:val="002279B9"/>
    <w:rsid w:val="00227A07"/>
    <w:rsid w:val="00227FAC"/>
    <w:rsid w:val="00230255"/>
    <w:rsid w:val="00230271"/>
    <w:rsid w:val="00230794"/>
    <w:rsid w:val="00230ACC"/>
    <w:rsid w:val="00231E1C"/>
    <w:rsid w:val="002321E7"/>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42"/>
    <w:rsid w:val="00244D7A"/>
    <w:rsid w:val="002455B5"/>
    <w:rsid w:val="0024583C"/>
    <w:rsid w:val="0024584B"/>
    <w:rsid w:val="00246873"/>
    <w:rsid w:val="002470CA"/>
    <w:rsid w:val="00247714"/>
    <w:rsid w:val="00247C2F"/>
    <w:rsid w:val="00247CD3"/>
    <w:rsid w:val="00247DD9"/>
    <w:rsid w:val="00250BE9"/>
    <w:rsid w:val="00251070"/>
    <w:rsid w:val="00251B7E"/>
    <w:rsid w:val="00251BA8"/>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B2E"/>
    <w:rsid w:val="002668E5"/>
    <w:rsid w:val="00266A38"/>
    <w:rsid w:val="00266F3B"/>
    <w:rsid w:val="002674DE"/>
    <w:rsid w:val="002678DD"/>
    <w:rsid w:val="00267B8F"/>
    <w:rsid w:val="00267C0E"/>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85A"/>
    <w:rsid w:val="00275D3C"/>
    <w:rsid w:val="0027604F"/>
    <w:rsid w:val="00276138"/>
    <w:rsid w:val="002764C3"/>
    <w:rsid w:val="00276708"/>
    <w:rsid w:val="00276C85"/>
    <w:rsid w:val="00276E35"/>
    <w:rsid w:val="00277B78"/>
    <w:rsid w:val="00281521"/>
    <w:rsid w:val="00281B41"/>
    <w:rsid w:val="00281DB2"/>
    <w:rsid w:val="00281DC9"/>
    <w:rsid w:val="002821A1"/>
    <w:rsid w:val="0028269E"/>
    <w:rsid w:val="002837F2"/>
    <w:rsid w:val="00283936"/>
    <w:rsid w:val="00286400"/>
    <w:rsid w:val="00286584"/>
    <w:rsid w:val="00286690"/>
    <w:rsid w:val="00287096"/>
    <w:rsid w:val="00287739"/>
    <w:rsid w:val="00287749"/>
    <w:rsid w:val="00287B49"/>
    <w:rsid w:val="00287DAE"/>
    <w:rsid w:val="002910B5"/>
    <w:rsid w:val="00291E62"/>
    <w:rsid w:val="00292735"/>
    <w:rsid w:val="00292AC8"/>
    <w:rsid w:val="002947D3"/>
    <w:rsid w:val="00294C33"/>
    <w:rsid w:val="00294E43"/>
    <w:rsid w:val="00295EC5"/>
    <w:rsid w:val="00295EF5"/>
    <w:rsid w:val="002965FA"/>
    <w:rsid w:val="0029678A"/>
    <w:rsid w:val="00296C72"/>
    <w:rsid w:val="00296D35"/>
    <w:rsid w:val="00297307"/>
    <w:rsid w:val="00297DCF"/>
    <w:rsid w:val="002A09EA"/>
    <w:rsid w:val="002A0AC5"/>
    <w:rsid w:val="002A1395"/>
    <w:rsid w:val="002A1B75"/>
    <w:rsid w:val="002A33A4"/>
    <w:rsid w:val="002A34A8"/>
    <w:rsid w:val="002A3F3A"/>
    <w:rsid w:val="002A43C9"/>
    <w:rsid w:val="002A4B89"/>
    <w:rsid w:val="002A74DF"/>
    <w:rsid w:val="002A756F"/>
    <w:rsid w:val="002B09AE"/>
    <w:rsid w:val="002B0D09"/>
    <w:rsid w:val="002B1547"/>
    <w:rsid w:val="002B4323"/>
    <w:rsid w:val="002B46A2"/>
    <w:rsid w:val="002B50B1"/>
    <w:rsid w:val="002B5C1E"/>
    <w:rsid w:val="002B62F5"/>
    <w:rsid w:val="002B6FD6"/>
    <w:rsid w:val="002B7001"/>
    <w:rsid w:val="002B71DF"/>
    <w:rsid w:val="002B794D"/>
    <w:rsid w:val="002C049A"/>
    <w:rsid w:val="002C0902"/>
    <w:rsid w:val="002C0F0C"/>
    <w:rsid w:val="002C1163"/>
    <w:rsid w:val="002C1490"/>
    <w:rsid w:val="002C18B8"/>
    <w:rsid w:val="002C22F0"/>
    <w:rsid w:val="002C315B"/>
    <w:rsid w:val="002C3765"/>
    <w:rsid w:val="002C396F"/>
    <w:rsid w:val="002C3D47"/>
    <w:rsid w:val="002C3F02"/>
    <w:rsid w:val="002C40CF"/>
    <w:rsid w:val="002C5A3B"/>
    <w:rsid w:val="002C64C5"/>
    <w:rsid w:val="002C7688"/>
    <w:rsid w:val="002C77C6"/>
    <w:rsid w:val="002C7B95"/>
    <w:rsid w:val="002C7F65"/>
    <w:rsid w:val="002D075A"/>
    <w:rsid w:val="002D0894"/>
    <w:rsid w:val="002D1692"/>
    <w:rsid w:val="002D1782"/>
    <w:rsid w:val="002D1A28"/>
    <w:rsid w:val="002D1B99"/>
    <w:rsid w:val="002D1E1D"/>
    <w:rsid w:val="002D3741"/>
    <w:rsid w:val="002D3E2A"/>
    <w:rsid w:val="002D44C5"/>
    <w:rsid w:val="002D4769"/>
    <w:rsid w:val="002D4780"/>
    <w:rsid w:val="002D559F"/>
    <w:rsid w:val="002D7D2F"/>
    <w:rsid w:val="002E058C"/>
    <w:rsid w:val="002E1030"/>
    <w:rsid w:val="002E1A83"/>
    <w:rsid w:val="002E1F7F"/>
    <w:rsid w:val="002E2119"/>
    <w:rsid w:val="002E2DDF"/>
    <w:rsid w:val="002E315B"/>
    <w:rsid w:val="002E3E8E"/>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E8A"/>
    <w:rsid w:val="002F2F6F"/>
    <w:rsid w:val="002F3AA8"/>
    <w:rsid w:val="002F3DA8"/>
    <w:rsid w:val="002F4181"/>
    <w:rsid w:val="002F478E"/>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1551"/>
    <w:rsid w:val="00301D8B"/>
    <w:rsid w:val="003020BA"/>
    <w:rsid w:val="00302996"/>
    <w:rsid w:val="00302F88"/>
    <w:rsid w:val="0030311E"/>
    <w:rsid w:val="00303817"/>
    <w:rsid w:val="0030397E"/>
    <w:rsid w:val="003045BE"/>
    <w:rsid w:val="003053F6"/>
    <w:rsid w:val="003058B2"/>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66A"/>
    <w:rsid w:val="003126A2"/>
    <w:rsid w:val="00312976"/>
    <w:rsid w:val="00312A09"/>
    <w:rsid w:val="00313F2F"/>
    <w:rsid w:val="003140AB"/>
    <w:rsid w:val="00314721"/>
    <w:rsid w:val="00315007"/>
    <w:rsid w:val="00315098"/>
    <w:rsid w:val="00315A58"/>
    <w:rsid w:val="00315B13"/>
    <w:rsid w:val="00317D14"/>
    <w:rsid w:val="003200CD"/>
    <w:rsid w:val="00320167"/>
    <w:rsid w:val="00320253"/>
    <w:rsid w:val="00320F35"/>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3CA"/>
    <w:rsid w:val="00330414"/>
    <w:rsid w:val="00330433"/>
    <w:rsid w:val="00330932"/>
    <w:rsid w:val="00330AE8"/>
    <w:rsid w:val="003310D1"/>
    <w:rsid w:val="00331CED"/>
    <w:rsid w:val="00331F6F"/>
    <w:rsid w:val="0033214B"/>
    <w:rsid w:val="003325AA"/>
    <w:rsid w:val="00332F74"/>
    <w:rsid w:val="00333120"/>
    <w:rsid w:val="003334DF"/>
    <w:rsid w:val="00333800"/>
    <w:rsid w:val="003339FA"/>
    <w:rsid w:val="00334013"/>
    <w:rsid w:val="003347EA"/>
    <w:rsid w:val="003358DC"/>
    <w:rsid w:val="00335D7F"/>
    <w:rsid w:val="003361B0"/>
    <w:rsid w:val="0033626F"/>
    <w:rsid w:val="003365AE"/>
    <w:rsid w:val="00336653"/>
    <w:rsid w:val="00336669"/>
    <w:rsid w:val="003366E4"/>
    <w:rsid w:val="00336FBF"/>
    <w:rsid w:val="003370A3"/>
    <w:rsid w:val="00337273"/>
    <w:rsid w:val="00337409"/>
    <w:rsid w:val="00337448"/>
    <w:rsid w:val="00337657"/>
    <w:rsid w:val="00337C66"/>
    <w:rsid w:val="00337E8D"/>
    <w:rsid w:val="00340B9D"/>
    <w:rsid w:val="00341537"/>
    <w:rsid w:val="00341B75"/>
    <w:rsid w:val="00341C7B"/>
    <w:rsid w:val="00341D7C"/>
    <w:rsid w:val="003420F9"/>
    <w:rsid w:val="00342677"/>
    <w:rsid w:val="0034285A"/>
    <w:rsid w:val="00342BAD"/>
    <w:rsid w:val="00342EC9"/>
    <w:rsid w:val="00342EEF"/>
    <w:rsid w:val="00343559"/>
    <w:rsid w:val="00343676"/>
    <w:rsid w:val="00343A62"/>
    <w:rsid w:val="00343E3A"/>
    <w:rsid w:val="00344B6C"/>
    <w:rsid w:val="003451C0"/>
    <w:rsid w:val="003454EF"/>
    <w:rsid w:val="00345CA5"/>
    <w:rsid w:val="00346EEB"/>
    <w:rsid w:val="00346FC9"/>
    <w:rsid w:val="003472FD"/>
    <w:rsid w:val="00347698"/>
    <w:rsid w:val="003505A7"/>
    <w:rsid w:val="00350A33"/>
    <w:rsid w:val="00351857"/>
    <w:rsid w:val="003522BD"/>
    <w:rsid w:val="003533C6"/>
    <w:rsid w:val="003533E0"/>
    <w:rsid w:val="003534E0"/>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331"/>
    <w:rsid w:val="00357CD9"/>
    <w:rsid w:val="00360233"/>
    <w:rsid w:val="00360239"/>
    <w:rsid w:val="00360B38"/>
    <w:rsid w:val="00361341"/>
    <w:rsid w:val="00361743"/>
    <w:rsid w:val="003623CD"/>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9F9"/>
    <w:rsid w:val="0037035A"/>
    <w:rsid w:val="00370F2F"/>
    <w:rsid w:val="00370F64"/>
    <w:rsid w:val="0037108F"/>
    <w:rsid w:val="00371589"/>
    <w:rsid w:val="0037171D"/>
    <w:rsid w:val="00371792"/>
    <w:rsid w:val="00371798"/>
    <w:rsid w:val="00371B2E"/>
    <w:rsid w:val="00371CCB"/>
    <w:rsid w:val="00372467"/>
    <w:rsid w:val="00373D28"/>
    <w:rsid w:val="00373EBD"/>
    <w:rsid w:val="00373EF3"/>
    <w:rsid w:val="003744CB"/>
    <w:rsid w:val="0037583D"/>
    <w:rsid w:val="00375C1F"/>
    <w:rsid w:val="0037630D"/>
    <w:rsid w:val="003773D7"/>
    <w:rsid w:val="00377EF4"/>
    <w:rsid w:val="00380068"/>
    <w:rsid w:val="003801E6"/>
    <w:rsid w:val="00380652"/>
    <w:rsid w:val="00381161"/>
    <w:rsid w:val="00381627"/>
    <w:rsid w:val="003823B0"/>
    <w:rsid w:val="00382518"/>
    <w:rsid w:val="003833FE"/>
    <w:rsid w:val="00383E04"/>
    <w:rsid w:val="00384696"/>
    <w:rsid w:val="00384D3C"/>
    <w:rsid w:val="003855A0"/>
    <w:rsid w:val="0038589E"/>
    <w:rsid w:val="00385B9E"/>
    <w:rsid w:val="0038636F"/>
    <w:rsid w:val="0038698F"/>
    <w:rsid w:val="00386B69"/>
    <w:rsid w:val="0038787D"/>
    <w:rsid w:val="00387A24"/>
    <w:rsid w:val="00387AC4"/>
    <w:rsid w:val="00390547"/>
    <w:rsid w:val="00390881"/>
    <w:rsid w:val="00390AF3"/>
    <w:rsid w:val="00390E5E"/>
    <w:rsid w:val="003910EA"/>
    <w:rsid w:val="003916AD"/>
    <w:rsid w:val="003923F9"/>
    <w:rsid w:val="0039295E"/>
    <w:rsid w:val="00392E85"/>
    <w:rsid w:val="00393592"/>
    <w:rsid w:val="00394685"/>
    <w:rsid w:val="00394CDD"/>
    <w:rsid w:val="00394EEC"/>
    <w:rsid w:val="00396EB0"/>
    <w:rsid w:val="0039720A"/>
    <w:rsid w:val="003975B8"/>
    <w:rsid w:val="003A00DF"/>
    <w:rsid w:val="003A0217"/>
    <w:rsid w:val="003A1393"/>
    <w:rsid w:val="003A159F"/>
    <w:rsid w:val="003A17A6"/>
    <w:rsid w:val="003A24A1"/>
    <w:rsid w:val="003A28B2"/>
    <w:rsid w:val="003A2B31"/>
    <w:rsid w:val="003A2BFE"/>
    <w:rsid w:val="003A2C6F"/>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3191"/>
    <w:rsid w:val="003B341A"/>
    <w:rsid w:val="003B3791"/>
    <w:rsid w:val="003B3AC0"/>
    <w:rsid w:val="003B4230"/>
    <w:rsid w:val="003B4577"/>
    <w:rsid w:val="003B46F6"/>
    <w:rsid w:val="003B473A"/>
    <w:rsid w:val="003B53BD"/>
    <w:rsid w:val="003B5419"/>
    <w:rsid w:val="003B55DF"/>
    <w:rsid w:val="003B579B"/>
    <w:rsid w:val="003B5C4D"/>
    <w:rsid w:val="003B5DCD"/>
    <w:rsid w:val="003B5E36"/>
    <w:rsid w:val="003B5FC2"/>
    <w:rsid w:val="003B7125"/>
    <w:rsid w:val="003B7472"/>
    <w:rsid w:val="003B7947"/>
    <w:rsid w:val="003B7FF0"/>
    <w:rsid w:val="003C102E"/>
    <w:rsid w:val="003C2248"/>
    <w:rsid w:val="003C22A0"/>
    <w:rsid w:val="003C22A5"/>
    <w:rsid w:val="003C3242"/>
    <w:rsid w:val="003C4624"/>
    <w:rsid w:val="003C4A96"/>
    <w:rsid w:val="003C4B07"/>
    <w:rsid w:val="003C4DE1"/>
    <w:rsid w:val="003C4E18"/>
    <w:rsid w:val="003C50F8"/>
    <w:rsid w:val="003C5CA3"/>
    <w:rsid w:val="003C5D74"/>
    <w:rsid w:val="003D1907"/>
    <w:rsid w:val="003D276E"/>
    <w:rsid w:val="003D2892"/>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8FD"/>
    <w:rsid w:val="003E083C"/>
    <w:rsid w:val="003E0A40"/>
    <w:rsid w:val="003E0F3A"/>
    <w:rsid w:val="003E0FF6"/>
    <w:rsid w:val="003E1774"/>
    <w:rsid w:val="003E19CF"/>
    <w:rsid w:val="003E22A8"/>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ACF"/>
    <w:rsid w:val="003E7D93"/>
    <w:rsid w:val="003E7F39"/>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2DF"/>
    <w:rsid w:val="004002E8"/>
    <w:rsid w:val="00400C66"/>
    <w:rsid w:val="00401839"/>
    <w:rsid w:val="00401AE3"/>
    <w:rsid w:val="004022BF"/>
    <w:rsid w:val="00403A13"/>
    <w:rsid w:val="00404160"/>
    <w:rsid w:val="0040467B"/>
    <w:rsid w:val="00404C11"/>
    <w:rsid w:val="00404E1B"/>
    <w:rsid w:val="004050E1"/>
    <w:rsid w:val="00407279"/>
    <w:rsid w:val="004072BE"/>
    <w:rsid w:val="0040752A"/>
    <w:rsid w:val="00407575"/>
    <w:rsid w:val="00407C6C"/>
    <w:rsid w:val="00410F77"/>
    <w:rsid w:val="00412006"/>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C15"/>
    <w:rsid w:val="004222F5"/>
    <w:rsid w:val="004225A9"/>
    <w:rsid w:val="004237E1"/>
    <w:rsid w:val="00423E4B"/>
    <w:rsid w:val="004243C0"/>
    <w:rsid w:val="00425986"/>
    <w:rsid w:val="00425DD4"/>
    <w:rsid w:val="00425FF5"/>
    <w:rsid w:val="00426871"/>
    <w:rsid w:val="0042746A"/>
    <w:rsid w:val="00427C7B"/>
    <w:rsid w:val="00427CF4"/>
    <w:rsid w:val="004300A4"/>
    <w:rsid w:val="004304CB"/>
    <w:rsid w:val="004305CD"/>
    <w:rsid w:val="00430855"/>
    <w:rsid w:val="00430A6A"/>
    <w:rsid w:val="00430D10"/>
    <w:rsid w:val="00431A2A"/>
    <w:rsid w:val="00431CF2"/>
    <w:rsid w:val="004323E3"/>
    <w:rsid w:val="00432547"/>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65E1"/>
    <w:rsid w:val="00436B5B"/>
    <w:rsid w:val="00437133"/>
    <w:rsid w:val="004376F1"/>
    <w:rsid w:val="00437E41"/>
    <w:rsid w:val="00440455"/>
    <w:rsid w:val="00440945"/>
    <w:rsid w:val="00440D45"/>
    <w:rsid w:val="00440DF1"/>
    <w:rsid w:val="004417FF"/>
    <w:rsid w:val="00441986"/>
    <w:rsid w:val="00441C00"/>
    <w:rsid w:val="00442903"/>
    <w:rsid w:val="00442B50"/>
    <w:rsid w:val="00442BD5"/>
    <w:rsid w:val="00442C6B"/>
    <w:rsid w:val="00443B99"/>
    <w:rsid w:val="00443EDA"/>
    <w:rsid w:val="00443F03"/>
    <w:rsid w:val="00444186"/>
    <w:rsid w:val="004447AD"/>
    <w:rsid w:val="0044490B"/>
    <w:rsid w:val="00444F03"/>
    <w:rsid w:val="0044562E"/>
    <w:rsid w:val="00445CEC"/>
    <w:rsid w:val="00446129"/>
    <w:rsid w:val="00446714"/>
    <w:rsid w:val="00446B1A"/>
    <w:rsid w:val="00447185"/>
    <w:rsid w:val="004477FF"/>
    <w:rsid w:val="0045016B"/>
    <w:rsid w:val="004506E8"/>
    <w:rsid w:val="00450BAB"/>
    <w:rsid w:val="00450D97"/>
    <w:rsid w:val="0045119B"/>
    <w:rsid w:val="00451E2D"/>
    <w:rsid w:val="004526E6"/>
    <w:rsid w:val="00452BFB"/>
    <w:rsid w:val="00452C02"/>
    <w:rsid w:val="00452D58"/>
    <w:rsid w:val="004539FA"/>
    <w:rsid w:val="0045564A"/>
    <w:rsid w:val="00455918"/>
    <w:rsid w:val="00456017"/>
    <w:rsid w:val="004563B4"/>
    <w:rsid w:val="0046068A"/>
    <w:rsid w:val="00461944"/>
    <w:rsid w:val="00461C80"/>
    <w:rsid w:val="00462861"/>
    <w:rsid w:val="00462959"/>
    <w:rsid w:val="00462B02"/>
    <w:rsid w:val="00462DB3"/>
    <w:rsid w:val="00462F02"/>
    <w:rsid w:val="00463428"/>
    <w:rsid w:val="00463A34"/>
    <w:rsid w:val="00463EE5"/>
    <w:rsid w:val="004645ED"/>
    <w:rsid w:val="00464870"/>
    <w:rsid w:val="0046553F"/>
    <w:rsid w:val="00465C32"/>
    <w:rsid w:val="004664A8"/>
    <w:rsid w:val="00466D6A"/>
    <w:rsid w:val="00467279"/>
    <w:rsid w:val="00467517"/>
    <w:rsid w:val="00467EF4"/>
    <w:rsid w:val="0047034B"/>
    <w:rsid w:val="004708CE"/>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712"/>
    <w:rsid w:val="00475A22"/>
    <w:rsid w:val="00475A49"/>
    <w:rsid w:val="00476707"/>
    <w:rsid w:val="0047672A"/>
    <w:rsid w:val="0048171D"/>
    <w:rsid w:val="00481B39"/>
    <w:rsid w:val="004820B5"/>
    <w:rsid w:val="00482BE6"/>
    <w:rsid w:val="00483142"/>
    <w:rsid w:val="00483279"/>
    <w:rsid w:val="00483729"/>
    <w:rsid w:val="00483CF3"/>
    <w:rsid w:val="00483E28"/>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1F8"/>
    <w:rsid w:val="004A078E"/>
    <w:rsid w:val="004A093B"/>
    <w:rsid w:val="004A0B07"/>
    <w:rsid w:val="004A0C07"/>
    <w:rsid w:val="004A139C"/>
    <w:rsid w:val="004A1647"/>
    <w:rsid w:val="004A1E73"/>
    <w:rsid w:val="004A201A"/>
    <w:rsid w:val="004A231B"/>
    <w:rsid w:val="004A2F83"/>
    <w:rsid w:val="004A35F3"/>
    <w:rsid w:val="004A43F9"/>
    <w:rsid w:val="004A4DD4"/>
    <w:rsid w:val="004A4EC5"/>
    <w:rsid w:val="004A569D"/>
    <w:rsid w:val="004A5FC7"/>
    <w:rsid w:val="004A60B9"/>
    <w:rsid w:val="004A69D5"/>
    <w:rsid w:val="004A6F4C"/>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ED6"/>
    <w:rsid w:val="004B7590"/>
    <w:rsid w:val="004C126A"/>
    <w:rsid w:val="004C1CF1"/>
    <w:rsid w:val="004C23B6"/>
    <w:rsid w:val="004C26AF"/>
    <w:rsid w:val="004C2BE0"/>
    <w:rsid w:val="004C332B"/>
    <w:rsid w:val="004C38F6"/>
    <w:rsid w:val="004C4096"/>
    <w:rsid w:val="004C40AB"/>
    <w:rsid w:val="004C50F9"/>
    <w:rsid w:val="004C58C4"/>
    <w:rsid w:val="004C597A"/>
    <w:rsid w:val="004C5C01"/>
    <w:rsid w:val="004C6DA8"/>
    <w:rsid w:val="004C7A50"/>
    <w:rsid w:val="004C7CAC"/>
    <w:rsid w:val="004D0067"/>
    <w:rsid w:val="004D0505"/>
    <w:rsid w:val="004D0FEE"/>
    <w:rsid w:val="004D1889"/>
    <w:rsid w:val="004D1DD1"/>
    <w:rsid w:val="004D2B8C"/>
    <w:rsid w:val="004D2C85"/>
    <w:rsid w:val="004D3471"/>
    <w:rsid w:val="004D3B23"/>
    <w:rsid w:val="004D406D"/>
    <w:rsid w:val="004D4336"/>
    <w:rsid w:val="004D4883"/>
    <w:rsid w:val="004D4A43"/>
    <w:rsid w:val="004D55EF"/>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4C"/>
    <w:rsid w:val="004F27EF"/>
    <w:rsid w:val="004F3A18"/>
    <w:rsid w:val="004F4102"/>
    <w:rsid w:val="004F438A"/>
    <w:rsid w:val="004F464F"/>
    <w:rsid w:val="004F4C97"/>
    <w:rsid w:val="004F4CCD"/>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C32"/>
    <w:rsid w:val="00503FD5"/>
    <w:rsid w:val="00504296"/>
    <w:rsid w:val="00504685"/>
    <w:rsid w:val="00504E20"/>
    <w:rsid w:val="005053B0"/>
    <w:rsid w:val="00505A66"/>
    <w:rsid w:val="00505F74"/>
    <w:rsid w:val="005061D4"/>
    <w:rsid w:val="00506213"/>
    <w:rsid w:val="00506296"/>
    <w:rsid w:val="00506B67"/>
    <w:rsid w:val="00510BDE"/>
    <w:rsid w:val="00511E66"/>
    <w:rsid w:val="005127B5"/>
    <w:rsid w:val="005128AE"/>
    <w:rsid w:val="00512BDD"/>
    <w:rsid w:val="00512C90"/>
    <w:rsid w:val="00513005"/>
    <w:rsid w:val="005133FA"/>
    <w:rsid w:val="00514209"/>
    <w:rsid w:val="005146B0"/>
    <w:rsid w:val="0051473D"/>
    <w:rsid w:val="005149C7"/>
    <w:rsid w:val="005153B0"/>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454"/>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1F12"/>
    <w:rsid w:val="00532A3C"/>
    <w:rsid w:val="00532C6A"/>
    <w:rsid w:val="00532F25"/>
    <w:rsid w:val="00532FB9"/>
    <w:rsid w:val="00533588"/>
    <w:rsid w:val="005335D2"/>
    <w:rsid w:val="00534360"/>
    <w:rsid w:val="00534482"/>
    <w:rsid w:val="00534819"/>
    <w:rsid w:val="00534E68"/>
    <w:rsid w:val="00534EAD"/>
    <w:rsid w:val="005358DD"/>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33E1"/>
    <w:rsid w:val="0054367C"/>
    <w:rsid w:val="00543F9A"/>
    <w:rsid w:val="00544014"/>
    <w:rsid w:val="00544137"/>
    <w:rsid w:val="00544156"/>
    <w:rsid w:val="005441AF"/>
    <w:rsid w:val="005441C9"/>
    <w:rsid w:val="005444B1"/>
    <w:rsid w:val="00544ECF"/>
    <w:rsid w:val="0054508B"/>
    <w:rsid w:val="00545742"/>
    <w:rsid w:val="0054633B"/>
    <w:rsid w:val="00546505"/>
    <w:rsid w:val="00546604"/>
    <w:rsid w:val="005468AD"/>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49E1"/>
    <w:rsid w:val="0055542D"/>
    <w:rsid w:val="00555945"/>
    <w:rsid w:val="005564C9"/>
    <w:rsid w:val="005566A0"/>
    <w:rsid w:val="00556CEB"/>
    <w:rsid w:val="005575D7"/>
    <w:rsid w:val="00557B0A"/>
    <w:rsid w:val="0056006A"/>
    <w:rsid w:val="0056007B"/>
    <w:rsid w:val="00560B0D"/>
    <w:rsid w:val="00560D5C"/>
    <w:rsid w:val="00561960"/>
    <w:rsid w:val="00561AC9"/>
    <w:rsid w:val="00561CDF"/>
    <w:rsid w:val="00561F8A"/>
    <w:rsid w:val="00561F92"/>
    <w:rsid w:val="00561FB5"/>
    <w:rsid w:val="00562B54"/>
    <w:rsid w:val="005633E6"/>
    <w:rsid w:val="00563CF2"/>
    <w:rsid w:val="00563DA2"/>
    <w:rsid w:val="00564BEC"/>
    <w:rsid w:val="00565F16"/>
    <w:rsid w:val="00565FCF"/>
    <w:rsid w:val="0056636E"/>
    <w:rsid w:val="00567002"/>
    <w:rsid w:val="00567BBF"/>
    <w:rsid w:val="00567CFC"/>
    <w:rsid w:val="0057004C"/>
    <w:rsid w:val="00571029"/>
    <w:rsid w:val="005715A1"/>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8024F"/>
    <w:rsid w:val="00580762"/>
    <w:rsid w:val="00581811"/>
    <w:rsid w:val="00581C5F"/>
    <w:rsid w:val="00583035"/>
    <w:rsid w:val="00583474"/>
    <w:rsid w:val="00583B87"/>
    <w:rsid w:val="00583FFD"/>
    <w:rsid w:val="00584789"/>
    <w:rsid w:val="00584AF9"/>
    <w:rsid w:val="00584D07"/>
    <w:rsid w:val="00584FD4"/>
    <w:rsid w:val="00585B00"/>
    <w:rsid w:val="00585B3D"/>
    <w:rsid w:val="00586544"/>
    <w:rsid w:val="0058668A"/>
    <w:rsid w:val="00586BA1"/>
    <w:rsid w:val="00586BFB"/>
    <w:rsid w:val="00586F21"/>
    <w:rsid w:val="005873FC"/>
    <w:rsid w:val="0058741B"/>
    <w:rsid w:val="005875F0"/>
    <w:rsid w:val="00590F1C"/>
    <w:rsid w:val="005914A9"/>
    <w:rsid w:val="00591F5B"/>
    <w:rsid w:val="0059210D"/>
    <w:rsid w:val="0059250B"/>
    <w:rsid w:val="0059271D"/>
    <w:rsid w:val="005929BA"/>
    <w:rsid w:val="00593CC0"/>
    <w:rsid w:val="00593D0A"/>
    <w:rsid w:val="00594C8D"/>
    <w:rsid w:val="00595B1E"/>
    <w:rsid w:val="00595C4F"/>
    <w:rsid w:val="00595F0D"/>
    <w:rsid w:val="005967B0"/>
    <w:rsid w:val="00596976"/>
    <w:rsid w:val="005969D3"/>
    <w:rsid w:val="00597FF8"/>
    <w:rsid w:val="005A06BF"/>
    <w:rsid w:val="005A07E7"/>
    <w:rsid w:val="005A0E74"/>
    <w:rsid w:val="005A13FF"/>
    <w:rsid w:val="005A1505"/>
    <w:rsid w:val="005A2443"/>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738"/>
    <w:rsid w:val="005B18C9"/>
    <w:rsid w:val="005B1A8D"/>
    <w:rsid w:val="005B1EEE"/>
    <w:rsid w:val="005B245C"/>
    <w:rsid w:val="005B26F6"/>
    <w:rsid w:val="005B2E65"/>
    <w:rsid w:val="005B2F42"/>
    <w:rsid w:val="005B3579"/>
    <w:rsid w:val="005B4202"/>
    <w:rsid w:val="005B4F80"/>
    <w:rsid w:val="005B5221"/>
    <w:rsid w:val="005B5931"/>
    <w:rsid w:val="005B59E7"/>
    <w:rsid w:val="005B5C72"/>
    <w:rsid w:val="005B5DC9"/>
    <w:rsid w:val="005B648B"/>
    <w:rsid w:val="005B6519"/>
    <w:rsid w:val="005B6981"/>
    <w:rsid w:val="005B6D32"/>
    <w:rsid w:val="005B75D0"/>
    <w:rsid w:val="005B788E"/>
    <w:rsid w:val="005B7BF7"/>
    <w:rsid w:val="005B7E0E"/>
    <w:rsid w:val="005C068A"/>
    <w:rsid w:val="005C0CD4"/>
    <w:rsid w:val="005C1793"/>
    <w:rsid w:val="005C1B40"/>
    <w:rsid w:val="005C45FA"/>
    <w:rsid w:val="005C4835"/>
    <w:rsid w:val="005C5DE6"/>
    <w:rsid w:val="005C6053"/>
    <w:rsid w:val="005C6A5E"/>
    <w:rsid w:val="005C7599"/>
    <w:rsid w:val="005D03E1"/>
    <w:rsid w:val="005D0685"/>
    <w:rsid w:val="005D11B3"/>
    <w:rsid w:val="005D16BA"/>
    <w:rsid w:val="005D1A11"/>
    <w:rsid w:val="005D1F68"/>
    <w:rsid w:val="005D20E8"/>
    <w:rsid w:val="005D2316"/>
    <w:rsid w:val="005D2B76"/>
    <w:rsid w:val="005D2CB8"/>
    <w:rsid w:val="005D307F"/>
    <w:rsid w:val="005D337F"/>
    <w:rsid w:val="005D36E2"/>
    <w:rsid w:val="005D3B80"/>
    <w:rsid w:val="005D48A8"/>
    <w:rsid w:val="005D5240"/>
    <w:rsid w:val="005D568E"/>
    <w:rsid w:val="005D64AA"/>
    <w:rsid w:val="005D64D3"/>
    <w:rsid w:val="005D654C"/>
    <w:rsid w:val="005D6C34"/>
    <w:rsid w:val="005D7018"/>
    <w:rsid w:val="005D7383"/>
    <w:rsid w:val="005D75C4"/>
    <w:rsid w:val="005D767A"/>
    <w:rsid w:val="005D7783"/>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4B7D"/>
    <w:rsid w:val="005E5E9D"/>
    <w:rsid w:val="005E7B10"/>
    <w:rsid w:val="005E7CB0"/>
    <w:rsid w:val="005E7CB3"/>
    <w:rsid w:val="005F0613"/>
    <w:rsid w:val="005F074B"/>
    <w:rsid w:val="005F0DB0"/>
    <w:rsid w:val="005F1707"/>
    <w:rsid w:val="005F17C6"/>
    <w:rsid w:val="005F3E2F"/>
    <w:rsid w:val="005F4309"/>
    <w:rsid w:val="005F43DB"/>
    <w:rsid w:val="005F4528"/>
    <w:rsid w:val="005F45B4"/>
    <w:rsid w:val="005F4668"/>
    <w:rsid w:val="005F466E"/>
    <w:rsid w:val="005F4964"/>
    <w:rsid w:val="005F4FD0"/>
    <w:rsid w:val="005F5471"/>
    <w:rsid w:val="005F5F75"/>
    <w:rsid w:val="005F60F0"/>
    <w:rsid w:val="005F7897"/>
    <w:rsid w:val="005F7EE2"/>
    <w:rsid w:val="00600494"/>
    <w:rsid w:val="00600593"/>
    <w:rsid w:val="0060084B"/>
    <w:rsid w:val="00600965"/>
    <w:rsid w:val="006029CC"/>
    <w:rsid w:val="00602D35"/>
    <w:rsid w:val="00602E3E"/>
    <w:rsid w:val="00603198"/>
    <w:rsid w:val="00603342"/>
    <w:rsid w:val="0060449A"/>
    <w:rsid w:val="006044A4"/>
    <w:rsid w:val="00604866"/>
    <w:rsid w:val="00604E94"/>
    <w:rsid w:val="00605153"/>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D3E"/>
    <w:rsid w:val="006153F8"/>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B3"/>
    <w:rsid w:val="00624CF9"/>
    <w:rsid w:val="00624F5A"/>
    <w:rsid w:val="00626AE7"/>
    <w:rsid w:val="00626FB1"/>
    <w:rsid w:val="006270E1"/>
    <w:rsid w:val="00627BF9"/>
    <w:rsid w:val="00627F41"/>
    <w:rsid w:val="0063106D"/>
    <w:rsid w:val="0063228F"/>
    <w:rsid w:val="00633C20"/>
    <w:rsid w:val="00633D9C"/>
    <w:rsid w:val="0063455C"/>
    <w:rsid w:val="0063513F"/>
    <w:rsid w:val="00635789"/>
    <w:rsid w:val="00635B4C"/>
    <w:rsid w:val="006361DD"/>
    <w:rsid w:val="006364B2"/>
    <w:rsid w:val="00636696"/>
    <w:rsid w:val="006367FD"/>
    <w:rsid w:val="0063688D"/>
    <w:rsid w:val="0063720A"/>
    <w:rsid w:val="006376DF"/>
    <w:rsid w:val="006377ED"/>
    <w:rsid w:val="00640154"/>
    <w:rsid w:val="00640287"/>
    <w:rsid w:val="006405F3"/>
    <w:rsid w:val="00640766"/>
    <w:rsid w:val="006413E1"/>
    <w:rsid w:val="00641BC9"/>
    <w:rsid w:val="00641E8C"/>
    <w:rsid w:val="0064221E"/>
    <w:rsid w:val="00642D94"/>
    <w:rsid w:val="00642FD0"/>
    <w:rsid w:val="0064322F"/>
    <w:rsid w:val="006432F3"/>
    <w:rsid w:val="006449B7"/>
    <w:rsid w:val="00644C60"/>
    <w:rsid w:val="006451B4"/>
    <w:rsid w:val="00645A23"/>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A52"/>
    <w:rsid w:val="00661BED"/>
    <w:rsid w:val="006626BC"/>
    <w:rsid w:val="00662901"/>
    <w:rsid w:val="00662BA3"/>
    <w:rsid w:val="006631A0"/>
    <w:rsid w:val="0066339A"/>
    <w:rsid w:val="00663457"/>
    <w:rsid w:val="0066370C"/>
    <w:rsid w:val="0066438E"/>
    <w:rsid w:val="00664399"/>
    <w:rsid w:val="006648F8"/>
    <w:rsid w:val="0066490B"/>
    <w:rsid w:val="00664FE2"/>
    <w:rsid w:val="00664FF3"/>
    <w:rsid w:val="00665111"/>
    <w:rsid w:val="0066576B"/>
    <w:rsid w:val="00665E93"/>
    <w:rsid w:val="00666453"/>
    <w:rsid w:val="0066676B"/>
    <w:rsid w:val="00666EAE"/>
    <w:rsid w:val="006670C9"/>
    <w:rsid w:val="0066732D"/>
    <w:rsid w:val="00667494"/>
    <w:rsid w:val="00670191"/>
    <w:rsid w:val="006704AB"/>
    <w:rsid w:val="006705F5"/>
    <w:rsid w:val="006707A2"/>
    <w:rsid w:val="00670DB0"/>
    <w:rsid w:val="00670E9C"/>
    <w:rsid w:val="00671051"/>
    <w:rsid w:val="00671399"/>
    <w:rsid w:val="00671415"/>
    <w:rsid w:val="00671E21"/>
    <w:rsid w:val="00671F8A"/>
    <w:rsid w:val="00672513"/>
    <w:rsid w:val="006730AE"/>
    <w:rsid w:val="006743DC"/>
    <w:rsid w:val="00674698"/>
    <w:rsid w:val="00674F6B"/>
    <w:rsid w:val="00675849"/>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D38"/>
    <w:rsid w:val="0069060A"/>
    <w:rsid w:val="00690C83"/>
    <w:rsid w:val="00690E42"/>
    <w:rsid w:val="00691560"/>
    <w:rsid w:val="00691674"/>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A0471"/>
    <w:rsid w:val="006A0D0F"/>
    <w:rsid w:val="006A1676"/>
    <w:rsid w:val="006A1C86"/>
    <w:rsid w:val="006A20D8"/>
    <w:rsid w:val="006A29F7"/>
    <w:rsid w:val="006A30B1"/>
    <w:rsid w:val="006A3822"/>
    <w:rsid w:val="006A4054"/>
    <w:rsid w:val="006A4194"/>
    <w:rsid w:val="006A591D"/>
    <w:rsid w:val="006A5BBD"/>
    <w:rsid w:val="006A7270"/>
    <w:rsid w:val="006A7338"/>
    <w:rsid w:val="006A7678"/>
    <w:rsid w:val="006B071C"/>
    <w:rsid w:val="006B0809"/>
    <w:rsid w:val="006B0D62"/>
    <w:rsid w:val="006B202D"/>
    <w:rsid w:val="006B2F06"/>
    <w:rsid w:val="006B3165"/>
    <w:rsid w:val="006B3191"/>
    <w:rsid w:val="006B38A4"/>
    <w:rsid w:val="006B3AC2"/>
    <w:rsid w:val="006B43B7"/>
    <w:rsid w:val="006B4B32"/>
    <w:rsid w:val="006B4D8F"/>
    <w:rsid w:val="006B4DFE"/>
    <w:rsid w:val="006B5326"/>
    <w:rsid w:val="006B537B"/>
    <w:rsid w:val="006B5B79"/>
    <w:rsid w:val="006B67E2"/>
    <w:rsid w:val="006C07F8"/>
    <w:rsid w:val="006C0DED"/>
    <w:rsid w:val="006C11EF"/>
    <w:rsid w:val="006C122B"/>
    <w:rsid w:val="006C24B8"/>
    <w:rsid w:val="006C26B5"/>
    <w:rsid w:val="006C29EC"/>
    <w:rsid w:val="006C2D7C"/>
    <w:rsid w:val="006C33B8"/>
    <w:rsid w:val="006C3CE5"/>
    <w:rsid w:val="006C4B2E"/>
    <w:rsid w:val="006C5350"/>
    <w:rsid w:val="006C6434"/>
    <w:rsid w:val="006C645F"/>
    <w:rsid w:val="006C681A"/>
    <w:rsid w:val="006C69D4"/>
    <w:rsid w:val="006C6CE2"/>
    <w:rsid w:val="006C7EE4"/>
    <w:rsid w:val="006D02D3"/>
    <w:rsid w:val="006D039C"/>
    <w:rsid w:val="006D0467"/>
    <w:rsid w:val="006D065D"/>
    <w:rsid w:val="006D072A"/>
    <w:rsid w:val="006D07C1"/>
    <w:rsid w:val="006D0B30"/>
    <w:rsid w:val="006D0F0F"/>
    <w:rsid w:val="006D136C"/>
    <w:rsid w:val="006D1419"/>
    <w:rsid w:val="006D157F"/>
    <w:rsid w:val="006D1E62"/>
    <w:rsid w:val="006D205A"/>
    <w:rsid w:val="006D3068"/>
    <w:rsid w:val="006D3108"/>
    <w:rsid w:val="006D34C1"/>
    <w:rsid w:val="006D41B6"/>
    <w:rsid w:val="006D48B9"/>
    <w:rsid w:val="006D4B7E"/>
    <w:rsid w:val="006D4D73"/>
    <w:rsid w:val="006D5C6F"/>
    <w:rsid w:val="006D5E09"/>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42ED"/>
    <w:rsid w:val="006E43EC"/>
    <w:rsid w:val="006E48B4"/>
    <w:rsid w:val="006E5045"/>
    <w:rsid w:val="006E6449"/>
    <w:rsid w:val="006E6573"/>
    <w:rsid w:val="006E6606"/>
    <w:rsid w:val="006E67D2"/>
    <w:rsid w:val="006E74D1"/>
    <w:rsid w:val="006E7F03"/>
    <w:rsid w:val="006F01D9"/>
    <w:rsid w:val="006F0238"/>
    <w:rsid w:val="006F0730"/>
    <w:rsid w:val="006F098B"/>
    <w:rsid w:val="006F0CDE"/>
    <w:rsid w:val="006F0D87"/>
    <w:rsid w:val="006F0E2A"/>
    <w:rsid w:val="006F1554"/>
    <w:rsid w:val="006F1AEB"/>
    <w:rsid w:val="006F1FCC"/>
    <w:rsid w:val="006F2BE1"/>
    <w:rsid w:val="006F2C68"/>
    <w:rsid w:val="006F2D85"/>
    <w:rsid w:val="006F3053"/>
    <w:rsid w:val="006F37A5"/>
    <w:rsid w:val="006F4443"/>
    <w:rsid w:val="006F45B3"/>
    <w:rsid w:val="006F5534"/>
    <w:rsid w:val="006F5B7D"/>
    <w:rsid w:val="006F6AF1"/>
    <w:rsid w:val="006F70B9"/>
    <w:rsid w:val="00700485"/>
    <w:rsid w:val="00700B86"/>
    <w:rsid w:val="00700D2B"/>
    <w:rsid w:val="00700E76"/>
    <w:rsid w:val="007017AF"/>
    <w:rsid w:val="0070189B"/>
    <w:rsid w:val="00701CA6"/>
    <w:rsid w:val="00701FD7"/>
    <w:rsid w:val="0070224F"/>
    <w:rsid w:val="00702434"/>
    <w:rsid w:val="00702940"/>
    <w:rsid w:val="00703CB2"/>
    <w:rsid w:val="00703F4D"/>
    <w:rsid w:val="007042C7"/>
    <w:rsid w:val="0070443F"/>
    <w:rsid w:val="00704729"/>
    <w:rsid w:val="007049DF"/>
    <w:rsid w:val="00704CE8"/>
    <w:rsid w:val="00705425"/>
    <w:rsid w:val="00705ADB"/>
    <w:rsid w:val="00705EBF"/>
    <w:rsid w:val="00705EE0"/>
    <w:rsid w:val="00707107"/>
    <w:rsid w:val="007073A8"/>
    <w:rsid w:val="00707622"/>
    <w:rsid w:val="00707EDF"/>
    <w:rsid w:val="00710723"/>
    <w:rsid w:val="00711485"/>
    <w:rsid w:val="00711B51"/>
    <w:rsid w:val="00711D45"/>
    <w:rsid w:val="0071215D"/>
    <w:rsid w:val="007125E7"/>
    <w:rsid w:val="00712B74"/>
    <w:rsid w:val="0071339A"/>
    <w:rsid w:val="007134DA"/>
    <w:rsid w:val="00713ACD"/>
    <w:rsid w:val="0071408E"/>
    <w:rsid w:val="00714A84"/>
    <w:rsid w:val="00714BAB"/>
    <w:rsid w:val="007159A0"/>
    <w:rsid w:val="00715D19"/>
    <w:rsid w:val="00715E97"/>
    <w:rsid w:val="00716071"/>
    <w:rsid w:val="0071629F"/>
    <w:rsid w:val="00716AE1"/>
    <w:rsid w:val="00720D80"/>
    <w:rsid w:val="0072145B"/>
    <w:rsid w:val="00722069"/>
    <w:rsid w:val="00722940"/>
    <w:rsid w:val="00722DFB"/>
    <w:rsid w:val="00723451"/>
    <w:rsid w:val="00723807"/>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3034E"/>
    <w:rsid w:val="00730A66"/>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216"/>
    <w:rsid w:val="00745261"/>
    <w:rsid w:val="00745DDA"/>
    <w:rsid w:val="007460AA"/>
    <w:rsid w:val="007465E5"/>
    <w:rsid w:val="00746660"/>
    <w:rsid w:val="0074742B"/>
    <w:rsid w:val="0075057F"/>
    <w:rsid w:val="007505A2"/>
    <w:rsid w:val="00750644"/>
    <w:rsid w:val="00750ECA"/>
    <w:rsid w:val="0075144F"/>
    <w:rsid w:val="0075182B"/>
    <w:rsid w:val="00751DFC"/>
    <w:rsid w:val="00751F6D"/>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8D5"/>
    <w:rsid w:val="00761E22"/>
    <w:rsid w:val="00762767"/>
    <w:rsid w:val="007635C2"/>
    <w:rsid w:val="00764228"/>
    <w:rsid w:val="00764BA0"/>
    <w:rsid w:val="00765CE1"/>
    <w:rsid w:val="00765D52"/>
    <w:rsid w:val="007660DB"/>
    <w:rsid w:val="0076692B"/>
    <w:rsid w:val="00766EA7"/>
    <w:rsid w:val="007672ED"/>
    <w:rsid w:val="007673F6"/>
    <w:rsid w:val="0077062B"/>
    <w:rsid w:val="00770A14"/>
    <w:rsid w:val="00770DDD"/>
    <w:rsid w:val="007710FC"/>
    <w:rsid w:val="007721D5"/>
    <w:rsid w:val="0077244D"/>
    <w:rsid w:val="0077254D"/>
    <w:rsid w:val="00772959"/>
    <w:rsid w:val="00772DAD"/>
    <w:rsid w:val="00772FB0"/>
    <w:rsid w:val="00773008"/>
    <w:rsid w:val="007731D5"/>
    <w:rsid w:val="007734BA"/>
    <w:rsid w:val="0077387B"/>
    <w:rsid w:val="007738EF"/>
    <w:rsid w:val="00773B7B"/>
    <w:rsid w:val="00774D1E"/>
    <w:rsid w:val="00775157"/>
    <w:rsid w:val="00775430"/>
    <w:rsid w:val="0077585D"/>
    <w:rsid w:val="00776BBF"/>
    <w:rsid w:val="00777532"/>
    <w:rsid w:val="00780541"/>
    <w:rsid w:val="00780B6E"/>
    <w:rsid w:val="0078108D"/>
    <w:rsid w:val="00781AE4"/>
    <w:rsid w:val="00782778"/>
    <w:rsid w:val="00783521"/>
    <w:rsid w:val="007836AF"/>
    <w:rsid w:val="007838F7"/>
    <w:rsid w:val="00783BFF"/>
    <w:rsid w:val="00784252"/>
    <w:rsid w:val="007842BD"/>
    <w:rsid w:val="007844EB"/>
    <w:rsid w:val="007849BD"/>
    <w:rsid w:val="00784CAC"/>
    <w:rsid w:val="00784E7F"/>
    <w:rsid w:val="007852C5"/>
    <w:rsid w:val="00785588"/>
    <w:rsid w:val="00785C5F"/>
    <w:rsid w:val="0078600F"/>
    <w:rsid w:val="00786C74"/>
    <w:rsid w:val="00787284"/>
    <w:rsid w:val="00787A5C"/>
    <w:rsid w:val="00787E5A"/>
    <w:rsid w:val="00790B41"/>
    <w:rsid w:val="00790F0B"/>
    <w:rsid w:val="0079159D"/>
    <w:rsid w:val="00791B27"/>
    <w:rsid w:val="007921DD"/>
    <w:rsid w:val="00792377"/>
    <w:rsid w:val="007927B8"/>
    <w:rsid w:val="00792D9D"/>
    <w:rsid w:val="00793187"/>
    <w:rsid w:val="00793389"/>
    <w:rsid w:val="0079379A"/>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19B1"/>
    <w:rsid w:val="007B22C1"/>
    <w:rsid w:val="007B2CF3"/>
    <w:rsid w:val="007B2F68"/>
    <w:rsid w:val="007B3105"/>
    <w:rsid w:val="007B34F3"/>
    <w:rsid w:val="007B369D"/>
    <w:rsid w:val="007B382E"/>
    <w:rsid w:val="007B4068"/>
    <w:rsid w:val="007B55B3"/>
    <w:rsid w:val="007B5B24"/>
    <w:rsid w:val="007B6F88"/>
    <w:rsid w:val="007B787A"/>
    <w:rsid w:val="007B7F49"/>
    <w:rsid w:val="007C004E"/>
    <w:rsid w:val="007C03B5"/>
    <w:rsid w:val="007C1374"/>
    <w:rsid w:val="007C16D1"/>
    <w:rsid w:val="007C20D4"/>
    <w:rsid w:val="007C21A2"/>
    <w:rsid w:val="007C21F2"/>
    <w:rsid w:val="007C2266"/>
    <w:rsid w:val="007C23D5"/>
    <w:rsid w:val="007C269C"/>
    <w:rsid w:val="007C2B63"/>
    <w:rsid w:val="007C3DAD"/>
    <w:rsid w:val="007C49AE"/>
    <w:rsid w:val="007C53A7"/>
    <w:rsid w:val="007C5890"/>
    <w:rsid w:val="007C590B"/>
    <w:rsid w:val="007C5BE6"/>
    <w:rsid w:val="007C5EF3"/>
    <w:rsid w:val="007C6002"/>
    <w:rsid w:val="007C64C4"/>
    <w:rsid w:val="007C7059"/>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7D7"/>
    <w:rsid w:val="007E453B"/>
    <w:rsid w:val="007E4BA4"/>
    <w:rsid w:val="007E51FC"/>
    <w:rsid w:val="007E5ABB"/>
    <w:rsid w:val="007E5B03"/>
    <w:rsid w:val="007E5D01"/>
    <w:rsid w:val="007E6075"/>
    <w:rsid w:val="007E63E5"/>
    <w:rsid w:val="007E65CE"/>
    <w:rsid w:val="007E691B"/>
    <w:rsid w:val="007E69BB"/>
    <w:rsid w:val="007E7059"/>
    <w:rsid w:val="007E733A"/>
    <w:rsid w:val="007E7750"/>
    <w:rsid w:val="007E7A2F"/>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40D"/>
    <w:rsid w:val="007F6614"/>
    <w:rsid w:val="007F6963"/>
    <w:rsid w:val="007F7078"/>
    <w:rsid w:val="007F7D41"/>
    <w:rsid w:val="0080075A"/>
    <w:rsid w:val="00800821"/>
    <w:rsid w:val="00800A9E"/>
    <w:rsid w:val="00801022"/>
    <w:rsid w:val="0080155F"/>
    <w:rsid w:val="0080161D"/>
    <w:rsid w:val="0080165A"/>
    <w:rsid w:val="00801AF3"/>
    <w:rsid w:val="00801E9D"/>
    <w:rsid w:val="00801FD8"/>
    <w:rsid w:val="00802AEB"/>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E1F"/>
    <w:rsid w:val="0081183E"/>
    <w:rsid w:val="00811E7C"/>
    <w:rsid w:val="00811F2E"/>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80D"/>
    <w:rsid w:val="00820819"/>
    <w:rsid w:val="00820CEC"/>
    <w:rsid w:val="00821012"/>
    <w:rsid w:val="0082121C"/>
    <w:rsid w:val="00821579"/>
    <w:rsid w:val="00821B58"/>
    <w:rsid w:val="008220C3"/>
    <w:rsid w:val="008228B6"/>
    <w:rsid w:val="00822A32"/>
    <w:rsid w:val="008231AF"/>
    <w:rsid w:val="00823B95"/>
    <w:rsid w:val="008244ED"/>
    <w:rsid w:val="008245EB"/>
    <w:rsid w:val="00824A0C"/>
    <w:rsid w:val="00824C41"/>
    <w:rsid w:val="00825121"/>
    <w:rsid w:val="008257F8"/>
    <w:rsid w:val="00825A1E"/>
    <w:rsid w:val="00825E43"/>
    <w:rsid w:val="0082600C"/>
    <w:rsid w:val="00826039"/>
    <w:rsid w:val="00826052"/>
    <w:rsid w:val="008261E0"/>
    <w:rsid w:val="008268C5"/>
    <w:rsid w:val="00826D99"/>
    <w:rsid w:val="008270A2"/>
    <w:rsid w:val="00827350"/>
    <w:rsid w:val="0083004C"/>
    <w:rsid w:val="0083041F"/>
    <w:rsid w:val="008306EF"/>
    <w:rsid w:val="00830824"/>
    <w:rsid w:val="0083175F"/>
    <w:rsid w:val="008317EA"/>
    <w:rsid w:val="008324D2"/>
    <w:rsid w:val="00832926"/>
    <w:rsid w:val="00833990"/>
    <w:rsid w:val="00833AE9"/>
    <w:rsid w:val="008340C0"/>
    <w:rsid w:val="008355EF"/>
    <w:rsid w:val="00835BED"/>
    <w:rsid w:val="0083640E"/>
    <w:rsid w:val="00836B72"/>
    <w:rsid w:val="00836BAF"/>
    <w:rsid w:val="00836F05"/>
    <w:rsid w:val="008371B2"/>
    <w:rsid w:val="008375DA"/>
    <w:rsid w:val="00837CA5"/>
    <w:rsid w:val="00837FBC"/>
    <w:rsid w:val="0084095A"/>
    <w:rsid w:val="00840B63"/>
    <w:rsid w:val="00840DAB"/>
    <w:rsid w:val="00840E0A"/>
    <w:rsid w:val="008412DB"/>
    <w:rsid w:val="0084194A"/>
    <w:rsid w:val="00841BF0"/>
    <w:rsid w:val="0084220A"/>
    <w:rsid w:val="008427D5"/>
    <w:rsid w:val="008427EC"/>
    <w:rsid w:val="00842A1B"/>
    <w:rsid w:val="00842B11"/>
    <w:rsid w:val="008443AF"/>
    <w:rsid w:val="0084458E"/>
    <w:rsid w:val="00844866"/>
    <w:rsid w:val="008451A2"/>
    <w:rsid w:val="00845251"/>
    <w:rsid w:val="008453AF"/>
    <w:rsid w:val="00846B58"/>
    <w:rsid w:val="00846C6A"/>
    <w:rsid w:val="00846F11"/>
    <w:rsid w:val="00846F6F"/>
    <w:rsid w:val="008474D2"/>
    <w:rsid w:val="00847C98"/>
    <w:rsid w:val="008503FB"/>
    <w:rsid w:val="00850AB8"/>
    <w:rsid w:val="00850D4F"/>
    <w:rsid w:val="00851AB3"/>
    <w:rsid w:val="00851BD6"/>
    <w:rsid w:val="008520FB"/>
    <w:rsid w:val="00852145"/>
    <w:rsid w:val="00852170"/>
    <w:rsid w:val="008521B4"/>
    <w:rsid w:val="00852482"/>
    <w:rsid w:val="0085278D"/>
    <w:rsid w:val="00852792"/>
    <w:rsid w:val="00852B73"/>
    <w:rsid w:val="00852FD6"/>
    <w:rsid w:val="008541B5"/>
    <w:rsid w:val="008546D6"/>
    <w:rsid w:val="008546E7"/>
    <w:rsid w:val="008549A9"/>
    <w:rsid w:val="00854A34"/>
    <w:rsid w:val="0085541B"/>
    <w:rsid w:val="008558A2"/>
    <w:rsid w:val="00855C33"/>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2825"/>
    <w:rsid w:val="008636D5"/>
    <w:rsid w:val="00864063"/>
    <w:rsid w:val="00864256"/>
    <w:rsid w:val="00864A39"/>
    <w:rsid w:val="008654F8"/>
    <w:rsid w:val="00865E28"/>
    <w:rsid w:val="00865E81"/>
    <w:rsid w:val="008670BA"/>
    <w:rsid w:val="0086742C"/>
    <w:rsid w:val="008702DA"/>
    <w:rsid w:val="008702F7"/>
    <w:rsid w:val="00870934"/>
    <w:rsid w:val="008712D0"/>
    <w:rsid w:val="008714DD"/>
    <w:rsid w:val="008714FE"/>
    <w:rsid w:val="0087154D"/>
    <w:rsid w:val="00871EA6"/>
    <w:rsid w:val="00872459"/>
    <w:rsid w:val="0087345E"/>
    <w:rsid w:val="00873507"/>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5CFE"/>
    <w:rsid w:val="0088606D"/>
    <w:rsid w:val="0088672B"/>
    <w:rsid w:val="00886A61"/>
    <w:rsid w:val="0089010C"/>
    <w:rsid w:val="0089029D"/>
    <w:rsid w:val="00890D78"/>
    <w:rsid w:val="00890DD8"/>
    <w:rsid w:val="00890E37"/>
    <w:rsid w:val="00891597"/>
    <w:rsid w:val="0089277A"/>
    <w:rsid w:val="00893A3E"/>
    <w:rsid w:val="0089456F"/>
    <w:rsid w:val="00894D86"/>
    <w:rsid w:val="00894F66"/>
    <w:rsid w:val="00895240"/>
    <w:rsid w:val="00895E93"/>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42A"/>
    <w:rsid w:val="008C4FBF"/>
    <w:rsid w:val="008C5277"/>
    <w:rsid w:val="008C5605"/>
    <w:rsid w:val="008C689A"/>
    <w:rsid w:val="008C6DF2"/>
    <w:rsid w:val="008C6E44"/>
    <w:rsid w:val="008C6F4D"/>
    <w:rsid w:val="008C7ACE"/>
    <w:rsid w:val="008C7FA1"/>
    <w:rsid w:val="008D0614"/>
    <w:rsid w:val="008D098E"/>
    <w:rsid w:val="008D0EF3"/>
    <w:rsid w:val="008D1058"/>
    <w:rsid w:val="008D1B43"/>
    <w:rsid w:val="008D269E"/>
    <w:rsid w:val="008D27EA"/>
    <w:rsid w:val="008D2A9C"/>
    <w:rsid w:val="008D318B"/>
    <w:rsid w:val="008D36F6"/>
    <w:rsid w:val="008D40C3"/>
    <w:rsid w:val="008D4489"/>
    <w:rsid w:val="008D4C33"/>
    <w:rsid w:val="008D4DB2"/>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A06"/>
    <w:rsid w:val="008E5C77"/>
    <w:rsid w:val="008E5DFC"/>
    <w:rsid w:val="008E5FD1"/>
    <w:rsid w:val="008E65F7"/>
    <w:rsid w:val="008E6920"/>
    <w:rsid w:val="008E6A9E"/>
    <w:rsid w:val="008E6AD2"/>
    <w:rsid w:val="008E6B31"/>
    <w:rsid w:val="008E7344"/>
    <w:rsid w:val="008E73C6"/>
    <w:rsid w:val="008F0163"/>
    <w:rsid w:val="008F01D4"/>
    <w:rsid w:val="008F1BB2"/>
    <w:rsid w:val="008F1CB3"/>
    <w:rsid w:val="008F3AED"/>
    <w:rsid w:val="008F5135"/>
    <w:rsid w:val="008F587F"/>
    <w:rsid w:val="008F5AC3"/>
    <w:rsid w:val="008F5B11"/>
    <w:rsid w:val="008F67CA"/>
    <w:rsid w:val="008F704F"/>
    <w:rsid w:val="008F70B6"/>
    <w:rsid w:val="008F7F9E"/>
    <w:rsid w:val="009002A9"/>
    <w:rsid w:val="00900540"/>
    <w:rsid w:val="00900C10"/>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FFD"/>
    <w:rsid w:val="009152F3"/>
    <w:rsid w:val="009154DD"/>
    <w:rsid w:val="00916D9F"/>
    <w:rsid w:val="00916E7E"/>
    <w:rsid w:val="009174B6"/>
    <w:rsid w:val="0091781A"/>
    <w:rsid w:val="0092017F"/>
    <w:rsid w:val="00920609"/>
    <w:rsid w:val="00920DAF"/>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92C"/>
    <w:rsid w:val="00925C9B"/>
    <w:rsid w:val="00925DE8"/>
    <w:rsid w:val="00926908"/>
    <w:rsid w:val="00926EC3"/>
    <w:rsid w:val="00927DBD"/>
    <w:rsid w:val="0093088D"/>
    <w:rsid w:val="00930C61"/>
    <w:rsid w:val="00931BE9"/>
    <w:rsid w:val="00932DBA"/>
    <w:rsid w:val="0093312F"/>
    <w:rsid w:val="009336BF"/>
    <w:rsid w:val="009345C3"/>
    <w:rsid w:val="00934822"/>
    <w:rsid w:val="009349C2"/>
    <w:rsid w:val="00934AEC"/>
    <w:rsid w:val="00934B56"/>
    <w:rsid w:val="0093522F"/>
    <w:rsid w:val="00935923"/>
    <w:rsid w:val="009359E1"/>
    <w:rsid w:val="00935C07"/>
    <w:rsid w:val="00935F54"/>
    <w:rsid w:val="009366C6"/>
    <w:rsid w:val="009367DF"/>
    <w:rsid w:val="00936AD9"/>
    <w:rsid w:val="00936CE7"/>
    <w:rsid w:val="00936EBD"/>
    <w:rsid w:val="00936F05"/>
    <w:rsid w:val="00937202"/>
    <w:rsid w:val="009375D9"/>
    <w:rsid w:val="00937708"/>
    <w:rsid w:val="0094013B"/>
    <w:rsid w:val="00941694"/>
    <w:rsid w:val="00942B9A"/>
    <w:rsid w:val="00942E82"/>
    <w:rsid w:val="009430D9"/>
    <w:rsid w:val="009431B5"/>
    <w:rsid w:val="00943418"/>
    <w:rsid w:val="009439A6"/>
    <w:rsid w:val="0094426E"/>
    <w:rsid w:val="00944703"/>
    <w:rsid w:val="009448B9"/>
    <w:rsid w:val="00944CE8"/>
    <w:rsid w:val="0094556F"/>
    <w:rsid w:val="0094665A"/>
    <w:rsid w:val="0094747A"/>
    <w:rsid w:val="0094792D"/>
    <w:rsid w:val="009506CD"/>
    <w:rsid w:val="009507BB"/>
    <w:rsid w:val="00950987"/>
    <w:rsid w:val="0095104E"/>
    <w:rsid w:val="00952C12"/>
    <w:rsid w:val="00952DEB"/>
    <w:rsid w:val="00952F0F"/>
    <w:rsid w:val="0095422D"/>
    <w:rsid w:val="00954278"/>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814"/>
    <w:rsid w:val="00960BB7"/>
    <w:rsid w:val="009610A4"/>
    <w:rsid w:val="0096110C"/>
    <w:rsid w:val="0096149B"/>
    <w:rsid w:val="00961B37"/>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386"/>
    <w:rsid w:val="00974B6E"/>
    <w:rsid w:val="00974E5D"/>
    <w:rsid w:val="00974F0E"/>
    <w:rsid w:val="0097513B"/>
    <w:rsid w:val="0097530B"/>
    <w:rsid w:val="00975C06"/>
    <w:rsid w:val="00975EA6"/>
    <w:rsid w:val="0097674B"/>
    <w:rsid w:val="00976C42"/>
    <w:rsid w:val="00976E9D"/>
    <w:rsid w:val="009771E1"/>
    <w:rsid w:val="00977CD5"/>
    <w:rsid w:val="00980550"/>
    <w:rsid w:val="00980B0D"/>
    <w:rsid w:val="0098181B"/>
    <w:rsid w:val="00981BF7"/>
    <w:rsid w:val="00981D06"/>
    <w:rsid w:val="00982198"/>
    <w:rsid w:val="009839AC"/>
    <w:rsid w:val="00984518"/>
    <w:rsid w:val="0098492D"/>
    <w:rsid w:val="00984B14"/>
    <w:rsid w:val="00984BB2"/>
    <w:rsid w:val="00984E73"/>
    <w:rsid w:val="00985482"/>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6E9"/>
    <w:rsid w:val="009919EA"/>
    <w:rsid w:val="00991BB7"/>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EEA"/>
    <w:rsid w:val="009A141C"/>
    <w:rsid w:val="009A1BEE"/>
    <w:rsid w:val="009A24A3"/>
    <w:rsid w:val="009A27C0"/>
    <w:rsid w:val="009A28B7"/>
    <w:rsid w:val="009A4562"/>
    <w:rsid w:val="009A48CC"/>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C37"/>
    <w:rsid w:val="009B3EDA"/>
    <w:rsid w:val="009B3F4D"/>
    <w:rsid w:val="009B4424"/>
    <w:rsid w:val="009B4BCE"/>
    <w:rsid w:val="009B5EA9"/>
    <w:rsid w:val="009B6251"/>
    <w:rsid w:val="009B6293"/>
    <w:rsid w:val="009B6759"/>
    <w:rsid w:val="009B6793"/>
    <w:rsid w:val="009B68B7"/>
    <w:rsid w:val="009B6B82"/>
    <w:rsid w:val="009B7192"/>
    <w:rsid w:val="009B756E"/>
    <w:rsid w:val="009B771B"/>
    <w:rsid w:val="009B789B"/>
    <w:rsid w:val="009B7C9C"/>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387"/>
    <w:rsid w:val="009C4809"/>
    <w:rsid w:val="009C5031"/>
    <w:rsid w:val="009C5C94"/>
    <w:rsid w:val="009C5DE4"/>
    <w:rsid w:val="009C6171"/>
    <w:rsid w:val="009D14F7"/>
    <w:rsid w:val="009D15F4"/>
    <w:rsid w:val="009D1A62"/>
    <w:rsid w:val="009D228F"/>
    <w:rsid w:val="009D2A38"/>
    <w:rsid w:val="009D2B75"/>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57D"/>
    <w:rsid w:val="009E25CE"/>
    <w:rsid w:val="009E28E9"/>
    <w:rsid w:val="009E2C15"/>
    <w:rsid w:val="009E30A4"/>
    <w:rsid w:val="009E34C5"/>
    <w:rsid w:val="009E38D6"/>
    <w:rsid w:val="009E3A89"/>
    <w:rsid w:val="009E3FCF"/>
    <w:rsid w:val="009E4337"/>
    <w:rsid w:val="009E4785"/>
    <w:rsid w:val="009E5581"/>
    <w:rsid w:val="009E585D"/>
    <w:rsid w:val="009E5B40"/>
    <w:rsid w:val="009E77A2"/>
    <w:rsid w:val="009F00C4"/>
    <w:rsid w:val="009F013E"/>
    <w:rsid w:val="009F03CD"/>
    <w:rsid w:val="009F0B1C"/>
    <w:rsid w:val="009F0ED1"/>
    <w:rsid w:val="009F1140"/>
    <w:rsid w:val="009F2ECE"/>
    <w:rsid w:val="009F3762"/>
    <w:rsid w:val="009F4A80"/>
    <w:rsid w:val="009F4E6C"/>
    <w:rsid w:val="009F4EDB"/>
    <w:rsid w:val="009F50EE"/>
    <w:rsid w:val="009F58A4"/>
    <w:rsid w:val="009F5E07"/>
    <w:rsid w:val="009F5F0C"/>
    <w:rsid w:val="009F696B"/>
    <w:rsid w:val="009F6F95"/>
    <w:rsid w:val="00A0028B"/>
    <w:rsid w:val="00A00992"/>
    <w:rsid w:val="00A00DDB"/>
    <w:rsid w:val="00A01103"/>
    <w:rsid w:val="00A017D5"/>
    <w:rsid w:val="00A022EC"/>
    <w:rsid w:val="00A02BB4"/>
    <w:rsid w:val="00A032AF"/>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5514"/>
    <w:rsid w:val="00A15616"/>
    <w:rsid w:val="00A15BDB"/>
    <w:rsid w:val="00A15E35"/>
    <w:rsid w:val="00A16D3F"/>
    <w:rsid w:val="00A16DF5"/>
    <w:rsid w:val="00A1771E"/>
    <w:rsid w:val="00A210F4"/>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A23"/>
    <w:rsid w:val="00A3086B"/>
    <w:rsid w:val="00A30A13"/>
    <w:rsid w:val="00A30C40"/>
    <w:rsid w:val="00A31A51"/>
    <w:rsid w:val="00A31E63"/>
    <w:rsid w:val="00A3302B"/>
    <w:rsid w:val="00A339D8"/>
    <w:rsid w:val="00A33BDB"/>
    <w:rsid w:val="00A34195"/>
    <w:rsid w:val="00A342D6"/>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2989"/>
    <w:rsid w:val="00A52EA9"/>
    <w:rsid w:val="00A534D9"/>
    <w:rsid w:val="00A53507"/>
    <w:rsid w:val="00A53836"/>
    <w:rsid w:val="00A540F8"/>
    <w:rsid w:val="00A5466B"/>
    <w:rsid w:val="00A54D3B"/>
    <w:rsid w:val="00A54E93"/>
    <w:rsid w:val="00A54EC4"/>
    <w:rsid w:val="00A55598"/>
    <w:rsid w:val="00A55D6B"/>
    <w:rsid w:val="00A55DC5"/>
    <w:rsid w:val="00A564BF"/>
    <w:rsid w:val="00A57534"/>
    <w:rsid w:val="00A5780B"/>
    <w:rsid w:val="00A57CBD"/>
    <w:rsid w:val="00A60141"/>
    <w:rsid w:val="00A60A97"/>
    <w:rsid w:val="00A60DC6"/>
    <w:rsid w:val="00A60EC8"/>
    <w:rsid w:val="00A611DE"/>
    <w:rsid w:val="00A61613"/>
    <w:rsid w:val="00A6197D"/>
    <w:rsid w:val="00A61EEE"/>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38FE"/>
    <w:rsid w:val="00A73D4E"/>
    <w:rsid w:val="00A73DE4"/>
    <w:rsid w:val="00A73EFB"/>
    <w:rsid w:val="00A74012"/>
    <w:rsid w:val="00A74718"/>
    <w:rsid w:val="00A74954"/>
    <w:rsid w:val="00A75DBF"/>
    <w:rsid w:val="00A76391"/>
    <w:rsid w:val="00A76AF6"/>
    <w:rsid w:val="00A77327"/>
    <w:rsid w:val="00A77629"/>
    <w:rsid w:val="00A77D0E"/>
    <w:rsid w:val="00A8073C"/>
    <w:rsid w:val="00A811AD"/>
    <w:rsid w:val="00A81706"/>
    <w:rsid w:val="00A82719"/>
    <w:rsid w:val="00A83920"/>
    <w:rsid w:val="00A8443C"/>
    <w:rsid w:val="00A849E3"/>
    <w:rsid w:val="00A85F4F"/>
    <w:rsid w:val="00A864E3"/>
    <w:rsid w:val="00A86953"/>
    <w:rsid w:val="00A905EF"/>
    <w:rsid w:val="00A9182E"/>
    <w:rsid w:val="00A92820"/>
    <w:rsid w:val="00A92E19"/>
    <w:rsid w:val="00A94384"/>
    <w:rsid w:val="00A945B0"/>
    <w:rsid w:val="00A94917"/>
    <w:rsid w:val="00A96756"/>
    <w:rsid w:val="00A97544"/>
    <w:rsid w:val="00A977A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D1"/>
    <w:rsid w:val="00AB6A43"/>
    <w:rsid w:val="00AB6D89"/>
    <w:rsid w:val="00AB7634"/>
    <w:rsid w:val="00AC03A1"/>
    <w:rsid w:val="00AC0A5E"/>
    <w:rsid w:val="00AC0E39"/>
    <w:rsid w:val="00AC1000"/>
    <w:rsid w:val="00AC1286"/>
    <w:rsid w:val="00AC1325"/>
    <w:rsid w:val="00AC155C"/>
    <w:rsid w:val="00AC1D0A"/>
    <w:rsid w:val="00AC2499"/>
    <w:rsid w:val="00AC3269"/>
    <w:rsid w:val="00AC3C1E"/>
    <w:rsid w:val="00AC3D26"/>
    <w:rsid w:val="00AC48B2"/>
    <w:rsid w:val="00AC4E82"/>
    <w:rsid w:val="00AC52CA"/>
    <w:rsid w:val="00AC5B35"/>
    <w:rsid w:val="00AC5DE1"/>
    <w:rsid w:val="00AC62D9"/>
    <w:rsid w:val="00AC67CC"/>
    <w:rsid w:val="00AC6848"/>
    <w:rsid w:val="00AC6A60"/>
    <w:rsid w:val="00AC6AE9"/>
    <w:rsid w:val="00AC6B96"/>
    <w:rsid w:val="00AC7A86"/>
    <w:rsid w:val="00AD09F7"/>
    <w:rsid w:val="00AD1060"/>
    <w:rsid w:val="00AD1679"/>
    <w:rsid w:val="00AD1FB5"/>
    <w:rsid w:val="00AD2E82"/>
    <w:rsid w:val="00AD3A43"/>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198"/>
    <w:rsid w:val="00AE6759"/>
    <w:rsid w:val="00AE6982"/>
    <w:rsid w:val="00AE7E83"/>
    <w:rsid w:val="00AF081E"/>
    <w:rsid w:val="00AF0C0A"/>
    <w:rsid w:val="00AF1878"/>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3726"/>
    <w:rsid w:val="00B04572"/>
    <w:rsid w:val="00B045E3"/>
    <w:rsid w:val="00B051FD"/>
    <w:rsid w:val="00B05BA5"/>
    <w:rsid w:val="00B0618D"/>
    <w:rsid w:val="00B06FD0"/>
    <w:rsid w:val="00B07111"/>
    <w:rsid w:val="00B10026"/>
    <w:rsid w:val="00B100F8"/>
    <w:rsid w:val="00B104CE"/>
    <w:rsid w:val="00B10930"/>
    <w:rsid w:val="00B10EFF"/>
    <w:rsid w:val="00B1137C"/>
    <w:rsid w:val="00B12361"/>
    <w:rsid w:val="00B1261A"/>
    <w:rsid w:val="00B12D2B"/>
    <w:rsid w:val="00B13E64"/>
    <w:rsid w:val="00B1500F"/>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2E84"/>
    <w:rsid w:val="00B23231"/>
    <w:rsid w:val="00B2332E"/>
    <w:rsid w:val="00B238ED"/>
    <w:rsid w:val="00B23C38"/>
    <w:rsid w:val="00B23EC8"/>
    <w:rsid w:val="00B23F05"/>
    <w:rsid w:val="00B2414F"/>
    <w:rsid w:val="00B24277"/>
    <w:rsid w:val="00B252F2"/>
    <w:rsid w:val="00B2551D"/>
    <w:rsid w:val="00B25FE2"/>
    <w:rsid w:val="00B26358"/>
    <w:rsid w:val="00B26379"/>
    <w:rsid w:val="00B279FD"/>
    <w:rsid w:val="00B27C07"/>
    <w:rsid w:val="00B3008B"/>
    <w:rsid w:val="00B3024C"/>
    <w:rsid w:val="00B303C1"/>
    <w:rsid w:val="00B30911"/>
    <w:rsid w:val="00B31555"/>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6D"/>
    <w:rsid w:val="00B41040"/>
    <w:rsid w:val="00B4147D"/>
    <w:rsid w:val="00B41FD6"/>
    <w:rsid w:val="00B4247D"/>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501F1"/>
    <w:rsid w:val="00B5077B"/>
    <w:rsid w:val="00B50DDD"/>
    <w:rsid w:val="00B51902"/>
    <w:rsid w:val="00B519F8"/>
    <w:rsid w:val="00B51BFB"/>
    <w:rsid w:val="00B52BFA"/>
    <w:rsid w:val="00B532A0"/>
    <w:rsid w:val="00B53D7C"/>
    <w:rsid w:val="00B542A3"/>
    <w:rsid w:val="00B54BAF"/>
    <w:rsid w:val="00B54DCC"/>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23A"/>
    <w:rsid w:val="00B81311"/>
    <w:rsid w:val="00B813EE"/>
    <w:rsid w:val="00B81580"/>
    <w:rsid w:val="00B8215E"/>
    <w:rsid w:val="00B83B52"/>
    <w:rsid w:val="00B83F54"/>
    <w:rsid w:val="00B842D0"/>
    <w:rsid w:val="00B845C3"/>
    <w:rsid w:val="00B8475E"/>
    <w:rsid w:val="00B84BF1"/>
    <w:rsid w:val="00B84E39"/>
    <w:rsid w:val="00B857C6"/>
    <w:rsid w:val="00B85FFC"/>
    <w:rsid w:val="00B86E3C"/>
    <w:rsid w:val="00B8726E"/>
    <w:rsid w:val="00B90AF5"/>
    <w:rsid w:val="00B91AD7"/>
    <w:rsid w:val="00B91C80"/>
    <w:rsid w:val="00B92565"/>
    <w:rsid w:val="00B92CB1"/>
    <w:rsid w:val="00B93025"/>
    <w:rsid w:val="00B93175"/>
    <w:rsid w:val="00B93584"/>
    <w:rsid w:val="00B939AC"/>
    <w:rsid w:val="00B93B60"/>
    <w:rsid w:val="00B94293"/>
    <w:rsid w:val="00B94A7E"/>
    <w:rsid w:val="00B959EC"/>
    <w:rsid w:val="00B95BCC"/>
    <w:rsid w:val="00B96413"/>
    <w:rsid w:val="00B967E9"/>
    <w:rsid w:val="00B96A84"/>
    <w:rsid w:val="00B96ABB"/>
    <w:rsid w:val="00B96B32"/>
    <w:rsid w:val="00B96D24"/>
    <w:rsid w:val="00B97668"/>
    <w:rsid w:val="00BA001B"/>
    <w:rsid w:val="00BA0282"/>
    <w:rsid w:val="00BA0A92"/>
    <w:rsid w:val="00BA1070"/>
    <w:rsid w:val="00BA13EF"/>
    <w:rsid w:val="00BA144E"/>
    <w:rsid w:val="00BA173B"/>
    <w:rsid w:val="00BA237F"/>
    <w:rsid w:val="00BA2978"/>
    <w:rsid w:val="00BA2E42"/>
    <w:rsid w:val="00BA3764"/>
    <w:rsid w:val="00BA3C7B"/>
    <w:rsid w:val="00BA3CD9"/>
    <w:rsid w:val="00BA3D54"/>
    <w:rsid w:val="00BA3FD2"/>
    <w:rsid w:val="00BA41A5"/>
    <w:rsid w:val="00BA493F"/>
    <w:rsid w:val="00BA5C59"/>
    <w:rsid w:val="00BA5CDF"/>
    <w:rsid w:val="00BA6BD4"/>
    <w:rsid w:val="00BA7133"/>
    <w:rsid w:val="00BA7ACA"/>
    <w:rsid w:val="00BB04E6"/>
    <w:rsid w:val="00BB1057"/>
    <w:rsid w:val="00BB13B7"/>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0D7"/>
    <w:rsid w:val="00BC7BFE"/>
    <w:rsid w:val="00BC7C0A"/>
    <w:rsid w:val="00BD19DB"/>
    <w:rsid w:val="00BD19F5"/>
    <w:rsid w:val="00BD20F0"/>
    <w:rsid w:val="00BD2273"/>
    <w:rsid w:val="00BD2282"/>
    <w:rsid w:val="00BD254C"/>
    <w:rsid w:val="00BD2C34"/>
    <w:rsid w:val="00BD2DA0"/>
    <w:rsid w:val="00BD56B4"/>
    <w:rsid w:val="00BD5CE2"/>
    <w:rsid w:val="00BE02CE"/>
    <w:rsid w:val="00BE057E"/>
    <w:rsid w:val="00BE065C"/>
    <w:rsid w:val="00BE0DF5"/>
    <w:rsid w:val="00BE26BA"/>
    <w:rsid w:val="00BE2B2E"/>
    <w:rsid w:val="00BE3452"/>
    <w:rsid w:val="00BE38C5"/>
    <w:rsid w:val="00BE4149"/>
    <w:rsid w:val="00BE43D8"/>
    <w:rsid w:val="00BE4BEF"/>
    <w:rsid w:val="00BE5CC3"/>
    <w:rsid w:val="00BE5E90"/>
    <w:rsid w:val="00BE5EF3"/>
    <w:rsid w:val="00BE6270"/>
    <w:rsid w:val="00BE67A8"/>
    <w:rsid w:val="00BE7DBA"/>
    <w:rsid w:val="00BF28B7"/>
    <w:rsid w:val="00BF3EED"/>
    <w:rsid w:val="00BF440D"/>
    <w:rsid w:val="00BF442C"/>
    <w:rsid w:val="00BF58F6"/>
    <w:rsid w:val="00BF5E5D"/>
    <w:rsid w:val="00BF5F0C"/>
    <w:rsid w:val="00BF5FD4"/>
    <w:rsid w:val="00BF6CFE"/>
    <w:rsid w:val="00BF724E"/>
    <w:rsid w:val="00BF74E3"/>
    <w:rsid w:val="00BF76A0"/>
    <w:rsid w:val="00BF7B4D"/>
    <w:rsid w:val="00BF7DEA"/>
    <w:rsid w:val="00BF7E75"/>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2FF0"/>
    <w:rsid w:val="00C13D89"/>
    <w:rsid w:val="00C142E9"/>
    <w:rsid w:val="00C143EE"/>
    <w:rsid w:val="00C1444F"/>
    <w:rsid w:val="00C14D8E"/>
    <w:rsid w:val="00C158C7"/>
    <w:rsid w:val="00C159D8"/>
    <w:rsid w:val="00C1606E"/>
    <w:rsid w:val="00C17A7A"/>
    <w:rsid w:val="00C17DB6"/>
    <w:rsid w:val="00C206FA"/>
    <w:rsid w:val="00C22379"/>
    <w:rsid w:val="00C22D01"/>
    <w:rsid w:val="00C23399"/>
    <w:rsid w:val="00C23523"/>
    <w:rsid w:val="00C23EBF"/>
    <w:rsid w:val="00C24E02"/>
    <w:rsid w:val="00C25377"/>
    <w:rsid w:val="00C25F54"/>
    <w:rsid w:val="00C261A3"/>
    <w:rsid w:val="00C265DA"/>
    <w:rsid w:val="00C26D5C"/>
    <w:rsid w:val="00C2757D"/>
    <w:rsid w:val="00C31504"/>
    <w:rsid w:val="00C32047"/>
    <w:rsid w:val="00C322AC"/>
    <w:rsid w:val="00C32A87"/>
    <w:rsid w:val="00C32D3B"/>
    <w:rsid w:val="00C3307D"/>
    <w:rsid w:val="00C33A8D"/>
    <w:rsid w:val="00C352BC"/>
    <w:rsid w:val="00C35337"/>
    <w:rsid w:val="00C353D4"/>
    <w:rsid w:val="00C36C1A"/>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2C2"/>
    <w:rsid w:val="00C556E0"/>
    <w:rsid w:val="00C55B85"/>
    <w:rsid w:val="00C55ED0"/>
    <w:rsid w:val="00C57682"/>
    <w:rsid w:val="00C57C30"/>
    <w:rsid w:val="00C57CB9"/>
    <w:rsid w:val="00C61151"/>
    <w:rsid w:val="00C61196"/>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20B"/>
    <w:rsid w:val="00C666C4"/>
    <w:rsid w:val="00C668E5"/>
    <w:rsid w:val="00C675CD"/>
    <w:rsid w:val="00C67C9A"/>
    <w:rsid w:val="00C7072E"/>
    <w:rsid w:val="00C70A34"/>
    <w:rsid w:val="00C7130F"/>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34B"/>
    <w:rsid w:val="00C83514"/>
    <w:rsid w:val="00C850DB"/>
    <w:rsid w:val="00C855CF"/>
    <w:rsid w:val="00C85945"/>
    <w:rsid w:val="00C86356"/>
    <w:rsid w:val="00C8706A"/>
    <w:rsid w:val="00C870E5"/>
    <w:rsid w:val="00C8719A"/>
    <w:rsid w:val="00C87671"/>
    <w:rsid w:val="00C87712"/>
    <w:rsid w:val="00C87B3A"/>
    <w:rsid w:val="00C90ED8"/>
    <w:rsid w:val="00C9136D"/>
    <w:rsid w:val="00C91445"/>
    <w:rsid w:val="00C91727"/>
    <w:rsid w:val="00C91CE5"/>
    <w:rsid w:val="00C920B3"/>
    <w:rsid w:val="00C925F0"/>
    <w:rsid w:val="00C927E3"/>
    <w:rsid w:val="00C93375"/>
    <w:rsid w:val="00C93D2E"/>
    <w:rsid w:val="00C93DBB"/>
    <w:rsid w:val="00C94385"/>
    <w:rsid w:val="00C95BC0"/>
    <w:rsid w:val="00C95C8E"/>
    <w:rsid w:val="00C96161"/>
    <w:rsid w:val="00C96FB2"/>
    <w:rsid w:val="00C97412"/>
    <w:rsid w:val="00C97C04"/>
    <w:rsid w:val="00CA028E"/>
    <w:rsid w:val="00CA0411"/>
    <w:rsid w:val="00CA04D9"/>
    <w:rsid w:val="00CA0599"/>
    <w:rsid w:val="00CA06E0"/>
    <w:rsid w:val="00CA0A50"/>
    <w:rsid w:val="00CA18FF"/>
    <w:rsid w:val="00CA2AAD"/>
    <w:rsid w:val="00CA2DE7"/>
    <w:rsid w:val="00CA40FA"/>
    <w:rsid w:val="00CA42DE"/>
    <w:rsid w:val="00CA4658"/>
    <w:rsid w:val="00CA4A31"/>
    <w:rsid w:val="00CA4C11"/>
    <w:rsid w:val="00CA5A04"/>
    <w:rsid w:val="00CA5DD2"/>
    <w:rsid w:val="00CA5E32"/>
    <w:rsid w:val="00CA5EC3"/>
    <w:rsid w:val="00CA6DE7"/>
    <w:rsid w:val="00CA6DF0"/>
    <w:rsid w:val="00CA6E4E"/>
    <w:rsid w:val="00CB0049"/>
    <w:rsid w:val="00CB0492"/>
    <w:rsid w:val="00CB052F"/>
    <w:rsid w:val="00CB0639"/>
    <w:rsid w:val="00CB09F3"/>
    <w:rsid w:val="00CB0E22"/>
    <w:rsid w:val="00CB0EC5"/>
    <w:rsid w:val="00CB10E3"/>
    <w:rsid w:val="00CB1DEC"/>
    <w:rsid w:val="00CB22FE"/>
    <w:rsid w:val="00CB2D31"/>
    <w:rsid w:val="00CB2D7E"/>
    <w:rsid w:val="00CB2F9F"/>
    <w:rsid w:val="00CB35D9"/>
    <w:rsid w:val="00CB45D2"/>
    <w:rsid w:val="00CB49E6"/>
    <w:rsid w:val="00CB513C"/>
    <w:rsid w:val="00CB5496"/>
    <w:rsid w:val="00CB5B7D"/>
    <w:rsid w:val="00CB5EF4"/>
    <w:rsid w:val="00CB5F0D"/>
    <w:rsid w:val="00CB6453"/>
    <w:rsid w:val="00CB6597"/>
    <w:rsid w:val="00CB65E0"/>
    <w:rsid w:val="00CB7383"/>
    <w:rsid w:val="00CC02B6"/>
    <w:rsid w:val="00CC15F0"/>
    <w:rsid w:val="00CC233D"/>
    <w:rsid w:val="00CC2EA8"/>
    <w:rsid w:val="00CC36F9"/>
    <w:rsid w:val="00CC3CED"/>
    <w:rsid w:val="00CC511B"/>
    <w:rsid w:val="00CC51B9"/>
    <w:rsid w:val="00CC5602"/>
    <w:rsid w:val="00CC5C1D"/>
    <w:rsid w:val="00CC66DF"/>
    <w:rsid w:val="00CC6CD1"/>
    <w:rsid w:val="00CC7CBC"/>
    <w:rsid w:val="00CD029B"/>
    <w:rsid w:val="00CD1094"/>
    <w:rsid w:val="00CD142D"/>
    <w:rsid w:val="00CD1710"/>
    <w:rsid w:val="00CD1915"/>
    <w:rsid w:val="00CD1DD4"/>
    <w:rsid w:val="00CD20E2"/>
    <w:rsid w:val="00CD24EE"/>
    <w:rsid w:val="00CD3288"/>
    <w:rsid w:val="00CD34A6"/>
    <w:rsid w:val="00CD3540"/>
    <w:rsid w:val="00CD388A"/>
    <w:rsid w:val="00CD42E4"/>
    <w:rsid w:val="00CD431E"/>
    <w:rsid w:val="00CD4472"/>
    <w:rsid w:val="00CD4857"/>
    <w:rsid w:val="00CD4A66"/>
    <w:rsid w:val="00CD4BE9"/>
    <w:rsid w:val="00CD57B0"/>
    <w:rsid w:val="00CD59F0"/>
    <w:rsid w:val="00CD698E"/>
    <w:rsid w:val="00CD74C9"/>
    <w:rsid w:val="00CD75EB"/>
    <w:rsid w:val="00CD7628"/>
    <w:rsid w:val="00CD7673"/>
    <w:rsid w:val="00CD7F1C"/>
    <w:rsid w:val="00CD7FBC"/>
    <w:rsid w:val="00CE04C3"/>
    <w:rsid w:val="00CE0C0C"/>
    <w:rsid w:val="00CE167E"/>
    <w:rsid w:val="00CE1D61"/>
    <w:rsid w:val="00CE274F"/>
    <w:rsid w:val="00CE2858"/>
    <w:rsid w:val="00CE294A"/>
    <w:rsid w:val="00CE2959"/>
    <w:rsid w:val="00CE2B84"/>
    <w:rsid w:val="00CE3191"/>
    <w:rsid w:val="00CE37F3"/>
    <w:rsid w:val="00CE3804"/>
    <w:rsid w:val="00CE3851"/>
    <w:rsid w:val="00CE3D71"/>
    <w:rsid w:val="00CE508B"/>
    <w:rsid w:val="00CE61F5"/>
    <w:rsid w:val="00CE664D"/>
    <w:rsid w:val="00CE68BD"/>
    <w:rsid w:val="00CE76BE"/>
    <w:rsid w:val="00CF015F"/>
    <w:rsid w:val="00CF0397"/>
    <w:rsid w:val="00CF0770"/>
    <w:rsid w:val="00CF0CFC"/>
    <w:rsid w:val="00CF0FA6"/>
    <w:rsid w:val="00CF174B"/>
    <w:rsid w:val="00CF3283"/>
    <w:rsid w:val="00CF3C2B"/>
    <w:rsid w:val="00CF3DC4"/>
    <w:rsid w:val="00CF40AA"/>
    <w:rsid w:val="00CF470D"/>
    <w:rsid w:val="00CF4C34"/>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8F7"/>
    <w:rsid w:val="00D05D9F"/>
    <w:rsid w:val="00D06320"/>
    <w:rsid w:val="00D063A5"/>
    <w:rsid w:val="00D06C1E"/>
    <w:rsid w:val="00D07B05"/>
    <w:rsid w:val="00D07FF5"/>
    <w:rsid w:val="00D10969"/>
    <w:rsid w:val="00D113BF"/>
    <w:rsid w:val="00D11579"/>
    <w:rsid w:val="00D12196"/>
    <w:rsid w:val="00D1311B"/>
    <w:rsid w:val="00D13EC2"/>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EF"/>
    <w:rsid w:val="00D220F4"/>
    <w:rsid w:val="00D229F4"/>
    <w:rsid w:val="00D233B2"/>
    <w:rsid w:val="00D244C6"/>
    <w:rsid w:val="00D24699"/>
    <w:rsid w:val="00D25842"/>
    <w:rsid w:val="00D25EA4"/>
    <w:rsid w:val="00D26221"/>
    <w:rsid w:val="00D267B7"/>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3AEB"/>
    <w:rsid w:val="00D349D3"/>
    <w:rsid w:val="00D351B0"/>
    <w:rsid w:val="00D35270"/>
    <w:rsid w:val="00D35800"/>
    <w:rsid w:val="00D3694E"/>
    <w:rsid w:val="00D36BE3"/>
    <w:rsid w:val="00D37344"/>
    <w:rsid w:val="00D37422"/>
    <w:rsid w:val="00D37F98"/>
    <w:rsid w:val="00D37FE1"/>
    <w:rsid w:val="00D40835"/>
    <w:rsid w:val="00D40CDB"/>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C0A"/>
    <w:rsid w:val="00D53CD7"/>
    <w:rsid w:val="00D53DCB"/>
    <w:rsid w:val="00D53FB7"/>
    <w:rsid w:val="00D54A88"/>
    <w:rsid w:val="00D5537F"/>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70D43"/>
    <w:rsid w:val="00D725EB"/>
    <w:rsid w:val="00D725F6"/>
    <w:rsid w:val="00D7278C"/>
    <w:rsid w:val="00D729E4"/>
    <w:rsid w:val="00D72C34"/>
    <w:rsid w:val="00D74ED1"/>
    <w:rsid w:val="00D75FEC"/>
    <w:rsid w:val="00D772FB"/>
    <w:rsid w:val="00D77664"/>
    <w:rsid w:val="00D805E7"/>
    <w:rsid w:val="00D8099E"/>
    <w:rsid w:val="00D8307F"/>
    <w:rsid w:val="00D83BDC"/>
    <w:rsid w:val="00D84FF0"/>
    <w:rsid w:val="00D855F3"/>
    <w:rsid w:val="00D85607"/>
    <w:rsid w:val="00D8567C"/>
    <w:rsid w:val="00D857F9"/>
    <w:rsid w:val="00D859B1"/>
    <w:rsid w:val="00D85B67"/>
    <w:rsid w:val="00D85BF8"/>
    <w:rsid w:val="00D85E91"/>
    <w:rsid w:val="00D8715D"/>
    <w:rsid w:val="00D87C37"/>
    <w:rsid w:val="00D90153"/>
    <w:rsid w:val="00D90361"/>
    <w:rsid w:val="00D90C89"/>
    <w:rsid w:val="00D90EA8"/>
    <w:rsid w:val="00D93A98"/>
    <w:rsid w:val="00D93F43"/>
    <w:rsid w:val="00D946DE"/>
    <w:rsid w:val="00D94701"/>
    <w:rsid w:val="00D94A80"/>
    <w:rsid w:val="00D952DA"/>
    <w:rsid w:val="00D954B3"/>
    <w:rsid w:val="00D95E06"/>
    <w:rsid w:val="00D95E76"/>
    <w:rsid w:val="00D96436"/>
    <w:rsid w:val="00D964DE"/>
    <w:rsid w:val="00D9667A"/>
    <w:rsid w:val="00D96AE6"/>
    <w:rsid w:val="00D96BF8"/>
    <w:rsid w:val="00D9739C"/>
    <w:rsid w:val="00DA0CF8"/>
    <w:rsid w:val="00DA0D04"/>
    <w:rsid w:val="00DA15E7"/>
    <w:rsid w:val="00DA16D3"/>
    <w:rsid w:val="00DA17AB"/>
    <w:rsid w:val="00DA18B7"/>
    <w:rsid w:val="00DA1CDD"/>
    <w:rsid w:val="00DA2049"/>
    <w:rsid w:val="00DA2560"/>
    <w:rsid w:val="00DA2C27"/>
    <w:rsid w:val="00DA3D93"/>
    <w:rsid w:val="00DA4266"/>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3282"/>
    <w:rsid w:val="00DB382B"/>
    <w:rsid w:val="00DB4A76"/>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997"/>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1B60"/>
    <w:rsid w:val="00DD2459"/>
    <w:rsid w:val="00DD24A5"/>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E16"/>
    <w:rsid w:val="00DD60B5"/>
    <w:rsid w:val="00DD64AB"/>
    <w:rsid w:val="00DD69D5"/>
    <w:rsid w:val="00DD74B3"/>
    <w:rsid w:val="00DD7B7D"/>
    <w:rsid w:val="00DE0226"/>
    <w:rsid w:val="00DE066B"/>
    <w:rsid w:val="00DE0774"/>
    <w:rsid w:val="00DE0FE4"/>
    <w:rsid w:val="00DE18B9"/>
    <w:rsid w:val="00DE21BE"/>
    <w:rsid w:val="00DE270D"/>
    <w:rsid w:val="00DE285E"/>
    <w:rsid w:val="00DE2AE4"/>
    <w:rsid w:val="00DE2D8A"/>
    <w:rsid w:val="00DE388A"/>
    <w:rsid w:val="00DE40E8"/>
    <w:rsid w:val="00DE4599"/>
    <w:rsid w:val="00DE4874"/>
    <w:rsid w:val="00DE4EDA"/>
    <w:rsid w:val="00DE51A6"/>
    <w:rsid w:val="00DE5712"/>
    <w:rsid w:val="00DE5C4E"/>
    <w:rsid w:val="00DE645D"/>
    <w:rsid w:val="00DE677D"/>
    <w:rsid w:val="00DE6D21"/>
    <w:rsid w:val="00DE7A41"/>
    <w:rsid w:val="00DF07BE"/>
    <w:rsid w:val="00DF08E7"/>
    <w:rsid w:val="00DF0A38"/>
    <w:rsid w:val="00DF0B9A"/>
    <w:rsid w:val="00DF13C6"/>
    <w:rsid w:val="00DF22B2"/>
    <w:rsid w:val="00DF26D7"/>
    <w:rsid w:val="00DF2721"/>
    <w:rsid w:val="00DF2E03"/>
    <w:rsid w:val="00DF2F82"/>
    <w:rsid w:val="00DF3578"/>
    <w:rsid w:val="00DF46F2"/>
    <w:rsid w:val="00DF49F5"/>
    <w:rsid w:val="00DF556D"/>
    <w:rsid w:val="00DF6511"/>
    <w:rsid w:val="00DF66CC"/>
    <w:rsid w:val="00DF6E98"/>
    <w:rsid w:val="00DF7757"/>
    <w:rsid w:val="00DF7880"/>
    <w:rsid w:val="00E000FC"/>
    <w:rsid w:val="00E0011E"/>
    <w:rsid w:val="00E00168"/>
    <w:rsid w:val="00E005F9"/>
    <w:rsid w:val="00E00922"/>
    <w:rsid w:val="00E00B29"/>
    <w:rsid w:val="00E01B87"/>
    <w:rsid w:val="00E01C47"/>
    <w:rsid w:val="00E027FE"/>
    <w:rsid w:val="00E02CE2"/>
    <w:rsid w:val="00E03349"/>
    <w:rsid w:val="00E038AD"/>
    <w:rsid w:val="00E03DA2"/>
    <w:rsid w:val="00E04157"/>
    <w:rsid w:val="00E0418C"/>
    <w:rsid w:val="00E04286"/>
    <w:rsid w:val="00E04A67"/>
    <w:rsid w:val="00E056A8"/>
    <w:rsid w:val="00E059A8"/>
    <w:rsid w:val="00E05C19"/>
    <w:rsid w:val="00E0688A"/>
    <w:rsid w:val="00E06B97"/>
    <w:rsid w:val="00E10F13"/>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612C"/>
    <w:rsid w:val="00E26180"/>
    <w:rsid w:val="00E261ED"/>
    <w:rsid w:val="00E26401"/>
    <w:rsid w:val="00E26FE5"/>
    <w:rsid w:val="00E271A3"/>
    <w:rsid w:val="00E30044"/>
    <w:rsid w:val="00E30CBE"/>
    <w:rsid w:val="00E31284"/>
    <w:rsid w:val="00E31E45"/>
    <w:rsid w:val="00E32F4F"/>
    <w:rsid w:val="00E33901"/>
    <w:rsid w:val="00E33C40"/>
    <w:rsid w:val="00E34165"/>
    <w:rsid w:val="00E3502F"/>
    <w:rsid w:val="00E3587D"/>
    <w:rsid w:val="00E35F45"/>
    <w:rsid w:val="00E35FA1"/>
    <w:rsid w:val="00E35FF1"/>
    <w:rsid w:val="00E37FB9"/>
    <w:rsid w:val="00E404D2"/>
    <w:rsid w:val="00E404E7"/>
    <w:rsid w:val="00E40EF8"/>
    <w:rsid w:val="00E40FB0"/>
    <w:rsid w:val="00E41316"/>
    <w:rsid w:val="00E41CE9"/>
    <w:rsid w:val="00E421E1"/>
    <w:rsid w:val="00E42353"/>
    <w:rsid w:val="00E4247B"/>
    <w:rsid w:val="00E42D55"/>
    <w:rsid w:val="00E43F38"/>
    <w:rsid w:val="00E4439C"/>
    <w:rsid w:val="00E44853"/>
    <w:rsid w:val="00E448D7"/>
    <w:rsid w:val="00E44ABD"/>
    <w:rsid w:val="00E45353"/>
    <w:rsid w:val="00E45628"/>
    <w:rsid w:val="00E45AA0"/>
    <w:rsid w:val="00E45E77"/>
    <w:rsid w:val="00E45F21"/>
    <w:rsid w:val="00E4716F"/>
    <w:rsid w:val="00E47689"/>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FB0"/>
    <w:rsid w:val="00E729C2"/>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68D"/>
    <w:rsid w:val="00E85D9E"/>
    <w:rsid w:val="00E85E46"/>
    <w:rsid w:val="00E864C8"/>
    <w:rsid w:val="00E86BF0"/>
    <w:rsid w:val="00E86F72"/>
    <w:rsid w:val="00E870B5"/>
    <w:rsid w:val="00E872C1"/>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987"/>
    <w:rsid w:val="00E96ADE"/>
    <w:rsid w:val="00E96EF8"/>
    <w:rsid w:val="00E96F16"/>
    <w:rsid w:val="00E96F95"/>
    <w:rsid w:val="00E97575"/>
    <w:rsid w:val="00E97868"/>
    <w:rsid w:val="00EA021B"/>
    <w:rsid w:val="00EA0313"/>
    <w:rsid w:val="00EA068B"/>
    <w:rsid w:val="00EA08D0"/>
    <w:rsid w:val="00EA15FD"/>
    <w:rsid w:val="00EA1979"/>
    <w:rsid w:val="00EA1AF2"/>
    <w:rsid w:val="00EA1B70"/>
    <w:rsid w:val="00EA2750"/>
    <w:rsid w:val="00EA298E"/>
    <w:rsid w:val="00EA2F04"/>
    <w:rsid w:val="00EA2F35"/>
    <w:rsid w:val="00EA32AF"/>
    <w:rsid w:val="00EA3618"/>
    <w:rsid w:val="00EA3BE2"/>
    <w:rsid w:val="00EA4A34"/>
    <w:rsid w:val="00EA567D"/>
    <w:rsid w:val="00EA5FE8"/>
    <w:rsid w:val="00EA60CD"/>
    <w:rsid w:val="00EA6FA7"/>
    <w:rsid w:val="00EA733A"/>
    <w:rsid w:val="00EA766B"/>
    <w:rsid w:val="00EB0403"/>
    <w:rsid w:val="00EB075D"/>
    <w:rsid w:val="00EB151B"/>
    <w:rsid w:val="00EB2168"/>
    <w:rsid w:val="00EB25AC"/>
    <w:rsid w:val="00EB2890"/>
    <w:rsid w:val="00EB37F7"/>
    <w:rsid w:val="00EB39BE"/>
    <w:rsid w:val="00EB3B4C"/>
    <w:rsid w:val="00EB3F59"/>
    <w:rsid w:val="00EB58A3"/>
    <w:rsid w:val="00EB59E4"/>
    <w:rsid w:val="00EB5EC8"/>
    <w:rsid w:val="00EB656D"/>
    <w:rsid w:val="00EB68A8"/>
    <w:rsid w:val="00EB6F74"/>
    <w:rsid w:val="00EB73C0"/>
    <w:rsid w:val="00EB75EB"/>
    <w:rsid w:val="00EC00E5"/>
    <w:rsid w:val="00EC03AC"/>
    <w:rsid w:val="00EC10AE"/>
    <w:rsid w:val="00EC198A"/>
    <w:rsid w:val="00EC19DF"/>
    <w:rsid w:val="00EC35C4"/>
    <w:rsid w:val="00EC389E"/>
    <w:rsid w:val="00EC3F75"/>
    <w:rsid w:val="00EC42D7"/>
    <w:rsid w:val="00EC504F"/>
    <w:rsid w:val="00EC51E0"/>
    <w:rsid w:val="00EC5238"/>
    <w:rsid w:val="00EC5AE8"/>
    <w:rsid w:val="00EC5B24"/>
    <w:rsid w:val="00EC648E"/>
    <w:rsid w:val="00EC6A99"/>
    <w:rsid w:val="00EC6C3B"/>
    <w:rsid w:val="00EC74F2"/>
    <w:rsid w:val="00EC7C33"/>
    <w:rsid w:val="00ED01C2"/>
    <w:rsid w:val="00ED0C01"/>
    <w:rsid w:val="00ED0D57"/>
    <w:rsid w:val="00ED1AE1"/>
    <w:rsid w:val="00ED265E"/>
    <w:rsid w:val="00ED283F"/>
    <w:rsid w:val="00ED2C73"/>
    <w:rsid w:val="00ED3F7E"/>
    <w:rsid w:val="00ED569F"/>
    <w:rsid w:val="00ED5CE9"/>
    <w:rsid w:val="00ED6032"/>
    <w:rsid w:val="00ED6587"/>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6AF"/>
    <w:rsid w:val="00EE488B"/>
    <w:rsid w:val="00EE4CE1"/>
    <w:rsid w:val="00EE50AC"/>
    <w:rsid w:val="00EE52FC"/>
    <w:rsid w:val="00EE545F"/>
    <w:rsid w:val="00EE583E"/>
    <w:rsid w:val="00EE65BE"/>
    <w:rsid w:val="00EE691B"/>
    <w:rsid w:val="00EE6A42"/>
    <w:rsid w:val="00EE6BE2"/>
    <w:rsid w:val="00EE6C6C"/>
    <w:rsid w:val="00EE6D02"/>
    <w:rsid w:val="00EE7782"/>
    <w:rsid w:val="00EE7F3E"/>
    <w:rsid w:val="00EF0E27"/>
    <w:rsid w:val="00EF118A"/>
    <w:rsid w:val="00EF1B23"/>
    <w:rsid w:val="00EF1EC2"/>
    <w:rsid w:val="00EF25E0"/>
    <w:rsid w:val="00EF31A1"/>
    <w:rsid w:val="00EF3362"/>
    <w:rsid w:val="00EF381F"/>
    <w:rsid w:val="00EF3CE2"/>
    <w:rsid w:val="00EF4412"/>
    <w:rsid w:val="00EF4655"/>
    <w:rsid w:val="00EF493C"/>
    <w:rsid w:val="00EF4CD8"/>
    <w:rsid w:val="00EF5513"/>
    <w:rsid w:val="00EF64B9"/>
    <w:rsid w:val="00EF66BF"/>
    <w:rsid w:val="00EF6EBF"/>
    <w:rsid w:val="00EF7493"/>
    <w:rsid w:val="00EF7EAE"/>
    <w:rsid w:val="00F00D33"/>
    <w:rsid w:val="00F01071"/>
    <w:rsid w:val="00F02109"/>
    <w:rsid w:val="00F024B6"/>
    <w:rsid w:val="00F02A37"/>
    <w:rsid w:val="00F02A80"/>
    <w:rsid w:val="00F038EA"/>
    <w:rsid w:val="00F04236"/>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85B"/>
    <w:rsid w:val="00F11F4F"/>
    <w:rsid w:val="00F120BE"/>
    <w:rsid w:val="00F1265A"/>
    <w:rsid w:val="00F13820"/>
    <w:rsid w:val="00F13A2A"/>
    <w:rsid w:val="00F14B90"/>
    <w:rsid w:val="00F155B2"/>
    <w:rsid w:val="00F156AB"/>
    <w:rsid w:val="00F15E45"/>
    <w:rsid w:val="00F1635F"/>
    <w:rsid w:val="00F16A2B"/>
    <w:rsid w:val="00F16BD4"/>
    <w:rsid w:val="00F1724F"/>
    <w:rsid w:val="00F17BEC"/>
    <w:rsid w:val="00F17D73"/>
    <w:rsid w:val="00F2057D"/>
    <w:rsid w:val="00F20DE0"/>
    <w:rsid w:val="00F210D0"/>
    <w:rsid w:val="00F21902"/>
    <w:rsid w:val="00F21CF9"/>
    <w:rsid w:val="00F22B61"/>
    <w:rsid w:val="00F22C66"/>
    <w:rsid w:val="00F235A0"/>
    <w:rsid w:val="00F236BF"/>
    <w:rsid w:val="00F23A74"/>
    <w:rsid w:val="00F242AD"/>
    <w:rsid w:val="00F245E2"/>
    <w:rsid w:val="00F24B5D"/>
    <w:rsid w:val="00F24C98"/>
    <w:rsid w:val="00F2501D"/>
    <w:rsid w:val="00F269B9"/>
    <w:rsid w:val="00F26BF0"/>
    <w:rsid w:val="00F26CA5"/>
    <w:rsid w:val="00F26EB3"/>
    <w:rsid w:val="00F27103"/>
    <w:rsid w:val="00F2740D"/>
    <w:rsid w:val="00F274E1"/>
    <w:rsid w:val="00F27873"/>
    <w:rsid w:val="00F279B5"/>
    <w:rsid w:val="00F27A37"/>
    <w:rsid w:val="00F3044A"/>
    <w:rsid w:val="00F3075C"/>
    <w:rsid w:val="00F307F2"/>
    <w:rsid w:val="00F316C5"/>
    <w:rsid w:val="00F321AB"/>
    <w:rsid w:val="00F329E8"/>
    <w:rsid w:val="00F32B40"/>
    <w:rsid w:val="00F332D1"/>
    <w:rsid w:val="00F33501"/>
    <w:rsid w:val="00F3377D"/>
    <w:rsid w:val="00F337B4"/>
    <w:rsid w:val="00F343AF"/>
    <w:rsid w:val="00F3454C"/>
    <w:rsid w:val="00F347A3"/>
    <w:rsid w:val="00F34F2E"/>
    <w:rsid w:val="00F356B3"/>
    <w:rsid w:val="00F35DD3"/>
    <w:rsid w:val="00F364E1"/>
    <w:rsid w:val="00F3650A"/>
    <w:rsid w:val="00F36A38"/>
    <w:rsid w:val="00F36CD3"/>
    <w:rsid w:val="00F36E76"/>
    <w:rsid w:val="00F3725F"/>
    <w:rsid w:val="00F37382"/>
    <w:rsid w:val="00F40676"/>
    <w:rsid w:val="00F409AB"/>
    <w:rsid w:val="00F40D6E"/>
    <w:rsid w:val="00F412AD"/>
    <w:rsid w:val="00F41888"/>
    <w:rsid w:val="00F41E6A"/>
    <w:rsid w:val="00F425A9"/>
    <w:rsid w:val="00F4278F"/>
    <w:rsid w:val="00F4390E"/>
    <w:rsid w:val="00F43C1D"/>
    <w:rsid w:val="00F43EA4"/>
    <w:rsid w:val="00F44A43"/>
    <w:rsid w:val="00F4687C"/>
    <w:rsid w:val="00F46888"/>
    <w:rsid w:val="00F47578"/>
    <w:rsid w:val="00F50667"/>
    <w:rsid w:val="00F50CDB"/>
    <w:rsid w:val="00F5163D"/>
    <w:rsid w:val="00F5164F"/>
    <w:rsid w:val="00F5176E"/>
    <w:rsid w:val="00F52CEA"/>
    <w:rsid w:val="00F52EF7"/>
    <w:rsid w:val="00F533FD"/>
    <w:rsid w:val="00F550E3"/>
    <w:rsid w:val="00F552A7"/>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1C5"/>
    <w:rsid w:val="00F722DB"/>
    <w:rsid w:val="00F7365C"/>
    <w:rsid w:val="00F739A4"/>
    <w:rsid w:val="00F73C23"/>
    <w:rsid w:val="00F74769"/>
    <w:rsid w:val="00F74BFC"/>
    <w:rsid w:val="00F7502F"/>
    <w:rsid w:val="00F750A1"/>
    <w:rsid w:val="00F7552D"/>
    <w:rsid w:val="00F758C7"/>
    <w:rsid w:val="00F75C73"/>
    <w:rsid w:val="00F76BA9"/>
    <w:rsid w:val="00F76C94"/>
    <w:rsid w:val="00F76D1F"/>
    <w:rsid w:val="00F770EE"/>
    <w:rsid w:val="00F773F5"/>
    <w:rsid w:val="00F7752A"/>
    <w:rsid w:val="00F77825"/>
    <w:rsid w:val="00F77F78"/>
    <w:rsid w:val="00F802A4"/>
    <w:rsid w:val="00F80A1F"/>
    <w:rsid w:val="00F8146A"/>
    <w:rsid w:val="00F82004"/>
    <w:rsid w:val="00F84667"/>
    <w:rsid w:val="00F84709"/>
    <w:rsid w:val="00F85585"/>
    <w:rsid w:val="00F85B96"/>
    <w:rsid w:val="00F85E75"/>
    <w:rsid w:val="00F8633B"/>
    <w:rsid w:val="00F86410"/>
    <w:rsid w:val="00F8653D"/>
    <w:rsid w:val="00F86AF0"/>
    <w:rsid w:val="00F86B35"/>
    <w:rsid w:val="00F86F81"/>
    <w:rsid w:val="00F87142"/>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5AD1"/>
    <w:rsid w:val="00F96A5E"/>
    <w:rsid w:val="00F96B82"/>
    <w:rsid w:val="00F96C34"/>
    <w:rsid w:val="00F96CD1"/>
    <w:rsid w:val="00F96E81"/>
    <w:rsid w:val="00FA0810"/>
    <w:rsid w:val="00FA0A46"/>
    <w:rsid w:val="00FA0E01"/>
    <w:rsid w:val="00FA19DD"/>
    <w:rsid w:val="00FA2BA2"/>
    <w:rsid w:val="00FA3262"/>
    <w:rsid w:val="00FA3BF8"/>
    <w:rsid w:val="00FA43A6"/>
    <w:rsid w:val="00FA4490"/>
    <w:rsid w:val="00FA44BD"/>
    <w:rsid w:val="00FA4766"/>
    <w:rsid w:val="00FA4B92"/>
    <w:rsid w:val="00FA4C60"/>
    <w:rsid w:val="00FA5930"/>
    <w:rsid w:val="00FA5A0C"/>
    <w:rsid w:val="00FA5DC7"/>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B76"/>
    <w:rsid w:val="00FB3D24"/>
    <w:rsid w:val="00FB4901"/>
    <w:rsid w:val="00FB5CC2"/>
    <w:rsid w:val="00FB5F2E"/>
    <w:rsid w:val="00FB6BE9"/>
    <w:rsid w:val="00FB7218"/>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920"/>
    <w:rsid w:val="00FC3E2E"/>
    <w:rsid w:val="00FC3E50"/>
    <w:rsid w:val="00FC4527"/>
    <w:rsid w:val="00FC47F4"/>
    <w:rsid w:val="00FC4862"/>
    <w:rsid w:val="00FC4E5C"/>
    <w:rsid w:val="00FC5691"/>
    <w:rsid w:val="00FC6237"/>
    <w:rsid w:val="00FC6521"/>
    <w:rsid w:val="00FC6604"/>
    <w:rsid w:val="00FC7443"/>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1CD"/>
    <w:rsid w:val="00FD47C8"/>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54C2"/>
    <w:rsid w:val="00FE58B9"/>
    <w:rsid w:val="00FE58E2"/>
    <w:rsid w:val="00FE5E76"/>
    <w:rsid w:val="00FE63A9"/>
    <w:rsid w:val="00FE6E13"/>
    <w:rsid w:val="00FE6FAB"/>
    <w:rsid w:val="00FE7342"/>
    <w:rsid w:val="00FE76BF"/>
    <w:rsid w:val="00FE774C"/>
    <w:rsid w:val="00FE776B"/>
    <w:rsid w:val="00FF0DB5"/>
    <w:rsid w:val="00FF0DFD"/>
    <w:rsid w:val="00FF15BB"/>
    <w:rsid w:val="00FF18B1"/>
    <w:rsid w:val="00FF1C82"/>
    <w:rsid w:val="00FF214E"/>
    <w:rsid w:val="00FF2A2E"/>
    <w:rsid w:val="00FF2B16"/>
    <w:rsid w:val="00FF2F5F"/>
    <w:rsid w:val="00FF3426"/>
    <w:rsid w:val="00FF42CE"/>
    <w:rsid w:val="00FF47B2"/>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35" w:qFormat="1"/>
    <w:lsdException w:name="footnote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2A1395"/>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qFormat/>
    <w:rsid w:val="00A71BC1"/>
    <w:pPr>
      <w:keepNext/>
      <w:jc w:val="both"/>
      <w:outlineLvl w:val="5"/>
    </w:pPr>
    <w:rPr>
      <w:rFonts w:eastAsia="Times New Roman"/>
      <w:b/>
      <w:sz w:val="24"/>
      <w:szCs w:val="20"/>
    </w:rPr>
  </w:style>
  <w:style w:type="paragraph" w:styleId="7">
    <w:name w:val="heading 7"/>
    <w:basedOn w:val="aa"/>
    <w:next w:val="aa"/>
    <w:link w:val="70"/>
    <w:uiPriority w:val="99"/>
    <w:qFormat/>
    <w:rsid w:val="00A71BC1"/>
    <w:pPr>
      <w:keepNext/>
      <w:jc w:val="both"/>
      <w:outlineLvl w:val="6"/>
    </w:pPr>
    <w:rPr>
      <w:rFonts w:eastAsia="Times New Roman"/>
      <w:sz w:val="24"/>
      <w:szCs w:val="20"/>
    </w:rPr>
  </w:style>
  <w:style w:type="paragraph" w:styleId="8">
    <w:name w:val="heading 8"/>
    <w:basedOn w:val="aa"/>
    <w:next w:val="aa"/>
    <w:link w:val="80"/>
    <w:uiPriority w:val="99"/>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iPriority w:val="99"/>
    <w:unhideWhenUsed/>
    <w:rsid w:val="00913412"/>
    <w:rPr>
      <w:rFonts w:ascii="Tahoma" w:hAnsi="Tahoma"/>
      <w:sz w:val="16"/>
      <w:szCs w:val="16"/>
    </w:rPr>
  </w:style>
  <w:style w:type="character" w:customStyle="1" w:styleId="af0">
    <w:name w:val="Текст выноски Знак"/>
    <w:link w:val="af"/>
    <w:uiPriority w:val="99"/>
    <w:rsid w:val="00913412"/>
    <w:rPr>
      <w:rFonts w:ascii="Tahoma" w:hAnsi="Tahoma" w:cs="Tahoma"/>
      <w:sz w:val="16"/>
      <w:szCs w:val="16"/>
      <w:lang w:eastAsia="en-US"/>
    </w:rPr>
  </w:style>
  <w:style w:type="paragraph" w:styleId="af1">
    <w:name w:val="header"/>
    <w:aliases w:val="ВерхКолонтитул, Знак1, Знак5"/>
    <w:basedOn w:val="aa"/>
    <w:link w:val="af2"/>
    <w:uiPriority w:val="99"/>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uiPriority w:val="99"/>
    <w:rsid w:val="005310A9"/>
    <w:rPr>
      <w:rFonts w:ascii="Times New Roman" w:hAnsi="Times New Roman"/>
      <w:sz w:val="22"/>
      <w:szCs w:val="22"/>
      <w:lang w:eastAsia="en-US"/>
    </w:rPr>
  </w:style>
  <w:style w:type="paragraph" w:styleId="af3">
    <w:name w:val="footer"/>
    <w:basedOn w:val="aa"/>
    <w:link w:val="af4"/>
    <w:uiPriority w:val="99"/>
    <w:unhideWhenUsed/>
    <w:rsid w:val="005310A9"/>
    <w:pPr>
      <w:tabs>
        <w:tab w:val="center" w:pos="4677"/>
        <w:tab w:val="right" w:pos="9355"/>
      </w:tabs>
    </w:pPr>
  </w:style>
  <w:style w:type="character" w:customStyle="1" w:styleId="af4">
    <w:name w:val="Нижний колонтитул Знак"/>
    <w:link w:val="af3"/>
    <w:uiPriority w:val="99"/>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d"/>
    <w:uiPriority w:val="99"/>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c"/>
    <w:next w:val="ae"/>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uiPriority w:val="99"/>
    <w:qFormat/>
    <w:rsid w:val="00A71BC1"/>
    <w:pPr>
      <w:spacing w:before="100" w:beforeAutospacing="1" w:after="100" w:afterAutospacing="1"/>
    </w:pPr>
    <w:rPr>
      <w:rFonts w:eastAsia="Times New Roman"/>
      <w:sz w:val="24"/>
      <w:szCs w:val="24"/>
    </w:rPr>
  </w:style>
  <w:style w:type="paragraph" w:customStyle="1" w:styleId="aff4">
    <w:name w:val="Знак"/>
    <w:basedOn w:val="aa"/>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locked/>
    <w:rsid w:val="00FA19DD"/>
    <w:rPr>
      <w:sz w:val="25"/>
      <w:szCs w:val="25"/>
      <w:shd w:val="clear" w:color="auto" w:fill="FFFFFF"/>
    </w:rPr>
  </w:style>
  <w:style w:type="paragraph" w:customStyle="1" w:styleId="1f">
    <w:name w:val="Основной текст1"/>
    <w:basedOn w:val="aa"/>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uiPriority w:val="99"/>
    <w:qFormat/>
    <w:rsid w:val="00FA19DD"/>
    <w:rPr>
      <w:rFonts w:ascii="Calibri" w:eastAsia="Times New Roman" w:hAnsi="Calibri"/>
    </w:rPr>
  </w:style>
  <w:style w:type="character" w:customStyle="1" w:styleId="afff2">
    <w:name w:val="Без интервала Знак"/>
    <w:aliases w:val="Табл Знак"/>
    <w:link w:val="afff1"/>
    <w:uiPriority w:val="99"/>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rsid w:val="007E2D5E"/>
    <w:rPr>
      <w:sz w:val="27"/>
      <w:szCs w:val="27"/>
      <w:shd w:val="clear" w:color="auto" w:fill="FFFFFF"/>
    </w:rPr>
  </w:style>
  <w:style w:type="paragraph" w:customStyle="1" w:styleId="1f7">
    <w:name w:val="Заголовок №1"/>
    <w:basedOn w:val="aa"/>
    <w:link w:val="1f6"/>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a"/>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uiPriority w:val="10"/>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1">
    <w:name w:val="Стиль1"/>
    <w:basedOn w:val="aa"/>
    <w:next w:val="52"/>
    <w:link w:val="1ff2"/>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uiPriority w:val="99"/>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a"/>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0">
    <w:name w:val="СТАТЬЯ"/>
    <w:basedOn w:val="aa"/>
    <w:link w:val="afffffffff1"/>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35" w:qFormat="1"/>
    <w:lsdException w:name="footnote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2A1395"/>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qFormat/>
    <w:rsid w:val="00A71BC1"/>
    <w:pPr>
      <w:keepNext/>
      <w:jc w:val="both"/>
      <w:outlineLvl w:val="5"/>
    </w:pPr>
    <w:rPr>
      <w:rFonts w:eastAsia="Times New Roman"/>
      <w:b/>
      <w:sz w:val="24"/>
      <w:szCs w:val="20"/>
    </w:rPr>
  </w:style>
  <w:style w:type="paragraph" w:styleId="7">
    <w:name w:val="heading 7"/>
    <w:basedOn w:val="aa"/>
    <w:next w:val="aa"/>
    <w:link w:val="70"/>
    <w:uiPriority w:val="99"/>
    <w:qFormat/>
    <w:rsid w:val="00A71BC1"/>
    <w:pPr>
      <w:keepNext/>
      <w:jc w:val="both"/>
      <w:outlineLvl w:val="6"/>
    </w:pPr>
    <w:rPr>
      <w:rFonts w:eastAsia="Times New Roman"/>
      <w:sz w:val="24"/>
      <w:szCs w:val="20"/>
    </w:rPr>
  </w:style>
  <w:style w:type="paragraph" w:styleId="8">
    <w:name w:val="heading 8"/>
    <w:basedOn w:val="aa"/>
    <w:next w:val="aa"/>
    <w:link w:val="80"/>
    <w:uiPriority w:val="99"/>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iPriority w:val="99"/>
    <w:unhideWhenUsed/>
    <w:rsid w:val="00913412"/>
    <w:rPr>
      <w:rFonts w:ascii="Tahoma" w:hAnsi="Tahoma"/>
      <w:sz w:val="16"/>
      <w:szCs w:val="16"/>
    </w:rPr>
  </w:style>
  <w:style w:type="character" w:customStyle="1" w:styleId="af0">
    <w:name w:val="Текст выноски Знак"/>
    <w:link w:val="af"/>
    <w:uiPriority w:val="99"/>
    <w:rsid w:val="00913412"/>
    <w:rPr>
      <w:rFonts w:ascii="Tahoma" w:hAnsi="Tahoma" w:cs="Tahoma"/>
      <w:sz w:val="16"/>
      <w:szCs w:val="16"/>
      <w:lang w:eastAsia="en-US"/>
    </w:rPr>
  </w:style>
  <w:style w:type="paragraph" w:styleId="af1">
    <w:name w:val="header"/>
    <w:aliases w:val="ВерхКолонтитул, Знак1, Знак5"/>
    <w:basedOn w:val="aa"/>
    <w:link w:val="af2"/>
    <w:uiPriority w:val="99"/>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uiPriority w:val="99"/>
    <w:rsid w:val="005310A9"/>
    <w:rPr>
      <w:rFonts w:ascii="Times New Roman" w:hAnsi="Times New Roman"/>
      <w:sz w:val="22"/>
      <w:szCs w:val="22"/>
      <w:lang w:eastAsia="en-US"/>
    </w:rPr>
  </w:style>
  <w:style w:type="paragraph" w:styleId="af3">
    <w:name w:val="footer"/>
    <w:basedOn w:val="aa"/>
    <w:link w:val="af4"/>
    <w:uiPriority w:val="99"/>
    <w:unhideWhenUsed/>
    <w:rsid w:val="005310A9"/>
    <w:pPr>
      <w:tabs>
        <w:tab w:val="center" w:pos="4677"/>
        <w:tab w:val="right" w:pos="9355"/>
      </w:tabs>
    </w:pPr>
  </w:style>
  <w:style w:type="character" w:customStyle="1" w:styleId="af4">
    <w:name w:val="Нижний колонтитул Знак"/>
    <w:link w:val="af3"/>
    <w:uiPriority w:val="99"/>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d"/>
    <w:uiPriority w:val="99"/>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c"/>
    <w:next w:val="ae"/>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uiPriority w:val="99"/>
    <w:qFormat/>
    <w:rsid w:val="00A71BC1"/>
    <w:pPr>
      <w:spacing w:before="100" w:beforeAutospacing="1" w:after="100" w:afterAutospacing="1"/>
    </w:pPr>
    <w:rPr>
      <w:rFonts w:eastAsia="Times New Roman"/>
      <w:sz w:val="24"/>
      <w:szCs w:val="24"/>
    </w:rPr>
  </w:style>
  <w:style w:type="paragraph" w:customStyle="1" w:styleId="aff4">
    <w:name w:val="Знак"/>
    <w:basedOn w:val="aa"/>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locked/>
    <w:rsid w:val="00FA19DD"/>
    <w:rPr>
      <w:sz w:val="25"/>
      <w:szCs w:val="25"/>
      <w:shd w:val="clear" w:color="auto" w:fill="FFFFFF"/>
    </w:rPr>
  </w:style>
  <w:style w:type="paragraph" w:customStyle="1" w:styleId="1f">
    <w:name w:val="Основной текст1"/>
    <w:basedOn w:val="aa"/>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uiPriority w:val="99"/>
    <w:qFormat/>
    <w:rsid w:val="00FA19DD"/>
    <w:rPr>
      <w:rFonts w:ascii="Calibri" w:eastAsia="Times New Roman" w:hAnsi="Calibri"/>
    </w:rPr>
  </w:style>
  <w:style w:type="character" w:customStyle="1" w:styleId="afff2">
    <w:name w:val="Без интервала Знак"/>
    <w:aliases w:val="Табл Знак"/>
    <w:link w:val="afff1"/>
    <w:uiPriority w:val="99"/>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rsid w:val="007E2D5E"/>
    <w:rPr>
      <w:sz w:val="27"/>
      <w:szCs w:val="27"/>
      <w:shd w:val="clear" w:color="auto" w:fill="FFFFFF"/>
    </w:rPr>
  </w:style>
  <w:style w:type="paragraph" w:customStyle="1" w:styleId="1f7">
    <w:name w:val="Заголовок №1"/>
    <w:basedOn w:val="aa"/>
    <w:link w:val="1f6"/>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a"/>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uiPriority w:val="10"/>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1">
    <w:name w:val="Стиль1"/>
    <w:basedOn w:val="aa"/>
    <w:next w:val="52"/>
    <w:link w:val="1ff2"/>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uiPriority w:val="99"/>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a"/>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0">
    <w:name w:val="СТАТЬЯ"/>
    <w:basedOn w:val="aa"/>
    <w:link w:val="afffffffff1"/>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hyperlink" Target="consultantplus://offline/ref=79440D5123ABA6A25F43346AB59DBAAC7233C0E75C68A64FAED62E167F76889C2B7C475430EECD96DF4095684D3B72CEF710E6F22E72J6r1H" TargetMode="External"/><Relationship Id="rId26" Type="http://schemas.openxmlformats.org/officeDocument/2006/relationships/hyperlink" Target="consultantplus://offline/ref=54BDC4377399FF8393DB8D9B8C5CAEB7B749023DE5B60D3B6376EDE9EAB0CD4504D8BABAE3C67D95C728C3D15F77AA0D9C482060862E9773FE8A1Fu0r7N"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FF182FECE2A93C2DA1EDFEE41233C20602912CACB02C46DA928C278E2D3BA780E0D1DA3EF90E69F9D1FA8C494262FE8Am0ECM" TargetMode="External"/><Relationship Id="rId34" Type="http://schemas.openxmlformats.org/officeDocument/2006/relationships/hyperlink" Target="consultantplus://offline/ref=3B050550B2EA262119AF474F52666206BE9B747FCD78688A0054D2B7E25D901B4FC0812FF478A0F68D1DACDDBA63C17612E2EF7A3Da0GDK"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consultantplus://offline/ref=79440D5123ABA6A25F43346AB59DBAAC7233C0E75C68A64FAED62E167F76889C2B7C475C31E6CC9B8045807915377AD9E810F9EE2C7369JBr0H" TargetMode="External"/><Relationship Id="rId25" Type="http://schemas.openxmlformats.org/officeDocument/2006/relationships/hyperlink" Target="consultantplus://offline/ref=9EE12810F055DBA18CD9C4CB9FC9E5BBF7BC274FA782586BF16B4A54813EE1D8D8266DF9C78C78A773F1B7D9C38B77EF6Am0N" TargetMode="External"/><Relationship Id="rId33" Type="http://schemas.openxmlformats.org/officeDocument/2006/relationships/hyperlink" Target="consultantplus://offline/ref=9EE12810F055DBA18CD9C4CB9FC9E5BBF7BC274FA782586BF16B4A54813EE1D8D8266DF9C78C78A773F1B7D9C38B77EF6Am0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79440D5123ABA6A25F43346AB59DBAAC7233C0E75C68A64FAED62E167F76889C2B7C475430EECD96DF4095684D3B72CEF710E6F22E72J6r1H" TargetMode="External"/><Relationship Id="rId20" Type="http://schemas.openxmlformats.org/officeDocument/2006/relationships/hyperlink" Target="consultantplus://offline/ref=FF182FECE2A93C2DA1EDE0E9045F9D0E059874A4BB264E8BC6D37CD37A32ADD7A79E836EBD586CFCD3B0DC0D096DFE821BF5347D43594BmEE1M" TargetMode="External"/><Relationship Id="rId29" Type="http://schemas.openxmlformats.org/officeDocument/2006/relationships/hyperlink" Target="consultantplus://offline/ref=9EE12810F055DBA18CD9C4CB9FC9E5BBF7BC274FA782586BF16B4A54813EE1D8D8266DF9C78C78A773F1B7D9C38B77EF6Am0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consultantplus://offline/ref=54BDC4377399FF8393DB8D9B8C5CAEB7B749023DE5B60D3B6376EDE9EAB0CD4504D8BABAE3C67D95C728C3D15F77AA0D9C482060862E9773FE8A1Fu0r7N" TargetMode="External"/><Relationship Id="rId32" Type="http://schemas.openxmlformats.org/officeDocument/2006/relationships/hyperlink" Target="consultantplus://offline/ref=54BDC4377399FF8393DB8D9B8C5CAEB7B749023DE5B60D3B6376EDE9EAB0CD4504D8BABAE3C67D95C728C3D15F77AA0D9C482060862E9773FE8A1Fu0r7N" TargetMode="External"/><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consultantplus://offline/ref=992DB796B7D2D48393961ADF8151066ACC1DA4B8EF410C8AEE4A54A56C98A826F5D3620C1208F940CDD3CCAED2E9EA3C53N5L" TargetMode="External"/><Relationship Id="rId23" Type="http://schemas.openxmlformats.org/officeDocument/2006/relationships/hyperlink" Target="consultantplus://offline/ref=9EE12810F055DBA18CD9C4CB9FC9E5BBF7BC274FA782586BF16B4A54813EE1D8D8266DF9C78C78A773F1B7D9C38B77EF6Am0N" TargetMode="External"/><Relationship Id="rId28" Type="http://schemas.openxmlformats.org/officeDocument/2006/relationships/hyperlink" Target="consultantplus://offline/ref=54BDC4377399FF8393DB8D9B8C5CAEB7B749023DE5B60D3B6376EDE9EAB0CD4504D8BABAE3C67D95C728C3D15F77AA0D9C482060862E9773FE8A1Fu0r7N" TargetMode="External"/><Relationship Id="rId36" Type="http://schemas.openxmlformats.org/officeDocument/2006/relationships/header" Target="header1.xml"/><Relationship Id="rId10" Type="http://schemas.openxmlformats.org/officeDocument/2006/relationships/hyperlink" Target="mailto:soleco@adminsoltcy.ru" TargetMode="External"/><Relationship Id="rId19" Type="http://schemas.openxmlformats.org/officeDocument/2006/relationships/hyperlink" Target="consultantplus://offline/ref=79440D5123ABA6A25F43346AB59DBAAC7233C0E75C68A64FAED62E167F76889C2B7C475C31E6CC9B8045807915377AD9E810F9EE2C7369JBr0H" TargetMode="External"/><Relationship Id="rId31" Type="http://schemas.openxmlformats.org/officeDocument/2006/relationships/hyperlink" Target="consultantplus://offline/ref=9EE12810F055DBA18CD9C4CB9FC9E5BBF7BC274FA782586BF16B4A54813EE1D8D8266DF9C78C78A773F1B7D9C38B77EF6Am0N" TargetMode="External"/><Relationship Id="rId4" Type="http://schemas.microsoft.com/office/2007/relationships/stylesWithEffects" Target="stylesWithEffects.xml"/><Relationship Id="rId9" Type="http://schemas.openxmlformats.org/officeDocument/2006/relationships/hyperlink" Target="consultantplus://offline/ref=CD8AB95AFB3FE7E6D0095673D27AB646787993FC9A9DCBC1665A3C222BA5D9D83CB57EFF8936B40CQ4OFE" TargetMode="External"/><Relationship Id="rId14" Type="http://schemas.openxmlformats.org/officeDocument/2006/relationships/hyperlink" Target="consultantplus://offline/ref=FF182FECE2A93C2DA1EDE0E9045F9D0E059972A3B5224E8BC6D37CD37A32ADD7A79E836EBD5B65F8DFEFD9181835F38B0CEA35635F5B4AE9m7EDM" TargetMode="External"/><Relationship Id="rId22" Type="http://schemas.openxmlformats.org/officeDocument/2006/relationships/hyperlink" Target="consultantplus://offline/ref=FF182FECE2A93C2DA1EDFEE41233C20602912CACB02C46DA928C278E2D3BA780E0D1DA3EF90E69F9D1FA8C494262FE8Am0ECM" TargetMode="External"/><Relationship Id="rId27" Type="http://schemas.openxmlformats.org/officeDocument/2006/relationships/hyperlink" Target="consultantplus://offline/ref=9EE12810F055DBA18CD9C4CB9FC9E5BBF7BC274FA782586BF16B4A54813EE1D8D8266DF9C78C78A773F1B7D9C38B77EF6Am0N" TargetMode="External"/><Relationship Id="rId30" Type="http://schemas.openxmlformats.org/officeDocument/2006/relationships/hyperlink" Target="consultantplus://offline/ref=54BDC4377399FF8393DB8D9B8C5CAEB7B749023DE5B60D3B6376EDE9EAB0CD4504D8BABAE3C67D95C728C3D15F77AA0D9C482060862E9773FE8A1Fu0r7N" TargetMode="External"/><Relationship Id="rId35" Type="http://schemas.openxmlformats.org/officeDocument/2006/relationships/hyperlink" Target="consultantplus://offline/ref=3B050550B2EA262119AF474F52666206BE98797DCE79688A0054D2B7E25D901B5DC0D92BF77DB5A3DC47FBD0BAa6G1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22F26-FC86-4D88-B732-C6249A876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1691</TotalTime>
  <Pages>10</Pages>
  <Words>11527</Words>
  <Characters>65705</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17</cp:revision>
  <cp:lastPrinted>2020-11-09T09:30:00Z</cp:lastPrinted>
  <dcterms:created xsi:type="dcterms:W3CDTF">2020-10-28T05:59:00Z</dcterms:created>
  <dcterms:modified xsi:type="dcterms:W3CDTF">2020-11-27T05:19:00Z</dcterms:modified>
</cp:coreProperties>
</file>