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907F1B" w:rsidRPr="00FC3E2E" w:rsidTr="00C40612">
        <w:trPr>
          <w:trHeight w:val="410"/>
        </w:trPr>
        <w:tc>
          <w:tcPr>
            <w:tcW w:w="4930" w:type="dxa"/>
            <w:tcBorders>
              <w:top w:val="single" w:sz="4" w:space="0" w:color="auto"/>
              <w:left w:val="single" w:sz="4" w:space="0" w:color="auto"/>
              <w:bottom w:val="single" w:sz="4" w:space="0" w:color="auto"/>
              <w:right w:val="single" w:sz="4" w:space="0" w:color="auto"/>
            </w:tcBorders>
          </w:tcPr>
          <w:p w:rsidR="00907F1B" w:rsidRPr="00FC3E2E" w:rsidRDefault="00907F1B" w:rsidP="00C40612">
            <w:pPr>
              <w:widowControl w:val="0"/>
              <w:autoSpaceDE w:val="0"/>
              <w:autoSpaceDN w:val="0"/>
              <w:adjustRightInd w:val="0"/>
              <w:ind w:firstLine="284"/>
              <w:jc w:val="both"/>
              <w:rPr>
                <w:rFonts w:eastAsia="Times New Roman"/>
                <w:b/>
                <w:sz w:val="16"/>
                <w:szCs w:val="16"/>
                <w:lang w:eastAsia="ru-RU"/>
              </w:rPr>
            </w:pPr>
            <w:r w:rsidRPr="00FC3E2E">
              <w:rPr>
                <w:rFonts w:eastAsia="Times New Roman"/>
                <w:b/>
                <w:sz w:val="16"/>
                <w:szCs w:val="16"/>
                <w:lang w:eastAsia="ru-RU"/>
              </w:rPr>
              <w:t>Учредитель:</w:t>
            </w:r>
          </w:p>
          <w:p w:rsidR="00907F1B" w:rsidRPr="00FC3E2E" w:rsidRDefault="00907F1B" w:rsidP="00C40612">
            <w:pPr>
              <w:widowControl w:val="0"/>
              <w:autoSpaceDE w:val="0"/>
              <w:autoSpaceDN w:val="0"/>
              <w:adjustRightInd w:val="0"/>
              <w:ind w:firstLine="284"/>
              <w:jc w:val="both"/>
              <w:rPr>
                <w:rFonts w:eastAsia="Times New Roman"/>
                <w:sz w:val="16"/>
                <w:szCs w:val="16"/>
                <w:lang w:eastAsia="ru-RU"/>
              </w:rPr>
            </w:pPr>
            <w:r w:rsidRPr="00FC3E2E">
              <w:rPr>
                <w:rFonts w:eastAsia="Times New Roman"/>
                <w:sz w:val="16"/>
                <w:szCs w:val="16"/>
                <w:lang w:eastAsia="ru-RU"/>
              </w:rPr>
              <w:t>Дума Солецкого муниципального района</w:t>
            </w:r>
          </w:p>
          <w:p w:rsidR="00907F1B" w:rsidRPr="00FC3E2E" w:rsidRDefault="00907F1B" w:rsidP="00C40612">
            <w:pPr>
              <w:widowControl w:val="0"/>
              <w:autoSpaceDE w:val="0"/>
              <w:autoSpaceDN w:val="0"/>
              <w:adjustRightInd w:val="0"/>
              <w:ind w:firstLine="284"/>
              <w:jc w:val="both"/>
              <w:rPr>
                <w:rFonts w:eastAsia="Times New Roman"/>
                <w:sz w:val="16"/>
                <w:szCs w:val="16"/>
                <w:lang w:eastAsia="ru-RU"/>
              </w:rPr>
            </w:pPr>
          </w:p>
          <w:p w:rsidR="00907F1B" w:rsidRPr="00FC3E2E" w:rsidRDefault="00907F1B" w:rsidP="00C40612">
            <w:pPr>
              <w:widowControl w:val="0"/>
              <w:autoSpaceDE w:val="0"/>
              <w:autoSpaceDN w:val="0"/>
              <w:adjustRightInd w:val="0"/>
              <w:ind w:firstLine="284"/>
              <w:jc w:val="both"/>
              <w:rPr>
                <w:rFonts w:eastAsia="Times New Roman"/>
                <w:b/>
                <w:sz w:val="16"/>
                <w:szCs w:val="16"/>
                <w:lang w:eastAsia="ru-RU"/>
              </w:rPr>
            </w:pPr>
            <w:r w:rsidRPr="00FC3E2E">
              <w:rPr>
                <w:rFonts w:eastAsia="Times New Roman"/>
                <w:b/>
                <w:sz w:val="16"/>
                <w:szCs w:val="16"/>
                <w:lang w:eastAsia="ru-RU"/>
              </w:rPr>
              <w:t>Издатель:</w:t>
            </w:r>
          </w:p>
          <w:p w:rsidR="00907F1B" w:rsidRPr="00FC3E2E" w:rsidRDefault="00907F1B" w:rsidP="00C40612">
            <w:pPr>
              <w:widowControl w:val="0"/>
              <w:autoSpaceDE w:val="0"/>
              <w:autoSpaceDN w:val="0"/>
              <w:adjustRightInd w:val="0"/>
              <w:ind w:firstLine="284"/>
              <w:jc w:val="both"/>
              <w:rPr>
                <w:rFonts w:eastAsia="Times New Roman"/>
                <w:sz w:val="16"/>
                <w:szCs w:val="16"/>
                <w:lang w:eastAsia="ru-RU"/>
              </w:rPr>
            </w:pPr>
            <w:r w:rsidRPr="00FC3E2E">
              <w:rPr>
                <w:rFonts w:eastAsia="Times New Roman"/>
                <w:sz w:val="16"/>
                <w:szCs w:val="16"/>
                <w:lang w:eastAsia="ru-RU"/>
              </w:rPr>
              <w:t>Администрация Солецкого муниципального района</w:t>
            </w:r>
          </w:p>
          <w:p w:rsidR="00907F1B" w:rsidRPr="00FC3E2E" w:rsidRDefault="00907F1B" w:rsidP="00C40612">
            <w:pPr>
              <w:widowControl w:val="0"/>
              <w:autoSpaceDE w:val="0"/>
              <w:autoSpaceDN w:val="0"/>
              <w:adjustRightInd w:val="0"/>
              <w:ind w:firstLine="284"/>
              <w:jc w:val="both"/>
              <w:rPr>
                <w:rFonts w:eastAsia="Times New Roman"/>
                <w:sz w:val="16"/>
                <w:szCs w:val="16"/>
                <w:lang w:eastAsia="ru-RU"/>
              </w:rPr>
            </w:pPr>
          </w:p>
          <w:p w:rsidR="00907F1B" w:rsidRPr="00FC3E2E" w:rsidRDefault="00907F1B" w:rsidP="00C40612">
            <w:pPr>
              <w:widowControl w:val="0"/>
              <w:autoSpaceDE w:val="0"/>
              <w:autoSpaceDN w:val="0"/>
              <w:adjustRightInd w:val="0"/>
              <w:ind w:firstLine="284"/>
              <w:jc w:val="both"/>
              <w:rPr>
                <w:rFonts w:eastAsia="Times New Roman"/>
                <w:b/>
                <w:sz w:val="16"/>
                <w:szCs w:val="16"/>
                <w:lang w:eastAsia="ru-RU"/>
              </w:rPr>
            </w:pPr>
            <w:r w:rsidRPr="00FC3E2E">
              <w:rPr>
                <w:rFonts w:eastAsia="Times New Roman"/>
                <w:b/>
                <w:sz w:val="16"/>
                <w:szCs w:val="16"/>
                <w:lang w:eastAsia="ru-RU"/>
              </w:rPr>
              <w:t xml:space="preserve">Адрес издателя: </w:t>
            </w:r>
          </w:p>
          <w:p w:rsidR="00907F1B" w:rsidRPr="00FC3E2E" w:rsidRDefault="00907F1B" w:rsidP="00C40612">
            <w:pPr>
              <w:widowControl w:val="0"/>
              <w:autoSpaceDE w:val="0"/>
              <w:autoSpaceDN w:val="0"/>
              <w:adjustRightInd w:val="0"/>
              <w:ind w:firstLine="284"/>
              <w:jc w:val="both"/>
              <w:rPr>
                <w:rFonts w:eastAsia="Times New Roman"/>
                <w:sz w:val="16"/>
                <w:szCs w:val="16"/>
                <w:lang w:eastAsia="ru-RU"/>
              </w:rPr>
            </w:pPr>
            <w:r w:rsidRPr="00FC3E2E">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907F1B" w:rsidRPr="00FC3E2E" w:rsidRDefault="00907F1B" w:rsidP="00C40612">
            <w:pPr>
              <w:widowControl w:val="0"/>
              <w:autoSpaceDE w:val="0"/>
              <w:autoSpaceDN w:val="0"/>
              <w:adjustRightInd w:val="0"/>
              <w:ind w:firstLine="284"/>
              <w:jc w:val="both"/>
              <w:rPr>
                <w:rFonts w:eastAsia="Times New Roman"/>
                <w:b/>
                <w:sz w:val="16"/>
                <w:szCs w:val="16"/>
                <w:lang w:eastAsia="ru-RU"/>
              </w:rPr>
            </w:pPr>
            <w:r w:rsidRPr="00FC3E2E">
              <w:rPr>
                <w:rFonts w:eastAsia="Times New Roman"/>
                <w:b/>
                <w:sz w:val="16"/>
                <w:szCs w:val="16"/>
                <w:lang w:eastAsia="ru-RU"/>
              </w:rPr>
              <w:t xml:space="preserve">Главный редактор: </w:t>
            </w:r>
            <w:r w:rsidRPr="00FC3E2E">
              <w:rPr>
                <w:rFonts w:eastAsia="Times New Roman"/>
                <w:sz w:val="16"/>
                <w:szCs w:val="16"/>
                <w:lang w:eastAsia="ru-RU"/>
              </w:rPr>
              <w:t>Котов А.Я.</w:t>
            </w:r>
          </w:p>
          <w:p w:rsidR="00907F1B" w:rsidRPr="00FC3E2E" w:rsidRDefault="00907F1B" w:rsidP="00C40612">
            <w:pPr>
              <w:widowControl w:val="0"/>
              <w:autoSpaceDE w:val="0"/>
              <w:autoSpaceDN w:val="0"/>
              <w:adjustRightInd w:val="0"/>
              <w:ind w:firstLine="284"/>
              <w:jc w:val="both"/>
              <w:rPr>
                <w:rFonts w:eastAsia="Times New Roman"/>
                <w:sz w:val="16"/>
                <w:szCs w:val="16"/>
                <w:lang w:eastAsia="ru-RU"/>
              </w:rPr>
            </w:pPr>
            <w:r w:rsidRPr="00FC3E2E">
              <w:rPr>
                <w:rFonts w:eastAsia="Times New Roman"/>
                <w:b/>
                <w:sz w:val="16"/>
                <w:szCs w:val="16"/>
                <w:lang w:eastAsia="ru-RU"/>
              </w:rPr>
              <w:t>Адрес редакции:</w:t>
            </w:r>
            <w:r w:rsidRPr="00FC3E2E">
              <w:rPr>
                <w:rFonts w:eastAsia="Times New Roman"/>
                <w:sz w:val="16"/>
                <w:szCs w:val="16"/>
                <w:lang w:eastAsia="ru-RU"/>
              </w:rPr>
              <w:t xml:space="preserve"> 175040, г. Сольцы,  пл. Победы, д.3</w:t>
            </w:r>
          </w:p>
          <w:p w:rsidR="00907F1B" w:rsidRPr="00FC3E2E" w:rsidRDefault="00907F1B" w:rsidP="00C40612">
            <w:pPr>
              <w:widowControl w:val="0"/>
              <w:autoSpaceDE w:val="0"/>
              <w:autoSpaceDN w:val="0"/>
              <w:adjustRightInd w:val="0"/>
              <w:ind w:firstLine="284"/>
              <w:jc w:val="both"/>
              <w:rPr>
                <w:rFonts w:eastAsia="Times New Roman"/>
                <w:sz w:val="16"/>
                <w:szCs w:val="16"/>
                <w:lang w:eastAsia="ru-RU"/>
              </w:rPr>
            </w:pPr>
            <w:r w:rsidRPr="00FC3E2E">
              <w:rPr>
                <w:rFonts w:eastAsia="Times New Roman"/>
                <w:b/>
                <w:sz w:val="16"/>
                <w:szCs w:val="16"/>
                <w:lang w:eastAsia="ru-RU"/>
              </w:rPr>
              <w:t>Тел\Факс:</w:t>
            </w:r>
            <w:r w:rsidRPr="00FC3E2E">
              <w:rPr>
                <w:rFonts w:eastAsia="Times New Roman"/>
                <w:sz w:val="16"/>
                <w:szCs w:val="16"/>
                <w:lang w:eastAsia="ru-RU"/>
              </w:rPr>
              <w:t>8(81655) 31748</w:t>
            </w:r>
          </w:p>
          <w:p w:rsidR="00907F1B" w:rsidRPr="00FC3E2E" w:rsidRDefault="00907F1B" w:rsidP="00C40612">
            <w:pPr>
              <w:widowControl w:val="0"/>
              <w:autoSpaceDE w:val="0"/>
              <w:autoSpaceDN w:val="0"/>
              <w:adjustRightInd w:val="0"/>
              <w:ind w:firstLine="284"/>
              <w:jc w:val="both"/>
              <w:rPr>
                <w:rFonts w:eastAsia="Times New Roman"/>
                <w:sz w:val="16"/>
                <w:szCs w:val="16"/>
                <w:lang w:eastAsia="ru-RU"/>
              </w:rPr>
            </w:pPr>
            <w:r w:rsidRPr="00FC3E2E">
              <w:rPr>
                <w:rFonts w:eastAsia="Times New Roman"/>
                <w:b/>
                <w:sz w:val="16"/>
                <w:szCs w:val="16"/>
                <w:lang w:val="en-US" w:eastAsia="ru-RU"/>
              </w:rPr>
              <w:t>E</w:t>
            </w:r>
            <w:r w:rsidRPr="00FC3E2E">
              <w:rPr>
                <w:rFonts w:eastAsia="Times New Roman"/>
                <w:b/>
                <w:sz w:val="16"/>
                <w:szCs w:val="16"/>
                <w:lang w:eastAsia="ru-RU"/>
              </w:rPr>
              <w:t>-</w:t>
            </w:r>
            <w:r w:rsidRPr="00FC3E2E">
              <w:rPr>
                <w:rFonts w:eastAsia="Times New Roman"/>
                <w:b/>
                <w:sz w:val="16"/>
                <w:szCs w:val="16"/>
                <w:lang w:val="en-US" w:eastAsia="ru-RU"/>
              </w:rPr>
              <w:t>mail</w:t>
            </w:r>
            <w:r w:rsidRPr="00FC3E2E">
              <w:rPr>
                <w:rFonts w:eastAsia="Times New Roman"/>
                <w:b/>
                <w:sz w:val="16"/>
                <w:szCs w:val="16"/>
                <w:lang w:eastAsia="ru-RU"/>
              </w:rPr>
              <w:t xml:space="preserve">: </w:t>
            </w:r>
            <w:r w:rsidRPr="00FC3E2E">
              <w:rPr>
                <w:rFonts w:eastAsia="Times New Roman"/>
                <w:sz w:val="16"/>
                <w:szCs w:val="16"/>
                <w:lang w:val="en-US" w:eastAsia="ru-RU"/>
              </w:rPr>
              <w:t>soleco</w:t>
            </w:r>
            <w:r w:rsidRPr="00FC3E2E">
              <w:rPr>
                <w:rFonts w:eastAsia="Times New Roman"/>
                <w:sz w:val="16"/>
                <w:szCs w:val="16"/>
                <w:lang w:eastAsia="ru-RU"/>
              </w:rPr>
              <w:t>@</w:t>
            </w:r>
            <w:r w:rsidRPr="00FC3E2E">
              <w:rPr>
                <w:rFonts w:eastAsia="Times New Roman"/>
                <w:sz w:val="16"/>
                <w:szCs w:val="16"/>
                <w:lang w:val="en-US" w:eastAsia="ru-RU"/>
              </w:rPr>
              <w:t>adminsoltcy</w:t>
            </w:r>
            <w:r w:rsidRPr="00FC3E2E">
              <w:rPr>
                <w:rFonts w:eastAsia="Times New Roman"/>
                <w:sz w:val="16"/>
                <w:szCs w:val="16"/>
                <w:lang w:eastAsia="ru-RU"/>
              </w:rPr>
              <w:t>.</w:t>
            </w:r>
            <w:r w:rsidRPr="00FC3E2E">
              <w:rPr>
                <w:rFonts w:eastAsia="Times New Roman"/>
                <w:sz w:val="16"/>
                <w:szCs w:val="16"/>
                <w:lang w:val="en-US" w:eastAsia="ru-RU"/>
              </w:rPr>
              <w:t>ru</w:t>
            </w:r>
          </w:p>
          <w:p w:rsidR="00907F1B" w:rsidRPr="00FC3E2E" w:rsidRDefault="00907F1B" w:rsidP="00C40612">
            <w:pPr>
              <w:widowControl w:val="0"/>
              <w:autoSpaceDE w:val="0"/>
              <w:autoSpaceDN w:val="0"/>
              <w:adjustRightInd w:val="0"/>
              <w:ind w:firstLine="284"/>
              <w:jc w:val="both"/>
              <w:rPr>
                <w:rFonts w:eastAsia="Times New Roman"/>
                <w:sz w:val="16"/>
                <w:szCs w:val="16"/>
                <w:lang w:eastAsia="ru-RU"/>
              </w:rPr>
            </w:pPr>
            <w:r w:rsidRPr="00FC3E2E">
              <w:rPr>
                <w:rFonts w:eastAsia="Times New Roman"/>
                <w:b/>
                <w:sz w:val="16"/>
                <w:szCs w:val="16"/>
                <w:lang w:eastAsia="ru-RU"/>
              </w:rPr>
              <w:t xml:space="preserve">Тираж: </w:t>
            </w:r>
            <w:r w:rsidRPr="00FC3E2E">
              <w:rPr>
                <w:rFonts w:eastAsia="Times New Roman"/>
                <w:sz w:val="16"/>
                <w:szCs w:val="16"/>
                <w:lang w:eastAsia="ru-RU"/>
              </w:rPr>
              <w:t>14 экз</w:t>
            </w:r>
            <w:r w:rsidRPr="00FC3E2E">
              <w:rPr>
                <w:rFonts w:eastAsia="Times New Roman"/>
                <w:b/>
                <w:sz w:val="16"/>
                <w:szCs w:val="16"/>
                <w:lang w:eastAsia="ru-RU"/>
              </w:rPr>
              <w:t>.</w:t>
            </w:r>
          </w:p>
        </w:tc>
      </w:tr>
    </w:tbl>
    <w:p w:rsidR="00D6125B" w:rsidRPr="00FC3E2E" w:rsidRDefault="00D6125B" w:rsidP="00D6125B">
      <w:pPr>
        <w:jc w:val="center"/>
        <w:rPr>
          <w:b/>
          <w:sz w:val="16"/>
          <w:szCs w:val="16"/>
        </w:rPr>
      </w:pPr>
      <w:r w:rsidRPr="00FC3E2E">
        <w:rPr>
          <w:b/>
          <w:sz w:val="16"/>
          <w:szCs w:val="16"/>
        </w:rPr>
        <w:lastRenderedPageBreak/>
        <w:t>ПОСТАНОВЛЕНИЕ</w:t>
      </w:r>
    </w:p>
    <w:p w:rsidR="00D6125B" w:rsidRPr="00FC3E2E" w:rsidRDefault="00D6125B" w:rsidP="00D6125B">
      <w:pPr>
        <w:jc w:val="center"/>
        <w:rPr>
          <w:sz w:val="16"/>
          <w:szCs w:val="16"/>
        </w:rPr>
      </w:pPr>
      <w:r w:rsidRPr="00FC3E2E">
        <w:rPr>
          <w:sz w:val="16"/>
          <w:szCs w:val="16"/>
        </w:rPr>
        <w:t>Администрации муниципального района</w:t>
      </w:r>
    </w:p>
    <w:p w:rsidR="00D6125B" w:rsidRPr="00FC3E2E" w:rsidRDefault="00D6125B" w:rsidP="00D6125B">
      <w:pPr>
        <w:jc w:val="center"/>
        <w:rPr>
          <w:sz w:val="16"/>
          <w:szCs w:val="16"/>
        </w:rPr>
      </w:pPr>
    </w:p>
    <w:p w:rsidR="00D6125B" w:rsidRPr="00FC3E2E" w:rsidRDefault="00D6125B" w:rsidP="00D6125B">
      <w:pPr>
        <w:jc w:val="center"/>
        <w:rPr>
          <w:sz w:val="16"/>
          <w:szCs w:val="16"/>
        </w:rPr>
      </w:pPr>
      <w:r w:rsidRPr="00FC3E2E">
        <w:rPr>
          <w:sz w:val="16"/>
          <w:szCs w:val="16"/>
        </w:rPr>
        <w:t>от 09.09.2019 № 1216</w:t>
      </w:r>
    </w:p>
    <w:p w:rsidR="00D6125B" w:rsidRPr="00FC3E2E" w:rsidRDefault="00D6125B" w:rsidP="00D6125B">
      <w:pPr>
        <w:jc w:val="center"/>
        <w:rPr>
          <w:sz w:val="16"/>
          <w:szCs w:val="16"/>
        </w:rPr>
      </w:pPr>
      <w:r w:rsidRPr="00FC3E2E">
        <w:rPr>
          <w:sz w:val="16"/>
          <w:szCs w:val="16"/>
        </w:rPr>
        <w:t>г. Сольцы</w:t>
      </w:r>
    </w:p>
    <w:p w:rsidR="00D6125B" w:rsidRPr="00FC3E2E" w:rsidRDefault="00D6125B" w:rsidP="009A1BEE">
      <w:pPr>
        <w:rPr>
          <w:b/>
          <w:sz w:val="16"/>
        </w:rPr>
      </w:pPr>
    </w:p>
    <w:p w:rsidR="000B73EB" w:rsidRPr="00FC3E2E" w:rsidRDefault="000B73EB" w:rsidP="000B73EB">
      <w:pPr>
        <w:jc w:val="center"/>
        <w:rPr>
          <w:b/>
          <w:sz w:val="16"/>
          <w:szCs w:val="16"/>
        </w:rPr>
      </w:pPr>
      <w:r w:rsidRPr="00FC3E2E">
        <w:rPr>
          <w:b/>
          <w:sz w:val="16"/>
          <w:szCs w:val="16"/>
        </w:rPr>
        <w:t>О внесении изменения в постановление Администрации</w:t>
      </w:r>
    </w:p>
    <w:p w:rsidR="000B73EB" w:rsidRPr="00FC3E2E" w:rsidRDefault="000B73EB" w:rsidP="000B73EB">
      <w:pPr>
        <w:jc w:val="center"/>
        <w:rPr>
          <w:b/>
          <w:sz w:val="16"/>
          <w:szCs w:val="16"/>
        </w:rPr>
      </w:pPr>
      <w:r w:rsidRPr="00FC3E2E">
        <w:rPr>
          <w:b/>
          <w:sz w:val="16"/>
          <w:szCs w:val="16"/>
        </w:rPr>
        <w:t>муниципального района  от 07.07.2010 № 1503</w:t>
      </w:r>
    </w:p>
    <w:p w:rsidR="000B73EB" w:rsidRPr="00FC3E2E" w:rsidRDefault="000B73EB" w:rsidP="000B73EB">
      <w:pPr>
        <w:rPr>
          <w:sz w:val="16"/>
          <w:szCs w:val="16"/>
        </w:rPr>
      </w:pPr>
      <w:r w:rsidRPr="00FC3E2E">
        <w:rPr>
          <w:sz w:val="16"/>
          <w:szCs w:val="16"/>
        </w:rPr>
        <w:t xml:space="preserve">           </w:t>
      </w:r>
    </w:p>
    <w:p w:rsidR="000B73EB" w:rsidRPr="00FC3E2E" w:rsidRDefault="000B73EB" w:rsidP="000B73EB">
      <w:pPr>
        <w:ind w:firstLine="284"/>
        <w:jc w:val="both"/>
        <w:rPr>
          <w:sz w:val="16"/>
          <w:szCs w:val="16"/>
        </w:rPr>
      </w:pPr>
      <w:r w:rsidRPr="00FC3E2E">
        <w:rPr>
          <w:sz w:val="16"/>
          <w:szCs w:val="16"/>
        </w:rPr>
        <w:t xml:space="preserve"> Администрация Солецкого муниципального района </w:t>
      </w:r>
    </w:p>
    <w:p w:rsidR="000B73EB" w:rsidRPr="00FC3E2E" w:rsidRDefault="000B73EB" w:rsidP="000B73EB">
      <w:pPr>
        <w:jc w:val="both"/>
        <w:rPr>
          <w:b/>
          <w:sz w:val="16"/>
          <w:szCs w:val="16"/>
        </w:rPr>
      </w:pPr>
      <w:r w:rsidRPr="00FC3E2E">
        <w:rPr>
          <w:b/>
          <w:sz w:val="16"/>
          <w:szCs w:val="16"/>
        </w:rPr>
        <w:t>ПОСТАНОВЛЯЕТ:</w:t>
      </w:r>
    </w:p>
    <w:p w:rsidR="000B73EB" w:rsidRPr="00FC3E2E" w:rsidRDefault="000B73EB" w:rsidP="000B73EB">
      <w:pPr>
        <w:ind w:firstLine="284"/>
        <w:jc w:val="both"/>
        <w:rPr>
          <w:sz w:val="16"/>
          <w:szCs w:val="16"/>
        </w:rPr>
      </w:pPr>
      <w:r w:rsidRPr="00FC3E2E">
        <w:rPr>
          <w:sz w:val="16"/>
          <w:szCs w:val="16"/>
        </w:rPr>
        <w:t>Внести изменение в постановление Администрации муниципального района от 07.07.2010 № 1503 « О создании  комиссии по выработке мер совершенствования системы управления в сфере оборота и использования земель сельскохозяйственного назначения на территории Солецкого муниципального района» изложив пункт 1 в редакции:</w:t>
      </w:r>
    </w:p>
    <w:p w:rsidR="000B73EB" w:rsidRPr="00FC3E2E" w:rsidRDefault="000B73EB" w:rsidP="000B73EB">
      <w:pPr>
        <w:ind w:firstLine="284"/>
        <w:jc w:val="both"/>
        <w:rPr>
          <w:sz w:val="16"/>
          <w:szCs w:val="16"/>
        </w:rPr>
      </w:pPr>
      <w:r w:rsidRPr="00FC3E2E">
        <w:rPr>
          <w:sz w:val="16"/>
          <w:szCs w:val="16"/>
        </w:rPr>
        <w:t>1. Создать комиссию по выработке мер совершенствования системы управления в сфере оборота и использования земель сельскохозяйственного назначения на территории Солецкого муниципального в составе:</w:t>
      </w:r>
    </w:p>
    <w:p w:rsidR="000B73EB" w:rsidRPr="00FC3E2E" w:rsidRDefault="000B73EB" w:rsidP="000B73EB">
      <w:pPr>
        <w:jc w:val="both"/>
        <w:rPr>
          <w:sz w:val="16"/>
          <w:szCs w:val="16"/>
        </w:rPr>
      </w:pPr>
    </w:p>
    <w:tbl>
      <w:tblPr>
        <w:tblW w:w="0" w:type="auto"/>
        <w:tblLook w:val="04A0" w:firstRow="1" w:lastRow="0" w:firstColumn="1" w:lastColumn="0" w:noHBand="0" w:noVBand="1"/>
      </w:tblPr>
      <w:tblGrid>
        <w:gridCol w:w="1526"/>
        <w:gridCol w:w="3544"/>
      </w:tblGrid>
      <w:tr w:rsidR="000B73EB" w:rsidRPr="00FC3E2E" w:rsidTr="000B73EB">
        <w:tc>
          <w:tcPr>
            <w:tcW w:w="1526" w:type="dxa"/>
            <w:hideMark/>
          </w:tcPr>
          <w:p w:rsidR="000B73EB" w:rsidRPr="00FC3E2E" w:rsidRDefault="000B73EB" w:rsidP="00C40612">
            <w:pPr>
              <w:jc w:val="both"/>
              <w:rPr>
                <w:sz w:val="16"/>
                <w:szCs w:val="16"/>
              </w:rPr>
            </w:pPr>
            <w:r w:rsidRPr="00FC3E2E">
              <w:rPr>
                <w:sz w:val="16"/>
                <w:szCs w:val="16"/>
              </w:rPr>
              <w:t>Сырков В. В.</w:t>
            </w:r>
          </w:p>
        </w:tc>
        <w:tc>
          <w:tcPr>
            <w:tcW w:w="3544" w:type="dxa"/>
            <w:hideMark/>
          </w:tcPr>
          <w:p w:rsidR="000B73EB" w:rsidRPr="00FC3E2E" w:rsidRDefault="000B73EB" w:rsidP="00C40612">
            <w:pPr>
              <w:jc w:val="both"/>
              <w:rPr>
                <w:sz w:val="16"/>
                <w:szCs w:val="16"/>
              </w:rPr>
            </w:pPr>
            <w:r w:rsidRPr="00FC3E2E">
              <w:rPr>
                <w:sz w:val="16"/>
                <w:szCs w:val="16"/>
              </w:rPr>
              <w:t>заместитель по сельскому хозяйству председателя комитета по экономике, инвестициям и сельскому хозяйству Администрации муниципального района, заместитель председателя комиссии;</w:t>
            </w:r>
          </w:p>
        </w:tc>
      </w:tr>
      <w:tr w:rsidR="000B73EB" w:rsidRPr="00FC3E2E" w:rsidTr="000B73EB">
        <w:tc>
          <w:tcPr>
            <w:tcW w:w="1526" w:type="dxa"/>
            <w:hideMark/>
          </w:tcPr>
          <w:p w:rsidR="000B73EB" w:rsidRPr="00FC3E2E" w:rsidRDefault="000B73EB" w:rsidP="00C40612">
            <w:pPr>
              <w:jc w:val="both"/>
              <w:rPr>
                <w:sz w:val="16"/>
                <w:szCs w:val="16"/>
              </w:rPr>
            </w:pPr>
            <w:r w:rsidRPr="00FC3E2E">
              <w:rPr>
                <w:sz w:val="16"/>
                <w:szCs w:val="16"/>
              </w:rPr>
              <w:t>Поликарпова Л. Е.</w:t>
            </w:r>
          </w:p>
        </w:tc>
        <w:tc>
          <w:tcPr>
            <w:tcW w:w="3544" w:type="dxa"/>
            <w:hideMark/>
          </w:tcPr>
          <w:p w:rsidR="000B73EB" w:rsidRPr="00FC3E2E" w:rsidRDefault="000B73EB" w:rsidP="00C40612">
            <w:pPr>
              <w:jc w:val="both"/>
              <w:rPr>
                <w:sz w:val="16"/>
                <w:szCs w:val="16"/>
              </w:rPr>
            </w:pPr>
            <w:r w:rsidRPr="00FC3E2E">
              <w:rPr>
                <w:sz w:val="16"/>
                <w:szCs w:val="16"/>
              </w:rPr>
              <w:t>ведущий специалист комитета по экономике, инвестициям и сельскому хозяйству Администрации муниципального района, секретарь комиссии.</w:t>
            </w:r>
          </w:p>
        </w:tc>
      </w:tr>
      <w:tr w:rsidR="000B73EB" w:rsidRPr="00FC3E2E" w:rsidTr="000B73EB">
        <w:tc>
          <w:tcPr>
            <w:tcW w:w="1526" w:type="dxa"/>
            <w:hideMark/>
          </w:tcPr>
          <w:p w:rsidR="000B73EB" w:rsidRPr="00FC3E2E" w:rsidRDefault="000B73EB" w:rsidP="00C40612">
            <w:pPr>
              <w:jc w:val="both"/>
              <w:rPr>
                <w:sz w:val="16"/>
                <w:szCs w:val="16"/>
              </w:rPr>
            </w:pPr>
            <w:r w:rsidRPr="00FC3E2E">
              <w:rPr>
                <w:sz w:val="16"/>
                <w:szCs w:val="16"/>
              </w:rPr>
              <w:t>Члены комиссии:</w:t>
            </w:r>
          </w:p>
        </w:tc>
        <w:tc>
          <w:tcPr>
            <w:tcW w:w="3544" w:type="dxa"/>
          </w:tcPr>
          <w:p w:rsidR="000B73EB" w:rsidRPr="00FC3E2E" w:rsidRDefault="000B73EB" w:rsidP="00C40612">
            <w:pPr>
              <w:jc w:val="both"/>
              <w:rPr>
                <w:sz w:val="16"/>
                <w:szCs w:val="16"/>
              </w:rPr>
            </w:pPr>
          </w:p>
        </w:tc>
      </w:tr>
      <w:tr w:rsidR="000B73EB" w:rsidRPr="00FC3E2E" w:rsidTr="000B73EB">
        <w:tc>
          <w:tcPr>
            <w:tcW w:w="1526" w:type="dxa"/>
            <w:hideMark/>
          </w:tcPr>
          <w:p w:rsidR="000B73EB" w:rsidRPr="00FC3E2E" w:rsidRDefault="000B73EB" w:rsidP="00C40612">
            <w:pPr>
              <w:jc w:val="both"/>
              <w:rPr>
                <w:sz w:val="16"/>
                <w:szCs w:val="16"/>
              </w:rPr>
            </w:pPr>
            <w:r w:rsidRPr="00FC3E2E">
              <w:rPr>
                <w:sz w:val="16"/>
                <w:szCs w:val="16"/>
              </w:rPr>
              <w:t>Васильева С. В.</w:t>
            </w:r>
          </w:p>
          <w:p w:rsidR="000B73EB" w:rsidRPr="00FC3E2E" w:rsidRDefault="000B73EB" w:rsidP="00C40612">
            <w:pPr>
              <w:jc w:val="both"/>
              <w:rPr>
                <w:sz w:val="16"/>
                <w:szCs w:val="16"/>
              </w:rPr>
            </w:pPr>
          </w:p>
          <w:p w:rsidR="000B73EB" w:rsidRPr="00FC3E2E" w:rsidRDefault="000B73EB" w:rsidP="00C40612">
            <w:pPr>
              <w:jc w:val="both"/>
              <w:rPr>
                <w:sz w:val="16"/>
                <w:szCs w:val="16"/>
              </w:rPr>
            </w:pPr>
          </w:p>
          <w:p w:rsidR="000B73EB" w:rsidRPr="00FC3E2E" w:rsidRDefault="000B73EB" w:rsidP="00C40612">
            <w:pPr>
              <w:jc w:val="both"/>
              <w:rPr>
                <w:sz w:val="16"/>
                <w:szCs w:val="16"/>
              </w:rPr>
            </w:pPr>
            <w:r w:rsidRPr="00FC3E2E">
              <w:rPr>
                <w:sz w:val="16"/>
                <w:szCs w:val="16"/>
              </w:rPr>
              <w:t>Кривенко Е.А</w:t>
            </w:r>
          </w:p>
          <w:p w:rsidR="000B73EB" w:rsidRPr="00FC3E2E" w:rsidRDefault="000B73EB" w:rsidP="00C40612">
            <w:pPr>
              <w:jc w:val="both"/>
              <w:rPr>
                <w:sz w:val="16"/>
                <w:szCs w:val="16"/>
              </w:rPr>
            </w:pPr>
          </w:p>
          <w:p w:rsidR="000B73EB" w:rsidRPr="00FC3E2E" w:rsidRDefault="000B73EB" w:rsidP="00C40612">
            <w:pPr>
              <w:jc w:val="both"/>
              <w:rPr>
                <w:sz w:val="16"/>
                <w:szCs w:val="16"/>
              </w:rPr>
            </w:pPr>
            <w:r w:rsidRPr="00FC3E2E">
              <w:rPr>
                <w:sz w:val="16"/>
                <w:szCs w:val="16"/>
              </w:rPr>
              <w:t xml:space="preserve">Плаксина Л.С. </w:t>
            </w:r>
          </w:p>
        </w:tc>
        <w:tc>
          <w:tcPr>
            <w:tcW w:w="3544" w:type="dxa"/>
            <w:hideMark/>
          </w:tcPr>
          <w:p w:rsidR="000B73EB" w:rsidRPr="00FC3E2E" w:rsidRDefault="000B73EB" w:rsidP="00C40612">
            <w:pPr>
              <w:jc w:val="both"/>
              <w:rPr>
                <w:sz w:val="16"/>
                <w:szCs w:val="16"/>
              </w:rPr>
            </w:pPr>
            <w:r w:rsidRPr="00FC3E2E">
              <w:rPr>
                <w:sz w:val="16"/>
                <w:szCs w:val="16"/>
              </w:rPr>
              <w:t>главный специалист отдела  имущественных и земельных отношений Администрации муниципального района»;</w:t>
            </w:r>
          </w:p>
          <w:p w:rsidR="000B73EB" w:rsidRPr="00FC3E2E" w:rsidRDefault="000B73EB" w:rsidP="00C40612">
            <w:pPr>
              <w:jc w:val="both"/>
              <w:rPr>
                <w:sz w:val="16"/>
                <w:szCs w:val="16"/>
              </w:rPr>
            </w:pPr>
          </w:p>
          <w:p w:rsidR="000B73EB" w:rsidRPr="00FC3E2E" w:rsidRDefault="000B73EB" w:rsidP="00C40612">
            <w:pPr>
              <w:jc w:val="both"/>
              <w:rPr>
                <w:sz w:val="16"/>
                <w:szCs w:val="16"/>
              </w:rPr>
            </w:pPr>
            <w:r w:rsidRPr="00FC3E2E">
              <w:rPr>
                <w:sz w:val="16"/>
                <w:szCs w:val="16"/>
              </w:rPr>
              <w:t>заведующая юридическим отделом Администрации муниципального района;</w:t>
            </w:r>
          </w:p>
          <w:p w:rsidR="000B73EB" w:rsidRPr="00FC3E2E" w:rsidRDefault="000B73EB" w:rsidP="00C40612">
            <w:pPr>
              <w:jc w:val="both"/>
              <w:rPr>
                <w:sz w:val="16"/>
                <w:szCs w:val="16"/>
              </w:rPr>
            </w:pPr>
            <w:r w:rsidRPr="00FC3E2E">
              <w:rPr>
                <w:sz w:val="16"/>
                <w:szCs w:val="16"/>
              </w:rPr>
              <w:t>председатель комитета по экономике, инвестициям и сельскому хозяйству Администрации муниципального района</w:t>
            </w:r>
          </w:p>
        </w:tc>
      </w:tr>
      <w:tr w:rsidR="000B73EB" w:rsidRPr="00FC3E2E" w:rsidTr="000B73EB">
        <w:tc>
          <w:tcPr>
            <w:tcW w:w="1526" w:type="dxa"/>
            <w:hideMark/>
          </w:tcPr>
          <w:p w:rsidR="000B73EB" w:rsidRPr="00FC3E2E" w:rsidRDefault="000B73EB" w:rsidP="00C40612">
            <w:pPr>
              <w:jc w:val="both"/>
              <w:rPr>
                <w:sz w:val="16"/>
                <w:szCs w:val="16"/>
                <w:vertAlign w:val="subscript"/>
              </w:rPr>
            </w:pPr>
          </w:p>
        </w:tc>
        <w:tc>
          <w:tcPr>
            <w:tcW w:w="3544" w:type="dxa"/>
            <w:hideMark/>
          </w:tcPr>
          <w:p w:rsidR="000B73EB" w:rsidRPr="00FC3E2E" w:rsidRDefault="000B73EB" w:rsidP="00C40612">
            <w:pPr>
              <w:jc w:val="both"/>
              <w:rPr>
                <w:sz w:val="16"/>
                <w:szCs w:val="16"/>
                <w:vertAlign w:val="subscript"/>
              </w:rPr>
            </w:pPr>
          </w:p>
        </w:tc>
      </w:tr>
      <w:tr w:rsidR="000B73EB" w:rsidRPr="00FC3E2E" w:rsidTr="000B73EB">
        <w:tc>
          <w:tcPr>
            <w:tcW w:w="1526" w:type="dxa"/>
            <w:hideMark/>
          </w:tcPr>
          <w:p w:rsidR="000B73EB" w:rsidRPr="00FC3E2E" w:rsidRDefault="000B73EB" w:rsidP="00C40612">
            <w:pPr>
              <w:jc w:val="both"/>
              <w:rPr>
                <w:sz w:val="16"/>
                <w:szCs w:val="16"/>
              </w:rPr>
            </w:pPr>
          </w:p>
        </w:tc>
        <w:tc>
          <w:tcPr>
            <w:tcW w:w="3544" w:type="dxa"/>
            <w:tcBorders>
              <w:left w:val="nil"/>
            </w:tcBorders>
            <w:hideMark/>
          </w:tcPr>
          <w:p w:rsidR="000B73EB" w:rsidRPr="00FC3E2E" w:rsidRDefault="000B73EB" w:rsidP="00C40612">
            <w:pPr>
              <w:jc w:val="both"/>
              <w:rPr>
                <w:sz w:val="16"/>
                <w:szCs w:val="16"/>
              </w:rPr>
            </w:pPr>
          </w:p>
        </w:tc>
      </w:tr>
    </w:tbl>
    <w:p w:rsidR="000B73EB" w:rsidRPr="00FC3E2E" w:rsidRDefault="000B73EB" w:rsidP="000B73EB">
      <w:pPr>
        <w:ind w:firstLine="284"/>
        <w:jc w:val="both"/>
        <w:rPr>
          <w:sz w:val="16"/>
          <w:szCs w:val="16"/>
        </w:rPr>
      </w:pPr>
      <w:r w:rsidRPr="00FC3E2E">
        <w:rPr>
          <w:sz w:val="16"/>
          <w:szCs w:val="16"/>
        </w:rPr>
        <w:t xml:space="preserve">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0B73EB" w:rsidRPr="00FC3E2E" w:rsidRDefault="000B73EB" w:rsidP="000B73EB">
      <w:pPr>
        <w:suppressAutoHyphens/>
        <w:rPr>
          <w:sz w:val="16"/>
          <w:szCs w:val="16"/>
        </w:rPr>
      </w:pPr>
    </w:p>
    <w:p w:rsidR="000B73EB" w:rsidRPr="00FC3E2E" w:rsidRDefault="000B73EB" w:rsidP="000B73EB">
      <w:pPr>
        <w:suppressAutoHyphens/>
        <w:rPr>
          <w:b/>
          <w:sz w:val="16"/>
          <w:szCs w:val="16"/>
        </w:rPr>
      </w:pPr>
      <w:r w:rsidRPr="00FC3E2E">
        <w:rPr>
          <w:b/>
          <w:sz w:val="16"/>
          <w:szCs w:val="16"/>
        </w:rPr>
        <w:t>Глава муниципального района    А.Я. Котов</w:t>
      </w:r>
    </w:p>
    <w:p w:rsidR="00366549" w:rsidRPr="00FC3E2E" w:rsidRDefault="00366549" w:rsidP="009A1BEE">
      <w:pPr>
        <w:rPr>
          <w:b/>
          <w:sz w:val="16"/>
        </w:rPr>
      </w:pPr>
    </w:p>
    <w:p w:rsidR="00D6125B" w:rsidRPr="00FC3E2E" w:rsidRDefault="00D6125B" w:rsidP="00D6125B">
      <w:pPr>
        <w:jc w:val="center"/>
        <w:rPr>
          <w:b/>
          <w:sz w:val="16"/>
          <w:szCs w:val="16"/>
        </w:rPr>
      </w:pPr>
      <w:r w:rsidRPr="00FC3E2E">
        <w:rPr>
          <w:b/>
          <w:sz w:val="16"/>
          <w:szCs w:val="16"/>
        </w:rPr>
        <w:t>ПОСТАНОВЛЕНИЕ</w:t>
      </w:r>
    </w:p>
    <w:p w:rsidR="00D6125B" w:rsidRPr="00FC3E2E" w:rsidRDefault="00D6125B" w:rsidP="00D6125B">
      <w:pPr>
        <w:jc w:val="center"/>
        <w:rPr>
          <w:sz w:val="16"/>
          <w:szCs w:val="16"/>
        </w:rPr>
      </w:pPr>
      <w:r w:rsidRPr="00FC3E2E">
        <w:rPr>
          <w:sz w:val="16"/>
          <w:szCs w:val="16"/>
        </w:rPr>
        <w:t>Администрации муниципального района</w:t>
      </w:r>
    </w:p>
    <w:p w:rsidR="00D6125B" w:rsidRPr="00FC3E2E" w:rsidRDefault="00D6125B" w:rsidP="00D6125B">
      <w:pPr>
        <w:jc w:val="center"/>
        <w:rPr>
          <w:sz w:val="16"/>
          <w:szCs w:val="16"/>
        </w:rPr>
      </w:pPr>
    </w:p>
    <w:p w:rsidR="00D6125B" w:rsidRPr="00FC3E2E" w:rsidRDefault="00D6125B" w:rsidP="00D6125B">
      <w:pPr>
        <w:jc w:val="center"/>
        <w:rPr>
          <w:sz w:val="16"/>
          <w:szCs w:val="16"/>
        </w:rPr>
      </w:pPr>
      <w:r w:rsidRPr="00FC3E2E">
        <w:rPr>
          <w:sz w:val="16"/>
          <w:szCs w:val="16"/>
        </w:rPr>
        <w:t>от 09.09.2019 № 1218</w:t>
      </w:r>
    </w:p>
    <w:p w:rsidR="00D6125B" w:rsidRPr="00FC3E2E" w:rsidRDefault="00D6125B" w:rsidP="00D6125B">
      <w:pPr>
        <w:jc w:val="center"/>
        <w:rPr>
          <w:sz w:val="16"/>
          <w:szCs w:val="16"/>
        </w:rPr>
      </w:pPr>
      <w:r w:rsidRPr="00FC3E2E">
        <w:rPr>
          <w:sz w:val="16"/>
          <w:szCs w:val="16"/>
        </w:rPr>
        <w:t>г. Сольцы</w:t>
      </w:r>
    </w:p>
    <w:p w:rsidR="00D6125B" w:rsidRPr="00FC3E2E" w:rsidRDefault="00D6125B" w:rsidP="00D6125B">
      <w:pPr>
        <w:jc w:val="center"/>
        <w:rPr>
          <w:sz w:val="16"/>
          <w:szCs w:val="16"/>
        </w:rPr>
      </w:pPr>
    </w:p>
    <w:p w:rsidR="000B73EB" w:rsidRPr="00FC3E2E" w:rsidRDefault="000B73EB" w:rsidP="000B73EB">
      <w:pPr>
        <w:suppressAutoHyphens/>
        <w:jc w:val="center"/>
        <w:rPr>
          <w:b/>
          <w:sz w:val="16"/>
          <w:szCs w:val="16"/>
        </w:rPr>
      </w:pPr>
      <w:r w:rsidRPr="00FC3E2E">
        <w:rPr>
          <w:b/>
          <w:sz w:val="16"/>
          <w:szCs w:val="16"/>
        </w:rPr>
        <w:t>Об утверждении Порядка ведения реестра расходных обязательств Солецкого муниципального района</w:t>
      </w:r>
    </w:p>
    <w:p w:rsidR="000B73EB" w:rsidRPr="00FC3E2E" w:rsidRDefault="000B73EB" w:rsidP="000B73EB">
      <w:pPr>
        <w:suppressAutoHyphens/>
        <w:jc w:val="center"/>
        <w:rPr>
          <w:b/>
          <w:sz w:val="16"/>
          <w:szCs w:val="16"/>
        </w:rPr>
      </w:pPr>
    </w:p>
    <w:p w:rsidR="00366549" w:rsidRPr="00FC3E2E" w:rsidRDefault="00366549" w:rsidP="000B73EB">
      <w:pPr>
        <w:suppressAutoHyphens/>
        <w:jc w:val="center"/>
        <w:rPr>
          <w:b/>
          <w:sz w:val="16"/>
          <w:szCs w:val="16"/>
        </w:rPr>
      </w:pPr>
    </w:p>
    <w:p w:rsidR="000B73EB" w:rsidRPr="00FC3E2E" w:rsidRDefault="000B73EB" w:rsidP="000B73EB">
      <w:pPr>
        <w:suppressAutoHyphens/>
        <w:ind w:firstLine="284"/>
        <w:jc w:val="both"/>
        <w:rPr>
          <w:b/>
          <w:sz w:val="16"/>
          <w:szCs w:val="16"/>
        </w:rPr>
      </w:pPr>
      <w:r w:rsidRPr="00FC3E2E">
        <w:rPr>
          <w:sz w:val="16"/>
          <w:szCs w:val="16"/>
        </w:rPr>
        <w:t xml:space="preserve">В соответствии со статьей 87 Бюджетного кодекса Российской Федерации, Администрация Солецкого муниципального района </w:t>
      </w:r>
      <w:r w:rsidRPr="00FC3E2E">
        <w:rPr>
          <w:b/>
          <w:sz w:val="16"/>
          <w:szCs w:val="16"/>
        </w:rPr>
        <w:t>ПОСТАНОВЛЯЕТ:</w:t>
      </w:r>
    </w:p>
    <w:p w:rsidR="000B73EB" w:rsidRPr="00FC3E2E" w:rsidRDefault="000B73EB" w:rsidP="000B73EB">
      <w:pPr>
        <w:suppressAutoHyphens/>
        <w:ind w:firstLine="284"/>
        <w:contextualSpacing/>
        <w:jc w:val="both"/>
        <w:rPr>
          <w:sz w:val="16"/>
          <w:szCs w:val="16"/>
        </w:rPr>
      </w:pPr>
      <w:r w:rsidRPr="00FC3E2E">
        <w:rPr>
          <w:sz w:val="16"/>
          <w:szCs w:val="16"/>
        </w:rPr>
        <w:t>1. Утвердить прилагаемый Порядок ведения реестра расходных обязательств Солецкого муниципального района.</w:t>
      </w:r>
    </w:p>
    <w:p w:rsidR="000B73EB" w:rsidRPr="00FC3E2E" w:rsidRDefault="000B73EB" w:rsidP="000B73EB">
      <w:pPr>
        <w:suppressAutoHyphens/>
        <w:ind w:firstLine="284"/>
        <w:contextualSpacing/>
        <w:jc w:val="both"/>
        <w:rPr>
          <w:sz w:val="16"/>
          <w:szCs w:val="16"/>
        </w:rPr>
      </w:pPr>
      <w:r w:rsidRPr="00FC3E2E">
        <w:rPr>
          <w:sz w:val="16"/>
          <w:szCs w:val="16"/>
        </w:rPr>
        <w:t xml:space="preserve">2. Признать утратившим силу пункт 1 постановления </w:t>
      </w:r>
      <w:r w:rsidRPr="00FC3E2E">
        <w:rPr>
          <w:sz w:val="16"/>
          <w:szCs w:val="16"/>
        </w:rPr>
        <w:lastRenderedPageBreak/>
        <w:t>Администрации муниципального района от 26.03.2009 № 470 «О Порядке ведения реестра расходных обязательств Солецкого муниципального района».</w:t>
      </w:r>
    </w:p>
    <w:p w:rsidR="000B73EB" w:rsidRPr="00FC3E2E" w:rsidRDefault="000B73EB" w:rsidP="000B73EB">
      <w:pPr>
        <w:widowControl w:val="0"/>
        <w:autoSpaceDE w:val="0"/>
        <w:autoSpaceDN w:val="0"/>
        <w:ind w:firstLine="284"/>
        <w:jc w:val="both"/>
        <w:rPr>
          <w:sz w:val="16"/>
          <w:szCs w:val="16"/>
        </w:rPr>
      </w:pPr>
      <w:r w:rsidRPr="00FC3E2E">
        <w:rPr>
          <w:sz w:val="16"/>
          <w:szCs w:val="16"/>
        </w:rPr>
        <w:t xml:space="preserve"> 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B73EB" w:rsidRPr="00FC3E2E" w:rsidRDefault="000B73EB" w:rsidP="000B73EB">
      <w:pPr>
        <w:jc w:val="both"/>
        <w:rPr>
          <w:sz w:val="16"/>
          <w:szCs w:val="16"/>
        </w:rPr>
      </w:pPr>
    </w:p>
    <w:p w:rsidR="000B73EB" w:rsidRPr="00FC3E2E" w:rsidRDefault="000B73EB" w:rsidP="000B73EB">
      <w:pPr>
        <w:suppressAutoHyphens/>
        <w:rPr>
          <w:b/>
          <w:sz w:val="16"/>
          <w:szCs w:val="16"/>
        </w:rPr>
      </w:pPr>
      <w:r w:rsidRPr="00FC3E2E">
        <w:rPr>
          <w:b/>
          <w:sz w:val="16"/>
          <w:szCs w:val="16"/>
        </w:rPr>
        <w:t>Глава муниципального района    А.Я. Котов</w:t>
      </w:r>
    </w:p>
    <w:p w:rsidR="00B607C3" w:rsidRDefault="00B607C3" w:rsidP="000B73EB">
      <w:pPr>
        <w:jc w:val="right"/>
        <w:rPr>
          <w:sz w:val="14"/>
          <w:szCs w:val="16"/>
        </w:rPr>
      </w:pPr>
    </w:p>
    <w:p w:rsidR="000B73EB" w:rsidRPr="00FC3E2E" w:rsidRDefault="00B607C3" w:rsidP="000B73EB">
      <w:pPr>
        <w:jc w:val="right"/>
        <w:rPr>
          <w:sz w:val="14"/>
          <w:szCs w:val="16"/>
        </w:rPr>
      </w:pPr>
      <w:r>
        <w:rPr>
          <w:sz w:val="14"/>
          <w:szCs w:val="16"/>
        </w:rPr>
        <w:t>У</w:t>
      </w:r>
      <w:r w:rsidR="000B73EB" w:rsidRPr="00FC3E2E">
        <w:rPr>
          <w:sz w:val="14"/>
          <w:szCs w:val="16"/>
        </w:rPr>
        <w:t xml:space="preserve">твержден </w:t>
      </w:r>
    </w:p>
    <w:p w:rsidR="000B73EB" w:rsidRPr="00FC3E2E" w:rsidRDefault="000B73EB" w:rsidP="000B73EB">
      <w:pPr>
        <w:jc w:val="right"/>
        <w:rPr>
          <w:sz w:val="14"/>
          <w:szCs w:val="16"/>
        </w:rPr>
      </w:pPr>
      <w:r w:rsidRPr="00FC3E2E">
        <w:rPr>
          <w:sz w:val="14"/>
          <w:szCs w:val="16"/>
        </w:rPr>
        <w:t xml:space="preserve">постановлением Администрации </w:t>
      </w:r>
    </w:p>
    <w:p w:rsidR="000B73EB" w:rsidRPr="00FC3E2E" w:rsidRDefault="000B73EB" w:rsidP="000B73EB">
      <w:pPr>
        <w:jc w:val="right"/>
        <w:rPr>
          <w:sz w:val="14"/>
          <w:szCs w:val="16"/>
        </w:rPr>
      </w:pPr>
      <w:r w:rsidRPr="00FC3E2E">
        <w:rPr>
          <w:sz w:val="14"/>
          <w:szCs w:val="16"/>
        </w:rPr>
        <w:t xml:space="preserve">муниципального района </w:t>
      </w:r>
    </w:p>
    <w:p w:rsidR="000B73EB" w:rsidRPr="00FC3E2E" w:rsidRDefault="000B73EB" w:rsidP="000B73EB">
      <w:pPr>
        <w:jc w:val="right"/>
        <w:rPr>
          <w:sz w:val="14"/>
          <w:szCs w:val="16"/>
        </w:rPr>
      </w:pPr>
      <w:r w:rsidRPr="00FC3E2E">
        <w:rPr>
          <w:sz w:val="14"/>
          <w:szCs w:val="16"/>
        </w:rPr>
        <w:t>от 09.09.2019 № 1218</w:t>
      </w:r>
    </w:p>
    <w:p w:rsidR="00366549" w:rsidRPr="00FC3E2E" w:rsidRDefault="00366549" w:rsidP="000B73EB">
      <w:pPr>
        <w:rPr>
          <w:sz w:val="16"/>
          <w:szCs w:val="16"/>
        </w:rPr>
      </w:pPr>
    </w:p>
    <w:p w:rsidR="000B73EB" w:rsidRPr="00FC3E2E" w:rsidRDefault="000B73EB" w:rsidP="000B73EB">
      <w:pPr>
        <w:jc w:val="center"/>
        <w:rPr>
          <w:b/>
          <w:sz w:val="16"/>
          <w:szCs w:val="16"/>
        </w:rPr>
      </w:pPr>
      <w:r w:rsidRPr="00FC3E2E">
        <w:rPr>
          <w:b/>
          <w:sz w:val="16"/>
          <w:szCs w:val="16"/>
        </w:rPr>
        <w:t>Порядок</w:t>
      </w:r>
    </w:p>
    <w:p w:rsidR="000B73EB" w:rsidRPr="00FC3E2E" w:rsidRDefault="000B73EB" w:rsidP="000B73EB">
      <w:pPr>
        <w:jc w:val="center"/>
        <w:rPr>
          <w:b/>
          <w:sz w:val="16"/>
          <w:szCs w:val="16"/>
        </w:rPr>
      </w:pPr>
      <w:r w:rsidRPr="00FC3E2E">
        <w:rPr>
          <w:b/>
          <w:sz w:val="16"/>
          <w:szCs w:val="16"/>
        </w:rPr>
        <w:t>ведения реестра расходных обязательств</w:t>
      </w:r>
    </w:p>
    <w:p w:rsidR="000B73EB" w:rsidRPr="00FC3E2E" w:rsidRDefault="000B73EB" w:rsidP="000B73EB">
      <w:pPr>
        <w:jc w:val="center"/>
        <w:rPr>
          <w:b/>
          <w:sz w:val="16"/>
          <w:szCs w:val="16"/>
        </w:rPr>
      </w:pPr>
      <w:r w:rsidRPr="00FC3E2E">
        <w:rPr>
          <w:b/>
          <w:sz w:val="16"/>
          <w:szCs w:val="16"/>
        </w:rPr>
        <w:t>Солецкого муниципального района</w:t>
      </w:r>
    </w:p>
    <w:p w:rsidR="000B73EB" w:rsidRPr="00FC3E2E" w:rsidRDefault="000B73EB" w:rsidP="000B73EB">
      <w:pPr>
        <w:jc w:val="center"/>
        <w:rPr>
          <w:b/>
          <w:sz w:val="16"/>
          <w:szCs w:val="16"/>
        </w:rPr>
      </w:pPr>
    </w:p>
    <w:p w:rsidR="000B73EB" w:rsidRPr="00FC3E2E" w:rsidRDefault="000B73EB" w:rsidP="000B73EB">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1. Порядок ведения реестра расходных обязательств Солецкого муниципального района (далее – Порядок) определяет правила ведения реестра расходных обязательств Солецкого муниципального района (далее – муниципального района).</w:t>
      </w:r>
    </w:p>
    <w:p w:rsidR="000B73EB" w:rsidRPr="00FC3E2E" w:rsidRDefault="000B73EB" w:rsidP="000B73EB">
      <w:pPr>
        <w:autoSpaceDE w:val="0"/>
        <w:autoSpaceDN w:val="0"/>
        <w:adjustRightInd w:val="0"/>
        <w:ind w:firstLine="284"/>
        <w:jc w:val="both"/>
        <w:rPr>
          <w:rFonts w:eastAsiaTheme="minorHAnsi"/>
          <w:sz w:val="16"/>
          <w:szCs w:val="16"/>
        </w:rPr>
      </w:pPr>
      <w:r w:rsidRPr="00FC3E2E">
        <w:rPr>
          <w:sz w:val="16"/>
          <w:szCs w:val="16"/>
        </w:rPr>
        <w:t xml:space="preserve">2.   </w:t>
      </w:r>
      <w:proofErr w:type="gramStart"/>
      <w:r w:rsidRPr="00FC3E2E">
        <w:rPr>
          <w:sz w:val="16"/>
          <w:szCs w:val="16"/>
        </w:rPr>
        <w:t xml:space="preserve">Реестр расходных обязательств муниципального района формируется по главным распорядителям средств  бюджета Солецкого муниципального района (далее – бюджет муниципального района) в виде свода (перечня) законов, иных нормативных правовых актов, </w:t>
      </w:r>
      <w:r w:rsidRPr="00FC3E2E">
        <w:rPr>
          <w:rFonts w:eastAsiaTheme="minorHAnsi"/>
          <w:sz w:val="16"/>
          <w:szCs w:val="16"/>
        </w:rPr>
        <w:t>муниципальных правовых актов</w:t>
      </w:r>
      <w:r w:rsidRPr="00FC3E2E">
        <w:rPr>
          <w:sz w:val="16"/>
          <w:szCs w:val="16"/>
        </w:rPr>
        <w:t xml:space="preserve">, </w:t>
      </w:r>
      <w:r w:rsidRPr="00FC3E2E">
        <w:rPr>
          <w:rFonts w:eastAsiaTheme="minorHAnsi"/>
          <w:sz w:val="16"/>
          <w:szCs w:val="16"/>
        </w:rPr>
        <w:t>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w:t>
      </w:r>
      <w:proofErr w:type="gramEnd"/>
      <w:r w:rsidRPr="00FC3E2E">
        <w:rPr>
          <w:rFonts w:eastAsiaTheme="minorHAnsi"/>
          <w:sz w:val="16"/>
          <w:szCs w:val="16"/>
        </w:rPr>
        <w:t xml:space="preserve"> с оценкой объемов бюджетных ассигнований, необходимых для исполнения включенных в реестр обязательств.</w:t>
      </w:r>
    </w:p>
    <w:p w:rsidR="000B73EB" w:rsidRPr="00FC3E2E" w:rsidRDefault="000B73EB" w:rsidP="000B73EB">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3. Реестр расходных обязательств муниципального района предназначен для учета расходных обязательств бюджета муниципального района и определения объема средств бюджета муниципального района, необходимых для его исполнения.</w:t>
      </w:r>
    </w:p>
    <w:p w:rsidR="000B73EB" w:rsidRPr="00FC3E2E" w:rsidRDefault="000B73EB" w:rsidP="000B73EB">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4. Формирование и ведение реестра расходных обязательств муниципального района осуществляется финансовым отделом Администрации муниципального района (далее – финансовый отдел) в программном комплексе "Проект-Смарт</w:t>
      </w:r>
      <w:proofErr w:type="gramStart"/>
      <w:r w:rsidRPr="00FC3E2E">
        <w:rPr>
          <w:rFonts w:ascii="Times New Roman" w:hAnsi="Times New Roman" w:cs="Times New Roman"/>
          <w:sz w:val="16"/>
          <w:szCs w:val="16"/>
        </w:rPr>
        <w:t xml:space="preserve"> П</w:t>
      </w:r>
      <w:proofErr w:type="gramEnd"/>
      <w:r w:rsidRPr="00FC3E2E">
        <w:rPr>
          <w:rFonts w:ascii="Times New Roman" w:hAnsi="Times New Roman" w:cs="Times New Roman"/>
          <w:sz w:val="16"/>
          <w:szCs w:val="16"/>
        </w:rPr>
        <w:t>ро" и на бумажном носителе в  срок, установленный для предоставления свода реестров расходных обязательств муниципального района  в Министерство финансов Новгородской области на основании реестров   расходных обязательств, представленных  главными распорядителями средств бюджета муниципального района (далее – ГРБС).</w:t>
      </w:r>
    </w:p>
    <w:p w:rsidR="000B73EB" w:rsidRPr="00FC3E2E" w:rsidRDefault="000B73EB" w:rsidP="000B73EB">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 xml:space="preserve">5. ГРБС формируют реестры расходных </w:t>
      </w:r>
      <w:proofErr w:type="gramStart"/>
      <w:r w:rsidRPr="00FC3E2E">
        <w:rPr>
          <w:rFonts w:ascii="Times New Roman" w:hAnsi="Times New Roman" w:cs="Times New Roman"/>
          <w:sz w:val="16"/>
          <w:szCs w:val="16"/>
        </w:rPr>
        <w:t>обязательств главных распорядителей средств бюджета муниципального района</w:t>
      </w:r>
      <w:proofErr w:type="gramEnd"/>
      <w:r w:rsidRPr="00FC3E2E">
        <w:rPr>
          <w:rFonts w:ascii="Times New Roman" w:hAnsi="Times New Roman" w:cs="Times New Roman"/>
          <w:sz w:val="16"/>
          <w:szCs w:val="16"/>
        </w:rPr>
        <w:t xml:space="preserve"> и представляют их в финансовый отдел ежегодно до 27 апреля текущего финансового года.</w:t>
      </w:r>
    </w:p>
    <w:p w:rsidR="000B73EB" w:rsidRPr="00FC3E2E" w:rsidRDefault="000B73EB" w:rsidP="000B73EB">
      <w:pPr>
        <w:pStyle w:val="ConsPlusNormal"/>
        <w:ind w:firstLine="284"/>
        <w:jc w:val="both"/>
        <w:rPr>
          <w:rFonts w:ascii="Times New Roman" w:hAnsi="Times New Roman" w:cs="Times New Roman"/>
          <w:sz w:val="16"/>
          <w:szCs w:val="16"/>
        </w:rPr>
      </w:pPr>
      <w:bookmarkStart w:id="0" w:name="P64"/>
      <w:bookmarkEnd w:id="0"/>
      <w:r w:rsidRPr="00FC3E2E">
        <w:rPr>
          <w:rFonts w:ascii="Times New Roman" w:hAnsi="Times New Roman" w:cs="Times New Roman"/>
          <w:sz w:val="16"/>
          <w:szCs w:val="16"/>
        </w:rPr>
        <w:t>6. Финансовый отдел в течение 10 рабочих дней со дня получения реестра расходных обязательств ГРБС осуществляет его проверку и при отсутствии замечаний согласовывает его.</w:t>
      </w:r>
    </w:p>
    <w:p w:rsidR="000B73EB" w:rsidRPr="00FC3E2E" w:rsidRDefault="000B73EB" w:rsidP="000B73EB">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 xml:space="preserve">В случае представления реестра расходных обязательств ГРБС с неполными и (или) недостоверными сведениями финансовый отдел возвращает в срок, указанный в </w:t>
      </w:r>
      <w:hyperlink w:anchor="P64" w:history="1">
        <w:r w:rsidRPr="00FC3E2E">
          <w:rPr>
            <w:rFonts w:ascii="Times New Roman" w:hAnsi="Times New Roman" w:cs="Times New Roman"/>
            <w:sz w:val="16"/>
            <w:szCs w:val="16"/>
          </w:rPr>
          <w:t>первом абзаце</w:t>
        </w:r>
      </w:hyperlink>
      <w:r w:rsidRPr="00FC3E2E">
        <w:rPr>
          <w:rFonts w:ascii="Times New Roman" w:hAnsi="Times New Roman" w:cs="Times New Roman"/>
          <w:sz w:val="16"/>
          <w:szCs w:val="16"/>
        </w:rPr>
        <w:t xml:space="preserve"> настоящего пункта, реестр расходных обязательств ГРБС на доработку.</w:t>
      </w:r>
    </w:p>
    <w:p w:rsidR="000B73EB" w:rsidRPr="00FC3E2E" w:rsidRDefault="000B73EB" w:rsidP="000B73EB">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Доработанный реестр расходных обязательств ГРБС представляется в финансовый отдел в течение 2 рабочих дней со дня возврата реестра расходных обязательств ГРБС.</w:t>
      </w:r>
    </w:p>
    <w:p w:rsidR="000B73EB" w:rsidRPr="00FC3E2E" w:rsidRDefault="000B73EB" w:rsidP="000B73EB">
      <w:pPr>
        <w:ind w:firstLine="284"/>
        <w:jc w:val="both"/>
        <w:rPr>
          <w:sz w:val="16"/>
          <w:szCs w:val="16"/>
        </w:rPr>
      </w:pPr>
      <w:r w:rsidRPr="00FC3E2E">
        <w:rPr>
          <w:sz w:val="16"/>
          <w:szCs w:val="16"/>
        </w:rPr>
        <w:t>7. Ведение реестра расходных обязательств осуществляется финансовым отделом посредством внесения в него изменений.</w:t>
      </w:r>
    </w:p>
    <w:p w:rsidR="000B73EB" w:rsidRPr="00FC3E2E" w:rsidRDefault="000B73EB" w:rsidP="000B73EB">
      <w:pPr>
        <w:ind w:firstLine="284"/>
        <w:jc w:val="both"/>
        <w:rPr>
          <w:sz w:val="16"/>
          <w:szCs w:val="16"/>
        </w:rPr>
      </w:pPr>
      <w:r w:rsidRPr="00FC3E2E">
        <w:rPr>
          <w:sz w:val="16"/>
          <w:szCs w:val="16"/>
        </w:rPr>
        <w:t>Внесение изменений в реестр осуществляется на основании изменений, вносимых в реестры  ГРБС.</w:t>
      </w:r>
    </w:p>
    <w:p w:rsidR="000B73EB" w:rsidRPr="00FC3E2E" w:rsidRDefault="000B73EB" w:rsidP="000B73EB">
      <w:pPr>
        <w:ind w:firstLine="284"/>
        <w:jc w:val="both"/>
        <w:rPr>
          <w:sz w:val="16"/>
          <w:szCs w:val="16"/>
        </w:rPr>
      </w:pPr>
      <w:r w:rsidRPr="00FC3E2E">
        <w:rPr>
          <w:sz w:val="16"/>
          <w:szCs w:val="16"/>
        </w:rPr>
        <w:lastRenderedPageBreak/>
        <w:t>8. Внесение изменений в реестр расходных обязательств  осуществляется в связи:</w:t>
      </w:r>
    </w:p>
    <w:p w:rsidR="000B73EB" w:rsidRPr="00FC3E2E" w:rsidRDefault="000B73EB" w:rsidP="000B73EB">
      <w:pPr>
        <w:ind w:firstLine="284"/>
        <w:jc w:val="both"/>
        <w:rPr>
          <w:sz w:val="16"/>
          <w:szCs w:val="16"/>
        </w:rPr>
      </w:pPr>
      <w:r w:rsidRPr="00FC3E2E">
        <w:rPr>
          <w:sz w:val="16"/>
          <w:szCs w:val="16"/>
        </w:rPr>
        <w:t>8.1  с внесением изменений в решение Думы Солецкого муниципального района о бюджете  муниципального района на текущий финансовый год и на плановый период;</w:t>
      </w:r>
    </w:p>
    <w:p w:rsidR="000B73EB" w:rsidRPr="00FC3E2E" w:rsidRDefault="000B73EB" w:rsidP="000B73EB">
      <w:pPr>
        <w:ind w:firstLine="284"/>
        <w:jc w:val="both"/>
        <w:rPr>
          <w:sz w:val="16"/>
          <w:szCs w:val="16"/>
        </w:rPr>
      </w:pPr>
      <w:r w:rsidRPr="00FC3E2E">
        <w:rPr>
          <w:sz w:val="16"/>
          <w:szCs w:val="16"/>
        </w:rPr>
        <w:t>8.2. с внесением изменений в решение Совета депутатов Солецкого городского поселения о бюджете Солецкого городского поселения на текущий финансовый год и на плановый период;</w:t>
      </w:r>
    </w:p>
    <w:p w:rsidR="000B73EB" w:rsidRPr="00FC3E2E" w:rsidRDefault="000B73EB" w:rsidP="000B73EB">
      <w:pPr>
        <w:ind w:firstLine="284"/>
        <w:jc w:val="both"/>
        <w:rPr>
          <w:sz w:val="16"/>
          <w:szCs w:val="16"/>
        </w:rPr>
      </w:pPr>
      <w:proofErr w:type="gramStart"/>
      <w:r w:rsidRPr="00FC3E2E">
        <w:rPr>
          <w:sz w:val="16"/>
          <w:szCs w:val="16"/>
        </w:rPr>
        <w:t xml:space="preserve">8.3 с внесением изменений в  бюджетную роспись  бюджета  муниципального района (бюджета Солецкого городского поселения) в ходе исполнения  бюджета муниципального района (городского поселения) по основаниям, установленным </w:t>
      </w:r>
      <w:hyperlink r:id="rId9" w:history="1">
        <w:r w:rsidRPr="00FC3E2E">
          <w:rPr>
            <w:sz w:val="16"/>
            <w:szCs w:val="16"/>
          </w:rPr>
          <w:t>статьей 217</w:t>
        </w:r>
      </w:hyperlink>
      <w:r w:rsidRPr="00FC3E2E">
        <w:rPr>
          <w:sz w:val="16"/>
          <w:szCs w:val="16"/>
        </w:rPr>
        <w:t xml:space="preserve"> Бюджетного кодекса Российской Федерации, решением Думы Солецкого муниципального района  о  бюджете муниципального района  на текущий финансовый год и на плановый период, решением Совета депутатов Солецкого городского поселения о бюджете Солецкого городского поселения на</w:t>
      </w:r>
      <w:proofErr w:type="gramEnd"/>
      <w:r w:rsidRPr="00FC3E2E">
        <w:rPr>
          <w:sz w:val="16"/>
          <w:szCs w:val="16"/>
        </w:rPr>
        <w:t xml:space="preserve"> текущий финансовый год и на плановый период;</w:t>
      </w:r>
    </w:p>
    <w:p w:rsidR="000B73EB" w:rsidRPr="00FC3E2E" w:rsidRDefault="000B73EB" w:rsidP="000B73EB">
      <w:pPr>
        <w:ind w:firstLine="284"/>
        <w:jc w:val="both"/>
        <w:rPr>
          <w:sz w:val="16"/>
          <w:szCs w:val="16"/>
        </w:rPr>
      </w:pPr>
      <w:r w:rsidRPr="00FC3E2E">
        <w:rPr>
          <w:sz w:val="16"/>
          <w:szCs w:val="16"/>
        </w:rPr>
        <w:t xml:space="preserve">8.4 с принятием новых и (или) признанием </w:t>
      </w:r>
      <w:proofErr w:type="gramStart"/>
      <w:r w:rsidRPr="00FC3E2E">
        <w:rPr>
          <w:sz w:val="16"/>
          <w:szCs w:val="16"/>
        </w:rPr>
        <w:t>утратившими</w:t>
      </w:r>
      <w:proofErr w:type="gramEnd"/>
      <w:r w:rsidRPr="00FC3E2E">
        <w:rPr>
          <w:sz w:val="16"/>
          <w:szCs w:val="16"/>
        </w:rPr>
        <w:t xml:space="preserve"> силу законов, иных нормативных правовых актов, муниципальных правовых актов, устанавливающих расходные обязательства муниципального района.</w:t>
      </w:r>
    </w:p>
    <w:p w:rsidR="000B73EB" w:rsidRPr="00FC3E2E" w:rsidRDefault="000B73EB" w:rsidP="000B73EB">
      <w:pPr>
        <w:ind w:firstLine="284"/>
        <w:jc w:val="both"/>
        <w:rPr>
          <w:sz w:val="16"/>
          <w:szCs w:val="16"/>
        </w:rPr>
      </w:pPr>
      <w:r w:rsidRPr="00FC3E2E">
        <w:rPr>
          <w:sz w:val="16"/>
          <w:szCs w:val="16"/>
        </w:rPr>
        <w:t xml:space="preserve">9. Реестр расходных обязательств размещается на официальном сайте Администрации Солецкого муниципального района в информационно-телекоммуникационной сети «Интернет». </w:t>
      </w:r>
    </w:p>
    <w:p w:rsidR="000B73EB" w:rsidRPr="00FC3E2E" w:rsidRDefault="000B73EB" w:rsidP="00D6125B">
      <w:pPr>
        <w:jc w:val="center"/>
        <w:rPr>
          <w:sz w:val="16"/>
          <w:szCs w:val="16"/>
        </w:rPr>
      </w:pPr>
    </w:p>
    <w:p w:rsidR="00D6125B" w:rsidRPr="00FC3E2E" w:rsidRDefault="00D6125B" w:rsidP="00D6125B">
      <w:pPr>
        <w:jc w:val="center"/>
        <w:rPr>
          <w:b/>
          <w:sz w:val="16"/>
          <w:szCs w:val="16"/>
        </w:rPr>
      </w:pPr>
      <w:r w:rsidRPr="00FC3E2E">
        <w:rPr>
          <w:b/>
          <w:sz w:val="16"/>
          <w:szCs w:val="16"/>
        </w:rPr>
        <w:t>ПОСТАНОВЛЕНИЕ</w:t>
      </w:r>
    </w:p>
    <w:p w:rsidR="00D6125B" w:rsidRPr="00FC3E2E" w:rsidRDefault="00D6125B" w:rsidP="00D6125B">
      <w:pPr>
        <w:jc w:val="center"/>
        <w:rPr>
          <w:sz w:val="16"/>
          <w:szCs w:val="16"/>
        </w:rPr>
      </w:pPr>
      <w:r w:rsidRPr="00FC3E2E">
        <w:rPr>
          <w:sz w:val="16"/>
          <w:szCs w:val="16"/>
        </w:rPr>
        <w:t>Администрации муниципального района</w:t>
      </w:r>
    </w:p>
    <w:p w:rsidR="00D6125B" w:rsidRPr="00FC3E2E" w:rsidRDefault="00D6125B" w:rsidP="00D6125B">
      <w:pPr>
        <w:jc w:val="center"/>
        <w:rPr>
          <w:sz w:val="16"/>
          <w:szCs w:val="16"/>
        </w:rPr>
      </w:pPr>
    </w:p>
    <w:p w:rsidR="00D6125B" w:rsidRPr="00FC3E2E" w:rsidRDefault="00D6125B" w:rsidP="00D6125B">
      <w:pPr>
        <w:jc w:val="center"/>
        <w:rPr>
          <w:sz w:val="16"/>
          <w:szCs w:val="16"/>
        </w:rPr>
      </w:pPr>
      <w:r w:rsidRPr="00FC3E2E">
        <w:rPr>
          <w:sz w:val="16"/>
          <w:szCs w:val="16"/>
        </w:rPr>
        <w:t>от 10.09.2019 № 1219</w:t>
      </w:r>
    </w:p>
    <w:p w:rsidR="00D6125B" w:rsidRPr="00FC3E2E" w:rsidRDefault="00D6125B" w:rsidP="00D6125B">
      <w:pPr>
        <w:jc w:val="center"/>
        <w:rPr>
          <w:sz w:val="16"/>
          <w:szCs w:val="16"/>
        </w:rPr>
      </w:pPr>
      <w:r w:rsidRPr="00FC3E2E">
        <w:rPr>
          <w:sz w:val="16"/>
          <w:szCs w:val="16"/>
        </w:rPr>
        <w:t>г. Сольцы</w:t>
      </w:r>
    </w:p>
    <w:p w:rsidR="00366549" w:rsidRPr="00FC3E2E" w:rsidRDefault="00366549" w:rsidP="00D6125B">
      <w:pPr>
        <w:jc w:val="center"/>
        <w:rPr>
          <w:sz w:val="16"/>
          <w:szCs w:val="16"/>
        </w:rPr>
      </w:pPr>
    </w:p>
    <w:p w:rsidR="000B73EB" w:rsidRPr="00FC3E2E" w:rsidRDefault="000B73EB" w:rsidP="000B73EB">
      <w:pPr>
        <w:jc w:val="center"/>
        <w:rPr>
          <w:b/>
          <w:sz w:val="16"/>
        </w:rPr>
      </w:pPr>
      <w:r w:rsidRPr="00FC3E2E">
        <w:rPr>
          <w:b/>
          <w:sz w:val="16"/>
        </w:rPr>
        <w:t xml:space="preserve">О признании </w:t>
      </w:r>
      <w:proofErr w:type="gramStart"/>
      <w:r w:rsidRPr="00FC3E2E">
        <w:rPr>
          <w:b/>
          <w:sz w:val="16"/>
        </w:rPr>
        <w:t>утратившим</w:t>
      </w:r>
      <w:proofErr w:type="gramEnd"/>
      <w:r w:rsidRPr="00FC3E2E">
        <w:rPr>
          <w:b/>
          <w:sz w:val="16"/>
        </w:rPr>
        <w:t xml:space="preserve"> силу  постановления Администрации</w:t>
      </w:r>
    </w:p>
    <w:p w:rsidR="000B73EB" w:rsidRPr="00FC3E2E" w:rsidRDefault="000B73EB" w:rsidP="000B73EB">
      <w:pPr>
        <w:jc w:val="center"/>
        <w:rPr>
          <w:b/>
          <w:sz w:val="16"/>
        </w:rPr>
      </w:pPr>
      <w:r w:rsidRPr="00FC3E2E">
        <w:rPr>
          <w:b/>
          <w:sz w:val="16"/>
        </w:rPr>
        <w:t>муниципального района  от 28.01.2014 № 115</w:t>
      </w:r>
    </w:p>
    <w:p w:rsidR="000B73EB" w:rsidRPr="00FC3E2E" w:rsidRDefault="000B73EB" w:rsidP="000B73EB">
      <w:pPr>
        <w:rPr>
          <w:b/>
          <w:sz w:val="16"/>
        </w:rPr>
      </w:pPr>
      <w:r w:rsidRPr="00FC3E2E">
        <w:rPr>
          <w:b/>
          <w:sz w:val="16"/>
        </w:rPr>
        <w:t xml:space="preserve">           </w:t>
      </w:r>
    </w:p>
    <w:p w:rsidR="00366549" w:rsidRPr="00FC3E2E" w:rsidRDefault="00366549" w:rsidP="000B73EB">
      <w:pPr>
        <w:rPr>
          <w:b/>
          <w:sz w:val="16"/>
        </w:rPr>
      </w:pPr>
    </w:p>
    <w:p w:rsidR="000B73EB" w:rsidRPr="00FC3E2E" w:rsidRDefault="000B73EB" w:rsidP="000B73EB">
      <w:pPr>
        <w:ind w:firstLine="284"/>
        <w:jc w:val="both"/>
        <w:rPr>
          <w:b/>
          <w:sz w:val="16"/>
        </w:rPr>
      </w:pPr>
      <w:r w:rsidRPr="00FC3E2E">
        <w:rPr>
          <w:sz w:val="16"/>
        </w:rPr>
        <w:t xml:space="preserve"> На основании областного закона от 02.10.2018 № 307-ОЗ «О прекращении осуществления органами местного самоуправления муниципальных районов Новгородской области отдельных государственных полномочий и о внесении изменений в некоторые областные законы в области социальной защиты населения» Администрация Солецкого муниципального района</w:t>
      </w:r>
      <w:r w:rsidRPr="00FC3E2E">
        <w:rPr>
          <w:b/>
          <w:sz w:val="16"/>
        </w:rPr>
        <w:t xml:space="preserve"> ПОСТАНОВЛЯЕТ:</w:t>
      </w:r>
    </w:p>
    <w:p w:rsidR="000B73EB" w:rsidRPr="00FC3E2E" w:rsidRDefault="000B73EB" w:rsidP="000B73EB">
      <w:pPr>
        <w:ind w:firstLine="284"/>
        <w:jc w:val="both"/>
        <w:rPr>
          <w:sz w:val="16"/>
        </w:rPr>
      </w:pPr>
      <w:r w:rsidRPr="00FC3E2E">
        <w:rPr>
          <w:sz w:val="16"/>
        </w:rPr>
        <w:t>1. Признать утратившим силу постановления Администрации муниципального района  от 28.01.2014 № 115 «Об утверждении Положения об оказании государственной адресной социальной помощи малоимущим семьям, малоимущим одиноко проживающим гражданам на основе «социального контракта».</w:t>
      </w:r>
    </w:p>
    <w:p w:rsidR="000B73EB" w:rsidRPr="00FC3E2E" w:rsidRDefault="000B73EB" w:rsidP="000B73EB">
      <w:pPr>
        <w:ind w:firstLine="284"/>
        <w:jc w:val="both"/>
        <w:rPr>
          <w:sz w:val="16"/>
        </w:rPr>
      </w:pPr>
      <w:r w:rsidRPr="00FC3E2E">
        <w:rPr>
          <w:sz w:val="16"/>
        </w:rPr>
        <w:t xml:space="preserve">2. Опубликовать настоящее постановление в периодическом печатном </w:t>
      </w:r>
      <w:proofErr w:type="gramStart"/>
      <w:r w:rsidRPr="00FC3E2E">
        <w:rPr>
          <w:sz w:val="16"/>
        </w:rPr>
        <w:t>издании-бюллетень</w:t>
      </w:r>
      <w:proofErr w:type="gramEnd"/>
      <w:r w:rsidRPr="00FC3E2E">
        <w:rPr>
          <w:sz w:val="16"/>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0B73EB" w:rsidRPr="00FC3E2E" w:rsidRDefault="000B73EB" w:rsidP="000B73EB">
      <w:pPr>
        <w:rPr>
          <w:b/>
          <w:sz w:val="16"/>
        </w:rPr>
      </w:pPr>
    </w:p>
    <w:p w:rsidR="000B73EB" w:rsidRPr="00FC3E2E" w:rsidRDefault="000B73EB" w:rsidP="000B73EB">
      <w:pPr>
        <w:rPr>
          <w:b/>
          <w:sz w:val="16"/>
        </w:rPr>
      </w:pPr>
      <w:r w:rsidRPr="00FC3E2E">
        <w:rPr>
          <w:b/>
          <w:sz w:val="16"/>
        </w:rPr>
        <w:t>Глава муниципального района    А.Я. Котов</w:t>
      </w:r>
    </w:p>
    <w:p w:rsidR="000B73EB" w:rsidRPr="00FC3E2E" w:rsidRDefault="000B73EB" w:rsidP="000B73EB">
      <w:pPr>
        <w:rPr>
          <w:b/>
          <w:sz w:val="16"/>
        </w:rPr>
      </w:pPr>
    </w:p>
    <w:p w:rsidR="000B73EB" w:rsidRPr="00FC3E2E" w:rsidRDefault="000B73EB" w:rsidP="000B73EB">
      <w:pPr>
        <w:rPr>
          <w:b/>
          <w:sz w:val="16"/>
        </w:rPr>
      </w:pPr>
    </w:p>
    <w:p w:rsidR="000B73EB" w:rsidRPr="00FC3E2E" w:rsidRDefault="000B73EB" w:rsidP="000B73EB">
      <w:pPr>
        <w:jc w:val="center"/>
        <w:rPr>
          <w:b/>
          <w:sz w:val="16"/>
          <w:szCs w:val="16"/>
        </w:rPr>
      </w:pPr>
      <w:r w:rsidRPr="00FC3E2E">
        <w:rPr>
          <w:b/>
          <w:sz w:val="16"/>
          <w:szCs w:val="16"/>
        </w:rPr>
        <w:t>ПОСТАНОВЛЕНИЕ</w:t>
      </w:r>
    </w:p>
    <w:p w:rsidR="000B73EB" w:rsidRPr="00FC3E2E" w:rsidRDefault="000B73EB" w:rsidP="000B73EB">
      <w:pPr>
        <w:jc w:val="center"/>
        <w:rPr>
          <w:sz w:val="16"/>
          <w:szCs w:val="16"/>
        </w:rPr>
      </w:pPr>
      <w:r w:rsidRPr="00FC3E2E">
        <w:rPr>
          <w:sz w:val="16"/>
          <w:szCs w:val="16"/>
        </w:rPr>
        <w:t>Администрации муниципального района</w:t>
      </w:r>
    </w:p>
    <w:p w:rsidR="000B73EB" w:rsidRPr="00FC3E2E" w:rsidRDefault="000B73EB" w:rsidP="000B73EB">
      <w:pPr>
        <w:jc w:val="center"/>
        <w:rPr>
          <w:sz w:val="16"/>
          <w:szCs w:val="16"/>
        </w:rPr>
      </w:pPr>
    </w:p>
    <w:p w:rsidR="000B73EB" w:rsidRPr="00FC3E2E" w:rsidRDefault="000B73EB" w:rsidP="000B73EB">
      <w:pPr>
        <w:jc w:val="center"/>
        <w:rPr>
          <w:sz w:val="16"/>
          <w:szCs w:val="16"/>
        </w:rPr>
      </w:pPr>
      <w:r w:rsidRPr="00FC3E2E">
        <w:rPr>
          <w:sz w:val="16"/>
          <w:szCs w:val="16"/>
        </w:rPr>
        <w:t>от 1</w:t>
      </w:r>
      <w:r w:rsidR="00366549" w:rsidRPr="00FC3E2E">
        <w:rPr>
          <w:sz w:val="16"/>
          <w:szCs w:val="16"/>
        </w:rPr>
        <w:t>3</w:t>
      </w:r>
      <w:r w:rsidRPr="00FC3E2E">
        <w:rPr>
          <w:sz w:val="16"/>
          <w:szCs w:val="16"/>
        </w:rPr>
        <w:t>.09.2019 № 12</w:t>
      </w:r>
      <w:r w:rsidR="00366549" w:rsidRPr="00FC3E2E">
        <w:rPr>
          <w:sz w:val="16"/>
          <w:szCs w:val="16"/>
        </w:rPr>
        <w:t>37</w:t>
      </w:r>
    </w:p>
    <w:p w:rsidR="000B73EB" w:rsidRPr="00FC3E2E" w:rsidRDefault="000B73EB" w:rsidP="000B73EB">
      <w:pPr>
        <w:jc w:val="center"/>
        <w:rPr>
          <w:sz w:val="16"/>
          <w:szCs w:val="16"/>
        </w:rPr>
      </w:pPr>
      <w:r w:rsidRPr="00FC3E2E">
        <w:rPr>
          <w:sz w:val="16"/>
          <w:szCs w:val="16"/>
        </w:rPr>
        <w:t>г. Сольцы</w:t>
      </w:r>
    </w:p>
    <w:p w:rsidR="000B73EB" w:rsidRPr="00FC3E2E" w:rsidRDefault="000B73EB" w:rsidP="000B73EB">
      <w:pPr>
        <w:rPr>
          <w:b/>
          <w:sz w:val="16"/>
        </w:rPr>
      </w:pPr>
    </w:p>
    <w:p w:rsidR="00366549" w:rsidRPr="00FC3E2E" w:rsidRDefault="00366549" w:rsidP="00366549">
      <w:pPr>
        <w:contextualSpacing/>
        <w:jc w:val="center"/>
        <w:rPr>
          <w:rFonts w:eastAsia="Times New Roman"/>
          <w:b/>
          <w:sz w:val="16"/>
          <w:szCs w:val="16"/>
          <w:lang w:eastAsia="ru-RU"/>
        </w:rPr>
      </w:pPr>
      <w:r w:rsidRPr="00FC3E2E">
        <w:rPr>
          <w:rFonts w:eastAsia="Times New Roman"/>
          <w:b/>
          <w:sz w:val="16"/>
          <w:szCs w:val="16"/>
          <w:lang w:eastAsia="ru-RU"/>
        </w:rPr>
        <w:t xml:space="preserve">О внесении изменений в состав комиссии по осуществлению </w:t>
      </w:r>
      <w:proofErr w:type="gramStart"/>
      <w:r w:rsidRPr="00FC3E2E">
        <w:rPr>
          <w:rFonts w:eastAsia="Times New Roman"/>
          <w:b/>
          <w:sz w:val="16"/>
          <w:szCs w:val="16"/>
          <w:lang w:eastAsia="ru-RU"/>
        </w:rPr>
        <w:t>контроля за</w:t>
      </w:r>
      <w:proofErr w:type="gramEnd"/>
      <w:r w:rsidRPr="00FC3E2E">
        <w:rPr>
          <w:rFonts w:eastAsia="Times New Roman"/>
          <w:b/>
          <w:sz w:val="16"/>
          <w:szCs w:val="16"/>
          <w:lang w:eastAsia="ru-RU"/>
        </w:rPr>
        <w:t xml:space="preserve"> использованием жилых помещений муниципального специализированного фонда, предоставленных детям-сиротам, детям, оставшимся без попечения родителей и лицам из их числа на территории муниципального района</w:t>
      </w:r>
    </w:p>
    <w:p w:rsidR="00366549" w:rsidRPr="00FC3E2E" w:rsidRDefault="00366549" w:rsidP="00366549">
      <w:pPr>
        <w:contextualSpacing/>
        <w:jc w:val="center"/>
        <w:rPr>
          <w:rFonts w:eastAsia="Times New Roman"/>
          <w:b/>
          <w:sz w:val="16"/>
          <w:szCs w:val="16"/>
          <w:lang w:eastAsia="ru-RU"/>
        </w:rPr>
      </w:pPr>
    </w:p>
    <w:p w:rsidR="00366549" w:rsidRPr="00FC3E2E" w:rsidRDefault="00366549" w:rsidP="00366549">
      <w:pPr>
        <w:ind w:firstLine="284"/>
        <w:contextualSpacing/>
        <w:rPr>
          <w:rFonts w:eastAsia="Times New Roman"/>
          <w:sz w:val="16"/>
          <w:szCs w:val="16"/>
          <w:lang w:eastAsia="ru-RU"/>
        </w:rPr>
      </w:pPr>
      <w:r w:rsidRPr="00FC3E2E">
        <w:rPr>
          <w:rFonts w:eastAsia="Times New Roman"/>
          <w:sz w:val="16"/>
          <w:szCs w:val="16"/>
          <w:lang w:eastAsia="ru-RU"/>
        </w:rPr>
        <w:t>Администрация  Солецкого муниципального района</w:t>
      </w:r>
    </w:p>
    <w:p w:rsidR="00366549" w:rsidRPr="00FC3E2E" w:rsidRDefault="00366549" w:rsidP="00366549">
      <w:pPr>
        <w:contextualSpacing/>
        <w:rPr>
          <w:rFonts w:eastAsia="Times New Roman"/>
          <w:b/>
          <w:sz w:val="16"/>
          <w:szCs w:val="16"/>
          <w:lang w:eastAsia="ru-RU"/>
        </w:rPr>
      </w:pPr>
      <w:r w:rsidRPr="00FC3E2E">
        <w:rPr>
          <w:rFonts w:eastAsia="Times New Roman"/>
          <w:b/>
          <w:sz w:val="16"/>
          <w:szCs w:val="16"/>
          <w:lang w:eastAsia="ru-RU"/>
        </w:rPr>
        <w:t>ПОСТАНОВЛЯЕТ:</w:t>
      </w:r>
    </w:p>
    <w:p w:rsidR="00366549" w:rsidRPr="00FC3E2E" w:rsidRDefault="00366549" w:rsidP="00366549">
      <w:pPr>
        <w:ind w:firstLine="284"/>
        <w:contextualSpacing/>
        <w:jc w:val="both"/>
        <w:rPr>
          <w:rFonts w:eastAsia="Times New Roman"/>
          <w:sz w:val="16"/>
          <w:szCs w:val="16"/>
          <w:lang w:eastAsia="ru-RU"/>
        </w:rPr>
      </w:pPr>
      <w:r w:rsidRPr="00FC3E2E">
        <w:rPr>
          <w:rFonts w:eastAsia="Times New Roman"/>
          <w:sz w:val="16"/>
          <w:szCs w:val="16"/>
          <w:lang w:eastAsia="ru-RU"/>
        </w:rPr>
        <w:t xml:space="preserve">1. </w:t>
      </w:r>
      <w:proofErr w:type="gramStart"/>
      <w:r w:rsidRPr="00FC3E2E">
        <w:rPr>
          <w:rFonts w:eastAsia="Times New Roman"/>
          <w:sz w:val="16"/>
          <w:szCs w:val="16"/>
          <w:lang w:eastAsia="ru-RU"/>
        </w:rPr>
        <w:t xml:space="preserve">Внести изменения в   состав комиссии по осуществлению контроля за использованием жилых помещений муниципального </w:t>
      </w:r>
      <w:r w:rsidRPr="00FC3E2E">
        <w:rPr>
          <w:rFonts w:eastAsia="Times New Roman"/>
          <w:sz w:val="16"/>
          <w:szCs w:val="16"/>
          <w:lang w:eastAsia="ru-RU"/>
        </w:rPr>
        <w:lastRenderedPageBreak/>
        <w:t>специализированного фонда, предоставленных детям-сиротам, детям, оставшимся без попечения родителей, и лицам из их числа на территории муниципального района, утвержденный постановлением Администрации муниципального района от 05.03.2018 №567 (в ред. постановления  от 11.06.2019 №718) включив  в состав комиссии в качестве члена,   ведущего специалиста отдела имущественных и</w:t>
      </w:r>
      <w:proofErr w:type="gramEnd"/>
      <w:r w:rsidRPr="00FC3E2E">
        <w:rPr>
          <w:rFonts w:eastAsia="Times New Roman"/>
          <w:sz w:val="16"/>
          <w:szCs w:val="16"/>
          <w:lang w:eastAsia="ru-RU"/>
        </w:rPr>
        <w:t xml:space="preserve"> земельных отношений Администрации муниципального района Михайлову Н. Ю., исключив Белову Е. О., Польшакова А. П.</w:t>
      </w:r>
    </w:p>
    <w:p w:rsidR="00366549" w:rsidRPr="00FC3E2E" w:rsidRDefault="00366549" w:rsidP="00366549">
      <w:pPr>
        <w:shd w:val="clear" w:color="auto" w:fill="FFFFFF"/>
        <w:ind w:firstLine="284"/>
        <w:jc w:val="both"/>
        <w:rPr>
          <w:rFonts w:eastAsia="Times New Roman"/>
          <w:sz w:val="16"/>
          <w:szCs w:val="16"/>
          <w:lang w:eastAsia="ru-RU"/>
        </w:rPr>
      </w:pPr>
      <w:r w:rsidRPr="00FC3E2E">
        <w:rPr>
          <w:rFonts w:eastAsia="Times New Roman"/>
          <w:sz w:val="16"/>
          <w:szCs w:val="16"/>
          <w:lang w:eastAsia="ru-RU"/>
        </w:rPr>
        <w:t>2. Настоящее постановление вступает в силу с момента опубликования.</w:t>
      </w:r>
    </w:p>
    <w:p w:rsidR="00366549" w:rsidRPr="00FC3E2E" w:rsidRDefault="00366549" w:rsidP="00366549">
      <w:pPr>
        <w:shd w:val="clear" w:color="auto" w:fill="FFFFFF"/>
        <w:ind w:firstLine="284"/>
        <w:jc w:val="both"/>
        <w:rPr>
          <w:rFonts w:eastAsia="Times New Roman"/>
          <w:sz w:val="16"/>
          <w:szCs w:val="16"/>
          <w:lang w:eastAsia="ru-RU"/>
        </w:rPr>
      </w:pPr>
      <w:r w:rsidRPr="00FC3E2E">
        <w:rPr>
          <w:rFonts w:eastAsia="Times New Roman"/>
          <w:sz w:val="16"/>
          <w:szCs w:val="16"/>
          <w:lang w:eastAsia="ru-RU"/>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66549" w:rsidRPr="00FC3E2E" w:rsidRDefault="00366549" w:rsidP="00366549">
      <w:pPr>
        <w:jc w:val="both"/>
        <w:rPr>
          <w:rFonts w:eastAsia="Times New Roman"/>
          <w:sz w:val="16"/>
          <w:szCs w:val="16"/>
          <w:lang w:eastAsia="ru-RU"/>
        </w:rPr>
      </w:pPr>
    </w:p>
    <w:p w:rsidR="00366549" w:rsidRPr="00FC3E2E" w:rsidRDefault="00366549" w:rsidP="00366549">
      <w:pPr>
        <w:suppressAutoHyphens/>
        <w:rPr>
          <w:rFonts w:eastAsia="Times New Roman"/>
          <w:b/>
          <w:sz w:val="16"/>
          <w:szCs w:val="16"/>
          <w:lang w:eastAsia="ru-RU"/>
        </w:rPr>
      </w:pPr>
      <w:r w:rsidRPr="00FC3E2E">
        <w:rPr>
          <w:rFonts w:eastAsia="Times New Roman"/>
          <w:b/>
          <w:sz w:val="16"/>
          <w:szCs w:val="16"/>
          <w:lang w:eastAsia="ru-RU"/>
        </w:rPr>
        <w:t>Заместитель Главы администрации   Т.А. Миронычева</w:t>
      </w:r>
    </w:p>
    <w:p w:rsidR="00366549" w:rsidRPr="00FC3E2E" w:rsidRDefault="00366549" w:rsidP="000B73EB">
      <w:pPr>
        <w:rPr>
          <w:b/>
          <w:sz w:val="16"/>
        </w:rPr>
      </w:pPr>
    </w:p>
    <w:p w:rsidR="00366549" w:rsidRPr="00FC3E2E" w:rsidRDefault="00366549" w:rsidP="000B73EB">
      <w:pPr>
        <w:rPr>
          <w:b/>
          <w:sz w:val="16"/>
        </w:rPr>
      </w:pPr>
    </w:p>
    <w:p w:rsidR="00366549" w:rsidRPr="00FC3E2E" w:rsidRDefault="00366549" w:rsidP="00366549">
      <w:pPr>
        <w:jc w:val="center"/>
        <w:rPr>
          <w:b/>
          <w:sz w:val="16"/>
          <w:szCs w:val="16"/>
        </w:rPr>
      </w:pPr>
      <w:r w:rsidRPr="00FC3E2E">
        <w:rPr>
          <w:b/>
          <w:sz w:val="16"/>
          <w:szCs w:val="16"/>
        </w:rPr>
        <w:t>ПОСТАНОВЛЕНИЕ</w:t>
      </w:r>
    </w:p>
    <w:p w:rsidR="00366549" w:rsidRPr="00FC3E2E" w:rsidRDefault="00366549" w:rsidP="00366549">
      <w:pPr>
        <w:jc w:val="center"/>
        <w:rPr>
          <w:sz w:val="16"/>
          <w:szCs w:val="16"/>
        </w:rPr>
      </w:pPr>
      <w:r w:rsidRPr="00FC3E2E">
        <w:rPr>
          <w:sz w:val="16"/>
          <w:szCs w:val="16"/>
        </w:rPr>
        <w:t>Администрации муниципального района</w:t>
      </w:r>
    </w:p>
    <w:p w:rsidR="00366549" w:rsidRPr="00FC3E2E" w:rsidRDefault="00366549" w:rsidP="00366549">
      <w:pPr>
        <w:jc w:val="center"/>
        <w:rPr>
          <w:sz w:val="16"/>
          <w:szCs w:val="16"/>
        </w:rPr>
      </w:pPr>
    </w:p>
    <w:p w:rsidR="00366549" w:rsidRPr="00FC3E2E" w:rsidRDefault="00366549" w:rsidP="00366549">
      <w:pPr>
        <w:jc w:val="center"/>
        <w:rPr>
          <w:sz w:val="16"/>
          <w:szCs w:val="16"/>
        </w:rPr>
      </w:pPr>
      <w:r w:rsidRPr="00FC3E2E">
        <w:rPr>
          <w:sz w:val="16"/>
          <w:szCs w:val="16"/>
        </w:rPr>
        <w:t>от 17.09.2019 № 1247</w:t>
      </w:r>
    </w:p>
    <w:p w:rsidR="00366549" w:rsidRPr="00FC3E2E" w:rsidRDefault="00366549" w:rsidP="00366549">
      <w:pPr>
        <w:jc w:val="center"/>
        <w:rPr>
          <w:sz w:val="16"/>
          <w:szCs w:val="16"/>
        </w:rPr>
      </w:pPr>
      <w:r w:rsidRPr="00FC3E2E">
        <w:rPr>
          <w:sz w:val="16"/>
          <w:szCs w:val="16"/>
        </w:rPr>
        <w:t>г. Сольцы</w:t>
      </w:r>
    </w:p>
    <w:p w:rsidR="00366549" w:rsidRPr="00FC3E2E" w:rsidRDefault="00366549" w:rsidP="00366549">
      <w:pPr>
        <w:jc w:val="center"/>
        <w:rPr>
          <w:sz w:val="16"/>
          <w:szCs w:val="16"/>
        </w:rPr>
      </w:pPr>
    </w:p>
    <w:p w:rsidR="00366549" w:rsidRPr="00FC3E2E" w:rsidRDefault="00366549" w:rsidP="00366549">
      <w:pPr>
        <w:jc w:val="center"/>
        <w:rPr>
          <w:b/>
          <w:bCs/>
          <w:sz w:val="16"/>
          <w:szCs w:val="16"/>
        </w:rPr>
      </w:pPr>
      <w:r w:rsidRPr="00FC3E2E">
        <w:rPr>
          <w:b/>
          <w:bCs/>
          <w:sz w:val="16"/>
          <w:szCs w:val="16"/>
        </w:rPr>
        <w:t>О начале отопительного периода 2019/2020 года</w:t>
      </w:r>
    </w:p>
    <w:p w:rsidR="00366549" w:rsidRPr="00FC3E2E" w:rsidRDefault="00366549" w:rsidP="00366549">
      <w:pPr>
        <w:jc w:val="center"/>
        <w:rPr>
          <w:sz w:val="16"/>
          <w:szCs w:val="16"/>
        </w:rPr>
      </w:pPr>
    </w:p>
    <w:p w:rsidR="00366549" w:rsidRPr="00FC3E2E" w:rsidRDefault="00366549" w:rsidP="00366549">
      <w:pPr>
        <w:ind w:firstLine="284"/>
        <w:jc w:val="both"/>
        <w:rPr>
          <w:sz w:val="16"/>
          <w:szCs w:val="16"/>
        </w:rPr>
      </w:pPr>
      <w:proofErr w:type="gramStart"/>
      <w:r w:rsidRPr="00FC3E2E">
        <w:rPr>
          <w:sz w:val="16"/>
          <w:szCs w:val="16"/>
        </w:rPr>
        <w:t xml:space="preserve">В соответствии с Федеральным законом от 6 октября 2003 года № 131- ФЗ «Об общих принципах организации местного самоуправления в Российской Федерации», постановлением Правительства Российской Федерации от 06 мая 2011 года № 354 «О предоставлении коммунальных услуг собственникам и пользователям помещений в многоквартирных домах и жилых домов» и в связи с понижением температуры наружного воздуха Администрация Солецкого муниципального района </w:t>
      </w:r>
      <w:r w:rsidRPr="00FC3E2E">
        <w:rPr>
          <w:b/>
          <w:bCs/>
          <w:sz w:val="16"/>
          <w:szCs w:val="16"/>
        </w:rPr>
        <w:t>ПОСТАНОВЛЯЕТ:</w:t>
      </w:r>
      <w:proofErr w:type="gramEnd"/>
    </w:p>
    <w:p w:rsidR="00366549" w:rsidRPr="00FC3E2E" w:rsidRDefault="00366549" w:rsidP="00366549">
      <w:pPr>
        <w:ind w:firstLine="284"/>
        <w:jc w:val="both"/>
        <w:rPr>
          <w:sz w:val="16"/>
          <w:szCs w:val="16"/>
        </w:rPr>
      </w:pPr>
      <w:r w:rsidRPr="00FC3E2E">
        <w:rPr>
          <w:sz w:val="16"/>
          <w:szCs w:val="16"/>
        </w:rPr>
        <w:t>1. Начать отопительный период 2019/2020 года с 23 сентября 2019 года с 8-00 часов.</w:t>
      </w:r>
    </w:p>
    <w:p w:rsidR="00366549" w:rsidRPr="00FC3E2E" w:rsidRDefault="00366549" w:rsidP="00366549">
      <w:pPr>
        <w:ind w:firstLine="284"/>
        <w:jc w:val="both"/>
        <w:rPr>
          <w:sz w:val="16"/>
          <w:szCs w:val="16"/>
        </w:rPr>
      </w:pPr>
      <w:r w:rsidRPr="00FC3E2E">
        <w:rPr>
          <w:sz w:val="16"/>
          <w:szCs w:val="16"/>
        </w:rPr>
        <w:t>2. Собственникам зданий, управляющим и обслуживающим жилищный фонд организациям совместно с теплоснабжающими организациями обеспечить прием тепла и в течение двух недель устранить выявленные при запуске системы отопления неисправности.</w:t>
      </w:r>
    </w:p>
    <w:p w:rsidR="00366549" w:rsidRPr="00FC3E2E" w:rsidRDefault="00366549" w:rsidP="00366549">
      <w:pPr>
        <w:ind w:firstLine="284"/>
        <w:jc w:val="both"/>
        <w:rPr>
          <w:sz w:val="16"/>
          <w:szCs w:val="16"/>
        </w:rPr>
      </w:pPr>
      <w:r w:rsidRPr="00FC3E2E">
        <w:rPr>
          <w:sz w:val="16"/>
          <w:szCs w:val="16"/>
        </w:rPr>
        <w:t>3. Управляющим и обслуживающим жилищный фонд организациям в срок до 20 сентября 2019 года довести до сведения жителей многоквартирных жилых домов, получающих тепловую энергию, информацию о начале отопительного сезона.</w:t>
      </w:r>
    </w:p>
    <w:p w:rsidR="00366549" w:rsidRPr="00FC3E2E" w:rsidRDefault="00366549" w:rsidP="00366549">
      <w:pPr>
        <w:ind w:firstLine="284"/>
        <w:jc w:val="both"/>
        <w:rPr>
          <w:sz w:val="16"/>
          <w:szCs w:val="16"/>
        </w:rPr>
      </w:pPr>
      <w:r w:rsidRPr="00FC3E2E">
        <w:rPr>
          <w:sz w:val="16"/>
          <w:szCs w:val="16"/>
        </w:rPr>
        <w:t>4. Отделу образования и спорта Администрации муниципального района, отделу культуры и молодежной политики Администрации муниципального района в срок до 20 сентября 2019 года довести до сведения бюджетных учреждений социально-культурной сферы, получающих тепловую энергию, информацию о начале отопительного сезона.</w:t>
      </w:r>
    </w:p>
    <w:p w:rsidR="00366549" w:rsidRPr="00FC3E2E" w:rsidRDefault="00366549" w:rsidP="00366549">
      <w:pPr>
        <w:ind w:firstLine="284"/>
        <w:jc w:val="both"/>
        <w:rPr>
          <w:sz w:val="16"/>
          <w:szCs w:val="16"/>
        </w:rPr>
      </w:pPr>
      <w:r w:rsidRPr="00FC3E2E">
        <w:rPr>
          <w:sz w:val="16"/>
          <w:szCs w:val="16"/>
        </w:rPr>
        <w:t xml:space="preserve">5. Опубликовать настоящее постановление в периодическом печатном издании - бюллетень «Солецкий вестник» и в газете "Солецкая газета", </w:t>
      </w:r>
      <w:proofErr w:type="gramStart"/>
      <w:r w:rsidRPr="00FC3E2E">
        <w:rPr>
          <w:sz w:val="16"/>
          <w:szCs w:val="16"/>
        </w:rPr>
        <w:t>разместить его</w:t>
      </w:r>
      <w:proofErr w:type="gramEnd"/>
      <w:r w:rsidRPr="00FC3E2E">
        <w:rPr>
          <w:sz w:val="16"/>
          <w:szCs w:val="16"/>
        </w:rPr>
        <w:t xml:space="preserve"> на официальном сайте Администрации Солецкого муниципального района в информационно-телекоммуникационной сети «Интернет».</w:t>
      </w:r>
    </w:p>
    <w:p w:rsidR="00366549" w:rsidRPr="00FC3E2E" w:rsidRDefault="00366549" w:rsidP="00366549">
      <w:pPr>
        <w:jc w:val="center"/>
        <w:rPr>
          <w:b/>
          <w:sz w:val="16"/>
          <w:szCs w:val="16"/>
        </w:rPr>
      </w:pPr>
    </w:p>
    <w:p w:rsidR="00366549" w:rsidRPr="00FC3E2E" w:rsidRDefault="00366549" w:rsidP="00366549">
      <w:pPr>
        <w:rPr>
          <w:b/>
          <w:sz w:val="16"/>
          <w:szCs w:val="16"/>
        </w:rPr>
      </w:pPr>
      <w:r w:rsidRPr="00FC3E2E">
        <w:rPr>
          <w:b/>
          <w:sz w:val="16"/>
          <w:szCs w:val="16"/>
        </w:rPr>
        <w:t>Заместитель Главы администрации   Т.А. Миронычева</w:t>
      </w:r>
    </w:p>
    <w:p w:rsidR="00366549" w:rsidRPr="00FC3E2E" w:rsidRDefault="00366549" w:rsidP="00366549">
      <w:pPr>
        <w:jc w:val="center"/>
        <w:rPr>
          <w:sz w:val="16"/>
          <w:szCs w:val="16"/>
        </w:rPr>
      </w:pPr>
    </w:p>
    <w:p w:rsidR="00366549" w:rsidRPr="00FC3E2E" w:rsidRDefault="00366549" w:rsidP="00366549">
      <w:pPr>
        <w:jc w:val="center"/>
        <w:rPr>
          <w:sz w:val="16"/>
          <w:szCs w:val="16"/>
        </w:rPr>
      </w:pPr>
    </w:p>
    <w:p w:rsidR="00366549" w:rsidRPr="00FC3E2E" w:rsidRDefault="00366549" w:rsidP="00366549">
      <w:pPr>
        <w:jc w:val="center"/>
        <w:rPr>
          <w:b/>
          <w:sz w:val="16"/>
          <w:szCs w:val="16"/>
        </w:rPr>
      </w:pPr>
      <w:r w:rsidRPr="00FC3E2E">
        <w:rPr>
          <w:b/>
          <w:sz w:val="16"/>
          <w:szCs w:val="16"/>
        </w:rPr>
        <w:t>ПОСТАНОВЛЕНИЕ</w:t>
      </w:r>
    </w:p>
    <w:p w:rsidR="00366549" w:rsidRPr="00FC3E2E" w:rsidRDefault="00366549" w:rsidP="00366549">
      <w:pPr>
        <w:jc w:val="center"/>
        <w:rPr>
          <w:sz w:val="16"/>
          <w:szCs w:val="16"/>
        </w:rPr>
      </w:pPr>
      <w:r w:rsidRPr="00FC3E2E">
        <w:rPr>
          <w:sz w:val="16"/>
          <w:szCs w:val="16"/>
        </w:rPr>
        <w:t>Администрации муниципального района</w:t>
      </w:r>
    </w:p>
    <w:p w:rsidR="00366549" w:rsidRPr="00FC3E2E" w:rsidRDefault="00366549" w:rsidP="00366549">
      <w:pPr>
        <w:jc w:val="center"/>
        <w:rPr>
          <w:sz w:val="16"/>
          <w:szCs w:val="16"/>
        </w:rPr>
      </w:pPr>
    </w:p>
    <w:p w:rsidR="00366549" w:rsidRPr="00FC3E2E" w:rsidRDefault="00366549" w:rsidP="00366549">
      <w:pPr>
        <w:jc w:val="center"/>
        <w:rPr>
          <w:sz w:val="16"/>
          <w:szCs w:val="16"/>
        </w:rPr>
      </w:pPr>
      <w:r w:rsidRPr="00FC3E2E">
        <w:rPr>
          <w:sz w:val="16"/>
          <w:szCs w:val="16"/>
        </w:rPr>
        <w:t>от 17.09.2019 № 1269</w:t>
      </w:r>
    </w:p>
    <w:p w:rsidR="00366549" w:rsidRPr="00FC3E2E" w:rsidRDefault="00366549" w:rsidP="00366549">
      <w:pPr>
        <w:jc w:val="center"/>
        <w:rPr>
          <w:sz w:val="16"/>
          <w:szCs w:val="16"/>
        </w:rPr>
      </w:pPr>
      <w:r w:rsidRPr="00FC3E2E">
        <w:rPr>
          <w:sz w:val="16"/>
          <w:szCs w:val="16"/>
        </w:rPr>
        <w:t>г. Сольцы</w:t>
      </w:r>
    </w:p>
    <w:p w:rsidR="00366549" w:rsidRPr="00FC3E2E" w:rsidRDefault="00366549" w:rsidP="00366549">
      <w:pPr>
        <w:jc w:val="center"/>
        <w:rPr>
          <w:sz w:val="16"/>
          <w:szCs w:val="16"/>
        </w:rPr>
      </w:pPr>
    </w:p>
    <w:p w:rsidR="00366549" w:rsidRPr="00FC3E2E" w:rsidRDefault="00366549" w:rsidP="00366549">
      <w:pPr>
        <w:jc w:val="center"/>
        <w:rPr>
          <w:b/>
          <w:sz w:val="16"/>
          <w:szCs w:val="16"/>
        </w:rPr>
      </w:pPr>
      <w:r w:rsidRPr="00FC3E2E">
        <w:rPr>
          <w:b/>
          <w:sz w:val="16"/>
          <w:szCs w:val="16"/>
        </w:rPr>
        <w:t>О внесении изменений в Примерное положение об оплате труда работников муниципального казенного учреждения «Центр координации действий оперативных служб Солецкого района и обслуживания муниципальных учреждений»</w:t>
      </w:r>
    </w:p>
    <w:p w:rsidR="00366549" w:rsidRPr="00FC3E2E" w:rsidRDefault="00366549" w:rsidP="00366549">
      <w:pPr>
        <w:jc w:val="center"/>
        <w:rPr>
          <w:b/>
          <w:sz w:val="16"/>
          <w:szCs w:val="16"/>
        </w:rPr>
      </w:pPr>
    </w:p>
    <w:p w:rsidR="00366549" w:rsidRPr="00FC3E2E" w:rsidRDefault="00366549" w:rsidP="00366549">
      <w:pPr>
        <w:ind w:firstLine="284"/>
        <w:jc w:val="both"/>
        <w:rPr>
          <w:sz w:val="16"/>
          <w:szCs w:val="16"/>
        </w:rPr>
      </w:pPr>
      <w:r w:rsidRPr="00FC3E2E">
        <w:rPr>
          <w:sz w:val="16"/>
          <w:szCs w:val="16"/>
        </w:rPr>
        <w:t xml:space="preserve">На основании постановления Администрации муниципального района от 26.06.2019 № 815 « О передаче непрофильных функций», </w:t>
      </w:r>
      <w:r w:rsidRPr="00FC3E2E">
        <w:rPr>
          <w:sz w:val="16"/>
          <w:szCs w:val="16"/>
        </w:rPr>
        <w:lastRenderedPageBreak/>
        <w:t xml:space="preserve">Администрация Солецкого муниципального района </w:t>
      </w:r>
      <w:r w:rsidRPr="00FC3E2E">
        <w:rPr>
          <w:b/>
          <w:bCs/>
          <w:sz w:val="16"/>
          <w:szCs w:val="16"/>
        </w:rPr>
        <w:t>ПОСТАНОВЛЯЕТ:</w:t>
      </w:r>
    </w:p>
    <w:p w:rsidR="00366549" w:rsidRPr="00FC3E2E" w:rsidRDefault="00366549" w:rsidP="00366549">
      <w:pPr>
        <w:ind w:firstLine="284"/>
        <w:jc w:val="both"/>
        <w:rPr>
          <w:sz w:val="16"/>
          <w:szCs w:val="16"/>
        </w:rPr>
      </w:pPr>
      <w:r w:rsidRPr="00FC3E2E">
        <w:rPr>
          <w:sz w:val="16"/>
          <w:szCs w:val="16"/>
        </w:rPr>
        <w:t>1. Внести изменения в Примерное положение об оплате труда работников муниципального казенного учреждения «Центр координации действий оперативных служб Солецкого района и обслуживания муниципальных учреждений», утвержденным постановлением Администрации муниципального района от 10.08.2018 № 1543 (в редакции постановлений от 15.10.2018 № 1910, от 16.01.2019 № 28, от 25.04.2019                  № 521):</w:t>
      </w:r>
    </w:p>
    <w:p w:rsidR="00366549" w:rsidRPr="00FC3E2E" w:rsidRDefault="00366549" w:rsidP="00366549">
      <w:pPr>
        <w:ind w:firstLine="284"/>
        <w:jc w:val="both"/>
        <w:rPr>
          <w:sz w:val="16"/>
          <w:szCs w:val="16"/>
        </w:rPr>
      </w:pPr>
      <w:r w:rsidRPr="00FC3E2E">
        <w:rPr>
          <w:sz w:val="16"/>
          <w:szCs w:val="16"/>
        </w:rPr>
        <w:t>1.1. Заменить в подпункте 2.5.2 пункта 2.5 раздела 2 цифру «100%» на «150%»</w:t>
      </w:r>
    </w:p>
    <w:p w:rsidR="00366549" w:rsidRPr="00FC3E2E" w:rsidRDefault="00366549" w:rsidP="00366549">
      <w:pPr>
        <w:ind w:firstLine="284"/>
        <w:jc w:val="both"/>
        <w:rPr>
          <w:sz w:val="16"/>
          <w:szCs w:val="16"/>
        </w:rPr>
      </w:pPr>
      <w:r w:rsidRPr="00FC3E2E">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66549" w:rsidRPr="00FC3E2E" w:rsidRDefault="00366549" w:rsidP="00366549">
      <w:pPr>
        <w:jc w:val="center"/>
        <w:rPr>
          <w:sz w:val="16"/>
          <w:szCs w:val="16"/>
        </w:rPr>
      </w:pPr>
    </w:p>
    <w:p w:rsidR="00366549" w:rsidRPr="00FC3E2E" w:rsidRDefault="00366549" w:rsidP="00366549">
      <w:pPr>
        <w:rPr>
          <w:b/>
          <w:sz w:val="16"/>
          <w:szCs w:val="16"/>
        </w:rPr>
      </w:pPr>
      <w:r w:rsidRPr="00FC3E2E">
        <w:rPr>
          <w:b/>
          <w:sz w:val="16"/>
          <w:szCs w:val="16"/>
        </w:rPr>
        <w:t>Глава муниципального района   А.Я. Котов</w:t>
      </w:r>
    </w:p>
    <w:p w:rsidR="00366549" w:rsidRPr="00FC3E2E" w:rsidRDefault="00366549" w:rsidP="00366549">
      <w:pPr>
        <w:jc w:val="center"/>
        <w:rPr>
          <w:sz w:val="16"/>
          <w:szCs w:val="16"/>
        </w:rPr>
      </w:pPr>
    </w:p>
    <w:p w:rsidR="00366549" w:rsidRPr="00FC3E2E" w:rsidRDefault="00366549" w:rsidP="00366549">
      <w:pPr>
        <w:jc w:val="center"/>
        <w:rPr>
          <w:sz w:val="16"/>
          <w:szCs w:val="16"/>
        </w:rPr>
      </w:pPr>
    </w:p>
    <w:p w:rsidR="00366549" w:rsidRPr="00FC3E2E" w:rsidRDefault="00366549" w:rsidP="00366549">
      <w:pPr>
        <w:jc w:val="center"/>
        <w:rPr>
          <w:b/>
          <w:sz w:val="16"/>
          <w:szCs w:val="16"/>
        </w:rPr>
      </w:pPr>
      <w:r w:rsidRPr="00FC3E2E">
        <w:rPr>
          <w:b/>
          <w:sz w:val="16"/>
          <w:szCs w:val="16"/>
        </w:rPr>
        <w:t>ПОСТАНОВЛЕНИЕ</w:t>
      </w:r>
    </w:p>
    <w:p w:rsidR="00366549" w:rsidRPr="00FC3E2E" w:rsidRDefault="00366549" w:rsidP="00366549">
      <w:pPr>
        <w:jc w:val="center"/>
        <w:rPr>
          <w:sz w:val="16"/>
          <w:szCs w:val="16"/>
        </w:rPr>
      </w:pPr>
      <w:r w:rsidRPr="00FC3E2E">
        <w:rPr>
          <w:sz w:val="16"/>
          <w:szCs w:val="16"/>
        </w:rPr>
        <w:t>Администрации муниципального района</w:t>
      </w:r>
    </w:p>
    <w:p w:rsidR="00366549" w:rsidRPr="00FC3E2E" w:rsidRDefault="00366549" w:rsidP="00366549">
      <w:pPr>
        <w:jc w:val="center"/>
        <w:rPr>
          <w:sz w:val="16"/>
          <w:szCs w:val="16"/>
        </w:rPr>
      </w:pPr>
    </w:p>
    <w:p w:rsidR="00366549" w:rsidRPr="00FC3E2E" w:rsidRDefault="00366549" w:rsidP="00366549">
      <w:pPr>
        <w:jc w:val="center"/>
        <w:rPr>
          <w:sz w:val="16"/>
          <w:szCs w:val="16"/>
        </w:rPr>
      </w:pPr>
      <w:r w:rsidRPr="00FC3E2E">
        <w:rPr>
          <w:sz w:val="16"/>
          <w:szCs w:val="16"/>
        </w:rPr>
        <w:t>от 17.09.2019 № 1270</w:t>
      </w:r>
    </w:p>
    <w:p w:rsidR="00366549" w:rsidRPr="00FC3E2E" w:rsidRDefault="00366549" w:rsidP="00366549">
      <w:pPr>
        <w:jc w:val="center"/>
        <w:rPr>
          <w:sz w:val="16"/>
          <w:szCs w:val="16"/>
        </w:rPr>
      </w:pPr>
      <w:r w:rsidRPr="00FC3E2E">
        <w:rPr>
          <w:sz w:val="16"/>
          <w:szCs w:val="16"/>
        </w:rPr>
        <w:t>г. Сольцы</w:t>
      </w:r>
    </w:p>
    <w:p w:rsidR="00366549" w:rsidRPr="00FC3E2E" w:rsidRDefault="00366549" w:rsidP="00366549">
      <w:pPr>
        <w:jc w:val="center"/>
        <w:rPr>
          <w:sz w:val="16"/>
          <w:szCs w:val="16"/>
        </w:rPr>
      </w:pPr>
    </w:p>
    <w:p w:rsidR="00366549" w:rsidRPr="00FC3E2E" w:rsidRDefault="00366549" w:rsidP="00366549">
      <w:pPr>
        <w:tabs>
          <w:tab w:val="left" w:pos="4536"/>
        </w:tabs>
        <w:suppressAutoHyphens/>
        <w:jc w:val="center"/>
        <w:rPr>
          <w:rFonts w:eastAsia="Times New Roman"/>
          <w:b/>
          <w:sz w:val="16"/>
          <w:szCs w:val="16"/>
          <w:lang w:eastAsia="ru-RU"/>
        </w:rPr>
      </w:pPr>
      <w:r w:rsidRPr="00FC3E2E">
        <w:rPr>
          <w:rFonts w:eastAsia="Times New Roman"/>
          <w:b/>
          <w:sz w:val="16"/>
          <w:szCs w:val="16"/>
          <w:lang w:eastAsia="ru-RU"/>
        </w:rPr>
        <w:t>О межведомственной комиссии</w:t>
      </w:r>
    </w:p>
    <w:p w:rsidR="00366549" w:rsidRPr="00FC3E2E" w:rsidRDefault="00366549" w:rsidP="00366549">
      <w:pPr>
        <w:tabs>
          <w:tab w:val="left" w:pos="4536"/>
        </w:tabs>
        <w:suppressAutoHyphens/>
        <w:jc w:val="both"/>
        <w:rPr>
          <w:rFonts w:eastAsia="Times New Roman"/>
          <w:b/>
          <w:sz w:val="16"/>
          <w:szCs w:val="16"/>
          <w:lang w:eastAsia="ru-RU"/>
        </w:rPr>
      </w:pPr>
    </w:p>
    <w:p w:rsidR="00366549" w:rsidRPr="00FC3E2E" w:rsidRDefault="00366549" w:rsidP="00366549">
      <w:pPr>
        <w:ind w:firstLine="284"/>
        <w:jc w:val="both"/>
        <w:rPr>
          <w:rFonts w:eastAsia="Times New Roman"/>
          <w:sz w:val="16"/>
          <w:szCs w:val="16"/>
          <w:lang w:eastAsia="ru-RU"/>
        </w:rPr>
      </w:pPr>
      <w:r w:rsidRPr="00FC3E2E">
        <w:rPr>
          <w:rFonts w:eastAsia="Times New Roman"/>
          <w:sz w:val="16"/>
          <w:szCs w:val="16"/>
          <w:lang w:eastAsia="ru-RU"/>
        </w:rPr>
        <w:t xml:space="preserve">В соответствии с приказом Министерства труда и социальной защиты населения Новгородской области от 01.08. 2019 № 479 «Об утверждении Порядка организации сопровождения семей, находящихся в трудной жизненной ситуации, на территории Новгородской области в рамках проекта «Формула успеха моей семьи», Администрация Солецкого муниципального района </w:t>
      </w:r>
      <w:r w:rsidRPr="00FC3E2E">
        <w:rPr>
          <w:rFonts w:eastAsia="Times New Roman"/>
          <w:b/>
          <w:sz w:val="16"/>
          <w:szCs w:val="16"/>
          <w:lang w:eastAsia="ru-RU"/>
        </w:rPr>
        <w:t>ПОСТАНОВЛЯЕТ:</w:t>
      </w:r>
    </w:p>
    <w:p w:rsidR="00366549" w:rsidRPr="00FC3E2E" w:rsidRDefault="00366549" w:rsidP="00366549">
      <w:pPr>
        <w:ind w:firstLine="284"/>
        <w:jc w:val="both"/>
        <w:rPr>
          <w:rFonts w:eastAsia="Times New Roman"/>
          <w:sz w:val="16"/>
          <w:szCs w:val="16"/>
          <w:lang w:eastAsia="ru-RU"/>
        </w:rPr>
      </w:pPr>
      <w:r w:rsidRPr="00FC3E2E">
        <w:rPr>
          <w:rFonts w:eastAsia="Times New Roman"/>
          <w:sz w:val="16"/>
          <w:szCs w:val="16"/>
          <w:lang w:eastAsia="ru-RU"/>
        </w:rPr>
        <w:t>1. Создать межведомственную комиссию по рассмотрению вопросов оказания государственной социальной помощи на основании социального контракта и утвердить ее в прилагаемом составе (далее Комиссия).</w:t>
      </w:r>
    </w:p>
    <w:p w:rsidR="00366549" w:rsidRPr="00FC3E2E" w:rsidRDefault="00366549" w:rsidP="00366549">
      <w:pPr>
        <w:ind w:firstLine="284"/>
        <w:jc w:val="both"/>
        <w:rPr>
          <w:rFonts w:eastAsia="Times New Roman"/>
          <w:sz w:val="16"/>
          <w:szCs w:val="16"/>
          <w:lang w:eastAsia="ru-RU"/>
        </w:rPr>
      </w:pPr>
      <w:r w:rsidRPr="00FC3E2E">
        <w:rPr>
          <w:rFonts w:eastAsia="Times New Roman"/>
          <w:sz w:val="16"/>
          <w:szCs w:val="16"/>
          <w:lang w:eastAsia="ru-RU"/>
        </w:rPr>
        <w:t>2. Утвердить прилагаемое Положение о Комиссии.</w:t>
      </w:r>
    </w:p>
    <w:p w:rsidR="00366549" w:rsidRPr="00FC3E2E" w:rsidRDefault="00366549" w:rsidP="00366549">
      <w:pPr>
        <w:tabs>
          <w:tab w:val="left" w:pos="4536"/>
        </w:tabs>
        <w:suppressAutoHyphens/>
        <w:ind w:firstLine="284"/>
        <w:jc w:val="both"/>
        <w:rPr>
          <w:rFonts w:eastAsia="Times New Roman"/>
          <w:sz w:val="16"/>
          <w:szCs w:val="16"/>
          <w:lang w:eastAsia="ru-RU"/>
        </w:rPr>
      </w:pPr>
      <w:r w:rsidRPr="00FC3E2E">
        <w:rPr>
          <w:rFonts w:eastAsia="Times New Roman"/>
          <w:sz w:val="16"/>
          <w:szCs w:val="16"/>
          <w:lang w:eastAsia="ru-RU"/>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366549" w:rsidRPr="00FC3E2E" w:rsidRDefault="00366549" w:rsidP="00366549">
      <w:pPr>
        <w:tabs>
          <w:tab w:val="left" w:pos="4536"/>
        </w:tabs>
        <w:suppressAutoHyphens/>
        <w:jc w:val="both"/>
        <w:rPr>
          <w:rFonts w:eastAsia="Times New Roman"/>
          <w:sz w:val="16"/>
          <w:szCs w:val="16"/>
          <w:lang w:eastAsia="ru-RU"/>
        </w:rPr>
      </w:pPr>
    </w:p>
    <w:p w:rsidR="00366549" w:rsidRPr="00FC3E2E" w:rsidRDefault="00366549" w:rsidP="00366549">
      <w:pPr>
        <w:suppressAutoHyphens/>
        <w:rPr>
          <w:rFonts w:eastAsia="Times New Roman"/>
          <w:sz w:val="16"/>
          <w:szCs w:val="16"/>
          <w:lang w:eastAsia="ru-RU"/>
        </w:rPr>
      </w:pPr>
    </w:p>
    <w:p w:rsidR="00366549" w:rsidRPr="00FC3E2E" w:rsidRDefault="00366549" w:rsidP="00366549">
      <w:pPr>
        <w:suppressAutoHyphens/>
        <w:rPr>
          <w:rFonts w:eastAsia="Times New Roman"/>
          <w:b/>
          <w:sz w:val="16"/>
          <w:szCs w:val="16"/>
          <w:lang w:eastAsia="ru-RU"/>
        </w:rPr>
      </w:pPr>
      <w:r w:rsidRPr="00FC3E2E">
        <w:rPr>
          <w:rFonts w:eastAsia="Times New Roman"/>
          <w:b/>
          <w:sz w:val="16"/>
          <w:szCs w:val="16"/>
          <w:lang w:eastAsia="ru-RU"/>
        </w:rPr>
        <w:t>Глава муниципального района    А.Я. Котов</w:t>
      </w:r>
    </w:p>
    <w:p w:rsidR="00366549" w:rsidRPr="00FC3E2E" w:rsidRDefault="00366549" w:rsidP="00366549">
      <w:pPr>
        <w:jc w:val="right"/>
        <w:rPr>
          <w:rFonts w:eastAsia="Times New Roman"/>
          <w:sz w:val="14"/>
          <w:szCs w:val="16"/>
          <w:lang w:eastAsia="ru-RU"/>
        </w:rPr>
      </w:pPr>
      <w:r w:rsidRPr="00FC3E2E">
        <w:rPr>
          <w:rFonts w:eastAsia="Times New Roman"/>
          <w:sz w:val="16"/>
          <w:szCs w:val="16"/>
          <w:lang w:eastAsia="ru-RU"/>
        </w:rPr>
        <w:t xml:space="preserve">                 </w:t>
      </w:r>
      <w:r w:rsidRPr="00FC3E2E">
        <w:rPr>
          <w:rFonts w:eastAsia="Times New Roman"/>
          <w:sz w:val="14"/>
          <w:szCs w:val="16"/>
          <w:lang w:eastAsia="ru-RU"/>
        </w:rPr>
        <w:t xml:space="preserve">Утвержден </w:t>
      </w:r>
    </w:p>
    <w:p w:rsidR="00366549" w:rsidRPr="00FC3E2E" w:rsidRDefault="00366549" w:rsidP="00366549">
      <w:pPr>
        <w:jc w:val="right"/>
        <w:rPr>
          <w:rFonts w:eastAsia="Times New Roman"/>
          <w:sz w:val="14"/>
          <w:szCs w:val="16"/>
          <w:lang w:eastAsia="ru-RU"/>
        </w:rPr>
      </w:pPr>
      <w:r w:rsidRPr="00FC3E2E">
        <w:rPr>
          <w:rFonts w:eastAsia="Times New Roman"/>
          <w:sz w:val="14"/>
          <w:szCs w:val="16"/>
          <w:lang w:eastAsia="ru-RU"/>
        </w:rPr>
        <w:t xml:space="preserve">постановлением Администрации </w:t>
      </w:r>
    </w:p>
    <w:p w:rsidR="00366549" w:rsidRPr="00FC3E2E" w:rsidRDefault="00366549" w:rsidP="00366549">
      <w:pPr>
        <w:jc w:val="right"/>
        <w:rPr>
          <w:rFonts w:eastAsia="Times New Roman"/>
          <w:sz w:val="14"/>
          <w:szCs w:val="16"/>
          <w:lang w:eastAsia="ru-RU"/>
        </w:rPr>
      </w:pPr>
      <w:r w:rsidRPr="00FC3E2E">
        <w:rPr>
          <w:rFonts w:eastAsia="Times New Roman"/>
          <w:sz w:val="14"/>
          <w:szCs w:val="16"/>
          <w:lang w:eastAsia="ru-RU"/>
        </w:rPr>
        <w:t xml:space="preserve">муниципального района  </w:t>
      </w:r>
    </w:p>
    <w:p w:rsidR="00366549" w:rsidRPr="00FC3E2E" w:rsidRDefault="00366549" w:rsidP="00366549">
      <w:pPr>
        <w:jc w:val="right"/>
        <w:rPr>
          <w:rFonts w:eastAsia="Times New Roman"/>
          <w:sz w:val="14"/>
          <w:szCs w:val="16"/>
          <w:lang w:eastAsia="ru-RU"/>
        </w:rPr>
      </w:pPr>
      <w:r w:rsidRPr="00FC3E2E">
        <w:rPr>
          <w:rFonts w:eastAsia="Times New Roman"/>
          <w:sz w:val="14"/>
          <w:szCs w:val="16"/>
          <w:lang w:eastAsia="ru-RU"/>
        </w:rPr>
        <w:t>от 17.09.2019 № 1270</w:t>
      </w:r>
    </w:p>
    <w:p w:rsidR="00366549" w:rsidRPr="00FC3E2E" w:rsidRDefault="00366549" w:rsidP="00366549">
      <w:pPr>
        <w:rPr>
          <w:rFonts w:eastAsia="Times New Roman"/>
          <w:sz w:val="16"/>
          <w:szCs w:val="16"/>
          <w:lang w:eastAsia="ru-RU"/>
        </w:rPr>
      </w:pPr>
    </w:p>
    <w:p w:rsidR="00366549" w:rsidRPr="00FC3E2E" w:rsidRDefault="00366549" w:rsidP="00366549">
      <w:pPr>
        <w:jc w:val="center"/>
        <w:rPr>
          <w:rFonts w:eastAsia="Times New Roman"/>
          <w:b/>
          <w:bCs/>
          <w:sz w:val="16"/>
          <w:szCs w:val="16"/>
          <w:lang w:eastAsia="ru-RU"/>
        </w:rPr>
      </w:pPr>
      <w:r w:rsidRPr="00FC3E2E">
        <w:rPr>
          <w:rFonts w:eastAsia="Times New Roman"/>
          <w:b/>
          <w:bCs/>
          <w:sz w:val="16"/>
          <w:szCs w:val="16"/>
          <w:lang w:eastAsia="ru-RU"/>
        </w:rPr>
        <w:t>Состав межведомственной комиссии по рассмотрению вопросов оказания государственной социальной помощи на основании социального контракта</w:t>
      </w:r>
    </w:p>
    <w:p w:rsidR="00366549" w:rsidRPr="00FC3E2E" w:rsidRDefault="00366549" w:rsidP="00366549">
      <w:pPr>
        <w:rPr>
          <w:rFonts w:eastAsia="Times New Roman"/>
          <w:sz w:val="16"/>
          <w:szCs w:val="16"/>
          <w:lang w:eastAsia="ru-RU"/>
        </w:rPr>
      </w:pPr>
    </w:p>
    <w:p w:rsidR="00366549" w:rsidRPr="00FC3E2E" w:rsidRDefault="00366549" w:rsidP="00366549">
      <w:pPr>
        <w:ind w:left="1134" w:hanging="1134"/>
        <w:jc w:val="both"/>
        <w:rPr>
          <w:rFonts w:eastAsia="Times New Roman"/>
          <w:sz w:val="16"/>
          <w:szCs w:val="16"/>
          <w:lang w:eastAsia="ru-RU"/>
        </w:rPr>
      </w:pPr>
      <w:r w:rsidRPr="00FC3E2E">
        <w:rPr>
          <w:rFonts w:eastAsia="Times New Roman"/>
          <w:sz w:val="16"/>
          <w:szCs w:val="16"/>
          <w:lang w:eastAsia="ru-RU"/>
        </w:rPr>
        <w:t>Михайлова Ю.В. - заместитель Главы администрации муниципального района, председатель комиссии,</w:t>
      </w:r>
    </w:p>
    <w:p w:rsidR="00366549" w:rsidRPr="00FC3E2E" w:rsidRDefault="00366549" w:rsidP="00366549">
      <w:pPr>
        <w:ind w:left="1134" w:hanging="1134"/>
        <w:jc w:val="both"/>
        <w:rPr>
          <w:rFonts w:eastAsia="Times New Roman"/>
          <w:sz w:val="16"/>
          <w:szCs w:val="16"/>
          <w:lang w:eastAsia="ru-RU"/>
        </w:rPr>
      </w:pPr>
      <w:r w:rsidRPr="00FC3E2E">
        <w:rPr>
          <w:rFonts w:eastAsia="Times New Roman"/>
          <w:sz w:val="16"/>
          <w:szCs w:val="16"/>
          <w:lang w:eastAsia="ru-RU"/>
        </w:rPr>
        <w:t>Иванова Е.М. - директор ОАУСО «Солецкий комплексный центр социального обслуживания населения», заместитель председателя комиссии (по согласованию),</w:t>
      </w:r>
    </w:p>
    <w:p w:rsidR="00366549" w:rsidRPr="00FC3E2E" w:rsidRDefault="00366549" w:rsidP="00366549">
      <w:pPr>
        <w:ind w:left="1134" w:hanging="1134"/>
        <w:jc w:val="both"/>
        <w:rPr>
          <w:rFonts w:eastAsia="Times New Roman"/>
          <w:sz w:val="16"/>
          <w:szCs w:val="16"/>
          <w:lang w:eastAsia="ru-RU"/>
        </w:rPr>
      </w:pPr>
      <w:r w:rsidRPr="00FC3E2E">
        <w:rPr>
          <w:rFonts w:eastAsia="Times New Roman"/>
          <w:sz w:val="16"/>
          <w:szCs w:val="16"/>
          <w:lang w:eastAsia="ru-RU"/>
        </w:rPr>
        <w:t>Смирнова О.С. - специалист по социальной работе ОАУСО «Солецкий комплексный центр социального обслуживания населения», секретарь комиссии (по согласованию),</w:t>
      </w:r>
    </w:p>
    <w:p w:rsidR="00366549" w:rsidRPr="00FC3E2E" w:rsidRDefault="00366549" w:rsidP="00366549">
      <w:pPr>
        <w:ind w:left="1134" w:hanging="1134"/>
        <w:jc w:val="both"/>
        <w:rPr>
          <w:rFonts w:eastAsia="Times New Roman"/>
          <w:sz w:val="16"/>
          <w:szCs w:val="16"/>
          <w:lang w:eastAsia="ru-RU"/>
        </w:rPr>
      </w:pPr>
      <w:r w:rsidRPr="00FC3E2E">
        <w:rPr>
          <w:rFonts w:eastAsia="Times New Roman"/>
          <w:sz w:val="16"/>
          <w:szCs w:val="16"/>
          <w:lang w:eastAsia="ru-RU"/>
        </w:rPr>
        <w:t>Члены комиссии:</w:t>
      </w:r>
    </w:p>
    <w:p w:rsidR="00366549" w:rsidRPr="00FC3E2E" w:rsidRDefault="00366549" w:rsidP="00366549">
      <w:pPr>
        <w:ind w:left="1134" w:hanging="1134"/>
        <w:jc w:val="both"/>
        <w:rPr>
          <w:rFonts w:eastAsia="Times New Roman"/>
          <w:sz w:val="16"/>
          <w:szCs w:val="16"/>
          <w:lang w:eastAsia="ru-RU"/>
        </w:rPr>
      </w:pPr>
      <w:r w:rsidRPr="00FC3E2E">
        <w:rPr>
          <w:rFonts w:eastAsia="Times New Roman"/>
          <w:sz w:val="16"/>
          <w:szCs w:val="16"/>
          <w:lang w:eastAsia="ru-RU"/>
        </w:rPr>
        <w:t>Бас А.В. - главный врач ГОБУЗ «Солецкая ЦРБ» (по согласованию),</w:t>
      </w:r>
    </w:p>
    <w:p w:rsidR="00366549" w:rsidRPr="00FC3E2E" w:rsidRDefault="00366549" w:rsidP="00366549">
      <w:pPr>
        <w:ind w:left="1134" w:hanging="1134"/>
        <w:jc w:val="both"/>
        <w:rPr>
          <w:rFonts w:eastAsia="Times New Roman"/>
          <w:sz w:val="16"/>
          <w:szCs w:val="16"/>
          <w:lang w:eastAsia="ru-RU"/>
        </w:rPr>
      </w:pPr>
      <w:r w:rsidRPr="00FC3E2E">
        <w:rPr>
          <w:rFonts w:eastAsia="Times New Roman"/>
          <w:sz w:val="16"/>
          <w:szCs w:val="16"/>
          <w:lang w:eastAsia="ru-RU"/>
        </w:rPr>
        <w:t>Кирышева Т.Е. - заведующая отделом образования и спорта Администрации муниципального района,</w:t>
      </w:r>
    </w:p>
    <w:p w:rsidR="00366549" w:rsidRPr="00FC3E2E" w:rsidRDefault="00366549" w:rsidP="00366549">
      <w:pPr>
        <w:ind w:left="1134" w:hanging="1134"/>
        <w:jc w:val="both"/>
        <w:rPr>
          <w:rFonts w:eastAsia="Times New Roman"/>
          <w:sz w:val="16"/>
          <w:szCs w:val="16"/>
          <w:lang w:eastAsia="ru-RU"/>
        </w:rPr>
      </w:pPr>
      <w:r w:rsidRPr="00FC3E2E">
        <w:rPr>
          <w:rFonts w:eastAsia="Times New Roman"/>
          <w:sz w:val="16"/>
          <w:szCs w:val="16"/>
          <w:lang w:eastAsia="ru-RU"/>
        </w:rPr>
        <w:t>Котова Р.Е. - начальник отдела занятости населения Солецкого района ГОКУ «Центр занятости населения Новгородской области» (по согласованию),</w:t>
      </w:r>
    </w:p>
    <w:p w:rsidR="00366549" w:rsidRPr="00FC3E2E" w:rsidRDefault="00366549" w:rsidP="00366549">
      <w:pPr>
        <w:ind w:left="1134" w:hanging="1134"/>
        <w:jc w:val="both"/>
        <w:rPr>
          <w:rFonts w:eastAsia="Times New Roman"/>
          <w:sz w:val="16"/>
          <w:szCs w:val="16"/>
          <w:lang w:eastAsia="ru-RU"/>
        </w:rPr>
      </w:pPr>
      <w:r w:rsidRPr="00FC3E2E">
        <w:rPr>
          <w:rFonts w:eastAsia="Times New Roman"/>
          <w:sz w:val="16"/>
          <w:szCs w:val="16"/>
          <w:lang w:eastAsia="ru-RU"/>
        </w:rPr>
        <w:t>Левашова Н.В. - заведующая отделом культуры и молодежной политики Администрации муниципального района,</w:t>
      </w:r>
    </w:p>
    <w:p w:rsidR="00366549" w:rsidRPr="00FC3E2E" w:rsidRDefault="00366549" w:rsidP="00366549">
      <w:pPr>
        <w:ind w:left="1134" w:hanging="1134"/>
        <w:jc w:val="both"/>
        <w:rPr>
          <w:rFonts w:eastAsia="Times New Roman"/>
          <w:sz w:val="16"/>
          <w:szCs w:val="16"/>
          <w:lang w:eastAsia="ru-RU"/>
        </w:rPr>
      </w:pPr>
      <w:r w:rsidRPr="00FC3E2E">
        <w:rPr>
          <w:rFonts w:eastAsia="Times New Roman"/>
          <w:sz w:val="16"/>
          <w:szCs w:val="16"/>
          <w:lang w:eastAsia="ru-RU"/>
        </w:rPr>
        <w:lastRenderedPageBreak/>
        <w:t>Маслякова А.А. - начальник отдела социальной защиты населения Солецкого района Управления по предоставлению социальных выплат ГОКУ «Центр по организации социального обслуживания и предоставления социальных выплат» (по согласованию),</w:t>
      </w:r>
    </w:p>
    <w:p w:rsidR="00366549" w:rsidRPr="00FC3E2E" w:rsidRDefault="00366549" w:rsidP="00366549">
      <w:pPr>
        <w:ind w:left="1134" w:hanging="1134"/>
        <w:jc w:val="both"/>
        <w:rPr>
          <w:rFonts w:eastAsia="Times New Roman"/>
          <w:sz w:val="16"/>
          <w:szCs w:val="16"/>
          <w:lang w:eastAsia="ru-RU"/>
        </w:rPr>
      </w:pPr>
      <w:r w:rsidRPr="00FC3E2E">
        <w:rPr>
          <w:rFonts w:eastAsia="Times New Roman"/>
          <w:sz w:val="16"/>
          <w:szCs w:val="16"/>
          <w:lang w:eastAsia="ru-RU"/>
        </w:rPr>
        <w:t>Плаксина Л.С. - председатель комитета по экономике, инвестициям и сельскому хозяйству Администрации муниципального района.</w:t>
      </w:r>
    </w:p>
    <w:p w:rsidR="00366549" w:rsidRPr="00FC3E2E" w:rsidRDefault="00366549" w:rsidP="00366549">
      <w:pPr>
        <w:suppressAutoHyphens/>
        <w:rPr>
          <w:rFonts w:eastAsia="Times New Roman"/>
          <w:b/>
          <w:sz w:val="16"/>
          <w:szCs w:val="16"/>
          <w:lang w:eastAsia="ru-RU"/>
        </w:rPr>
      </w:pPr>
    </w:p>
    <w:p w:rsidR="00366549" w:rsidRPr="00FC3E2E" w:rsidRDefault="00366549" w:rsidP="00680430">
      <w:pPr>
        <w:jc w:val="right"/>
        <w:rPr>
          <w:rFonts w:eastAsia="Times New Roman"/>
          <w:sz w:val="14"/>
          <w:szCs w:val="16"/>
          <w:lang w:eastAsia="ru-RU"/>
        </w:rPr>
      </w:pPr>
      <w:r w:rsidRPr="00FC3E2E">
        <w:rPr>
          <w:rFonts w:eastAsia="Times New Roman"/>
          <w:sz w:val="16"/>
          <w:szCs w:val="16"/>
          <w:lang w:eastAsia="ru-RU"/>
        </w:rPr>
        <w:t xml:space="preserve">                 </w:t>
      </w:r>
      <w:r w:rsidRPr="00FC3E2E">
        <w:rPr>
          <w:rFonts w:eastAsia="Times New Roman"/>
          <w:sz w:val="14"/>
          <w:szCs w:val="16"/>
          <w:lang w:eastAsia="ru-RU"/>
        </w:rPr>
        <w:t>Утверждено</w:t>
      </w:r>
    </w:p>
    <w:p w:rsidR="00680430" w:rsidRPr="00FC3E2E" w:rsidRDefault="00366549" w:rsidP="00680430">
      <w:pPr>
        <w:jc w:val="right"/>
        <w:rPr>
          <w:rFonts w:eastAsia="Times New Roman"/>
          <w:sz w:val="14"/>
          <w:szCs w:val="16"/>
          <w:lang w:eastAsia="ru-RU"/>
        </w:rPr>
      </w:pPr>
      <w:r w:rsidRPr="00FC3E2E">
        <w:rPr>
          <w:rFonts w:eastAsia="Times New Roman"/>
          <w:sz w:val="14"/>
          <w:szCs w:val="16"/>
          <w:lang w:eastAsia="ru-RU"/>
        </w:rPr>
        <w:t xml:space="preserve">постановлением Администрации </w:t>
      </w:r>
    </w:p>
    <w:p w:rsidR="00366549" w:rsidRPr="00FC3E2E" w:rsidRDefault="00366549" w:rsidP="00680430">
      <w:pPr>
        <w:jc w:val="right"/>
        <w:rPr>
          <w:rFonts w:eastAsia="Times New Roman"/>
          <w:sz w:val="14"/>
          <w:szCs w:val="16"/>
          <w:lang w:eastAsia="ru-RU"/>
        </w:rPr>
      </w:pPr>
      <w:r w:rsidRPr="00FC3E2E">
        <w:rPr>
          <w:rFonts w:eastAsia="Times New Roman"/>
          <w:sz w:val="14"/>
          <w:szCs w:val="16"/>
          <w:lang w:eastAsia="ru-RU"/>
        </w:rPr>
        <w:t xml:space="preserve">муниципального района  </w:t>
      </w:r>
    </w:p>
    <w:p w:rsidR="00366549" w:rsidRPr="00FC3E2E" w:rsidRDefault="00366549" w:rsidP="00680430">
      <w:pPr>
        <w:jc w:val="right"/>
        <w:rPr>
          <w:rFonts w:eastAsia="Times New Roman"/>
          <w:sz w:val="14"/>
          <w:szCs w:val="16"/>
          <w:lang w:eastAsia="ru-RU"/>
        </w:rPr>
      </w:pPr>
      <w:r w:rsidRPr="00FC3E2E">
        <w:rPr>
          <w:rFonts w:eastAsia="Times New Roman"/>
          <w:sz w:val="14"/>
          <w:szCs w:val="16"/>
          <w:lang w:eastAsia="ru-RU"/>
        </w:rPr>
        <w:t>от 17.09.2019 № 1270</w:t>
      </w:r>
    </w:p>
    <w:p w:rsidR="00366549" w:rsidRPr="00FC3E2E" w:rsidRDefault="00366549" w:rsidP="00366549">
      <w:pPr>
        <w:suppressAutoHyphens/>
        <w:rPr>
          <w:rFonts w:eastAsia="Times New Roman"/>
          <w:b/>
          <w:sz w:val="16"/>
          <w:szCs w:val="16"/>
          <w:lang w:eastAsia="ru-RU"/>
        </w:rPr>
      </w:pPr>
    </w:p>
    <w:p w:rsidR="00366549" w:rsidRPr="00FC3E2E" w:rsidRDefault="00366549" w:rsidP="00366549">
      <w:pPr>
        <w:jc w:val="center"/>
        <w:rPr>
          <w:rFonts w:eastAsia="Times New Roman"/>
          <w:sz w:val="16"/>
          <w:szCs w:val="16"/>
          <w:lang w:eastAsia="ru-RU"/>
        </w:rPr>
      </w:pPr>
      <w:bookmarkStart w:id="1" w:name="bookmark0"/>
      <w:r w:rsidRPr="00FC3E2E">
        <w:rPr>
          <w:rFonts w:eastAsia="Times New Roman"/>
          <w:b/>
          <w:bCs/>
          <w:sz w:val="16"/>
          <w:szCs w:val="16"/>
          <w:lang w:eastAsia="ru-RU"/>
        </w:rPr>
        <w:t>Положение</w:t>
      </w:r>
      <w:bookmarkEnd w:id="1"/>
    </w:p>
    <w:p w:rsidR="00366549" w:rsidRPr="00FC3E2E" w:rsidRDefault="00366549" w:rsidP="00366549">
      <w:pPr>
        <w:jc w:val="center"/>
        <w:rPr>
          <w:rFonts w:eastAsia="Times New Roman"/>
          <w:sz w:val="16"/>
          <w:szCs w:val="16"/>
          <w:lang w:eastAsia="ru-RU"/>
        </w:rPr>
      </w:pPr>
      <w:r w:rsidRPr="00FC3E2E">
        <w:rPr>
          <w:rFonts w:eastAsia="Times New Roman"/>
          <w:sz w:val="16"/>
          <w:szCs w:val="16"/>
          <w:lang w:eastAsia="ru-RU"/>
        </w:rPr>
        <w:t>о межведомственной комиссии по рассмотрению вопросов оказания государственной социальной помощи на основании социального контракта</w:t>
      </w:r>
    </w:p>
    <w:p w:rsidR="00366549" w:rsidRPr="00FC3E2E" w:rsidRDefault="00366549" w:rsidP="00366549">
      <w:pPr>
        <w:jc w:val="center"/>
        <w:rPr>
          <w:rFonts w:eastAsia="Times New Roman"/>
          <w:sz w:val="16"/>
          <w:szCs w:val="16"/>
          <w:lang w:eastAsia="ru-RU"/>
        </w:rPr>
      </w:pPr>
    </w:p>
    <w:p w:rsidR="00366549" w:rsidRPr="00FC3E2E" w:rsidRDefault="00366549" w:rsidP="00680430">
      <w:pPr>
        <w:ind w:firstLine="284"/>
        <w:jc w:val="both"/>
        <w:rPr>
          <w:rFonts w:eastAsia="Times New Roman"/>
          <w:b/>
          <w:bCs/>
          <w:sz w:val="16"/>
          <w:szCs w:val="16"/>
          <w:lang w:eastAsia="ru-RU"/>
        </w:rPr>
      </w:pPr>
      <w:bookmarkStart w:id="2" w:name="bookmark1"/>
      <w:r w:rsidRPr="00FC3E2E">
        <w:rPr>
          <w:rFonts w:eastAsia="Times New Roman"/>
          <w:b/>
          <w:bCs/>
          <w:sz w:val="16"/>
          <w:szCs w:val="16"/>
          <w:lang w:eastAsia="ru-RU"/>
        </w:rPr>
        <w:t>1. Общие положения</w:t>
      </w:r>
      <w:bookmarkEnd w:id="2"/>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 xml:space="preserve">1.1. </w:t>
      </w:r>
      <w:proofErr w:type="gramStart"/>
      <w:r w:rsidRPr="00FC3E2E">
        <w:rPr>
          <w:rFonts w:eastAsia="Times New Roman"/>
          <w:sz w:val="16"/>
          <w:szCs w:val="16"/>
          <w:lang w:eastAsia="ru-RU"/>
        </w:rPr>
        <w:t>Межведомственная комиссия по рассмотрению вопросов оказания государственной социальной помощи на основании социального контракта (далее комиссия) является коллегиальным органом, образованным для оказания содействия государственному областному казенному учреждению «Центр по организации социального обслуживания и предоставления социальных выплат» (далее уполномоченный орган) в составлении программ социальной адаптации в целях оказания малоимущим гражданам государственной социальной помощи на основании социального контракта.</w:t>
      </w:r>
      <w:proofErr w:type="gramEnd"/>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1.2. Комиссия в своей деятельности руководствуется Конституцией Российской Федерации, законами и иными нормативными правовыми актами Российской Федерации и Новгородской области, а также настоящим Положением.</w:t>
      </w:r>
    </w:p>
    <w:p w:rsidR="00366549" w:rsidRPr="00FC3E2E" w:rsidRDefault="00366549" w:rsidP="00680430">
      <w:pPr>
        <w:ind w:firstLine="284"/>
        <w:jc w:val="both"/>
        <w:rPr>
          <w:rFonts w:eastAsia="Times New Roman"/>
          <w:b/>
          <w:bCs/>
          <w:sz w:val="16"/>
          <w:szCs w:val="16"/>
          <w:lang w:eastAsia="ru-RU"/>
        </w:rPr>
      </w:pPr>
      <w:bookmarkStart w:id="3" w:name="bookmark2"/>
      <w:r w:rsidRPr="00FC3E2E">
        <w:rPr>
          <w:rFonts w:eastAsia="Times New Roman"/>
          <w:b/>
          <w:bCs/>
          <w:sz w:val="16"/>
          <w:szCs w:val="16"/>
          <w:lang w:eastAsia="ru-RU"/>
        </w:rPr>
        <w:t>2. Порядок работы комиссии</w:t>
      </w:r>
      <w:bookmarkEnd w:id="3"/>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2.1. Комиссия осуществляет свою деятельность путем проведения</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заседаний и принятия решений в</w:t>
      </w:r>
      <w:r w:rsidRPr="00FC3E2E">
        <w:rPr>
          <w:rFonts w:eastAsia="Times New Roman"/>
          <w:sz w:val="16"/>
          <w:szCs w:val="16"/>
          <w:lang w:eastAsia="ru-RU"/>
        </w:rPr>
        <w:tab/>
        <w:t>целях оказания</w:t>
      </w:r>
      <w:r w:rsidRPr="00FC3E2E">
        <w:rPr>
          <w:rFonts w:eastAsia="Times New Roman"/>
          <w:sz w:val="16"/>
          <w:szCs w:val="16"/>
          <w:lang w:eastAsia="ru-RU"/>
        </w:rPr>
        <w:tab/>
        <w:t>содействия</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 xml:space="preserve">уполномоченному органу в составлении программ социальной адаптации, которые оформляются протоколом. </w:t>
      </w:r>
      <w:proofErr w:type="gramStart"/>
      <w:r w:rsidRPr="00FC3E2E">
        <w:rPr>
          <w:rFonts w:eastAsia="Times New Roman"/>
          <w:sz w:val="16"/>
          <w:szCs w:val="16"/>
          <w:lang w:eastAsia="ru-RU"/>
        </w:rPr>
        <w:t>В состав комиссии входят представители Администрации муниципального района в сфере образования, сельского хозяйства, экономики, культуры; организации здравоохранения, отдела государственного областного казенного учреждения «Центр по организации социального обслуживания и предоставления социальных выплат», отдела государственного областного казенного учреждения «Центр занятости населения Новгородской области», областного автономного учреждения социального обслуживания «Солецкий комплексный центр социального обслуживания населения».</w:t>
      </w:r>
      <w:proofErr w:type="gramEnd"/>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2.2. Решения комиссии носят рекомендательный характер.</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2.3. Заседания комиссии проводятся по мере необходимости, но не реже одного раза в месяц.</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На заседания комиссии выносятся вопросы оказания государственной социальной помощи малоимущим гражданам на основании социального контракта, проекты программ социальной адаптации, составленные совместно гражданами, социальными менеджерами, специалистами уполномоченного органа.</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2.4.  Заседания проводит председатель комиссии, в случае его отсутствия - заместитель председателя комиссии.</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2.5. Комиссия состоит из 9 человек. Комиссия правомочна принимать решения, если в заседании участвует не менее половины членов комиссии. Решения принимаются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председательствующего на заседании комиссии.</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2.6.  Секретарь комиссии готовит проект повестки дня заседания комиссии, комплектует материалы для всех членов комиссии и оповещает их о дате, времени и месте проведения заседания не позднее, чем за 3 рабочих дня до дня проведения заседания.</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2.7. Протокол заседания комиссии ведет секретарь комиссии. Протокол подписывается председательствующим на заседании комиссии и секретарем комиссии в течение 1 дня со дня проведения заседания комиссии.</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lastRenderedPageBreak/>
        <w:t>2.8. В протоколе заседания комиссии указываются дата, время и место проведения заседания комиссии, утвержденная председательствующим повестка дня заседания комиссии, сведения об участвовавших в заседании членах комиссии и иных приглашенных лицах, принятые решения по вопросам повестки дня заседания комиссии.</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2.9. Протоколы заседаний комиссии хранятся у секретаря комиссии в течение 5 лет со дня проведения заседания комиссии.</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2.10. Протоколы заседаний комиссии или выписки из них направляются секретарем комиссии членам комиссии комитета в течение 5 рабочих дней со дня проведения заседания комиссии.</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2.11. Техническое обеспечение деятельности комиссии осуществляет уполномоченный орган.</w:t>
      </w:r>
    </w:p>
    <w:p w:rsidR="00366549" w:rsidRPr="00FC3E2E" w:rsidRDefault="00366549" w:rsidP="00680430">
      <w:pPr>
        <w:ind w:firstLine="284"/>
        <w:jc w:val="both"/>
        <w:rPr>
          <w:rFonts w:eastAsia="Times New Roman"/>
          <w:b/>
          <w:bCs/>
          <w:sz w:val="16"/>
          <w:szCs w:val="16"/>
          <w:lang w:eastAsia="ru-RU"/>
        </w:rPr>
      </w:pPr>
      <w:r w:rsidRPr="00FC3E2E">
        <w:rPr>
          <w:rFonts w:eastAsia="Times New Roman"/>
          <w:b/>
          <w:bCs/>
          <w:sz w:val="16"/>
          <w:szCs w:val="16"/>
          <w:lang w:eastAsia="ru-RU"/>
        </w:rPr>
        <w:t>3. Права комиссии</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Комиссия вправе:</w:t>
      </w:r>
    </w:p>
    <w:p w:rsidR="00366549" w:rsidRPr="00FC3E2E" w:rsidRDefault="00366549" w:rsidP="00680430">
      <w:pPr>
        <w:ind w:firstLine="284"/>
        <w:jc w:val="both"/>
        <w:rPr>
          <w:rFonts w:eastAsia="Times New Roman"/>
          <w:sz w:val="16"/>
          <w:szCs w:val="16"/>
          <w:lang w:eastAsia="ru-RU"/>
        </w:rPr>
      </w:pPr>
      <w:r w:rsidRPr="00FC3E2E">
        <w:rPr>
          <w:rFonts w:eastAsia="Times New Roman"/>
          <w:sz w:val="16"/>
          <w:szCs w:val="16"/>
          <w:lang w:eastAsia="ru-RU"/>
        </w:rPr>
        <w:t>3.1. На своих заседаниях вырабатывать предложения по вопросам оказания государственной социальной помощи малоимущим гражданам на основании социального контракта.</w:t>
      </w:r>
    </w:p>
    <w:p w:rsidR="00366549" w:rsidRPr="00FC3E2E" w:rsidRDefault="00366549" w:rsidP="00680430">
      <w:pPr>
        <w:suppressAutoHyphens/>
        <w:ind w:firstLine="284"/>
        <w:jc w:val="both"/>
        <w:rPr>
          <w:rFonts w:eastAsia="Times New Roman"/>
          <w:b/>
          <w:sz w:val="16"/>
          <w:szCs w:val="16"/>
          <w:lang w:eastAsia="ru-RU"/>
        </w:rPr>
      </w:pPr>
      <w:r w:rsidRPr="00FC3E2E">
        <w:rPr>
          <w:rFonts w:eastAsia="Times New Roman"/>
          <w:sz w:val="16"/>
          <w:szCs w:val="16"/>
          <w:lang w:eastAsia="ru-RU"/>
        </w:rPr>
        <w:t>Заслушивать на своих заседаниях руководителей или представителей организаций, участвующих в реализации мероприятий, включенных в программы социальной адаптации.</w:t>
      </w:r>
    </w:p>
    <w:p w:rsidR="00366549" w:rsidRPr="00FC3E2E" w:rsidRDefault="00366549" w:rsidP="00366549">
      <w:pPr>
        <w:rPr>
          <w:b/>
          <w:sz w:val="16"/>
        </w:rPr>
      </w:pPr>
    </w:p>
    <w:p w:rsidR="00C40612" w:rsidRPr="00FC3E2E" w:rsidRDefault="00C40612" w:rsidP="000B73EB">
      <w:pPr>
        <w:rPr>
          <w:b/>
          <w:sz w:val="16"/>
        </w:rPr>
      </w:pPr>
    </w:p>
    <w:p w:rsidR="00C40612" w:rsidRPr="00FC3E2E" w:rsidRDefault="00C40612" w:rsidP="00C40612">
      <w:pPr>
        <w:jc w:val="center"/>
        <w:rPr>
          <w:b/>
          <w:sz w:val="16"/>
          <w:szCs w:val="16"/>
        </w:rPr>
      </w:pPr>
      <w:r w:rsidRPr="00FC3E2E">
        <w:rPr>
          <w:b/>
          <w:sz w:val="16"/>
          <w:szCs w:val="16"/>
        </w:rPr>
        <w:t>ПОСТАНОВЛЕНИЕ</w:t>
      </w:r>
    </w:p>
    <w:p w:rsidR="00C40612" w:rsidRPr="00FC3E2E" w:rsidRDefault="00C40612" w:rsidP="00C40612">
      <w:pPr>
        <w:jc w:val="center"/>
        <w:rPr>
          <w:sz w:val="16"/>
          <w:szCs w:val="16"/>
        </w:rPr>
      </w:pPr>
      <w:r w:rsidRPr="00FC3E2E">
        <w:rPr>
          <w:sz w:val="16"/>
          <w:szCs w:val="16"/>
        </w:rPr>
        <w:t>Администрации муниципального района</w:t>
      </w:r>
    </w:p>
    <w:p w:rsidR="00C40612" w:rsidRPr="00FC3E2E" w:rsidRDefault="00C40612" w:rsidP="00C40612">
      <w:pPr>
        <w:jc w:val="center"/>
        <w:rPr>
          <w:sz w:val="16"/>
          <w:szCs w:val="16"/>
        </w:rPr>
      </w:pPr>
    </w:p>
    <w:p w:rsidR="00C40612" w:rsidRPr="00FC3E2E" w:rsidRDefault="00C40612" w:rsidP="00C40612">
      <w:pPr>
        <w:jc w:val="center"/>
        <w:rPr>
          <w:sz w:val="16"/>
          <w:szCs w:val="16"/>
        </w:rPr>
      </w:pPr>
      <w:r w:rsidRPr="00FC3E2E">
        <w:rPr>
          <w:sz w:val="16"/>
          <w:szCs w:val="16"/>
        </w:rPr>
        <w:t>от 24.09.2019 № 1300</w:t>
      </w:r>
    </w:p>
    <w:p w:rsidR="00C40612" w:rsidRPr="00FC3E2E" w:rsidRDefault="00C40612" w:rsidP="00C40612">
      <w:pPr>
        <w:jc w:val="center"/>
        <w:rPr>
          <w:sz w:val="16"/>
          <w:szCs w:val="16"/>
        </w:rPr>
      </w:pPr>
      <w:r w:rsidRPr="00FC3E2E">
        <w:rPr>
          <w:sz w:val="16"/>
          <w:szCs w:val="16"/>
        </w:rPr>
        <w:t>г. Сольцы</w:t>
      </w:r>
    </w:p>
    <w:p w:rsidR="00C40612" w:rsidRPr="00FC3E2E" w:rsidRDefault="00C40612" w:rsidP="00C40612">
      <w:pPr>
        <w:jc w:val="center"/>
        <w:rPr>
          <w:sz w:val="16"/>
          <w:szCs w:val="16"/>
        </w:rPr>
      </w:pPr>
    </w:p>
    <w:p w:rsidR="00C40612" w:rsidRPr="00FC3E2E" w:rsidRDefault="00C40612" w:rsidP="00C40612">
      <w:pPr>
        <w:jc w:val="center"/>
        <w:rPr>
          <w:b/>
          <w:sz w:val="16"/>
        </w:rPr>
      </w:pPr>
      <w:r w:rsidRPr="00FC3E2E">
        <w:rPr>
          <w:b/>
          <w:sz w:val="16"/>
        </w:rPr>
        <w:t>О внесении изменений в постановление Администрации</w:t>
      </w:r>
    </w:p>
    <w:p w:rsidR="00C40612" w:rsidRPr="00FC3E2E" w:rsidRDefault="00C40612" w:rsidP="00C40612">
      <w:pPr>
        <w:jc w:val="center"/>
        <w:rPr>
          <w:b/>
          <w:sz w:val="16"/>
        </w:rPr>
      </w:pPr>
      <w:r w:rsidRPr="00FC3E2E">
        <w:rPr>
          <w:b/>
          <w:sz w:val="16"/>
        </w:rPr>
        <w:t>муниципального района от 10.11.2017 № 1736</w:t>
      </w:r>
    </w:p>
    <w:p w:rsidR="00C40612" w:rsidRPr="00FC3E2E" w:rsidRDefault="00C40612" w:rsidP="00C40612">
      <w:pPr>
        <w:rPr>
          <w:sz w:val="16"/>
        </w:rPr>
      </w:pPr>
    </w:p>
    <w:p w:rsidR="00C40612" w:rsidRPr="00FC3E2E" w:rsidRDefault="00C40612" w:rsidP="00C40612">
      <w:pPr>
        <w:ind w:firstLine="284"/>
        <w:jc w:val="both"/>
        <w:rPr>
          <w:sz w:val="16"/>
        </w:rPr>
      </w:pPr>
      <w:r w:rsidRPr="00FC3E2E">
        <w:rPr>
          <w:sz w:val="16"/>
        </w:rPr>
        <w:t xml:space="preserve">Администрация Солецкого муниципального района </w:t>
      </w:r>
    </w:p>
    <w:p w:rsidR="00C40612" w:rsidRPr="00FC3E2E" w:rsidRDefault="00C40612" w:rsidP="00C40612">
      <w:pPr>
        <w:jc w:val="both"/>
        <w:rPr>
          <w:b/>
          <w:sz w:val="16"/>
        </w:rPr>
      </w:pPr>
      <w:r w:rsidRPr="00FC3E2E">
        <w:rPr>
          <w:b/>
          <w:sz w:val="16"/>
        </w:rPr>
        <w:t>ПОСТАНОВЛЯЕТ:</w:t>
      </w:r>
    </w:p>
    <w:p w:rsidR="00C40612" w:rsidRPr="00FC3E2E" w:rsidRDefault="00C40612" w:rsidP="00C40612">
      <w:pPr>
        <w:ind w:firstLine="284"/>
        <w:jc w:val="both"/>
        <w:rPr>
          <w:sz w:val="16"/>
        </w:rPr>
      </w:pPr>
      <w:r w:rsidRPr="00FC3E2E">
        <w:rPr>
          <w:sz w:val="16"/>
        </w:rPr>
        <w:t>1. Внести изменение в постановление Администрации муниципального района от 10.11.2017 № 1736 «О создании межведомственной комиссии по обследованию дорожных условий на регулярных школьных автобусных маршрутах, проходящих на территории Солецкого муниципального района» (далее - постановление);</w:t>
      </w:r>
    </w:p>
    <w:p w:rsidR="00C40612" w:rsidRPr="00FC3E2E" w:rsidRDefault="00C40612" w:rsidP="00C40612">
      <w:pPr>
        <w:ind w:firstLine="284"/>
        <w:jc w:val="both"/>
        <w:rPr>
          <w:sz w:val="16"/>
        </w:rPr>
      </w:pPr>
      <w:r w:rsidRPr="00FC3E2E">
        <w:rPr>
          <w:sz w:val="16"/>
        </w:rPr>
        <w:t>1.1. Изложить название прилагаемого к данному постановлению утвержденного состава межведомственной комиссии в редакции: «Состав межведомственной комиссии по обследованию дорожных условий на регулярных школьных автобусных маршрутах, проходящих на территории Солецкого муниципального района»;</w:t>
      </w:r>
    </w:p>
    <w:p w:rsidR="00C40612" w:rsidRPr="00FC3E2E" w:rsidRDefault="00C40612" w:rsidP="00C40612">
      <w:pPr>
        <w:ind w:firstLine="284"/>
        <w:jc w:val="both"/>
        <w:rPr>
          <w:sz w:val="16"/>
        </w:rPr>
      </w:pPr>
      <w:r w:rsidRPr="00FC3E2E">
        <w:rPr>
          <w:sz w:val="16"/>
        </w:rPr>
        <w:t xml:space="preserve">1.2. </w:t>
      </w:r>
      <w:proofErr w:type="gramStart"/>
      <w:r w:rsidRPr="00FC3E2E">
        <w:rPr>
          <w:sz w:val="16"/>
        </w:rPr>
        <w:t>Включить в состав комиссии в качестве членов: главного специалиста отдела жилищно-коммунального хозяйства, дорожного строительства и транспорта Администрации муниципального района Борзак М.Г., по согласованию - начальника ОГИБДД ОМВД России по Солецкому району Петрова И.В., начальника отдела центра управления производства ООО «</w:t>
      </w:r>
      <w:proofErr w:type="spellStart"/>
      <w:r w:rsidRPr="00FC3E2E">
        <w:rPr>
          <w:sz w:val="16"/>
        </w:rPr>
        <w:t>Трэк</w:t>
      </w:r>
      <w:proofErr w:type="spellEnd"/>
      <w:r w:rsidRPr="00FC3E2E">
        <w:rPr>
          <w:sz w:val="16"/>
        </w:rPr>
        <w:t xml:space="preserve">-Сервис» </w:t>
      </w:r>
      <w:proofErr w:type="spellStart"/>
      <w:r w:rsidRPr="00FC3E2E">
        <w:rPr>
          <w:sz w:val="16"/>
        </w:rPr>
        <w:t>Хваловского</w:t>
      </w:r>
      <w:proofErr w:type="spellEnd"/>
      <w:r w:rsidRPr="00FC3E2E">
        <w:rPr>
          <w:sz w:val="16"/>
        </w:rPr>
        <w:t xml:space="preserve"> М.Н., исключив Алексееву С.Н., Васильева С.А., Давыдову Е.В.</w:t>
      </w:r>
      <w:proofErr w:type="gramEnd"/>
    </w:p>
    <w:p w:rsidR="00C40612" w:rsidRPr="00FC3E2E" w:rsidRDefault="00C40612" w:rsidP="00C40612">
      <w:pPr>
        <w:ind w:firstLine="284"/>
        <w:jc w:val="both"/>
        <w:rPr>
          <w:sz w:val="16"/>
        </w:rPr>
      </w:pPr>
      <w:r w:rsidRPr="00FC3E2E">
        <w:rPr>
          <w:sz w:val="16"/>
        </w:rPr>
        <w:t>2. Опубликовать настоящее постановление в периодическом издании - бюллетень -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C40612" w:rsidRPr="00FC3E2E" w:rsidRDefault="00C40612" w:rsidP="00C40612">
      <w:pPr>
        <w:rPr>
          <w:b/>
          <w:sz w:val="16"/>
        </w:rPr>
      </w:pPr>
    </w:p>
    <w:p w:rsidR="00C40612" w:rsidRPr="00FC3E2E" w:rsidRDefault="00C40612" w:rsidP="00C40612">
      <w:pPr>
        <w:rPr>
          <w:b/>
          <w:sz w:val="16"/>
        </w:rPr>
      </w:pPr>
      <w:r w:rsidRPr="00FC3E2E">
        <w:rPr>
          <w:b/>
          <w:sz w:val="16"/>
        </w:rPr>
        <w:t>Глава муниципального района      А.Я. Котов</w:t>
      </w:r>
    </w:p>
    <w:p w:rsidR="00C40612" w:rsidRPr="00FC3E2E" w:rsidRDefault="00C40612" w:rsidP="000B73EB">
      <w:pPr>
        <w:rPr>
          <w:b/>
          <w:sz w:val="16"/>
        </w:rPr>
      </w:pPr>
    </w:p>
    <w:p w:rsidR="00C40612" w:rsidRPr="00FC3E2E" w:rsidRDefault="00C40612" w:rsidP="000B73EB">
      <w:pPr>
        <w:rPr>
          <w:b/>
          <w:sz w:val="16"/>
        </w:rPr>
      </w:pPr>
    </w:p>
    <w:p w:rsidR="00C40612" w:rsidRPr="00FC3E2E" w:rsidRDefault="00C40612" w:rsidP="00C40612">
      <w:pPr>
        <w:jc w:val="center"/>
        <w:rPr>
          <w:b/>
          <w:sz w:val="16"/>
          <w:szCs w:val="16"/>
        </w:rPr>
      </w:pPr>
      <w:r w:rsidRPr="00FC3E2E">
        <w:rPr>
          <w:b/>
          <w:sz w:val="16"/>
          <w:szCs w:val="16"/>
        </w:rPr>
        <w:t>ПОСТАНОВЛЕНИЕ</w:t>
      </w:r>
    </w:p>
    <w:p w:rsidR="00C40612" w:rsidRPr="00FC3E2E" w:rsidRDefault="00C40612" w:rsidP="00C40612">
      <w:pPr>
        <w:jc w:val="center"/>
        <w:rPr>
          <w:sz w:val="16"/>
          <w:szCs w:val="16"/>
        </w:rPr>
      </w:pPr>
      <w:r w:rsidRPr="00FC3E2E">
        <w:rPr>
          <w:sz w:val="16"/>
          <w:szCs w:val="16"/>
        </w:rPr>
        <w:t>Администрации муниципального района</w:t>
      </w:r>
    </w:p>
    <w:p w:rsidR="00C40612" w:rsidRPr="00FC3E2E" w:rsidRDefault="00C40612" w:rsidP="00C40612">
      <w:pPr>
        <w:jc w:val="center"/>
        <w:rPr>
          <w:sz w:val="16"/>
          <w:szCs w:val="16"/>
        </w:rPr>
      </w:pPr>
    </w:p>
    <w:p w:rsidR="00C40612" w:rsidRPr="00FC3E2E" w:rsidRDefault="00C40612" w:rsidP="00C40612">
      <w:pPr>
        <w:jc w:val="center"/>
        <w:rPr>
          <w:sz w:val="16"/>
          <w:szCs w:val="16"/>
        </w:rPr>
      </w:pPr>
      <w:r w:rsidRPr="00FC3E2E">
        <w:rPr>
          <w:sz w:val="16"/>
          <w:szCs w:val="16"/>
        </w:rPr>
        <w:t>от 24.09.2019 № 1301</w:t>
      </w:r>
    </w:p>
    <w:p w:rsidR="00C40612" w:rsidRPr="00FC3E2E" w:rsidRDefault="00C40612" w:rsidP="00C40612">
      <w:pPr>
        <w:jc w:val="center"/>
        <w:rPr>
          <w:sz w:val="16"/>
          <w:szCs w:val="16"/>
        </w:rPr>
      </w:pPr>
      <w:r w:rsidRPr="00FC3E2E">
        <w:rPr>
          <w:sz w:val="16"/>
          <w:szCs w:val="16"/>
        </w:rPr>
        <w:t>г. Сольцы</w:t>
      </w:r>
    </w:p>
    <w:p w:rsidR="00C40612" w:rsidRPr="00FC3E2E" w:rsidRDefault="00C40612" w:rsidP="000B73EB">
      <w:pPr>
        <w:rPr>
          <w:b/>
          <w:sz w:val="16"/>
        </w:rPr>
      </w:pPr>
    </w:p>
    <w:p w:rsidR="00C40612" w:rsidRPr="00FC3E2E" w:rsidRDefault="00C40612" w:rsidP="00C40612">
      <w:pPr>
        <w:jc w:val="center"/>
        <w:rPr>
          <w:b/>
          <w:sz w:val="16"/>
        </w:rPr>
      </w:pPr>
      <w:r w:rsidRPr="00FC3E2E">
        <w:rPr>
          <w:b/>
          <w:sz w:val="16"/>
        </w:rPr>
        <w:t xml:space="preserve">О признании </w:t>
      </w:r>
      <w:proofErr w:type="gramStart"/>
      <w:r w:rsidRPr="00FC3E2E">
        <w:rPr>
          <w:b/>
          <w:sz w:val="16"/>
        </w:rPr>
        <w:t>утратившими</w:t>
      </w:r>
      <w:proofErr w:type="gramEnd"/>
      <w:r w:rsidRPr="00FC3E2E">
        <w:rPr>
          <w:b/>
          <w:sz w:val="16"/>
        </w:rPr>
        <w:t xml:space="preserve"> силу постановлений</w:t>
      </w:r>
    </w:p>
    <w:p w:rsidR="00C40612" w:rsidRPr="00FC3E2E" w:rsidRDefault="00C40612" w:rsidP="00C40612">
      <w:pPr>
        <w:jc w:val="center"/>
        <w:rPr>
          <w:b/>
          <w:sz w:val="16"/>
        </w:rPr>
      </w:pPr>
      <w:r w:rsidRPr="00FC3E2E">
        <w:rPr>
          <w:b/>
          <w:sz w:val="16"/>
        </w:rPr>
        <w:t>Администрации муниципального района</w:t>
      </w:r>
    </w:p>
    <w:p w:rsidR="00C40612" w:rsidRPr="00FC3E2E" w:rsidRDefault="00C40612" w:rsidP="00C40612">
      <w:pPr>
        <w:rPr>
          <w:b/>
          <w:sz w:val="16"/>
        </w:rPr>
      </w:pPr>
    </w:p>
    <w:p w:rsidR="00C40612" w:rsidRPr="00FC3E2E" w:rsidRDefault="00C40612" w:rsidP="00C40612">
      <w:pPr>
        <w:ind w:firstLine="284"/>
        <w:jc w:val="both"/>
        <w:rPr>
          <w:sz w:val="16"/>
        </w:rPr>
      </w:pPr>
      <w:r w:rsidRPr="00FC3E2E">
        <w:rPr>
          <w:sz w:val="16"/>
        </w:rPr>
        <w:t xml:space="preserve">В соответствии с Федеральным законом от 27 июля 2010 года № 210- ФЗ «Об организации предоставления государственных и </w:t>
      </w:r>
      <w:r w:rsidRPr="00FC3E2E">
        <w:rPr>
          <w:sz w:val="16"/>
        </w:rPr>
        <w:lastRenderedPageBreak/>
        <w:t xml:space="preserve">муниципальных услуг», Администрация Солецкого муниципального района </w:t>
      </w:r>
      <w:r w:rsidRPr="00FC3E2E">
        <w:rPr>
          <w:b/>
          <w:sz w:val="16"/>
        </w:rPr>
        <w:t>ПОСТАНОВЛЯЕТ:</w:t>
      </w:r>
    </w:p>
    <w:p w:rsidR="00C40612" w:rsidRPr="00FC3E2E" w:rsidRDefault="00C40612" w:rsidP="00C40612">
      <w:pPr>
        <w:ind w:firstLine="284"/>
        <w:jc w:val="both"/>
        <w:rPr>
          <w:sz w:val="16"/>
        </w:rPr>
      </w:pPr>
      <w:r w:rsidRPr="00FC3E2E">
        <w:rPr>
          <w:sz w:val="16"/>
        </w:rPr>
        <w:t>1. Признать утратившими силу   постановления Администрации муниципального района:</w:t>
      </w:r>
    </w:p>
    <w:p w:rsidR="00C40612" w:rsidRPr="00FC3E2E" w:rsidRDefault="00C40612" w:rsidP="00C40612">
      <w:pPr>
        <w:ind w:firstLine="284"/>
        <w:jc w:val="both"/>
        <w:rPr>
          <w:sz w:val="16"/>
        </w:rPr>
      </w:pPr>
      <w:r w:rsidRPr="00FC3E2E">
        <w:rPr>
          <w:sz w:val="16"/>
        </w:rPr>
        <w:t>от 14.03.2012 №431 «Об утверждении административного регламента предоставления муниципальной услуги по приватизации зданий, строений, сооружений, помещений, находящихся в собственности муниципального образования»;</w:t>
      </w:r>
    </w:p>
    <w:p w:rsidR="00C40612" w:rsidRPr="00FC3E2E" w:rsidRDefault="00C40612" w:rsidP="00C40612">
      <w:pPr>
        <w:ind w:firstLine="284"/>
        <w:jc w:val="both"/>
        <w:rPr>
          <w:sz w:val="16"/>
        </w:rPr>
      </w:pPr>
      <w:r w:rsidRPr="00FC3E2E">
        <w:rPr>
          <w:sz w:val="16"/>
        </w:rPr>
        <w:t>от 25.05.2016 №777 «О внесении изменений в административный регламент предоставления муниципальной услуги по приватизации зданий, строений, сооружений, помещений, находящихся в собственности муниципального образования».</w:t>
      </w:r>
    </w:p>
    <w:p w:rsidR="00C40612" w:rsidRPr="00FC3E2E" w:rsidRDefault="00C40612" w:rsidP="00C40612">
      <w:pPr>
        <w:ind w:firstLine="284"/>
        <w:jc w:val="both"/>
        <w:rPr>
          <w:sz w:val="16"/>
        </w:rPr>
      </w:pPr>
      <w:r w:rsidRPr="00FC3E2E">
        <w:rPr>
          <w:sz w:val="16"/>
        </w:rPr>
        <w:t>2. Настоящее постановление вступает в силу с момента опубликования.</w:t>
      </w:r>
    </w:p>
    <w:p w:rsidR="00C40612" w:rsidRPr="00FC3E2E" w:rsidRDefault="00C40612" w:rsidP="00C40612">
      <w:pPr>
        <w:ind w:firstLine="284"/>
        <w:jc w:val="both"/>
        <w:rPr>
          <w:sz w:val="16"/>
        </w:rPr>
      </w:pPr>
      <w:r w:rsidRPr="00FC3E2E">
        <w:rPr>
          <w:sz w:val="16"/>
        </w:rPr>
        <w:t>3. Опубликовать настоящее постановление в периодическом издании - бюллетень -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C40612" w:rsidRPr="00FC3E2E" w:rsidRDefault="00C40612" w:rsidP="00C40612">
      <w:pPr>
        <w:rPr>
          <w:b/>
          <w:sz w:val="16"/>
        </w:rPr>
      </w:pPr>
    </w:p>
    <w:p w:rsidR="00C40612" w:rsidRPr="00FC3E2E" w:rsidRDefault="00C40612" w:rsidP="00C40612">
      <w:pPr>
        <w:rPr>
          <w:b/>
          <w:sz w:val="16"/>
        </w:rPr>
      </w:pPr>
      <w:r w:rsidRPr="00FC3E2E">
        <w:rPr>
          <w:b/>
          <w:sz w:val="16"/>
        </w:rPr>
        <w:t>Глава муниципального района     А.Я. Котов</w:t>
      </w:r>
    </w:p>
    <w:p w:rsidR="00C40612" w:rsidRPr="00FC3E2E" w:rsidRDefault="00C40612" w:rsidP="00C40612">
      <w:pPr>
        <w:rPr>
          <w:b/>
          <w:sz w:val="16"/>
        </w:rPr>
      </w:pPr>
    </w:p>
    <w:p w:rsidR="00C40612" w:rsidRDefault="00C40612" w:rsidP="00C40612">
      <w:pPr>
        <w:rPr>
          <w:b/>
          <w:sz w:val="16"/>
        </w:rPr>
      </w:pPr>
    </w:p>
    <w:p w:rsidR="00B607C3" w:rsidRDefault="00B607C3" w:rsidP="00C40612">
      <w:pPr>
        <w:rPr>
          <w:b/>
          <w:sz w:val="16"/>
        </w:rPr>
      </w:pPr>
    </w:p>
    <w:p w:rsidR="00B607C3" w:rsidRPr="00FC3E2E" w:rsidRDefault="00B607C3" w:rsidP="00B607C3">
      <w:pPr>
        <w:jc w:val="center"/>
        <w:rPr>
          <w:b/>
          <w:sz w:val="16"/>
          <w:szCs w:val="16"/>
        </w:rPr>
      </w:pPr>
      <w:r w:rsidRPr="00FC3E2E">
        <w:rPr>
          <w:b/>
          <w:sz w:val="16"/>
          <w:szCs w:val="16"/>
        </w:rPr>
        <w:t>ПОСТАНОВЛЕНИЕ</w:t>
      </w:r>
    </w:p>
    <w:p w:rsidR="00B607C3" w:rsidRPr="00FC3E2E" w:rsidRDefault="00B607C3" w:rsidP="00B607C3">
      <w:pPr>
        <w:jc w:val="center"/>
        <w:rPr>
          <w:sz w:val="16"/>
          <w:szCs w:val="16"/>
        </w:rPr>
      </w:pPr>
      <w:r w:rsidRPr="00FC3E2E">
        <w:rPr>
          <w:sz w:val="16"/>
          <w:szCs w:val="16"/>
        </w:rPr>
        <w:t>Администрации муниципального района</w:t>
      </w:r>
    </w:p>
    <w:p w:rsidR="00B607C3" w:rsidRPr="00FC3E2E" w:rsidRDefault="00B607C3" w:rsidP="00B607C3">
      <w:pPr>
        <w:jc w:val="center"/>
        <w:rPr>
          <w:sz w:val="16"/>
          <w:szCs w:val="16"/>
        </w:rPr>
      </w:pPr>
    </w:p>
    <w:p w:rsidR="00B607C3" w:rsidRPr="00FC3E2E" w:rsidRDefault="00B607C3" w:rsidP="00B607C3">
      <w:pPr>
        <w:jc w:val="center"/>
        <w:rPr>
          <w:sz w:val="16"/>
          <w:szCs w:val="16"/>
        </w:rPr>
      </w:pPr>
      <w:r w:rsidRPr="00FC3E2E">
        <w:rPr>
          <w:sz w:val="16"/>
          <w:szCs w:val="16"/>
        </w:rPr>
        <w:t xml:space="preserve">от </w:t>
      </w:r>
      <w:r>
        <w:rPr>
          <w:sz w:val="16"/>
          <w:szCs w:val="16"/>
        </w:rPr>
        <w:t>27</w:t>
      </w:r>
      <w:r w:rsidRPr="00FC3E2E">
        <w:rPr>
          <w:sz w:val="16"/>
          <w:szCs w:val="16"/>
        </w:rPr>
        <w:t>.09.2019 № 1</w:t>
      </w:r>
      <w:r>
        <w:rPr>
          <w:sz w:val="16"/>
          <w:szCs w:val="16"/>
        </w:rPr>
        <w:t>317</w:t>
      </w:r>
    </w:p>
    <w:p w:rsidR="00B607C3" w:rsidRPr="00FC3E2E" w:rsidRDefault="00B607C3" w:rsidP="00B607C3">
      <w:pPr>
        <w:jc w:val="center"/>
        <w:rPr>
          <w:sz w:val="16"/>
          <w:szCs w:val="16"/>
        </w:rPr>
      </w:pPr>
      <w:r w:rsidRPr="00FC3E2E">
        <w:rPr>
          <w:sz w:val="16"/>
          <w:szCs w:val="16"/>
        </w:rPr>
        <w:t>г. Сольцы</w:t>
      </w:r>
    </w:p>
    <w:p w:rsidR="00B607C3" w:rsidRDefault="00B607C3" w:rsidP="00C40612">
      <w:pPr>
        <w:rPr>
          <w:b/>
          <w:sz w:val="16"/>
        </w:rPr>
      </w:pPr>
    </w:p>
    <w:p w:rsidR="00FF42CE" w:rsidRPr="00FF42CE" w:rsidRDefault="00FF42CE" w:rsidP="00FF42CE">
      <w:pPr>
        <w:jc w:val="center"/>
        <w:rPr>
          <w:b/>
          <w:sz w:val="16"/>
        </w:rPr>
      </w:pPr>
      <w:r w:rsidRPr="00FF42CE">
        <w:rPr>
          <w:b/>
          <w:sz w:val="16"/>
        </w:rPr>
        <w:t>О внесении изменений в постановление Администрации муниципального района от 20.12.2016 № 1983</w:t>
      </w:r>
    </w:p>
    <w:p w:rsidR="00FF42CE" w:rsidRPr="00FF42CE" w:rsidRDefault="00FF42CE" w:rsidP="00FF42CE">
      <w:pPr>
        <w:rPr>
          <w:b/>
          <w:sz w:val="16"/>
        </w:rPr>
      </w:pPr>
    </w:p>
    <w:p w:rsidR="00FF42CE" w:rsidRPr="00FF42CE" w:rsidRDefault="00FF42CE" w:rsidP="00FF42CE">
      <w:pPr>
        <w:ind w:firstLine="284"/>
        <w:jc w:val="both"/>
        <w:rPr>
          <w:sz w:val="16"/>
        </w:rPr>
      </w:pPr>
      <w:r w:rsidRPr="00FF42CE">
        <w:rPr>
          <w:sz w:val="16"/>
        </w:rPr>
        <w:t xml:space="preserve">В соответствии с постановлением Администрации муниципального района от 31.10.2017 № 1687 «О реорганизации муниципальных бюджетных учреждений в форме слияния», Администрация Солецкого муниципального района </w:t>
      </w:r>
      <w:r w:rsidRPr="00FF42CE">
        <w:rPr>
          <w:b/>
          <w:sz w:val="16"/>
        </w:rPr>
        <w:t>ПОСТАНОВЛЯЕТ:</w:t>
      </w:r>
    </w:p>
    <w:p w:rsidR="00FF42CE" w:rsidRPr="00FF42CE" w:rsidRDefault="00FF42CE" w:rsidP="00FF42CE">
      <w:pPr>
        <w:ind w:firstLine="284"/>
        <w:jc w:val="both"/>
        <w:rPr>
          <w:sz w:val="16"/>
        </w:rPr>
      </w:pPr>
      <w:r w:rsidRPr="00FF42CE">
        <w:rPr>
          <w:sz w:val="16"/>
        </w:rPr>
        <w:t>1. Внести изменения в постановление Администрации муниципального района от 20.12.2016 № 1983 «Об утверждении ведомственных перечней отдельных товаров, работ, услуг, закупаемых муниципальными бюджетными учреждениями в сфере культуры и молодежной политики, образования и спорта, подведомственными Администрации муниципального района»:</w:t>
      </w:r>
    </w:p>
    <w:p w:rsidR="00FF42CE" w:rsidRPr="00FF42CE" w:rsidRDefault="00FF42CE" w:rsidP="00FF42CE">
      <w:pPr>
        <w:ind w:firstLine="284"/>
        <w:jc w:val="both"/>
        <w:rPr>
          <w:sz w:val="16"/>
        </w:rPr>
      </w:pPr>
      <w:r w:rsidRPr="00FF42CE">
        <w:rPr>
          <w:sz w:val="16"/>
        </w:rPr>
        <w:t>1.1. Изложить название постановления в редакции «Об утверждении ведомственных перечней отдельных товаров, работ, услуг, закупаемых муниципальными учреждениями, подведомственными Администрации муниципального района»;</w:t>
      </w:r>
    </w:p>
    <w:p w:rsidR="00FF42CE" w:rsidRPr="00FF42CE" w:rsidRDefault="00FF42CE" w:rsidP="00FF42CE">
      <w:pPr>
        <w:ind w:firstLine="284"/>
        <w:jc w:val="both"/>
        <w:rPr>
          <w:sz w:val="16"/>
        </w:rPr>
      </w:pPr>
      <w:r w:rsidRPr="00FF42CE">
        <w:rPr>
          <w:sz w:val="16"/>
        </w:rPr>
        <w:t>1.2. Изложить пункт 1.2. пункта 1 постановления в редакции:</w:t>
      </w:r>
    </w:p>
    <w:p w:rsidR="00FF42CE" w:rsidRPr="00FF42CE" w:rsidRDefault="00FF42CE" w:rsidP="00FF42CE">
      <w:pPr>
        <w:ind w:firstLine="284"/>
        <w:jc w:val="both"/>
        <w:rPr>
          <w:sz w:val="16"/>
        </w:rPr>
      </w:pPr>
      <w:r w:rsidRPr="00FF42CE">
        <w:rPr>
          <w:sz w:val="16"/>
        </w:rPr>
        <w:t>«1.2. Ведомственный перечень отдельных товаров, работ, услуг, закупаемых муниципальным казенным учреждением «Центр координации действий оперативных служб Солецкого района и обслуживания муниципальных учреждений», для обеспечения муниципальных нужд, их потребительские свойства и иные характеристики, а также значения таких свойств и характеристик (в том числе предельные цены товаров, работ, услуг) (Приложение 2).».</w:t>
      </w:r>
    </w:p>
    <w:p w:rsidR="00FF42CE" w:rsidRPr="00FF42CE" w:rsidRDefault="00FF42CE" w:rsidP="00FF42CE">
      <w:pPr>
        <w:ind w:firstLine="284"/>
        <w:jc w:val="both"/>
        <w:rPr>
          <w:sz w:val="16"/>
        </w:rPr>
      </w:pPr>
      <w:r w:rsidRPr="00FF42CE">
        <w:rPr>
          <w:sz w:val="16"/>
        </w:rPr>
        <w:t>2. Внести изменения в ведомственный перечень отдельных товаров, работ, услуг, закупаемых муниципальным бюджетным учреждением «Центр бухгалтерского и информационно-методического обслуживания» для обеспечения муниципальных нужд, их потребительские свойства и иные характеристики, а также значения таких свойств и характеристик (в том числе предельные цены товаров, работ, услуг), утвержденный данным постановлением:</w:t>
      </w:r>
    </w:p>
    <w:p w:rsidR="00FF42CE" w:rsidRPr="00FF42CE" w:rsidRDefault="00FF42CE" w:rsidP="00FF42CE">
      <w:pPr>
        <w:ind w:firstLine="284"/>
        <w:jc w:val="both"/>
        <w:rPr>
          <w:sz w:val="16"/>
        </w:rPr>
      </w:pPr>
      <w:r w:rsidRPr="00FF42CE">
        <w:rPr>
          <w:sz w:val="16"/>
        </w:rPr>
        <w:t xml:space="preserve">2.1. </w:t>
      </w:r>
      <w:proofErr w:type="gramStart"/>
      <w:r w:rsidRPr="00FF42CE">
        <w:rPr>
          <w:sz w:val="16"/>
        </w:rPr>
        <w:t>Изложить название перечня в редакции «Ведомственный перечень отдельных товаров, работ, услуг, закупаемых муниципальным казенным учреждением «Центр координации действий оперативных служб Солецкого района и обслуживания муниципальных учреждений» для обеспечения муниципальных нужд, их потребительские свойства и иные характеристики, а также значения таких свойств и характеристик (в том числе предельные цены товаров, работ, услуг)».</w:t>
      </w:r>
      <w:proofErr w:type="gramEnd"/>
    </w:p>
    <w:p w:rsidR="00FF42CE" w:rsidRPr="00FF42CE" w:rsidRDefault="00FF42CE" w:rsidP="00FF42CE">
      <w:pPr>
        <w:ind w:firstLine="284"/>
        <w:jc w:val="both"/>
        <w:rPr>
          <w:sz w:val="16"/>
        </w:rPr>
      </w:pPr>
      <w:r w:rsidRPr="00FF42CE">
        <w:rPr>
          <w:sz w:val="16"/>
        </w:rPr>
        <w:t xml:space="preserve">2.2. Изложить раздел II. «Требования к закупаемым отдельным видам товаров, работ, услуг, в отношении которых устанавливаются потребительские свойства (в том числе характеристики качества) без </w:t>
      </w:r>
      <w:r w:rsidRPr="00FF42CE">
        <w:rPr>
          <w:sz w:val="16"/>
        </w:rPr>
        <w:lastRenderedPageBreak/>
        <w:t>учета категорий и (или) групп должностей работников» перечня в новой прилагаемой редакции.</w:t>
      </w:r>
    </w:p>
    <w:p w:rsidR="00FF42CE" w:rsidRPr="00FF42CE" w:rsidRDefault="00FF42CE" w:rsidP="00FF42CE">
      <w:pPr>
        <w:ind w:firstLine="284"/>
        <w:jc w:val="both"/>
        <w:rPr>
          <w:sz w:val="16"/>
        </w:rPr>
      </w:pPr>
      <w:r w:rsidRPr="00FF42CE">
        <w:rPr>
          <w:sz w:val="16"/>
        </w:rPr>
        <w:t xml:space="preserve">3. Опубликовать настоящее постановление в периодическом печатном </w:t>
      </w:r>
      <w:proofErr w:type="gramStart"/>
      <w:r w:rsidRPr="00FF42CE">
        <w:rPr>
          <w:sz w:val="16"/>
        </w:rPr>
        <w:t>издании-бюллетень</w:t>
      </w:r>
      <w:proofErr w:type="gramEnd"/>
      <w:r w:rsidRPr="00FF42CE">
        <w:rPr>
          <w:sz w:val="16"/>
        </w:rPr>
        <w:t xml:space="preserve"> «Солецкий вестник», разместить на официальном сайте Администрации Солецкого муниципального района в информационно-телекоммуникационной сети «Интернет».</w:t>
      </w:r>
    </w:p>
    <w:p w:rsidR="00FF42CE" w:rsidRPr="00FF42CE" w:rsidRDefault="00FF42CE" w:rsidP="00FF42CE">
      <w:pPr>
        <w:rPr>
          <w:b/>
          <w:sz w:val="16"/>
        </w:rPr>
      </w:pPr>
    </w:p>
    <w:p w:rsidR="00FF42CE" w:rsidRPr="00FF42CE" w:rsidRDefault="00FF42CE" w:rsidP="00FF42CE">
      <w:pPr>
        <w:rPr>
          <w:b/>
          <w:sz w:val="16"/>
        </w:rPr>
      </w:pPr>
    </w:p>
    <w:p w:rsidR="00B607C3" w:rsidRDefault="00FF42CE" w:rsidP="00FF42CE">
      <w:pPr>
        <w:rPr>
          <w:b/>
          <w:sz w:val="16"/>
        </w:rPr>
      </w:pPr>
      <w:r w:rsidRPr="00FF42CE">
        <w:rPr>
          <w:b/>
          <w:sz w:val="16"/>
        </w:rPr>
        <w:t>Глава муниципального района   А.Я. Котов</w:t>
      </w:r>
    </w:p>
    <w:p w:rsidR="00B607C3" w:rsidRPr="00FC3E2E" w:rsidRDefault="00B607C3" w:rsidP="00C40612">
      <w:pPr>
        <w:rPr>
          <w:b/>
          <w:sz w:val="16"/>
        </w:rPr>
      </w:pPr>
    </w:p>
    <w:p w:rsidR="00FF42CE" w:rsidRDefault="00FF42CE" w:rsidP="00C40612">
      <w:pPr>
        <w:rPr>
          <w:b/>
          <w:sz w:val="16"/>
        </w:rPr>
      </w:pPr>
    </w:p>
    <w:p w:rsidR="00FF42CE" w:rsidRPr="00FC3E2E" w:rsidRDefault="00FF42CE" w:rsidP="00FF42CE">
      <w:pPr>
        <w:jc w:val="center"/>
        <w:rPr>
          <w:b/>
          <w:sz w:val="16"/>
          <w:szCs w:val="16"/>
        </w:rPr>
      </w:pPr>
      <w:r w:rsidRPr="00FC3E2E">
        <w:rPr>
          <w:b/>
          <w:sz w:val="16"/>
          <w:szCs w:val="16"/>
        </w:rPr>
        <w:t>ПОСТАНОВЛЕНИЕ</w:t>
      </w:r>
    </w:p>
    <w:p w:rsidR="00FF42CE" w:rsidRPr="00FC3E2E" w:rsidRDefault="00FF42CE" w:rsidP="00FF42CE">
      <w:pPr>
        <w:jc w:val="center"/>
        <w:rPr>
          <w:sz w:val="16"/>
          <w:szCs w:val="16"/>
        </w:rPr>
      </w:pPr>
      <w:r w:rsidRPr="00FC3E2E">
        <w:rPr>
          <w:sz w:val="16"/>
          <w:szCs w:val="16"/>
        </w:rPr>
        <w:t>Администрации муниципального района</w:t>
      </w:r>
    </w:p>
    <w:p w:rsidR="00FF42CE" w:rsidRPr="00FC3E2E" w:rsidRDefault="00FF42CE" w:rsidP="00FF42CE">
      <w:pPr>
        <w:jc w:val="center"/>
        <w:rPr>
          <w:sz w:val="16"/>
          <w:szCs w:val="16"/>
        </w:rPr>
      </w:pPr>
    </w:p>
    <w:p w:rsidR="00FF42CE" w:rsidRPr="00FC3E2E" w:rsidRDefault="00FF42CE" w:rsidP="00FF42CE">
      <w:pPr>
        <w:jc w:val="center"/>
        <w:rPr>
          <w:sz w:val="16"/>
          <w:szCs w:val="16"/>
        </w:rPr>
      </w:pPr>
      <w:r w:rsidRPr="00FC3E2E">
        <w:rPr>
          <w:sz w:val="16"/>
          <w:szCs w:val="16"/>
        </w:rPr>
        <w:t xml:space="preserve">от </w:t>
      </w:r>
      <w:r>
        <w:rPr>
          <w:sz w:val="16"/>
          <w:szCs w:val="16"/>
        </w:rPr>
        <w:t>27</w:t>
      </w:r>
      <w:r w:rsidRPr="00FC3E2E">
        <w:rPr>
          <w:sz w:val="16"/>
          <w:szCs w:val="16"/>
        </w:rPr>
        <w:t>.09.2019 № 1</w:t>
      </w:r>
      <w:r>
        <w:rPr>
          <w:sz w:val="16"/>
          <w:szCs w:val="16"/>
        </w:rPr>
        <w:t>319</w:t>
      </w:r>
    </w:p>
    <w:p w:rsidR="00FF42CE" w:rsidRPr="00FC3E2E" w:rsidRDefault="00FF42CE" w:rsidP="00FF42CE">
      <w:pPr>
        <w:jc w:val="center"/>
        <w:rPr>
          <w:sz w:val="16"/>
          <w:szCs w:val="16"/>
        </w:rPr>
      </w:pPr>
      <w:r w:rsidRPr="00FC3E2E">
        <w:rPr>
          <w:sz w:val="16"/>
          <w:szCs w:val="16"/>
        </w:rPr>
        <w:t>г. Сольцы</w:t>
      </w:r>
    </w:p>
    <w:p w:rsidR="00FF42CE" w:rsidRDefault="00FF42CE" w:rsidP="00C40612">
      <w:pPr>
        <w:rPr>
          <w:b/>
          <w:sz w:val="16"/>
        </w:rPr>
      </w:pPr>
    </w:p>
    <w:p w:rsidR="00FF42CE" w:rsidRPr="00FF42CE" w:rsidRDefault="00FF42CE" w:rsidP="00FF42CE">
      <w:pPr>
        <w:shd w:val="clear" w:color="auto" w:fill="FFFFFF"/>
        <w:jc w:val="center"/>
        <w:rPr>
          <w:rFonts w:eastAsia="Times New Roman"/>
          <w:b/>
          <w:sz w:val="16"/>
          <w:szCs w:val="16"/>
          <w:lang w:eastAsia="ru-RU"/>
        </w:rPr>
      </w:pPr>
      <w:r w:rsidRPr="00FF42CE">
        <w:rPr>
          <w:rFonts w:eastAsia="Times New Roman"/>
          <w:b/>
          <w:sz w:val="16"/>
          <w:szCs w:val="16"/>
          <w:lang w:eastAsia="ru-RU"/>
        </w:rPr>
        <w:t xml:space="preserve">О внесении изменения в состав постоянно действующей комиссии </w:t>
      </w:r>
    </w:p>
    <w:p w:rsidR="00FF42CE" w:rsidRPr="00FF42CE" w:rsidRDefault="00FF42CE" w:rsidP="00FF42CE">
      <w:pPr>
        <w:shd w:val="clear" w:color="auto" w:fill="FFFFFF"/>
        <w:jc w:val="center"/>
        <w:rPr>
          <w:rFonts w:eastAsia="Times New Roman"/>
          <w:b/>
          <w:color w:val="FF0000"/>
          <w:sz w:val="16"/>
          <w:szCs w:val="16"/>
          <w:lang w:eastAsia="ru-RU"/>
        </w:rPr>
      </w:pPr>
      <w:r w:rsidRPr="00FF42CE">
        <w:rPr>
          <w:rFonts w:eastAsia="Times New Roman"/>
          <w:b/>
          <w:sz w:val="16"/>
          <w:szCs w:val="16"/>
          <w:lang w:eastAsia="ru-RU"/>
        </w:rPr>
        <w:t>по землепользованию и застройке</w:t>
      </w:r>
    </w:p>
    <w:p w:rsidR="00FF42CE" w:rsidRPr="00FF42CE" w:rsidRDefault="00FF42CE" w:rsidP="00FF42CE">
      <w:pPr>
        <w:shd w:val="clear" w:color="auto" w:fill="FFFFFF"/>
        <w:rPr>
          <w:rFonts w:eastAsia="Times New Roman"/>
          <w:sz w:val="16"/>
          <w:szCs w:val="16"/>
          <w:lang w:eastAsia="ru-RU"/>
        </w:rPr>
      </w:pPr>
    </w:p>
    <w:p w:rsidR="00FF42CE" w:rsidRPr="00FF42CE" w:rsidRDefault="00FF42CE" w:rsidP="00FF42CE">
      <w:pPr>
        <w:tabs>
          <w:tab w:val="left" w:pos="3060"/>
        </w:tabs>
        <w:ind w:firstLine="284"/>
        <w:jc w:val="both"/>
        <w:rPr>
          <w:rFonts w:eastAsia="Times New Roman"/>
          <w:sz w:val="16"/>
          <w:szCs w:val="16"/>
          <w:lang w:eastAsia="ru-RU"/>
        </w:rPr>
      </w:pPr>
      <w:r w:rsidRPr="00FF42CE">
        <w:rPr>
          <w:rFonts w:eastAsia="Times New Roman"/>
          <w:sz w:val="16"/>
          <w:szCs w:val="16"/>
          <w:lang w:eastAsia="ru-RU"/>
        </w:rPr>
        <w:t>Администрация Солецкого муниципального района</w:t>
      </w:r>
    </w:p>
    <w:p w:rsidR="00FF42CE" w:rsidRPr="00FF42CE" w:rsidRDefault="00FF42CE" w:rsidP="00FF42CE">
      <w:pPr>
        <w:tabs>
          <w:tab w:val="left" w:pos="3060"/>
        </w:tabs>
        <w:jc w:val="both"/>
        <w:rPr>
          <w:rFonts w:eastAsia="Times New Roman"/>
          <w:b/>
          <w:sz w:val="16"/>
          <w:szCs w:val="16"/>
          <w:lang w:eastAsia="ru-RU"/>
        </w:rPr>
      </w:pPr>
      <w:r w:rsidRPr="00FF42CE">
        <w:rPr>
          <w:rFonts w:eastAsia="Times New Roman"/>
          <w:b/>
          <w:sz w:val="16"/>
          <w:szCs w:val="16"/>
          <w:lang w:eastAsia="ru-RU"/>
        </w:rPr>
        <w:t xml:space="preserve">ПОСТАНОВЛЯЕТ: </w:t>
      </w:r>
    </w:p>
    <w:p w:rsidR="00FF42CE" w:rsidRPr="00FF42CE" w:rsidRDefault="00FF42CE" w:rsidP="00FF42CE">
      <w:pPr>
        <w:tabs>
          <w:tab w:val="left" w:pos="3060"/>
        </w:tabs>
        <w:ind w:firstLine="284"/>
        <w:jc w:val="both"/>
        <w:rPr>
          <w:rFonts w:eastAsia="Times New Roman"/>
          <w:sz w:val="16"/>
          <w:szCs w:val="16"/>
          <w:lang w:eastAsia="ru-RU"/>
        </w:rPr>
      </w:pPr>
      <w:r w:rsidRPr="00FF42CE">
        <w:rPr>
          <w:rFonts w:eastAsia="Times New Roman"/>
          <w:sz w:val="16"/>
          <w:szCs w:val="16"/>
          <w:lang w:eastAsia="ru-RU"/>
        </w:rPr>
        <w:t>1. Внести изменение в состав постоянно действующей комиссии по землепользованию и застройке, утверждённый постановлением Администрации муниципального района от 04.05. 2016 № 638(в редакции постановления от 23.09.2016 № 1462), изложив его в прилагаемой редакции.</w:t>
      </w:r>
    </w:p>
    <w:p w:rsidR="00FF42CE" w:rsidRPr="00FF42CE" w:rsidRDefault="00FF42CE" w:rsidP="00FF42CE">
      <w:pPr>
        <w:tabs>
          <w:tab w:val="left" w:pos="3060"/>
        </w:tabs>
        <w:ind w:firstLine="284"/>
        <w:jc w:val="both"/>
        <w:rPr>
          <w:rFonts w:eastAsia="Times New Roman"/>
          <w:sz w:val="16"/>
          <w:szCs w:val="16"/>
          <w:lang w:eastAsia="ru-RU"/>
        </w:rPr>
      </w:pPr>
      <w:r w:rsidRPr="00FF42CE">
        <w:rPr>
          <w:rFonts w:eastAsia="Times New Roman"/>
          <w:sz w:val="16"/>
          <w:szCs w:val="16"/>
          <w:lang w:eastAsia="ru-RU"/>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F42CE" w:rsidRPr="00FF42CE" w:rsidRDefault="00FF42CE" w:rsidP="00FF42CE">
      <w:pPr>
        <w:suppressAutoHyphens/>
        <w:rPr>
          <w:rFonts w:eastAsia="Times New Roman"/>
          <w:sz w:val="16"/>
          <w:szCs w:val="16"/>
          <w:lang w:eastAsia="ru-RU"/>
        </w:rPr>
      </w:pPr>
    </w:p>
    <w:p w:rsidR="00FF42CE" w:rsidRPr="00FF42CE" w:rsidRDefault="00FF42CE" w:rsidP="00FF42CE">
      <w:pPr>
        <w:suppressAutoHyphens/>
        <w:rPr>
          <w:rFonts w:eastAsia="Times New Roman"/>
          <w:sz w:val="16"/>
          <w:szCs w:val="16"/>
          <w:lang w:eastAsia="ru-RU"/>
        </w:rPr>
      </w:pPr>
    </w:p>
    <w:p w:rsidR="00FF42CE" w:rsidRPr="00FF42CE" w:rsidRDefault="00FF42CE" w:rsidP="00FF42CE">
      <w:pPr>
        <w:suppressAutoHyphens/>
        <w:rPr>
          <w:rFonts w:eastAsia="Times New Roman"/>
          <w:b/>
          <w:sz w:val="16"/>
          <w:szCs w:val="16"/>
          <w:lang w:eastAsia="ru-RU"/>
        </w:rPr>
      </w:pPr>
      <w:r w:rsidRPr="00FF42CE">
        <w:rPr>
          <w:rFonts w:eastAsia="Times New Roman"/>
          <w:b/>
          <w:sz w:val="16"/>
          <w:szCs w:val="16"/>
          <w:lang w:eastAsia="ru-RU"/>
        </w:rPr>
        <w:t>Глава муниципального района   А.Я. Котов</w:t>
      </w:r>
    </w:p>
    <w:p w:rsidR="00FF42CE" w:rsidRPr="00FF42CE" w:rsidRDefault="00FF42CE" w:rsidP="00FF42CE">
      <w:pPr>
        <w:suppressAutoHyphens/>
        <w:rPr>
          <w:rFonts w:eastAsia="Times New Roman"/>
          <w:b/>
          <w:sz w:val="16"/>
          <w:szCs w:val="16"/>
          <w:lang w:eastAsia="ru-RU"/>
        </w:rPr>
      </w:pPr>
    </w:p>
    <w:p w:rsidR="00FF42CE" w:rsidRPr="00FF42CE" w:rsidRDefault="00FF42CE" w:rsidP="00FF42CE">
      <w:pPr>
        <w:suppressAutoHyphens/>
        <w:rPr>
          <w:rFonts w:eastAsia="Times New Roman"/>
          <w:b/>
          <w:sz w:val="16"/>
          <w:szCs w:val="16"/>
          <w:lang w:eastAsia="ru-RU"/>
        </w:rPr>
      </w:pPr>
    </w:p>
    <w:p w:rsidR="00FF42CE" w:rsidRPr="00FF42CE" w:rsidRDefault="00FF42CE" w:rsidP="00FF42CE">
      <w:pPr>
        <w:suppressAutoHyphens/>
        <w:rPr>
          <w:rFonts w:eastAsia="Times New Roman"/>
          <w:b/>
          <w:sz w:val="16"/>
          <w:szCs w:val="16"/>
          <w:lang w:eastAsia="ru-RU"/>
        </w:rPr>
      </w:pPr>
    </w:p>
    <w:p w:rsidR="00FF42CE" w:rsidRDefault="00FF42CE" w:rsidP="00FF42CE">
      <w:pPr>
        <w:jc w:val="right"/>
        <w:rPr>
          <w:rFonts w:eastAsia="Times New Roman"/>
          <w:bCs/>
          <w:sz w:val="16"/>
          <w:szCs w:val="16"/>
          <w:lang w:eastAsia="ru-RU"/>
        </w:rPr>
      </w:pPr>
      <w:r w:rsidRPr="00FF42CE">
        <w:rPr>
          <w:rFonts w:eastAsia="Times New Roman"/>
          <w:bCs/>
          <w:sz w:val="16"/>
          <w:szCs w:val="16"/>
          <w:lang w:eastAsia="ru-RU"/>
        </w:rPr>
        <w:t xml:space="preserve">                                                                              </w:t>
      </w:r>
      <w:proofErr w:type="gramStart"/>
      <w:r w:rsidRPr="00FF42CE">
        <w:rPr>
          <w:rFonts w:eastAsia="Times New Roman"/>
          <w:bCs/>
          <w:sz w:val="16"/>
          <w:szCs w:val="16"/>
          <w:lang w:eastAsia="ru-RU"/>
        </w:rPr>
        <w:t>Утвержден</w:t>
      </w:r>
      <w:proofErr w:type="gramEnd"/>
      <w:r w:rsidRPr="00FF42CE">
        <w:rPr>
          <w:rFonts w:eastAsia="Times New Roman"/>
          <w:bCs/>
          <w:sz w:val="16"/>
          <w:szCs w:val="16"/>
          <w:lang w:eastAsia="ru-RU"/>
        </w:rPr>
        <w:t xml:space="preserve"> постановлением</w:t>
      </w:r>
      <w:r>
        <w:rPr>
          <w:rFonts w:eastAsia="Times New Roman"/>
          <w:bCs/>
          <w:sz w:val="16"/>
          <w:szCs w:val="16"/>
          <w:lang w:eastAsia="ru-RU"/>
        </w:rPr>
        <w:t xml:space="preserve">  </w:t>
      </w:r>
      <w:r w:rsidRPr="00FF42CE">
        <w:rPr>
          <w:rFonts w:eastAsia="Times New Roman"/>
          <w:bCs/>
          <w:sz w:val="16"/>
          <w:szCs w:val="16"/>
          <w:lang w:eastAsia="ru-RU"/>
        </w:rPr>
        <w:t xml:space="preserve">Администрации </w:t>
      </w:r>
    </w:p>
    <w:p w:rsidR="00FF42CE" w:rsidRDefault="00FF42CE" w:rsidP="00FF42CE">
      <w:pPr>
        <w:jc w:val="right"/>
        <w:rPr>
          <w:rFonts w:eastAsia="Times New Roman"/>
          <w:sz w:val="16"/>
          <w:szCs w:val="16"/>
          <w:lang w:eastAsia="ru-RU"/>
        </w:rPr>
      </w:pPr>
      <w:r w:rsidRPr="00FF42CE">
        <w:rPr>
          <w:rFonts w:eastAsia="Times New Roman"/>
          <w:bCs/>
          <w:sz w:val="16"/>
          <w:szCs w:val="16"/>
          <w:lang w:eastAsia="ru-RU"/>
        </w:rPr>
        <w:t xml:space="preserve">муниципального   района  </w:t>
      </w:r>
      <w:r w:rsidRPr="00FF42CE">
        <w:rPr>
          <w:rFonts w:eastAsia="Times New Roman"/>
          <w:sz w:val="16"/>
          <w:szCs w:val="16"/>
          <w:lang w:eastAsia="ru-RU"/>
        </w:rPr>
        <w:t xml:space="preserve"> </w:t>
      </w:r>
    </w:p>
    <w:p w:rsidR="00FF42CE" w:rsidRPr="00FF42CE" w:rsidRDefault="00FF42CE" w:rsidP="00FF42CE">
      <w:pPr>
        <w:jc w:val="right"/>
        <w:rPr>
          <w:rFonts w:eastAsia="Times New Roman"/>
          <w:sz w:val="16"/>
          <w:szCs w:val="16"/>
          <w:lang w:eastAsia="ru-RU"/>
        </w:rPr>
      </w:pPr>
      <w:r>
        <w:rPr>
          <w:rFonts w:eastAsia="Times New Roman"/>
          <w:sz w:val="16"/>
          <w:szCs w:val="16"/>
          <w:lang w:eastAsia="ru-RU"/>
        </w:rPr>
        <w:t>о</w:t>
      </w:r>
      <w:r w:rsidRPr="00FF42CE">
        <w:rPr>
          <w:rFonts w:eastAsia="Times New Roman"/>
          <w:bCs/>
          <w:sz w:val="16"/>
          <w:szCs w:val="16"/>
          <w:lang w:eastAsia="ru-RU"/>
        </w:rPr>
        <w:t>т 27.09.2019 № 1319</w:t>
      </w:r>
    </w:p>
    <w:p w:rsidR="00FF42CE" w:rsidRPr="00FF42CE" w:rsidRDefault="00FF42CE" w:rsidP="00FF42CE">
      <w:pPr>
        <w:shd w:val="clear" w:color="auto" w:fill="FFFFFF"/>
        <w:jc w:val="center"/>
        <w:rPr>
          <w:rFonts w:eastAsia="Times New Roman"/>
          <w:b/>
          <w:sz w:val="16"/>
          <w:szCs w:val="16"/>
          <w:lang w:eastAsia="ru-RU"/>
        </w:rPr>
      </w:pPr>
    </w:p>
    <w:p w:rsidR="00FF42CE" w:rsidRPr="00FF42CE" w:rsidRDefault="00FF42CE" w:rsidP="00FF42CE">
      <w:pPr>
        <w:shd w:val="clear" w:color="auto" w:fill="FFFFFF"/>
        <w:jc w:val="center"/>
        <w:rPr>
          <w:rFonts w:eastAsia="Times New Roman"/>
          <w:b/>
          <w:sz w:val="16"/>
          <w:szCs w:val="16"/>
          <w:lang w:eastAsia="ru-RU"/>
        </w:rPr>
      </w:pPr>
    </w:p>
    <w:p w:rsidR="00FF42CE" w:rsidRPr="00FF42CE" w:rsidRDefault="00FF42CE" w:rsidP="00FF42CE">
      <w:pPr>
        <w:shd w:val="clear" w:color="auto" w:fill="FFFFFF"/>
        <w:jc w:val="center"/>
        <w:rPr>
          <w:rFonts w:eastAsia="Times New Roman"/>
          <w:b/>
          <w:sz w:val="16"/>
          <w:szCs w:val="16"/>
          <w:lang w:eastAsia="ru-RU"/>
        </w:rPr>
      </w:pPr>
      <w:r w:rsidRPr="00FF42CE">
        <w:rPr>
          <w:rFonts w:eastAsia="Times New Roman"/>
          <w:b/>
          <w:sz w:val="16"/>
          <w:szCs w:val="16"/>
          <w:lang w:eastAsia="ru-RU"/>
        </w:rPr>
        <w:t xml:space="preserve">Состав постоянно действующей комиссии </w:t>
      </w:r>
    </w:p>
    <w:p w:rsidR="00FF42CE" w:rsidRPr="00FF42CE" w:rsidRDefault="00FF42CE" w:rsidP="00FF42CE">
      <w:pPr>
        <w:shd w:val="clear" w:color="auto" w:fill="FFFFFF"/>
        <w:jc w:val="center"/>
        <w:rPr>
          <w:rFonts w:eastAsia="Times New Roman"/>
          <w:color w:val="494949"/>
          <w:sz w:val="16"/>
          <w:szCs w:val="16"/>
          <w:lang w:eastAsia="ru-RU"/>
        </w:rPr>
      </w:pPr>
      <w:r w:rsidRPr="00FF42CE">
        <w:rPr>
          <w:rFonts w:eastAsia="Times New Roman"/>
          <w:b/>
          <w:sz w:val="16"/>
          <w:szCs w:val="16"/>
          <w:lang w:eastAsia="ru-RU"/>
        </w:rPr>
        <w:t xml:space="preserve">по землепользованию и застройке </w:t>
      </w:r>
    </w:p>
    <w:p w:rsidR="00FF42CE" w:rsidRPr="00FF42CE" w:rsidRDefault="00FF42CE" w:rsidP="00FF42CE">
      <w:pPr>
        <w:rPr>
          <w:rFonts w:eastAsia="Times New Roman"/>
          <w:sz w:val="16"/>
          <w:szCs w:val="16"/>
          <w:lang w:eastAsia="ru-RU"/>
        </w:rPr>
      </w:pPr>
    </w:p>
    <w:p w:rsidR="00FF42CE" w:rsidRPr="00FF42CE" w:rsidRDefault="00FF42CE" w:rsidP="00FF42CE">
      <w:pPr>
        <w:jc w:val="center"/>
        <w:rPr>
          <w:rFonts w:eastAsia="Times New Roman"/>
          <w:b/>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077"/>
      </w:tblGrid>
      <w:tr w:rsidR="00FF42CE" w:rsidRPr="00FF42CE" w:rsidTr="00FF42CE">
        <w:trPr>
          <w:trHeight w:val="568"/>
        </w:trPr>
        <w:tc>
          <w:tcPr>
            <w:tcW w:w="1101" w:type="dxa"/>
            <w:tcBorders>
              <w:top w:val="nil"/>
              <w:left w:val="nil"/>
              <w:bottom w:val="nil"/>
              <w:right w:val="nil"/>
            </w:tcBorders>
          </w:tcPr>
          <w:p w:rsidR="00FF42CE" w:rsidRPr="00FF42CE" w:rsidRDefault="00FF42CE" w:rsidP="00FF42CE">
            <w:pPr>
              <w:rPr>
                <w:rFonts w:eastAsia="Times New Roman"/>
                <w:sz w:val="16"/>
                <w:szCs w:val="16"/>
                <w:lang w:eastAsia="ru-RU"/>
              </w:rPr>
            </w:pPr>
            <w:r w:rsidRPr="00FF42CE">
              <w:rPr>
                <w:rFonts w:eastAsia="Times New Roman"/>
                <w:sz w:val="16"/>
                <w:szCs w:val="16"/>
                <w:lang w:eastAsia="ru-RU"/>
              </w:rPr>
              <w:t>Миронычева Т.А.</w:t>
            </w:r>
          </w:p>
        </w:tc>
        <w:tc>
          <w:tcPr>
            <w:tcW w:w="0" w:type="auto"/>
            <w:tcBorders>
              <w:top w:val="nil"/>
              <w:left w:val="nil"/>
              <w:bottom w:val="nil"/>
              <w:right w:val="nil"/>
            </w:tcBorders>
          </w:tcPr>
          <w:p w:rsidR="00FF42CE" w:rsidRPr="00FF42CE" w:rsidRDefault="00FF42CE" w:rsidP="00FF42CE">
            <w:pPr>
              <w:suppressAutoHyphens/>
              <w:jc w:val="both"/>
              <w:rPr>
                <w:rFonts w:eastAsia="Times New Roman"/>
                <w:snapToGrid w:val="0"/>
                <w:sz w:val="16"/>
                <w:szCs w:val="16"/>
                <w:lang w:eastAsia="ru-RU"/>
              </w:rPr>
            </w:pPr>
            <w:r w:rsidRPr="00FF42CE">
              <w:rPr>
                <w:rFonts w:eastAsia="Times New Roman"/>
                <w:snapToGrid w:val="0"/>
                <w:sz w:val="16"/>
                <w:szCs w:val="16"/>
                <w:lang w:eastAsia="ru-RU"/>
              </w:rPr>
              <w:t>- заместитель Главы администрации  муниципального района, председатель комиссии;</w:t>
            </w:r>
          </w:p>
          <w:p w:rsidR="00FF42CE" w:rsidRPr="00FF42CE" w:rsidRDefault="00FF42CE" w:rsidP="00FF42CE">
            <w:pPr>
              <w:suppressAutoHyphens/>
              <w:jc w:val="both"/>
              <w:rPr>
                <w:rFonts w:eastAsia="Times New Roman"/>
                <w:snapToGrid w:val="0"/>
                <w:sz w:val="16"/>
                <w:szCs w:val="16"/>
                <w:lang w:eastAsia="ru-RU"/>
              </w:rPr>
            </w:pPr>
          </w:p>
        </w:tc>
      </w:tr>
      <w:tr w:rsidR="00FF42CE" w:rsidRPr="00FF42CE" w:rsidTr="00FF42CE">
        <w:tc>
          <w:tcPr>
            <w:tcW w:w="1101" w:type="dxa"/>
            <w:tcBorders>
              <w:top w:val="nil"/>
              <w:left w:val="nil"/>
              <w:bottom w:val="nil"/>
              <w:right w:val="nil"/>
            </w:tcBorders>
          </w:tcPr>
          <w:p w:rsidR="00FF42CE" w:rsidRPr="00FF42CE" w:rsidRDefault="00FF42CE" w:rsidP="00FF42CE">
            <w:pPr>
              <w:rPr>
                <w:rFonts w:eastAsia="Times New Roman"/>
                <w:sz w:val="16"/>
                <w:szCs w:val="16"/>
                <w:lang w:eastAsia="ru-RU"/>
              </w:rPr>
            </w:pPr>
            <w:r w:rsidRPr="00FF42CE">
              <w:rPr>
                <w:rFonts w:eastAsia="Times New Roman"/>
                <w:sz w:val="16"/>
                <w:szCs w:val="16"/>
                <w:lang w:eastAsia="ru-RU"/>
              </w:rPr>
              <w:t>Колесникова И.А.</w:t>
            </w:r>
          </w:p>
        </w:tc>
        <w:tc>
          <w:tcPr>
            <w:tcW w:w="0" w:type="auto"/>
            <w:tcBorders>
              <w:top w:val="nil"/>
              <w:left w:val="nil"/>
              <w:bottom w:val="nil"/>
              <w:right w:val="nil"/>
            </w:tcBorders>
          </w:tcPr>
          <w:p w:rsidR="00FF42CE" w:rsidRPr="00FF42CE" w:rsidRDefault="00FF42CE" w:rsidP="00FF42CE">
            <w:pPr>
              <w:suppressAutoHyphens/>
              <w:jc w:val="both"/>
              <w:rPr>
                <w:rFonts w:eastAsia="Times New Roman"/>
                <w:snapToGrid w:val="0"/>
                <w:sz w:val="16"/>
                <w:szCs w:val="16"/>
                <w:lang w:eastAsia="ru-RU"/>
              </w:rPr>
            </w:pPr>
            <w:r w:rsidRPr="00FF42CE">
              <w:rPr>
                <w:rFonts w:eastAsia="Times New Roman"/>
                <w:snapToGrid w:val="0"/>
                <w:sz w:val="16"/>
                <w:szCs w:val="16"/>
                <w:lang w:eastAsia="ru-RU"/>
              </w:rPr>
              <w:t>-  заведующая отделом градостроительства и благоустройства Администрации муниципального района, заместитель председателя комиссии;</w:t>
            </w:r>
          </w:p>
          <w:p w:rsidR="00FF42CE" w:rsidRPr="00FF42CE" w:rsidRDefault="00FF42CE" w:rsidP="00FF42CE">
            <w:pPr>
              <w:suppressAutoHyphens/>
              <w:jc w:val="both"/>
              <w:rPr>
                <w:rFonts w:eastAsia="Times New Roman"/>
                <w:snapToGrid w:val="0"/>
                <w:sz w:val="16"/>
                <w:szCs w:val="16"/>
                <w:lang w:eastAsia="ru-RU"/>
              </w:rPr>
            </w:pPr>
          </w:p>
        </w:tc>
      </w:tr>
      <w:tr w:rsidR="00FF42CE" w:rsidRPr="00FF42CE" w:rsidTr="00FF42CE">
        <w:trPr>
          <w:trHeight w:val="97"/>
        </w:trPr>
        <w:tc>
          <w:tcPr>
            <w:tcW w:w="1101" w:type="dxa"/>
            <w:tcBorders>
              <w:top w:val="nil"/>
              <w:left w:val="nil"/>
              <w:bottom w:val="nil"/>
              <w:right w:val="nil"/>
            </w:tcBorders>
          </w:tcPr>
          <w:p w:rsidR="00FF42CE" w:rsidRPr="00FF42CE" w:rsidRDefault="00FF42CE" w:rsidP="00FF42CE">
            <w:pPr>
              <w:rPr>
                <w:rFonts w:eastAsia="Times New Roman"/>
                <w:sz w:val="16"/>
                <w:szCs w:val="16"/>
                <w:lang w:eastAsia="ru-RU"/>
              </w:rPr>
            </w:pPr>
            <w:r w:rsidRPr="00FF42CE">
              <w:rPr>
                <w:rFonts w:eastAsia="Times New Roman"/>
                <w:sz w:val="16"/>
                <w:szCs w:val="16"/>
                <w:lang w:eastAsia="ru-RU"/>
              </w:rPr>
              <w:t>Подобина Э.В.</w:t>
            </w:r>
          </w:p>
        </w:tc>
        <w:tc>
          <w:tcPr>
            <w:tcW w:w="0" w:type="auto"/>
            <w:tcBorders>
              <w:top w:val="nil"/>
              <w:left w:val="nil"/>
              <w:bottom w:val="nil"/>
              <w:right w:val="nil"/>
            </w:tcBorders>
          </w:tcPr>
          <w:p w:rsidR="00FF42CE" w:rsidRPr="00FF42CE" w:rsidRDefault="00FF42CE" w:rsidP="00FF42CE">
            <w:pPr>
              <w:suppressAutoHyphens/>
              <w:jc w:val="both"/>
              <w:rPr>
                <w:rFonts w:eastAsia="Times New Roman"/>
                <w:snapToGrid w:val="0"/>
                <w:sz w:val="16"/>
                <w:szCs w:val="16"/>
                <w:lang w:eastAsia="ru-RU"/>
              </w:rPr>
            </w:pPr>
            <w:r w:rsidRPr="00FF42CE">
              <w:rPr>
                <w:rFonts w:eastAsia="Times New Roman"/>
                <w:snapToGrid w:val="0"/>
                <w:sz w:val="16"/>
                <w:szCs w:val="16"/>
                <w:lang w:eastAsia="ru-RU"/>
              </w:rPr>
              <w:t>- ведущий специалист  отдела градостроительства и благоустройства Администрации муниципального района, секретарь комиссии;</w:t>
            </w:r>
          </w:p>
          <w:p w:rsidR="00FF42CE" w:rsidRPr="00FF42CE" w:rsidRDefault="00FF42CE" w:rsidP="00FF42CE">
            <w:pPr>
              <w:suppressAutoHyphens/>
              <w:jc w:val="both"/>
              <w:rPr>
                <w:rFonts w:eastAsia="Times New Roman"/>
                <w:snapToGrid w:val="0"/>
                <w:sz w:val="16"/>
                <w:szCs w:val="16"/>
                <w:lang w:eastAsia="ru-RU"/>
              </w:rPr>
            </w:pPr>
          </w:p>
        </w:tc>
      </w:tr>
      <w:tr w:rsidR="00FF42CE" w:rsidRPr="00FF42CE" w:rsidTr="00FF42CE">
        <w:trPr>
          <w:trHeight w:val="345"/>
        </w:trPr>
        <w:tc>
          <w:tcPr>
            <w:tcW w:w="1101" w:type="dxa"/>
            <w:tcBorders>
              <w:top w:val="nil"/>
              <w:left w:val="nil"/>
              <w:bottom w:val="nil"/>
              <w:right w:val="nil"/>
            </w:tcBorders>
          </w:tcPr>
          <w:p w:rsidR="00FF42CE" w:rsidRPr="00FF42CE" w:rsidRDefault="00FF42CE" w:rsidP="00FF42CE">
            <w:pPr>
              <w:rPr>
                <w:rFonts w:eastAsia="Times New Roman"/>
                <w:b/>
                <w:bCs/>
                <w:sz w:val="16"/>
                <w:szCs w:val="16"/>
                <w:lang w:eastAsia="ru-RU"/>
              </w:rPr>
            </w:pPr>
            <w:r w:rsidRPr="00FF42CE">
              <w:rPr>
                <w:rFonts w:eastAsia="Times New Roman"/>
                <w:b/>
                <w:bCs/>
                <w:sz w:val="16"/>
                <w:szCs w:val="16"/>
                <w:lang w:eastAsia="ru-RU"/>
              </w:rPr>
              <w:t>Члены комиссии:</w:t>
            </w:r>
          </w:p>
        </w:tc>
        <w:tc>
          <w:tcPr>
            <w:tcW w:w="0" w:type="auto"/>
            <w:tcBorders>
              <w:top w:val="nil"/>
              <w:left w:val="nil"/>
              <w:bottom w:val="nil"/>
              <w:right w:val="nil"/>
            </w:tcBorders>
          </w:tcPr>
          <w:p w:rsidR="00FF42CE" w:rsidRPr="00FF42CE" w:rsidRDefault="00FF42CE" w:rsidP="00FF42CE">
            <w:pPr>
              <w:suppressAutoHyphens/>
              <w:jc w:val="both"/>
              <w:rPr>
                <w:rFonts w:eastAsia="Times New Roman"/>
                <w:sz w:val="16"/>
                <w:szCs w:val="16"/>
                <w:lang w:eastAsia="ru-RU"/>
              </w:rPr>
            </w:pPr>
          </w:p>
        </w:tc>
      </w:tr>
      <w:tr w:rsidR="00FF42CE" w:rsidRPr="00FF42CE" w:rsidTr="00FF42CE">
        <w:trPr>
          <w:trHeight w:val="285"/>
        </w:trPr>
        <w:tc>
          <w:tcPr>
            <w:tcW w:w="1101" w:type="dxa"/>
            <w:tcBorders>
              <w:top w:val="nil"/>
              <w:left w:val="nil"/>
              <w:bottom w:val="nil"/>
              <w:right w:val="nil"/>
            </w:tcBorders>
          </w:tcPr>
          <w:p w:rsidR="00FF42CE" w:rsidRPr="00FF42CE" w:rsidRDefault="00FF42CE" w:rsidP="00FF42CE">
            <w:pPr>
              <w:rPr>
                <w:rFonts w:eastAsia="Times New Roman"/>
                <w:sz w:val="16"/>
                <w:szCs w:val="16"/>
                <w:lang w:eastAsia="ru-RU"/>
              </w:rPr>
            </w:pPr>
            <w:r w:rsidRPr="00FF42CE">
              <w:rPr>
                <w:rFonts w:eastAsia="Times New Roman"/>
                <w:sz w:val="16"/>
                <w:szCs w:val="16"/>
                <w:lang w:eastAsia="ru-RU"/>
              </w:rPr>
              <w:t>Васильева С.В.</w:t>
            </w:r>
          </w:p>
          <w:p w:rsidR="00FF42CE" w:rsidRPr="00FF42CE" w:rsidRDefault="00FF42CE" w:rsidP="00FF42CE">
            <w:pPr>
              <w:rPr>
                <w:rFonts w:eastAsia="Times New Roman"/>
                <w:sz w:val="16"/>
                <w:szCs w:val="16"/>
                <w:lang w:eastAsia="ru-RU"/>
              </w:rPr>
            </w:pPr>
          </w:p>
          <w:p w:rsidR="00FF42CE" w:rsidRPr="00FF42CE" w:rsidRDefault="00FF42CE" w:rsidP="00FF42CE">
            <w:pPr>
              <w:rPr>
                <w:rFonts w:eastAsia="Times New Roman"/>
                <w:sz w:val="16"/>
                <w:szCs w:val="16"/>
                <w:lang w:eastAsia="ru-RU"/>
              </w:rPr>
            </w:pPr>
            <w:r w:rsidRPr="00FF42CE">
              <w:rPr>
                <w:rFonts w:eastAsia="Times New Roman"/>
                <w:sz w:val="16"/>
                <w:szCs w:val="16"/>
                <w:lang w:eastAsia="ru-RU"/>
              </w:rPr>
              <w:t>Гусарова  Е.В.</w:t>
            </w:r>
          </w:p>
          <w:p w:rsidR="00FF42CE" w:rsidRPr="00FF42CE" w:rsidRDefault="00FF42CE" w:rsidP="00FF42CE">
            <w:pPr>
              <w:rPr>
                <w:rFonts w:eastAsia="Times New Roman"/>
                <w:sz w:val="16"/>
                <w:szCs w:val="16"/>
                <w:lang w:eastAsia="ru-RU"/>
              </w:rPr>
            </w:pPr>
          </w:p>
          <w:p w:rsidR="00FF42CE" w:rsidRPr="00FF42CE" w:rsidRDefault="00FF42CE" w:rsidP="00FF42CE">
            <w:pPr>
              <w:rPr>
                <w:rFonts w:eastAsia="Times New Roman"/>
                <w:sz w:val="16"/>
                <w:szCs w:val="16"/>
                <w:lang w:eastAsia="ru-RU"/>
              </w:rPr>
            </w:pPr>
            <w:r w:rsidRPr="00FF42CE">
              <w:rPr>
                <w:rFonts w:eastAsia="Times New Roman"/>
                <w:sz w:val="16"/>
                <w:szCs w:val="16"/>
                <w:lang w:eastAsia="ru-RU"/>
              </w:rPr>
              <w:t>Игнатьев Ю.А.</w:t>
            </w:r>
          </w:p>
          <w:p w:rsidR="00FF42CE" w:rsidRPr="00FF42CE" w:rsidRDefault="00FF42CE" w:rsidP="00FF42CE">
            <w:pPr>
              <w:rPr>
                <w:rFonts w:eastAsia="Times New Roman"/>
                <w:sz w:val="16"/>
                <w:szCs w:val="16"/>
                <w:lang w:eastAsia="ru-RU"/>
              </w:rPr>
            </w:pPr>
            <w:r w:rsidRPr="00FF42CE">
              <w:rPr>
                <w:rFonts w:eastAsia="Times New Roman"/>
                <w:sz w:val="16"/>
                <w:szCs w:val="16"/>
                <w:lang w:eastAsia="ru-RU"/>
              </w:rPr>
              <w:t>Колесов И.Н.</w:t>
            </w:r>
          </w:p>
          <w:p w:rsidR="00FF42CE" w:rsidRPr="00FF42CE" w:rsidRDefault="00FF42CE" w:rsidP="00FF42CE">
            <w:pPr>
              <w:rPr>
                <w:rFonts w:eastAsia="Times New Roman"/>
                <w:sz w:val="16"/>
                <w:szCs w:val="16"/>
                <w:lang w:eastAsia="ru-RU"/>
              </w:rPr>
            </w:pPr>
            <w:r w:rsidRPr="00FF42CE">
              <w:rPr>
                <w:rFonts w:eastAsia="Times New Roman"/>
                <w:sz w:val="16"/>
                <w:szCs w:val="16"/>
                <w:lang w:eastAsia="ru-RU"/>
              </w:rPr>
              <w:t>Кручинина Д.А.</w:t>
            </w:r>
          </w:p>
        </w:tc>
        <w:tc>
          <w:tcPr>
            <w:tcW w:w="0" w:type="auto"/>
            <w:tcBorders>
              <w:top w:val="nil"/>
              <w:left w:val="nil"/>
              <w:bottom w:val="nil"/>
              <w:right w:val="nil"/>
            </w:tcBorders>
          </w:tcPr>
          <w:p w:rsidR="00FF42CE" w:rsidRPr="00FF42CE" w:rsidRDefault="00FF42CE" w:rsidP="00FF42CE">
            <w:pPr>
              <w:suppressAutoHyphens/>
              <w:jc w:val="both"/>
              <w:rPr>
                <w:rFonts w:eastAsia="Times New Roman"/>
                <w:sz w:val="16"/>
                <w:szCs w:val="16"/>
                <w:lang w:eastAsia="ru-RU"/>
              </w:rPr>
            </w:pPr>
            <w:r w:rsidRPr="00FF42CE">
              <w:rPr>
                <w:rFonts w:eastAsia="Times New Roman"/>
                <w:sz w:val="16"/>
                <w:szCs w:val="16"/>
                <w:lang w:eastAsia="ru-RU"/>
              </w:rPr>
              <w:t>- главный специалист отдела имущественных и земельных отношений Администрации муниципального района;</w:t>
            </w:r>
          </w:p>
          <w:p w:rsidR="00FF42CE" w:rsidRPr="00FF42CE" w:rsidRDefault="00FF42CE" w:rsidP="00FF42CE">
            <w:pPr>
              <w:suppressAutoHyphens/>
              <w:jc w:val="both"/>
              <w:rPr>
                <w:rFonts w:eastAsia="Times New Roman"/>
                <w:sz w:val="16"/>
                <w:szCs w:val="16"/>
                <w:lang w:eastAsia="ru-RU"/>
              </w:rPr>
            </w:pPr>
            <w:r w:rsidRPr="00FF42CE">
              <w:rPr>
                <w:rFonts w:eastAsia="Times New Roman"/>
                <w:sz w:val="16"/>
                <w:szCs w:val="16"/>
                <w:lang w:eastAsia="ru-RU"/>
              </w:rPr>
              <w:t>-  ведущий специалист  отдела градостроительства и благоустройства Администрации муниципального района;</w:t>
            </w:r>
          </w:p>
          <w:p w:rsidR="00FF42CE" w:rsidRPr="00FF42CE" w:rsidRDefault="00FF42CE" w:rsidP="00FF42CE">
            <w:pPr>
              <w:suppressAutoHyphens/>
              <w:jc w:val="both"/>
              <w:rPr>
                <w:rFonts w:eastAsia="Times New Roman"/>
                <w:sz w:val="16"/>
                <w:szCs w:val="16"/>
                <w:lang w:eastAsia="ru-RU"/>
              </w:rPr>
            </w:pPr>
            <w:r w:rsidRPr="00FF42CE">
              <w:rPr>
                <w:rFonts w:eastAsia="Times New Roman"/>
                <w:sz w:val="16"/>
                <w:szCs w:val="16"/>
                <w:lang w:eastAsia="ru-RU"/>
              </w:rPr>
              <w:t>-  Глава Выбитского сельского поселения (по согласованию);</w:t>
            </w:r>
          </w:p>
          <w:p w:rsidR="00FF42CE" w:rsidRPr="00FF42CE" w:rsidRDefault="00FF42CE" w:rsidP="00FF42CE">
            <w:pPr>
              <w:suppressAutoHyphens/>
              <w:jc w:val="both"/>
              <w:rPr>
                <w:rFonts w:eastAsia="Times New Roman"/>
                <w:sz w:val="16"/>
                <w:szCs w:val="16"/>
                <w:lang w:eastAsia="ru-RU"/>
              </w:rPr>
            </w:pPr>
            <w:r w:rsidRPr="00FF42CE">
              <w:rPr>
                <w:rFonts w:eastAsia="Times New Roman"/>
                <w:sz w:val="16"/>
                <w:szCs w:val="16"/>
                <w:lang w:eastAsia="ru-RU"/>
              </w:rPr>
              <w:t>- Глава Солецкого городского поселения (по согласованию);</w:t>
            </w:r>
          </w:p>
          <w:p w:rsidR="00FF42CE" w:rsidRPr="00FF42CE" w:rsidRDefault="00FF42CE" w:rsidP="00FF42CE">
            <w:pPr>
              <w:suppressAutoHyphens/>
              <w:jc w:val="both"/>
              <w:rPr>
                <w:rFonts w:eastAsia="Times New Roman"/>
                <w:sz w:val="16"/>
                <w:szCs w:val="16"/>
                <w:lang w:eastAsia="ru-RU"/>
              </w:rPr>
            </w:pPr>
            <w:r w:rsidRPr="00FF42CE">
              <w:rPr>
                <w:rFonts w:eastAsia="Times New Roman"/>
                <w:sz w:val="16"/>
                <w:szCs w:val="16"/>
                <w:lang w:eastAsia="ru-RU"/>
              </w:rPr>
              <w:t xml:space="preserve">-  ведущий специалист  отдела градостроительства и благоустройства Администрации муниципального </w:t>
            </w:r>
            <w:r w:rsidRPr="00FF42CE">
              <w:rPr>
                <w:rFonts w:eastAsia="Times New Roman"/>
                <w:sz w:val="16"/>
                <w:szCs w:val="16"/>
                <w:lang w:eastAsia="ru-RU"/>
              </w:rPr>
              <w:lastRenderedPageBreak/>
              <w:t xml:space="preserve">района; </w:t>
            </w:r>
          </w:p>
        </w:tc>
      </w:tr>
      <w:tr w:rsidR="00FF42CE" w:rsidRPr="00FF42CE" w:rsidTr="00FF42CE">
        <w:trPr>
          <w:trHeight w:val="390"/>
        </w:trPr>
        <w:tc>
          <w:tcPr>
            <w:tcW w:w="1101" w:type="dxa"/>
            <w:tcBorders>
              <w:top w:val="nil"/>
              <w:left w:val="nil"/>
              <w:bottom w:val="nil"/>
              <w:right w:val="nil"/>
            </w:tcBorders>
          </w:tcPr>
          <w:p w:rsidR="00FF42CE" w:rsidRPr="00FF42CE" w:rsidRDefault="00FF42CE" w:rsidP="00FF42CE">
            <w:pPr>
              <w:rPr>
                <w:rFonts w:eastAsia="Times New Roman"/>
                <w:sz w:val="16"/>
                <w:szCs w:val="16"/>
                <w:lang w:eastAsia="ru-RU"/>
              </w:rPr>
            </w:pPr>
            <w:r w:rsidRPr="00FF42CE">
              <w:rPr>
                <w:rFonts w:eastAsia="Times New Roman"/>
                <w:sz w:val="16"/>
                <w:szCs w:val="16"/>
                <w:lang w:eastAsia="ru-RU"/>
              </w:rPr>
              <w:t>Петухова И.Н.</w:t>
            </w:r>
          </w:p>
        </w:tc>
        <w:tc>
          <w:tcPr>
            <w:tcW w:w="0" w:type="auto"/>
            <w:tcBorders>
              <w:top w:val="nil"/>
              <w:left w:val="nil"/>
              <w:bottom w:val="nil"/>
              <w:right w:val="nil"/>
            </w:tcBorders>
          </w:tcPr>
          <w:p w:rsidR="00FF42CE" w:rsidRPr="00FF42CE" w:rsidRDefault="00FF42CE" w:rsidP="00FF42CE">
            <w:pPr>
              <w:suppressAutoHyphens/>
              <w:jc w:val="both"/>
              <w:rPr>
                <w:rFonts w:eastAsia="Times New Roman"/>
                <w:snapToGrid w:val="0"/>
                <w:sz w:val="16"/>
                <w:szCs w:val="16"/>
                <w:lang w:eastAsia="ru-RU"/>
              </w:rPr>
            </w:pPr>
            <w:r w:rsidRPr="00FF42CE">
              <w:rPr>
                <w:rFonts w:eastAsia="Times New Roman"/>
                <w:snapToGrid w:val="0"/>
                <w:sz w:val="16"/>
                <w:szCs w:val="16"/>
                <w:lang w:eastAsia="ru-RU"/>
              </w:rPr>
              <w:t>- Глава Горского сельского поселения (по согласованию);</w:t>
            </w:r>
          </w:p>
        </w:tc>
      </w:tr>
      <w:tr w:rsidR="00FF42CE" w:rsidRPr="00FF42CE" w:rsidTr="00FF42CE">
        <w:trPr>
          <w:trHeight w:val="255"/>
        </w:trPr>
        <w:tc>
          <w:tcPr>
            <w:tcW w:w="1101" w:type="dxa"/>
            <w:tcBorders>
              <w:top w:val="nil"/>
              <w:left w:val="nil"/>
              <w:bottom w:val="nil"/>
              <w:right w:val="nil"/>
            </w:tcBorders>
          </w:tcPr>
          <w:p w:rsidR="00FF42CE" w:rsidRPr="00FF42CE" w:rsidRDefault="00FF42CE" w:rsidP="00FF42CE">
            <w:pPr>
              <w:rPr>
                <w:rFonts w:eastAsia="Times New Roman"/>
                <w:sz w:val="16"/>
                <w:szCs w:val="16"/>
                <w:lang w:eastAsia="ru-RU"/>
              </w:rPr>
            </w:pPr>
            <w:r w:rsidRPr="00FF42CE">
              <w:rPr>
                <w:rFonts w:eastAsia="Times New Roman"/>
                <w:sz w:val="16"/>
                <w:szCs w:val="16"/>
                <w:lang w:eastAsia="ru-RU"/>
              </w:rPr>
              <w:t>Устинская С.М.</w:t>
            </w:r>
          </w:p>
        </w:tc>
        <w:tc>
          <w:tcPr>
            <w:tcW w:w="0" w:type="auto"/>
            <w:tcBorders>
              <w:top w:val="nil"/>
              <w:left w:val="nil"/>
              <w:bottom w:val="nil"/>
              <w:right w:val="nil"/>
            </w:tcBorders>
          </w:tcPr>
          <w:p w:rsidR="00FF42CE" w:rsidRPr="00FF42CE" w:rsidRDefault="00FF42CE" w:rsidP="00FF42CE">
            <w:pPr>
              <w:suppressAutoHyphens/>
              <w:jc w:val="both"/>
              <w:rPr>
                <w:rFonts w:eastAsia="Times New Roman"/>
                <w:snapToGrid w:val="0"/>
                <w:sz w:val="16"/>
                <w:szCs w:val="16"/>
                <w:lang w:eastAsia="ru-RU"/>
              </w:rPr>
            </w:pPr>
            <w:r w:rsidRPr="00FF42CE">
              <w:rPr>
                <w:rFonts w:eastAsia="Times New Roman"/>
                <w:snapToGrid w:val="0"/>
                <w:sz w:val="16"/>
                <w:szCs w:val="16"/>
                <w:lang w:eastAsia="ru-RU"/>
              </w:rPr>
              <w:t>-  Глава Дубровского сельского поселения (по согласованию).</w:t>
            </w:r>
          </w:p>
          <w:p w:rsidR="00FF42CE" w:rsidRPr="00FF42CE" w:rsidRDefault="00FF42CE" w:rsidP="00FF42CE">
            <w:pPr>
              <w:suppressAutoHyphens/>
              <w:jc w:val="both"/>
              <w:rPr>
                <w:rFonts w:eastAsia="Times New Roman"/>
                <w:snapToGrid w:val="0"/>
                <w:sz w:val="16"/>
                <w:szCs w:val="16"/>
                <w:lang w:eastAsia="ru-RU"/>
              </w:rPr>
            </w:pPr>
          </w:p>
        </w:tc>
      </w:tr>
    </w:tbl>
    <w:p w:rsidR="00D6301D" w:rsidRDefault="00D6301D" w:rsidP="00D6301D">
      <w:pPr>
        <w:jc w:val="center"/>
        <w:rPr>
          <w:b/>
          <w:sz w:val="16"/>
          <w:szCs w:val="16"/>
        </w:rPr>
      </w:pPr>
    </w:p>
    <w:p w:rsidR="00D6301D" w:rsidRPr="00FC3E2E" w:rsidRDefault="00D6301D" w:rsidP="00D6301D">
      <w:pPr>
        <w:jc w:val="center"/>
        <w:rPr>
          <w:b/>
          <w:sz w:val="16"/>
          <w:szCs w:val="16"/>
        </w:rPr>
      </w:pPr>
      <w:r w:rsidRPr="00FC3E2E">
        <w:rPr>
          <w:b/>
          <w:sz w:val="16"/>
          <w:szCs w:val="16"/>
        </w:rPr>
        <w:t>ПОСТАНОВЛЕНИЕ</w:t>
      </w:r>
    </w:p>
    <w:p w:rsidR="00D6301D" w:rsidRPr="00FC3E2E" w:rsidRDefault="00D6301D" w:rsidP="00D6301D">
      <w:pPr>
        <w:jc w:val="center"/>
        <w:rPr>
          <w:sz w:val="16"/>
          <w:szCs w:val="16"/>
        </w:rPr>
      </w:pPr>
      <w:r w:rsidRPr="00FC3E2E">
        <w:rPr>
          <w:sz w:val="16"/>
          <w:szCs w:val="16"/>
        </w:rPr>
        <w:t>Администрации муниципального района</w:t>
      </w:r>
    </w:p>
    <w:p w:rsidR="00D6301D" w:rsidRPr="00FC3E2E" w:rsidRDefault="00D6301D" w:rsidP="00D6301D">
      <w:pPr>
        <w:jc w:val="center"/>
        <w:rPr>
          <w:sz w:val="16"/>
          <w:szCs w:val="16"/>
        </w:rPr>
      </w:pPr>
    </w:p>
    <w:p w:rsidR="00D6301D" w:rsidRPr="00FC3E2E" w:rsidRDefault="00D6301D" w:rsidP="00D6301D">
      <w:pPr>
        <w:jc w:val="center"/>
        <w:rPr>
          <w:sz w:val="16"/>
          <w:szCs w:val="16"/>
        </w:rPr>
      </w:pPr>
      <w:r w:rsidRPr="00FC3E2E">
        <w:rPr>
          <w:sz w:val="16"/>
          <w:szCs w:val="16"/>
        </w:rPr>
        <w:t xml:space="preserve">от </w:t>
      </w:r>
      <w:r>
        <w:rPr>
          <w:sz w:val="16"/>
          <w:szCs w:val="16"/>
        </w:rPr>
        <w:t>01</w:t>
      </w:r>
      <w:r w:rsidRPr="00FC3E2E">
        <w:rPr>
          <w:sz w:val="16"/>
          <w:szCs w:val="16"/>
        </w:rPr>
        <w:t>.</w:t>
      </w:r>
      <w:r>
        <w:rPr>
          <w:sz w:val="16"/>
          <w:szCs w:val="16"/>
        </w:rPr>
        <w:t>10.2019 № 1323</w:t>
      </w:r>
    </w:p>
    <w:p w:rsidR="00D6301D" w:rsidRPr="00FC3E2E" w:rsidRDefault="00D6301D" w:rsidP="00D6301D">
      <w:pPr>
        <w:jc w:val="center"/>
        <w:rPr>
          <w:sz w:val="16"/>
          <w:szCs w:val="16"/>
        </w:rPr>
      </w:pPr>
      <w:r w:rsidRPr="00FC3E2E">
        <w:rPr>
          <w:sz w:val="16"/>
          <w:szCs w:val="16"/>
        </w:rPr>
        <w:t>г. Сольцы</w:t>
      </w:r>
    </w:p>
    <w:p w:rsidR="00FF42CE" w:rsidRDefault="00FF42CE" w:rsidP="00C40612">
      <w:pPr>
        <w:rPr>
          <w:b/>
          <w:sz w:val="16"/>
        </w:rPr>
      </w:pPr>
    </w:p>
    <w:p w:rsidR="00D6301D" w:rsidRPr="00D6301D" w:rsidRDefault="00D6301D" w:rsidP="00D6301D">
      <w:pPr>
        <w:jc w:val="center"/>
        <w:rPr>
          <w:b/>
          <w:sz w:val="16"/>
        </w:rPr>
      </w:pPr>
      <w:r w:rsidRPr="00D6301D">
        <w:rPr>
          <w:b/>
          <w:sz w:val="16"/>
        </w:rPr>
        <w:t>О назначении публичных слушаний</w:t>
      </w:r>
    </w:p>
    <w:p w:rsidR="00D6301D" w:rsidRPr="00D6301D" w:rsidRDefault="00D6301D" w:rsidP="00D6301D">
      <w:pPr>
        <w:rPr>
          <w:b/>
          <w:sz w:val="16"/>
        </w:rPr>
      </w:pPr>
    </w:p>
    <w:p w:rsidR="00D6301D" w:rsidRPr="00D6301D" w:rsidRDefault="00D6301D" w:rsidP="00D6301D">
      <w:pPr>
        <w:ind w:firstLine="284"/>
        <w:jc w:val="both"/>
        <w:rPr>
          <w:sz w:val="16"/>
        </w:rPr>
      </w:pPr>
      <w:proofErr w:type="gramStart"/>
      <w:r w:rsidRPr="00D6301D">
        <w:rPr>
          <w:sz w:val="16"/>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 381 от 26.05.2016 №69, от 31.10.2016 № 93, от 23.03.2017 № 138</w:t>
      </w:r>
      <w:proofErr w:type="gramEnd"/>
      <w:r w:rsidRPr="00D6301D">
        <w:rPr>
          <w:sz w:val="16"/>
        </w:rPr>
        <w:t xml:space="preserve">, от 26.04.2018 № 206),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заявлений Куприянчик С.С., </w:t>
      </w:r>
      <w:proofErr w:type="spellStart"/>
      <w:r w:rsidRPr="00D6301D">
        <w:rPr>
          <w:sz w:val="16"/>
        </w:rPr>
        <w:t>Сластенина</w:t>
      </w:r>
      <w:proofErr w:type="spellEnd"/>
      <w:r w:rsidRPr="00D6301D">
        <w:rPr>
          <w:sz w:val="16"/>
        </w:rPr>
        <w:t xml:space="preserve"> Н.А., Котовой В.А., </w:t>
      </w:r>
      <w:proofErr w:type="spellStart"/>
      <w:r w:rsidRPr="00D6301D">
        <w:rPr>
          <w:sz w:val="16"/>
        </w:rPr>
        <w:t>Малоян</w:t>
      </w:r>
      <w:proofErr w:type="spellEnd"/>
      <w:r w:rsidRPr="00D6301D">
        <w:rPr>
          <w:sz w:val="16"/>
        </w:rPr>
        <w:t xml:space="preserve"> А.А., Администрация Солецкого муниципального района </w:t>
      </w:r>
      <w:r w:rsidRPr="00D6301D">
        <w:rPr>
          <w:b/>
          <w:sz w:val="16"/>
        </w:rPr>
        <w:t>ПОСТАНОВЛЯЕТ:</w:t>
      </w:r>
    </w:p>
    <w:p w:rsidR="00D6301D" w:rsidRPr="00D6301D" w:rsidRDefault="00D6301D" w:rsidP="00D6301D">
      <w:pPr>
        <w:ind w:firstLine="284"/>
        <w:jc w:val="both"/>
        <w:rPr>
          <w:sz w:val="16"/>
        </w:rPr>
      </w:pPr>
      <w:r w:rsidRPr="00D6301D">
        <w:rPr>
          <w:sz w:val="16"/>
        </w:rPr>
        <w:t xml:space="preserve">назначить публичные слушания на 14 октября  2019 года на 17-00 по адресу: Новгородская область, Солецкий муниципальный район, Солецкое городское поселение, г.Сольцы, </w:t>
      </w:r>
      <w:proofErr w:type="spellStart"/>
      <w:r w:rsidRPr="00D6301D">
        <w:rPr>
          <w:sz w:val="16"/>
        </w:rPr>
        <w:t>пл</w:t>
      </w:r>
      <w:proofErr w:type="gramStart"/>
      <w:r w:rsidRPr="00D6301D">
        <w:rPr>
          <w:sz w:val="16"/>
        </w:rPr>
        <w:t>.П</w:t>
      </w:r>
      <w:proofErr w:type="gramEnd"/>
      <w:r w:rsidRPr="00D6301D">
        <w:rPr>
          <w:sz w:val="16"/>
        </w:rPr>
        <w:t>обеды</w:t>
      </w:r>
      <w:proofErr w:type="spellEnd"/>
      <w:r w:rsidRPr="00D6301D">
        <w:rPr>
          <w:sz w:val="16"/>
        </w:rPr>
        <w:t>, д.3, второй этаж (большой зал) по вопросам:</w:t>
      </w:r>
    </w:p>
    <w:p w:rsidR="00D6301D" w:rsidRPr="00D6301D" w:rsidRDefault="00D6301D" w:rsidP="00D6301D">
      <w:pPr>
        <w:ind w:firstLine="284"/>
        <w:jc w:val="both"/>
        <w:rPr>
          <w:sz w:val="16"/>
        </w:rPr>
      </w:pPr>
      <w:r w:rsidRPr="00D6301D">
        <w:rPr>
          <w:sz w:val="16"/>
        </w:rPr>
        <w:t xml:space="preserve"> предоставления  разрешения на условно разрешённый вид использования земельного участка общей площадью 200 </w:t>
      </w:r>
      <w:proofErr w:type="spellStart"/>
      <w:r w:rsidRPr="00D6301D">
        <w:rPr>
          <w:sz w:val="16"/>
        </w:rPr>
        <w:t>кв.м</w:t>
      </w:r>
      <w:proofErr w:type="spellEnd"/>
      <w:r w:rsidRPr="00D6301D">
        <w:rPr>
          <w:sz w:val="16"/>
        </w:rPr>
        <w:t xml:space="preserve">. с кадастровым номером 53:16:0010716:465, расположенного по адресу: Новгородская область, Солецкий муниципальный район, Солецкое городское  поселение, г.Сольцы, </w:t>
      </w:r>
      <w:proofErr w:type="spellStart"/>
      <w:r w:rsidRPr="00D6301D">
        <w:rPr>
          <w:sz w:val="16"/>
        </w:rPr>
        <w:t>ул</w:t>
      </w:r>
      <w:proofErr w:type="gramStart"/>
      <w:r w:rsidRPr="00D6301D">
        <w:rPr>
          <w:sz w:val="16"/>
        </w:rPr>
        <w:t>.П</w:t>
      </w:r>
      <w:proofErr w:type="gramEnd"/>
      <w:r w:rsidRPr="00D6301D">
        <w:rPr>
          <w:sz w:val="16"/>
        </w:rPr>
        <w:t>сковская</w:t>
      </w:r>
      <w:proofErr w:type="spellEnd"/>
      <w:r w:rsidRPr="00D6301D">
        <w:rPr>
          <w:sz w:val="16"/>
        </w:rPr>
        <w:t xml:space="preserve">,  для ведения личного подсобного хозяйства, ранее предоставленного -  под строительство сарая для скота, загона, сенного сарая, гаража, арендатор – Куприянчик Светлана Семеновна; </w:t>
      </w:r>
    </w:p>
    <w:p w:rsidR="00D6301D" w:rsidRPr="00D6301D" w:rsidRDefault="00D6301D" w:rsidP="00D6301D">
      <w:pPr>
        <w:ind w:firstLine="284"/>
        <w:jc w:val="both"/>
        <w:rPr>
          <w:sz w:val="16"/>
        </w:rPr>
      </w:pPr>
      <w:r w:rsidRPr="00D6301D">
        <w:rPr>
          <w:sz w:val="16"/>
        </w:rPr>
        <w:t xml:space="preserve">предоставления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881 </w:t>
      </w:r>
      <w:proofErr w:type="spellStart"/>
      <w:r w:rsidRPr="00D6301D">
        <w:rPr>
          <w:sz w:val="16"/>
        </w:rPr>
        <w:t>кв.м</w:t>
      </w:r>
      <w:proofErr w:type="spellEnd"/>
      <w:r w:rsidRPr="00D6301D">
        <w:rPr>
          <w:sz w:val="16"/>
        </w:rPr>
        <w:t xml:space="preserve">. с кадастровым номером 53:16:0010215:23, расположенного по адресу: Новгородская область, Солецкий муниципальный район, Солецкое городское  поселение, г.Сольцы, </w:t>
      </w:r>
      <w:proofErr w:type="spellStart"/>
      <w:r w:rsidRPr="00D6301D">
        <w:rPr>
          <w:sz w:val="16"/>
        </w:rPr>
        <w:t>ул</w:t>
      </w:r>
      <w:proofErr w:type="gramStart"/>
      <w:r w:rsidRPr="00D6301D">
        <w:rPr>
          <w:sz w:val="16"/>
        </w:rPr>
        <w:t>.Ю</w:t>
      </w:r>
      <w:proofErr w:type="gramEnd"/>
      <w:r w:rsidRPr="00D6301D">
        <w:rPr>
          <w:sz w:val="16"/>
        </w:rPr>
        <w:t>билейная</w:t>
      </w:r>
      <w:proofErr w:type="spellEnd"/>
      <w:r w:rsidRPr="00D6301D">
        <w:rPr>
          <w:sz w:val="16"/>
        </w:rPr>
        <w:t xml:space="preserve">, д.5, с уменьшением  расстояния от границ соседнего участка, расположенного по адресу: г. Сольцы, </w:t>
      </w:r>
      <w:proofErr w:type="spellStart"/>
      <w:r w:rsidRPr="00D6301D">
        <w:rPr>
          <w:sz w:val="16"/>
        </w:rPr>
        <w:t>ул.Юбилейная</w:t>
      </w:r>
      <w:proofErr w:type="spellEnd"/>
      <w:r w:rsidRPr="00D6301D">
        <w:rPr>
          <w:sz w:val="16"/>
        </w:rPr>
        <w:t xml:space="preserve">, д.4,  до 1 метра,   арендатор –  </w:t>
      </w:r>
      <w:proofErr w:type="spellStart"/>
      <w:r w:rsidRPr="00D6301D">
        <w:rPr>
          <w:sz w:val="16"/>
        </w:rPr>
        <w:t>Сластенин</w:t>
      </w:r>
      <w:proofErr w:type="spellEnd"/>
      <w:r w:rsidRPr="00D6301D">
        <w:rPr>
          <w:sz w:val="16"/>
        </w:rPr>
        <w:t xml:space="preserve"> Николай Александрович;</w:t>
      </w:r>
    </w:p>
    <w:p w:rsidR="00D6301D" w:rsidRPr="00D6301D" w:rsidRDefault="00D6301D" w:rsidP="00D6301D">
      <w:pPr>
        <w:ind w:firstLine="284"/>
        <w:jc w:val="both"/>
        <w:rPr>
          <w:sz w:val="16"/>
        </w:rPr>
      </w:pPr>
      <w:r w:rsidRPr="00D6301D">
        <w:rPr>
          <w:sz w:val="16"/>
        </w:rPr>
        <w:t xml:space="preserve">предоставления разрешения на условно разрешённый вид использования земельного участка общей площадью 550 </w:t>
      </w:r>
      <w:proofErr w:type="spellStart"/>
      <w:r w:rsidRPr="00D6301D">
        <w:rPr>
          <w:sz w:val="16"/>
        </w:rPr>
        <w:t>кв.м</w:t>
      </w:r>
      <w:proofErr w:type="spellEnd"/>
      <w:r w:rsidRPr="00D6301D">
        <w:rPr>
          <w:sz w:val="16"/>
        </w:rPr>
        <w:t xml:space="preserve">. с кадастровым номером 53:16:0010728:239, расположенного по адресу: Новгородская область, Солецкий муниципальный район, Солецкое городское  поселение, г.Сольцы, </w:t>
      </w:r>
      <w:proofErr w:type="spellStart"/>
      <w:r w:rsidRPr="00D6301D">
        <w:rPr>
          <w:sz w:val="16"/>
        </w:rPr>
        <w:t>ул</w:t>
      </w:r>
      <w:proofErr w:type="gramStart"/>
      <w:r w:rsidRPr="00D6301D">
        <w:rPr>
          <w:sz w:val="16"/>
        </w:rPr>
        <w:t>.П</w:t>
      </w:r>
      <w:proofErr w:type="gramEnd"/>
      <w:r w:rsidRPr="00D6301D">
        <w:rPr>
          <w:sz w:val="16"/>
        </w:rPr>
        <w:t>арковая</w:t>
      </w:r>
      <w:proofErr w:type="spellEnd"/>
      <w:r w:rsidRPr="00D6301D">
        <w:rPr>
          <w:sz w:val="16"/>
        </w:rPr>
        <w:t>, з/у 14 для ведения личного подсобного хозяйства, ранее предоставленного -  для индивидуального жилищного строительства, арендатор – Котова Валентина Александровна;</w:t>
      </w:r>
    </w:p>
    <w:p w:rsidR="00D6301D" w:rsidRPr="00D6301D" w:rsidRDefault="00D6301D" w:rsidP="00D6301D">
      <w:pPr>
        <w:ind w:firstLine="284"/>
        <w:jc w:val="both"/>
        <w:rPr>
          <w:sz w:val="16"/>
        </w:rPr>
      </w:pPr>
      <w:r w:rsidRPr="00D6301D">
        <w:rPr>
          <w:sz w:val="16"/>
        </w:rPr>
        <w:t xml:space="preserve">предоставления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657 </w:t>
      </w:r>
      <w:proofErr w:type="spellStart"/>
      <w:r w:rsidRPr="00D6301D">
        <w:rPr>
          <w:sz w:val="16"/>
        </w:rPr>
        <w:t>кв.м</w:t>
      </w:r>
      <w:proofErr w:type="spellEnd"/>
      <w:r w:rsidRPr="00D6301D">
        <w:rPr>
          <w:sz w:val="16"/>
        </w:rPr>
        <w:t xml:space="preserve">. с кадастровым номером 53:16:0010315:58, расположенного по адресу: Новгородская область, Солецкий муниципальный район, Солецкое городское поселение, г.Сольцы, </w:t>
      </w:r>
      <w:proofErr w:type="spellStart"/>
      <w:r w:rsidRPr="00D6301D">
        <w:rPr>
          <w:sz w:val="16"/>
        </w:rPr>
        <w:t>ул</w:t>
      </w:r>
      <w:proofErr w:type="gramStart"/>
      <w:r w:rsidRPr="00D6301D">
        <w:rPr>
          <w:sz w:val="16"/>
        </w:rPr>
        <w:t>.Л</w:t>
      </w:r>
      <w:proofErr w:type="gramEnd"/>
      <w:r w:rsidRPr="00D6301D">
        <w:rPr>
          <w:sz w:val="16"/>
        </w:rPr>
        <w:t>енина</w:t>
      </w:r>
      <w:proofErr w:type="spellEnd"/>
      <w:r w:rsidRPr="00D6301D">
        <w:rPr>
          <w:sz w:val="16"/>
        </w:rPr>
        <w:t xml:space="preserve">, с уменьшением  расстояния от границ соседнего участка с кадастровым номером 53:16:0010315:51 до нулевого и от соседнего участка с кадастровым номером  53:16:0010315:25 до 1 метра, арендатор – </w:t>
      </w:r>
      <w:proofErr w:type="spellStart"/>
      <w:r w:rsidRPr="00D6301D">
        <w:rPr>
          <w:sz w:val="16"/>
        </w:rPr>
        <w:t>Малоян</w:t>
      </w:r>
      <w:proofErr w:type="spellEnd"/>
      <w:r w:rsidRPr="00D6301D">
        <w:rPr>
          <w:sz w:val="16"/>
        </w:rPr>
        <w:t xml:space="preserve"> Арам Альбертович.</w:t>
      </w:r>
    </w:p>
    <w:p w:rsidR="00D6301D" w:rsidRPr="00D6301D" w:rsidRDefault="00D6301D" w:rsidP="00D6301D">
      <w:pPr>
        <w:ind w:firstLine="284"/>
        <w:jc w:val="both"/>
        <w:rPr>
          <w:sz w:val="16"/>
        </w:rPr>
      </w:pPr>
      <w:r w:rsidRPr="00D6301D">
        <w:rPr>
          <w:sz w:val="16"/>
        </w:rPr>
        <w:t>2. Назначить ответственным за проведение публичных слушаний Колесникову И.А., заведующую отделом градостроительства и благоустройства Администрации муниципального района.</w:t>
      </w:r>
    </w:p>
    <w:p w:rsidR="00D6301D" w:rsidRPr="00D6301D" w:rsidRDefault="00D6301D" w:rsidP="00D6301D">
      <w:pPr>
        <w:ind w:firstLine="284"/>
        <w:jc w:val="both"/>
        <w:rPr>
          <w:sz w:val="16"/>
        </w:rPr>
      </w:pPr>
      <w:r w:rsidRPr="00D6301D">
        <w:rPr>
          <w:sz w:val="16"/>
        </w:rPr>
        <w:t>3. Установить, что:</w:t>
      </w:r>
    </w:p>
    <w:p w:rsidR="00D6301D" w:rsidRPr="00D6301D" w:rsidRDefault="00D6301D" w:rsidP="00D6301D">
      <w:pPr>
        <w:ind w:firstLine="284"/>
        <w:jc w:val="both"/>
        <w:rPr>
          <w:sz w:val="16"/>
        </w:rPr>
      </w:pPr>
      <w:r w:rsidRPr="00D6301D">
        <w:rPr>
          <w:sz w:val="16"/>
        </w:rPr>
        <w:lastRenderedPageBreak/>
        <w:t xml:space="preserve">3.1 Прием предложений по вопросу предоставления разрешения на условно разрешенный вид использования земельных участков осуществляет комиссия по землепользованию и застройке  до 17.00 14 октября 2019 года по адресу: </w:t>
      </w:r>
      <w:proofErr w:type="gramStart"/>
      <w:r w:rsidRPr="00D6301D">
        <w:rPr>
          <w:sz w:val="16"/>
        </w:rPr>
        <w:t>Новгородская область, г. Сольцы, пл. Победы, д.3, каб.22, с понедельника по пятницу с 8.00 до 17.00, перерыв с 13.00 до 14.00. (тел: 8(816 55)31-748. .</w:t>
      </w:r>
      <w:proofErr w:type="gramEnd"/>
    </w:p>
    <w:p w:rsidR="00D6301D" w:rsidRPr="00D6301D" w:rsidRDefault="00D6301D" w:rsidP="00D6301D">
      <w:pPr>
        <w:ind w:firstLine="284"/>
        <w:jc w:val="both"/>
        <w:rPr>
          <w:sz w:val="16"/>
        </w:rPr>
      </w:pPr>
      <w:r w:rsidRPr="00D6301D">
        <w:rPr>
          <w:sz w:val="16"/>
        </w:rPr>
        <w:t>3.2 Прием заявлений на участие в публичных слушаниях осуществляет комиссия по землепользованию и застройке до 17.00 14 октября  2019 года по адресу: Новгородская область, г.Сольцы. пл. Победы, д.3, каб.22, с понедельника по пятницу с 8.00 до 17.00, перерыв с 13.00 до 14.00.</w:t>
      </w:r>
    </w:p>
    <w:p w:rsidR="00D6301D" w:rsidRPr="00D6301D" w:rsidRDefault="00D6301D" w:rsidP="00D6301D">
      <w:pPr>
        <w:ind w:firstLine="284"/>
        <w:jc w:val="both"/>
        <w:rPr>
          <w:sz w:val="16"/>
        </w:rPr>
      </w:pPr>
      <w:r w:rsidRPr="00D6301D">
        <w:rPr>
          <w:sz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6301D" w:rsidRPr="00D6301D" w:rsidRDefault="00D6301D" w:rsidP="00D6301D">
      <w:pPr>
        <w:rPr>
          <w:b/>
          <w:sz w:val="16"/>
        </w:rPr>
      </w:pPr>
    </w:p>
    <w:p w:rsidR="00D6301D" w:rsidRPr="00D6301D" w:rsidRDefault="00D6301D" w:rsidP="00D6301D">
      <w:pPr>
        <w:rPr>
          <w:b/>
          <w:sz w:val="16"/>
        </w:rPr>
      </w:pPr>
      <w:r w:rsidRPr="00D6301D">
        <w:rPr>
          <w:b/>
          <w:sz w:val="16"/>
        </w:rPr>
        <w:t xml:space="preserve">Заместитель Главы администрации  Т.А Миронычева </w:t>
      </w:r>
    </w:p>
    <w:p w:rsidR="00D6301D" w:rsidRDefault="00D6301D" w:rsidP="00C40612">
      <w:pPr>
        <w:rPr>
          <w:b/>
          <w:sz w:val="16"/>
        </w:rPr>
      </w:pPr>
    </w:p>
    <w:p w:rsidR="00D6301D" w:rsidRPr="00FC3E2E" w:rsidRDefault="00D6301D" w:rsidP="00C40612">
      <w:pPr>
        <w:rPr>
          <w:b/>
          <w:sz w:val="16"/>
        </w:rPr>
      </w:pPr>
    </w:p>
    <w:p w:rsidR="00C40612" w:rsidRPr="00FC3E2E" w:rsidRDefault="00C40612" w:rsidP="00C40612">
      <w:pPr>
        <w:jc w:val="center"/>
        <w:rPr>
          <w:b/>
          <w:sz w:val="16"/>
        </w:rPr>
      </w:pPr>
      <w:r w:rsidRPr="00FC3E2E">
        <w:rPr>
          <w:b/>
          <w:sz w:val="16"/>
        </w:rPr>
        <w:t>РЕШЕНИЕ</w:t>
      </w:r>
    </w:p>
    <w:p w:rsidR="00C40612" w:rsidRPr="00FC3E2E" w:rsidRDefault="00C40612" w:rsidP="00C40612">
      <w:pPr>
        <w:jc w:val="center"/>
        <w:rPr>
          <w:sz w:val="16"/>
        </w:rPr>
      </w:pPr>
      <w:r w:rsidRPr="00FC3E2E">
        <w:rPr>
          <w:sz w:val="16"/>
        </w:rPr>
        <w:t>Совета депутатов Солецкого городского поселения</w:t>
      </w:r>
    </w:p>
    <w:p w:rsidR="00C40612" w:rsidRPr="00FC3E2E" w:rsidRDefault="00C40612" w:rsidP="00C40612">
      <w:pPr>
        <w:jc w:val="center"/>
        <w:rPr>
          <w:sz w:val="16"/>
        </w:rPr>
      </w:pPr>
    </w:p>
    <w:p w:rsidR="00C40612" w:rsidRPr="00FC3E2E" w:rsidRDefault="00C40612" w:rsidP="00C40612">
      <w:pPr>
        <w:jc w:val="center"/>
        <w:rPr>
          <w:sz w:val="16"/>
        </w:rPr>
      </w:pPr>
      <w:r w:rsidRPr="00FC3E2E">
        <w:rPr>
          <w:sz w:val="16"/>
        </w:rPr>
        <w:t>от 25.09.2019 № 241</w:t>
      </w:r>
    </w:p>
    <w:p w:rsidR="00C40612" w:rsidRPr="00FC3E2E" w:rsidRDefault="00C40612" w:rsidP="00C40612">
      <w:pPr>
        <w:jc w:val="center"/>
        <w:rPr>
          <w:sz w:val="16"/>
        </w:rPr>
      </w:pPr>
      <w:r w:rsidRPr="00FC3E2E">
        <w:rPr>
          <w:sz w:val="16"/>
        </w:rPr>
        <w:t>г. Сольцы</w:t>
      </w:r>
    </w:p>
    <w:p w:rsidR="00C40612" w:rsidRPr="00FC3E2E" w:rsidRDefault="00C40612" w:rsidP="00C40612">
      <w:pPr>
        <w:jc w:val="center"/>
        <w:rPr>
          <w:b/>
          <w:sz w:val="16"/>
        </w:rPr>
      </w:pPr>
    </w:p>
    <w:p w:rsidR="00C40612" w:rsidRPr="00FC3E2E" w:rsidRDefault="00C40612" w:rsidP="00C40612">
      <w:pPr>
        <w:jc w:val="center"/>
        <w:rPr>
          <w:b/>
          <w:sz w:val="16"/>
        </w:rPr>
      </w:pPr>
      <w:r w:rsidRPr="00FC3E2E">
        <w:rPr>
          <w:b/>
          <w:sz w:val="16"/>
        </w:rPr>
        <w:t>Об исполнении бюджета Солецкого городского поселения</w:t>
      </w:r>
    </w:p>
    <w:p w:rsidR="00C40612" w:rsidRPr="00FC3E2E" w:rsidRDefault="00C40612" w:rsidP="00C40612">
      <w:pPr>
        <w:jc w:val="center"/>
        <w:rPr>
          <w:b/>
          <w:sz w:val="16"/>
        </w:rPr>
      </w:pPr>
      <w:r w:rsidRPr="00FC3E2E">
        <w:rPr>
          <w:b/>
          <w:sz w:val="16"/>
        </w:rPr>
        <w:t>за 1 полугодие  2019 года</w:t>
      </w:r>
    </w:p>
    <w:p w:rsidR="00C40612" w:rsidRPr="00FC3E2E" w:rsidRDefault="00C40612" w:rsidP="00C40612">
      <w:pPr>
        <w:jc w:val="center"/>
        <w:rPr>
          <w:sz w:val="16"/>
        </w:rPr>
      </w:pPr>
      <w:r w:rsidRPr="00FC3E2E">
        <w:rPr>
          <w:sz w:val="16"/>
        </w:rPr>
        <w:t xml:space="preserve">          </w:t>
      </w:r>
    </w:p>
    <w:p w:rsidR="00C40612" w:rsidRPr="00FC3E2E" w:rsidRDefault="00C40612" w:rsidP="00C40612">
      <w:pPr>
        <w:ind w:firstLine="284"/>
        <w:jc w:val="both"/>
        <w:rPr>
          <w:sz w:val="16"/>
        </w:rPr>
      </w:pPr>
      <w:r w:rsidRPr="00FC3E2E">
        <w:rPr>
          <w:sz w:val="16"/>
        </w:rPr>
        <w:t xml:space="preserve">Заслушав информацию Петрова Д.М., заведующего  финансовым отделом Администрации муниципального района   об исполнении бюджета Солецкого городского поселения за 1 полугодие 2019 года, Совет депутатов Солецкого городского поселения </w:t>
      </w:r>
      <w:proofErr w:type="gramStart"/>
      <w:r w:rsidRPr="00FC3E2E">
        <w:rPr>
          <w:sz w:val="16"/>
        </w:rPr>
        <w:t>Р</w:t>
      </w:r>
      <w:proofErr w:type="gramEnd"/>
      <w:r w:rsidRPr="00FC3E2E">
        <w:rPr>
          <w:sz w:val="16"/>
        </w:rPr>
        <w:t xml:space="preserve"> Е Ш И Л :</w:t>
      </w:r>
    </w:p>
    <w:p w:rsidR="00C40612" w:rsidRPr="00FC3E2E" w:rsidRDefault="00C40612" w:rsidP="00C40612">
      <w:pPr>
        <w:ind w:firstLine="284"/>
        <w:jc w:val="both"/>
        <w:rPr>
          <w:sz w:val="16"/>
        </w:rPr>
      </w:pPr>
      <w:r w:rsidRPr="00FC3E2E">
        <w:rPr>
          <w:sz w:val="16"/>
        </w:rPr>
        <w:t>1. Информацию об исполнении бюджета Солецкого городского поселения  за 1 полугодие 2019 года  принять к сведению.</w:t>
      </w:r>
    </w:p>
    <w:p w:rsidR="00C40612" w:rsidRPr="00FC3E2E" w:rsidRDefault="00C40612" w:rsidP="00C40612">
      <w:pPr>
        <w:ind w:firstLine="284"/>
        <w:jc w:val="both"/>
        <w:rPr>
          <w:sz w:val="16"/>
        </w:rPr>
      </w:pPr>
      <w:r w:rsidRPr="00FC3E2E">
        <w:rPr>
          <w:sz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C40612" w:rsidRPr="00FC3E2E" w:rsidRDefault="00C40612" w:rsidP="00C40612">
      <w:pPr>
        <w:jc w:val="center"/>
        <w:rPr>
          <w:sz w:val="16"/>
        </w:rPr>
      </w:pPr>
    </w:p>
    <w:p w:rsidR="00C40612" w:rsidRPr="00FC3E2E" w:rsidRDefault="00C40612" w:rsidP="00C40612">
      <w:pPr>
        <w:rPr>
          <w:b/>
          <w:sz w:val="16"/>
        </w:rPr>
      </w:pPr>
      <w:r w:rsidRPr="00FC3E2E">
        <w:rPr>
          <w:b/>
          <w:sz w:val="16"/>
        </w:rPr>
        <w:t>Глава Солецкого городского поселения   И.Н. Колесов</w:t>
      </w:r>
    </w:p>
    <w:p w:rsidR="00C40612" w:rsidRPr="00FC3E2E" w:rsidRDefault="00C40612">
      <w:pPr>
        <w:jc w:val="center"/>
        <w:rPr>
          <w:sz w:val="16"/>
        </w:rPr>
      </w:pPr>
    </w:p>
    <w:p w:rsidR="00C40612" w:rsidRPr="00FC3E2E" w:rsidRDefault="00C40612">
      <w:pPr>
        <w:jc w:val="center"/>
        <w:rPr>
          <w:sz w:val="16"/>
        </w:rPr>
      </w:pPr>
    </w:p>
    <w:tbl>
      <w:tblPr>
        <w:tblW w:w="0" w:type="auto"/>
        <w:tblCellMar>
          <w:left w:w="30" w:type="dxa"/>
          <w:right w:w="30" w:type="dxa"/>
        </w:tblCellMar>
        <w:tblLook w:val="0000" w:firstRow="0" w:lastRow="0" w:firstColumn="0" w:lastColumn="0" w:noHBand="0" w:noVBand="0"/>
      </w:tblPr>
      <w:tblGrid>
        <w:gridCol w:w="884"/>
        <w:gridCol w:w="2075"/>
        <w:gridCol w:w="690"/>
        <w:gridCol w:w="690"/>
        <w:gridCol w:w="683"/>
      </w:tblGrid>
      <w:tr w:rsidR="00C40612" w:rsidRPr="00FC3E2E" w:rsidTr="00C40612">
        <w:trPr>
          <w:trHeight w:val="567"/>
        </w:trPr>
        <w:tc>
          <w:tcPr>
            <w:tcW w:w="0" w:type="auto"/>
            <w:gridSpan w:val="5"/>
            <w:tcBorders>
              <w:top w:val="single" w:sz="6" w:space="0" w:color="auto"/>
              <w:left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Исполнение бюджета Солецкого городского поселения</w:t>
            </w:r>
          </w:p>
          <w:p w:rsidR="00C40612" w:rsidRPr="00FC3E2E" w:rsidRDefault="00C40612">
            <w:pPr>
              <w:autoSpaceDE w:val="0"/>
              <w:autoSpaceDN w:val="0"/>
              <w:adjustRightInd w:val="0"/>
              <w:jc w:val="center"/>
              <w:rPr>
                <w:rFonts w:ascii="Arial" w:hAnsi="Arial" w:cs="Arial"/>
                <w:sz w:val="12"/>
                <w:szCs w:val="12"/>
                <w:lang w:eastAsia="ru-RU"/>
              </w:rPr>
            </w:pPr>
            <w:r w:rsidRPr="00FC3E2E">
              <w:rPr>
                <w:b/>
                <w:bCs/>
                <w:sz w:val="12"/>
                <w:szCs w:val="12"/>
                <w:lang w:eastAsia="ru-RU"/>
              </w:rPr>
              <w:t xml:space="preserve"> по доходам в 2019 году</w:t>
            </w:r>
          </w:p>
          <w:p w:rsidR="00C40612" w:rsidRPr="00FC3E2E" w:rsidRDefault="00C40612" w:rsidP="00C40612">
            <w:pPr>
              <w:autoSpaceDE w:val="0"/>
              <w:autoSpaceDN w:val="0"/>
              <w:adjustRightInd w:val="0"/>
              <w:jc w:val="right"/>
              <w:rPr>
                <w:rFonts w:ascii="Arial" w:hAnsi="Arial" w:cs="Arial"/>
                <w:sz w:val="12"/>
                <w:szCs w:val="12"/>
                <w:lang w:eastAsia="ru-RU"/>
              </w:rPr>
            </w:pPr>
            <w:r w:rsidRPr="00FC3E2E">
              <w:rPr>
                <w:rFonts w:ascii="Arial" w:hAnsi="Arial" w:cs="Arial"/>
                <w:sz w:val="12"/>
                <w:szCs w:val="12"/>
                <w:lang w:eastAsia="ru-RU"/>
              </w:rPr>
              <w:t xml:space="preserve">            (</w:t>
            </w:r>
            <w:proofErr w:type="spellStart"/>
            <w:r w:rsidRPr="00FC3E2E">
              <w:rPr>
                <w:rFonts w:ascii="Arial" w:hAnsi="Arial" w:cs="Arial"/>
                <w:sz w:val="12"/>
                <w:szCs w:val="12"/>
                <w:lang w:eastAsia="ru-RU"/>
              </w:rPr>
              <w:t>тыс</w:t>
            </w:r>
            <w:proofErr w:type="gramStart"/>
            <w:r w:rsidRPr="00FC3E2E">
              <w:rPr>
                <w:rFonts w:ascii="Arial" w:hAnsi="Arial" w:cs="Arial"/>
                <w:sz w:val="12"/>
                <w:szCs w:val="12"/>
                <w:lang w:eastAsia="ru-RU"/>
              </w:rPr>
              <w:t>.р</w:t>
            </w:r>
            <w:proofErr w:type="gramEnd"/>
            <w:r w:rsidRPr="00FC3E2E">
              <w:rPr>
                <w:rFonts w:ascii="Arial" w:hAnsi="Arial" w:cs="Arial"/>
                <w:sz w:val="12"/>
                <w:szCs w:val="12"/>
                <w:lang w:eastAsia="ru-RU"/>
              </w:rPr>
              <w:t>ублей</w:t>
            </w:r>
            <w:proofErr w:type="spellEnd"/>
            <w:r w:rsidRPr="00FC3E2E">
              <w:rPr>
                <w:rFonts w:ascii="Arial" w:hAnsi="Arial" w:cs="Arial"/>
                <w:sz w:val="12"/>
                <w:szCs w:val="12"/>
                <w:lang w:eastAsia="ru-RU"/>
              </w:rPr>
              <w:t>)</w:t>
            </w:r>
          </w:p>
        </w:tc>
      </w:tr>
      <w:tr w:rsidR="00C40612" w:rsidRPr="00FC3E2E" w:rsidTr="00C40612">
        <w:trPr>
          <w:trHeight w:val="20"/>
        </w:trPr>
        <w:tc>
          <w:tcPr>
            <w:tcW w:w="884" w:type="dxa"/>
            <w:tcBorders>
              <w:top w:val="single" w:sz="6" w:space="0" w:color="auto"/>
              <w:left w:val="single" w:sz="6" w:space="0" w:color="auto"/>
              <w:right w:val="nil"/>
            </w:tcBorders>
          </w:tcPr>
          <w:p w:rsidR="00C40612" w:rsidRPr="00FC3E2E" w:rsidRDefault="00C40612">
            <w:pPr>
              <w:autoSpaceDE w:val="0"/>
              <w:autoSpaceDN w:val="0"/>
              <w:adjustRightInd w:val="0"/>
              <w:jc w:val="center"/>
              <w:rPr>
                <w:sz w:val="12"/>
                <w:szCs w:val="12"/>
                <w:lang w:eastAsia="ru-RU"/>
              </w:rPr>
            </w:pPr>
          </w:p>
        </w:tc>
        <w:tc>
          <w:tcPr>
            <w:tcW w:w="2075" w:type="dxa"/>
            <w:tcBorders>
              <w:top w:val="single" w:sz="6" w:space="0" w:color="auto"/>
              <w:left w:val="single" w:sz="6" w:space="0" w:color="auto"/>
              <w:right w:val="nil"/>
            </w:tcBorders>
          </w:tcPr>
          <w:p w:rsidR="00C40612" w:rsidRPr="00FC3E2E" w:rsidRDefault="00C40612">
            <w:pPr>
              <w:autoSpaceDE w:val="0"/>
              <w:autoSpaceDN w:val="0"/>
              <w:adjustRightInd w:val="0"/>
              <w:jc w:val="center"/>
              <w:rPr>
                <w:sz w:val="12"/>
                <w:szCs w:val="12"/>
                <w:lang w:eastAsia="ru-RU"/>
              </w:rPr>
            </w:pPr>
          </w:p>
        </w:tc>
        <w:tc>
          <w:tcPr>
            <w:tcW w:w="0" w:type="auto"/>
            <w:vMerge w:val="restart"/>
            <w:tcBorders>
              <w:top w:val="single" w:sz="6" w:space="0" w:color="auto"/>
              <w:left w:val="single" w:sz="6" w:space="0" w:color="auto"/>
              <w:right w:val="nil"/>
            </w:tcBorders>
          </w:tcPr>
          <w:p w:rsidR="00C40612" w:rsidRPr="00FC3E2E" w:rsidRDefault="00C40612">
            <w:pPr>
              <w:autoSpaceDE w:val="0"/>
              <w:autoSpaceDN w:val="0"/>
              <w:adjustRightInd w:val="0"/>
              <w:rPr>
                <w:sz w:val="12"/>
                <w:szCs w:val="12"/>
                <w:lang w:eastAsia="ru-RU"/>
              </w:rPr>
            </w:pPr>
            <w:proofErr w:type="spellStart"/>
            <w:r w:rsidRPr="00FC3E2E">
              <w:rPr>
                <w:sz w:val="12"/>
                <w:szCs w:val="12"/>
                <w:lang w:eastAsia="ru-RU"/>
              </w:rPr>
              <w:t>Уточн</w:t>
            </w:r>
            <w:proofErr w:type="spellEnd"/>
            <w:r w:rsidRPr="00FC3E2E">
              <w:rPr>
                <w:sz w:val="12"/>
                <w:szCs w:val="12"/>
                <w:lang w:eastAsia="ru-RU"/>
              </w:rPr>
              <w:t xml:space="preserve">. план </w:t>
            </w:r>
          </w:p>
          <w:p w:rsidR="00C40612" w:rsidRPr="00FC3E2E" w:rsidRDefault="00C40612" w:rsidP="00C40612">
            <w:pPr>
              <w:autoSpaceDE w:val="0"/>
              <w:autoSpaceDN w:val="0"/>
              <w:adjustRightInd w:val="0"/>
              <w:jc w:val="center"/>
              <w:rPr>
                <w:sz w:val="12"/>
                <w:szCs w:val="12"/>
                <w:lang w:eastAsia="ru-RU"/>
              </w:rPr>
            </w:pPr>
            <w:r w:rsidRPr="00FC3E2E">
              <w:rPr>
                <w:sz w:val="12"/>
                <w:szCs w:val="12"/>
                <w:lang w:eastAsia="ru-RU"/>
              </w:rPr>
              <w:t>План              на 2019 год</w:t>
            </w:r>
          </w:p>
        </w:tc>
        <w:tc>
          <w:tcPr>
            <w:tcW w:w="0" w:type="auto"/>
            <w:vMerge w:val="restart"/>
            <w:tcBorders>
              <w:top w:val="single" w:sz="6" w:space="0" w:color="auto"/>
              <w:left w:val="single" w:sz="6" w:space="0" w:color="auto"/>
              <w:right w:val="nil"/>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Исполнено </w:t>
            </w:r>
          </w:p>
          <w:p w:rsidR="00C40612" w:rsidRPr="00FC3E2E" w:rsidRDefault="00C40612" w:rsidP="00C40612">
            <w:pPr>
              <w:autoSpaceDE w:val="0"/>
              <w:autoSpaceDN w:val="0"/>
              <w:adjustRightInd w:val="0"/>
              <w:jc w:val="center"/>
              <w:rPr>
                <w:sz w:val="12"/>
                <w:szCs w:val="12"/>
                <w:lang w:eastAsia="ru-RU"/>
              </w:rPr>
            </w:pPr>
            <w:r w:rsidRPr="00FC3E2E">
              <w:rPr>
                <w:sz w:val="12"/>
                <w:szCs w:val="12"/>
                <w:lang w:eastAsia="ru-RU"/>
              </w:rPr>
              <w:t xml:space="preserve"> Исполнено на 01.07.2019</w:t>
            </w:r>
          </w:p>
        </w:tc>
        <w:tc>
          <w:tcPr>
            <w:tcW w:w="0" w:type="auto"/>
            <w:vMerge w:val="restart"/>
            <w:tcBorders>
              <w:top w:val="single" w:sz="6" w:space="0" w:color="auto"/>
              <w:left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процент</w:t>
            </w:r>
          </w:p>
          <w:p w:rsidR="00C40612" w:rsidRPr="00FC3E2E" w:rsidRDefault="00C40612" w:rsidP="00C40612">
            <w:pPr>
              <w:autoSpaceDE w:val="0"/>
              <w:autoSpaceDN w:val="0"/>
              <w:adjustRightInd w:val="0"/>
              <w:jc w:val="center"/>
              <w:rPr>
                <w:sz w:val="12"/>
                <w:szCs w:val="12"/>
                <w:lang w:eastAsia="ru-RU"/>
              </w:rPr>
            </w:pPr>
            <w:r w:rsidRPr="00FC3E2E">
              <w:rPr>
                <w:sz w:val="12"/>
                <w:szCs w:val="12"/>
                <w:lang w:eastAsia="ru-RU"/>
              </w:rPr>
              <w:t>Процент выполнения годового плана</w:t>
            </w:r>
          </w:p>
        </w:tc>
      </w:tr>
      <w:tr w:rsidR="00C40612" w:rsidRPr="00FC3E2E" w:rsidTr="00C40612">
        <w:trPr>
          <w:trHeight w:val="20"/>
        </w:trPr>
        <w:tc>
          <w:tcPr>
            <w:tcW w:w="0" w:type="auto"/>
            <w:tcBorders>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 xml:space="preserve">Код бюджетной классификации </w:t>
            </w:r>
          </w:p>
        </w:tc>
        <w:tc>
          <w:tcPr>
            <w:tcW w:w="0" w:type="auto"/>
            <w:tcBorders>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Коды классификации доходов бюджета Российской Федерации</w:t>
            </w:r>
          </w:p>
        </w:tc>
        <w:tc>
          <w:tcPr>
            <w:tcW w:w="0" w:type="auto"/>
            <w:vMerge/>
            <w:tcBorders>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c>
          <w:tcPr>
            <w:tcW w:w="0" w:type="auto"/>
            <w:vMerge/>
            <w:tcBorders>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c>
          <w:tcPr>
            <w:tcW w:w="0" w:type="auto"/>
            <w:vMerge/>
            <w:tcBorders>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00 00000 00 0000 000                                                               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20439,47568</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9235,56419</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45,18%</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1 00 00000 00 0000 000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Налоговые доходы</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15678,97804</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7602,36140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48,49%</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1 01 02000 01 0000 110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01 02000 01 0000 110                                                                                   Налог на доходы физических лиц</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9550,00000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4776,61820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50,02%</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03 02000 01 0000 110                                                                                   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1614,47804</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852,08872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52,78%</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1 03 02230 01 0000 110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585,45191</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386,81246</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66,07%</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r w:rsidRPr="00FC3E2E">
              <w:rPr>
                <w:sz w:val="12"/>
                <w:szCs w:val="12"/>
                <w:lang w:eastAsia="ru-RU"/>
              </w:rPr>
              <w:t>1 03 02240 01 0000 110                                                                                       Доходы от уплаты акцизов на моторные масла для дизельных и (или) карбюраторных (</w:t>
            </w:r>
            <w:proofErr w:type="spellStart"/>
            <w:r w:rsidRPr="00FC3E2E">
              <w:rPr>
                <w:sz w:val="12"/>
                <w:szCs w:val="12"/>
                <w:lang w:eastAsia="ru-RU"/>
              </w:rPr>
              <w:t>инжекторных</w:t>
            </w:r>
            <w:proofErr w:type="spellEnd"/>
            <w:r w:rsidRPr="00FC3E2E">
              <w:rPr>
                <w:sz w:val="12"/>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4,10202</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2,93478</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71,54%</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r w:rsidRPr="00FC3E2E">
              <w:rPr>
                <w:sz w:val="12"/>
                <w:szCs w:val="12"/>
                <w:lang w:eastAsia="ru-RU"/>
              </w:rPr>
              <w:t>1 03 02250 01 0000 110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1133,79010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536,02056</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47,28%</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r w:rsidRPr="00FC3E2E">
              <w:rPr>
                <w:sz w:val="12"/>
                <w:szCs w:val="12"/>
                <w:lang w:eastAsia="ru-RU"/>
              </w:rPr>
              <w:t>1 03 02260 01 0000 110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-108,86599</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-73,67908</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67,68%</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1 05 00000 00 0000 000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05 00000 00 0000 000                                                                                Налоги на совокупный доход</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12,50000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8,17990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65,44%</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r w:rsidRPr="00FC3E2E">
              <w:rPr>
                <w:sz w:val="12"/>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1 05 03000 01 0000 110                                                                                           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8,17990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65,44%</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06 00000 00 0000 000                                                                                Налоги на имущество</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4502,00000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1965,47458</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43,66%</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1 06 01000 00 0000 110                                                                                Налоги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797,00000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54,23100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6,80%</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1 06 06000 00 0000 110                                                                                Земельный налог</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3705,00000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1911,24358</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51,59%</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1 06 06030 00 0000 110                                                                                Земельный налог с организаций</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1655,00000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1562,13852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94,39%</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1 06 06040 00 0000 110                                                                                Земельный налог с физических лиц</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2050,00000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349,10506</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17,03%</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Неналоговые доходы</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4760,49764</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1633,20279</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34,31%</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11 00000 00 0000 000                                                                                            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4077,50000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1455,44468</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35,69%</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790,50000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367,13105</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46,44%</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1 11 05013 13 0000 120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center"/>
              <w:rPr>
                <w:sz w:val="12"/>
                <w:szCs w:val="12"/>
                <w:lang w:eastAsia="ru-RU"/>
              </w:rPr>
            </w:pPr>
            <w:r w:rsidRPr="00FC3E2E">
              <w:rPr>
                <w:sz w:val="12"/>
                <w:szCs w:val="12"/>
                <w:lang w:eastAsia="ru-RU"/>
              </w:rPr>
              <w:t>667,80000</w:t>
            </w:r>
          </w:p>
        </w:tc>
        <w:tc>
          <w:tcPr>
            <w:tcW w:w="0" w:type="auto"/>
            <w:tcBorders>
              <w:top w:val="single" w:sz="6" w:space="0" w:color="auto"/>
              <w:left w:val="nil"/>
              <w:bottom w:val="single" w:sz="6" w:space="0" w:color="auto"/>
              <w:right w:val="single" w:sz="6" w:space="0" w:color="auto"/>
            </w:tcBorders>
            <w:shd w:val="solid" w:color="FFFFFF" w:fill="auto"/>
          </w:tcPr>
          <w:p w:rsidR="00C40612" w:rsidRPr="00FC3E2E" w:rsidRDefault="00C40612">
            <w:pPr>
              <w:autoSpaceDE w:val="0"/>
              <w:autoSpaceDN w:val="0"/>
              <w:adjustRightInd w:val="0"/>
              <w:jc w:val="center"/>
              <w:rPr>
                <w:sz w:val="12"/>
                <w:szCs w:val="12"/>
                <w:lang w:eastAsia="ru-RU"/>
              </w:rPr>
            </w:pPr>
            <w:r w:rsidRPr="00FC3E2E">
              <w:rPr>
                <w:sz w:val="12"/>
                <w:szCs w:val="12"/>
                <w:lang w:eastAsia="ru-RU"/>
              </w:rPr>
              <w:t>305,62643</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center"/>
              <w:rPr>
                <w:sz w:val="12"/>
                <w:szCs w:val="12"/>
                <w:lang w:eastAsia="ru-RU"/>
              </w:rPr>
            </w:pPr>
            <w:r w:rsidRPr="00FC3E2E">
              <w:rPr>
                <w:sz w:val="12"/>
                <w:szCs w:val="12"/>
                <w:lang w:eastAsia="ru-RU"/>
              </w:rPr>
              <w:t>45,77%</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1 11 05075 13 0000 120                                                                                                                     Доходы от сдачи в аренду имущества, составляющего казну городских поселений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122,70000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61,50462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50,13%</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1 11 09000 00 0000 120</w:t>
            </w:r>
            <w:proofErr w:type="gramStart"/>
            <w:r w:rsidRPr="00FC3E2E">
              <w:rPr>
                <w:b/>
                <w:bCs/>
                <w:sz w:val="12"/>
                <w:szCs w:val="12"/>
                <w:lang w:eastAsia="ru-RU"/>
              </w:rPr>
              <w:t xml:space="preserve">  П</w:t>
            </w:r>
            <w:proofErr w:type="gramEnd"/>
            <w:r w:rsidRPr="00FC3E2E">
              <w:rPr>
                <w:b/>
                <w:bCs/>
                <w:sz w:val="12"/>
                <w:szCs w:val="12"/>
                <w:lang w:eastAsia="ru-RU"/>
              </w:rPr>
              <w:t>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3287,00000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1088,31363</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33,11%</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1 11 09045 13 0000 120</w:t>
            </w:r>
            <w:proofErr w:type="gramStart"/>
            <w:r w:rsidRPr="00FC3E2E">
              <w:rPr>
                <w:sz w:val="12"/>
                <w:szCs w:val="12"/>
                <w:lang w:eastAsia="ru-RU"/>
              </w:rPr>
              <w:t xml:space="preserve">                                                          П</w:t>
            </w:r>
            <w:proofErr w:type="gramEnd"/>
            <w:r w:rsidRPr="00FC3E2E">
              <w:rPr>
                <w:sz w:val="12"/>
                <w:szCs w:val="12"/>
                <w:lang w:eastAsia="ru-RU"/>
              </w:rPr>
              <w:t>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3287,00000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1088,31363</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33,11%</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14 00000 00 0000 000                                                                                            Доходы от продажи материальных и нематериальных активов</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624,00000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111,03745</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17,79%</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 xml:space="preserve">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w:t>
            </w:r>
            <w:r w:rsidRPr="00FC3E2E">
              <w:rPr>
                <w:b/>
                <w:bCs/>
                <w:sz w:val="12"/>
                <w:szCs w:val="12"/>
                <w:lang w:eastAsia="ru-RU"/>
              </w:rPr>
              <w:lastRenderedPageBreak/>
              <w:t>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lastRenderedPageBreak/>
              <w:t>570,00000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49,80000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8,74%</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r w:rsidRPr="00FC3E2E">
              <w:rPr>
                <w:sz w:val="12"/>
                <w:szCs w:val="12"/>
                <w:lang w:eastAsia="ru-RU"/>
              </w:rPr>
              <w:lastRenderedPageBreak/>
              <w:t>1 14 02030 05 0000 410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1 14 02050 13 0000 410                                                                                                          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w:t>
            </w:r>
            <w:proofErr w:type="spellStart"/>
            <w:r w:rsidRPr="00FC3E2E">
              <w:rPr>
                <w:sz w:val="12"/>
                <w:szCs w:val="12"/>
                <w:lang w:eastAsia="ru-RU"/>
              </w:rPr>
              <w:t>мунципальных</w:t>
            </w:r>
            <w:proofErr w:type="spellEnd"/>
            <w:r w:rsidRPr="00FC3E2E">
              <w:rPr>
                <w:sz w:val="12"/>
                <w:szCs w:val="12"/>
                <w:lang w:eastAsia="ru-RU"/>
              </w:rPr>
              <w:t xml:space="preserve">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49,80000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8,74%</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14 06000 00 0000 430                                                                                                                   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52,00000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45,60123</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87,69%</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1 14 06013 13 0000 430                                                                                          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52,00000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45,60123</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87,69%</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14 06313 13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2,00000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15,63622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781,81%</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16 33050 13 0000 140 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35,57250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35,57250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100,00%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1 16 37040 13 0000 140 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23,42514</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31,14816</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132,97%</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2 00 00000 00 0000 000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2 02 00000 00 0000 000                                                                                            Безвозмездные поступления от других бюджетов бюджетной системы РФ</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25820,19182</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1268,13580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4,91%</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2 02 10000 00 0000 151                                                    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1140,90000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537,25600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47,09%</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2 02 10000 00 0000 151                                                    Дотации бюджетам городских поселений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1140,90000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537,25600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47,09%</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rFonts w:ascii="Arial" w:hAnsi="Arial" w:cs="Arial"/>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2 02 20000 00 0000 151                                                                                                     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24479,39182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631,37780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2,58%</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rFonts w:ascii="Arial" w:hAnsi="Arial" w:cs="Arial"/>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2 02 25555 13 0000 151 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5497,80500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rFonts w:ascii="Arial" w:hAnsi="Arial" w:cs="Arial"/>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2 02 29999 00 0000 151</w:t>
            </w:r>
            <w:proofErr w:type="gramStart"/>
            <w:r w:rsidRPr="00FC3E2E">
              <w:rPr>
                <w:b/>
                <w:bCs/>
                <w:sz w:val="12"/>
                <w:szCs w:val="12"/>
                <w:lang w:eastAsia="ru-RU"/>
              </w:rPr>
              <w:t xml:space="preserve">                                                                                       П</w:t>
            </w:r>
            <w:proofErr w:type="gramEnd"/>
            <w:r w:rsidRPr="00FC3E2E">
              <w:rPr>
                <w:b/>
                <w:bCs/>
                <w:sz w:val="12"/>
                <w:szCs w:val="12"/>
                <w:lang w:eastAsia="ru-RU"/>
              </w:rPr>
              <w:t>рочие субсидии</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18981,58682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631,37780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3,33%</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rFonts w:ascii="Arial" w:hAnsi="Arial" w:cs="Arial"/>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2 02 29999 13 0000 151</w:t>
            </w:r>
            <w:proofErr w:type="gramStart"/>
            <w:r w:rsidRPr="00FC3E2E">
              <w:rPr>
                <w:sz w:val="12"/>
                <w:szCs w:val="12"/>
                <w:lang w:eastAsia="ru-RU"/>
              </w:rPr>
              <w:t xml:space="preserve">                                                                                        П</w:t>
            </w:r>
            <w:proofErr w:type="gramEnd"/>
            <w:r w:rsidRPr="00FC3E2E">
              <w:rPr>
                <w:sz w:val="12"/>
                <w:szCs w:val="12"/>
                <w:lang w:eastAsia="ru-RU"/>
              </w:rPr>
              <w:t>рочие субсидии бюджетам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18981,58682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631,37780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3,33%</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 xml:space="preserve">2 02 30024 13 0000 151                                                    Субвенции местным бюджетам на выполнение передаваемых полномочий субъектов Российской Федерации                                                                                                   </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 xml:space="preserve">2 02 35118 13 0000 151                                                                                           Субвенции бюджетам городских поселений на осуществление первичного воинского учета на территориях, где отсутствуют </w:t>
            </w:r>
            <w:r w:rsidRPr="00FC3E2E">
              <w:rPr>
                <w:b/>
                <w:bCs/>
                <w:sz w:val="12"/>
                <w:szCs w:val="12"/>
                <w:lang w:eastAsia="ru-RU"/>
              </w:rPr>
              <w:lastRenderedPageBreak/>
              <w:t>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99,50200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50,03%</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2 04 05099 13 0000 150</w:t>
            </w:r>
            <w:proofErr w:type="gramStart"/>
            <w:r w:rsidRPr="00FC3E2E">
              <w:rPr>
                <w:b/>
                <w:bCs/>
                <w:sz w:val="12"/>
                <w:szCs w:val="12"/>
                <w:lang w:eastAsia="ru-RU"/>
              </w:rPr>
              <w:t xml:space="preserve"> П</w:t>
            </w:r>
            <w:proofErr w:type="gramEnd"/>
            <w:r w:rsidRPr="00FC3E2E">
              <w:rPr>
                <w:b/>
                <w:bCs/>
                <w:sz w:val="12"/>
                <w:szCs w:val="12"/>
                <w:lang w:eastAsia="ru-RU"/>
              </w:rPr>
              <w:t>рочие безвозмездные поступления от негосударственных организаций в бюджеты городских поселений</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113,00000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107,19000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94,86%</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2 07 05030 13 0000 150</w:t>
            </w:r>
            <w:proofErr w:type="gramStart"/>
            <w:r w:rsidRPr="00FC3E2E">
              <w:rPr>
                <w:b/>
                <w:bCs/>
                <w:sz w:val="12"/>
                <w:szCs w:val="12"/>
                <w:lang w:eastAsia="ru-RU"/>
              </w:rPr>
              <w:t xml:space="preserve"> П</w:t>
            </w:r>
            <w:proofErr w:type="gramEnd"/>
            <w:r w:rsidRPr="00FC3E2E">
              <w:rPr>
                <w:b/>
                <w:bCs/>
                <w:sz w:val="12"/>
                <w:szCs w:val="12"/>
                <w:lang w:eastAsia="ru-RU"/>
              </w:rPr>
              <w:t>рочие безвозмездные поступления в бюджеты городских поселений</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70,00000</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13,00000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18,57%</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rFonts w:ascii="Arial" w:hAnsi="Arial" w:cs="Arial"/>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ВСЕГО ДОХОДОВ:</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46442,66750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10623,88999</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22,88%</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rFonts w:ascii="Arial" w:hAnsi="Arial" w:cs="Arial"/>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b/>
                <w:bCs/>
                <w:sz w:val="12"/>
                <w:szCs w:val="12"/>
                <w:lang w:eastAsia="ru-RU"/>
              </w:rPr>
            </w:pPr>
            <w:r w:rsidRPr="00FC3E2E">
              <w:rPr>
                <w:b/>
                <w:bCs/>
                <w:sz w:val="12"/>
                <w:szCs w:val="12"/>
                <w:lang w:eastAsia="ru-RU"/>
              </w:rPr>
              <w:t>Дефицит</w:t>
            </w:r>
            <w:proofErr w:type="gramStart"/>
            <w:r w:rsidRPr="00FC3E2E">
              <w:rPr>
                <w:b/>
                <w:bCs/>
                <w:sz w:val="12"/>
                <w:szCs w:val="12"/>
                <w:lang w:eastAsia="ru-RU"/>
              </w:rPr>
              <w:t xml:space="preserve"> (+), </w:t>
            </w:r>
            <w:proofErr w:type="gramEnd"/>
            <w:r w:rsidRPr="00FC3E2E">
              <w:rPr>
                <w:b/>
                <w:bCs/>
                <w:sz w:val="12"/>
                <w:szCs w:val="12"/>
                <w:lang w:eastAsia="ru-RU"/>
              </w:rPr>
              <w:t>профицит (-)</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r w:rsidRPr="00FC3E2E">
              <w:rPr>
                <w:b/>
                <w:bCs/>
                <w:sz w:val="12"/>
                <w:szCs w:val="12"/>
                <w:lang w:eastAsia="ru-RU"/>
              </w:rPr>
              <w:t>-1285,11714</w:t>
            </w:r>
          </w:p>
        </w:tc>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b/>
                <w:bCs/>
                <w:sz w:val="12"/>
                <w:szCs w:val="12"/>
                <w:lang w:eastAsia="ru-RU"/>
              </w:rPr>
            </w:pPr>
          </w:p>
        </w:tc>
      </w:tr>
    </w:tbl>
    <w:p w:rsidR="00C40612" w:rsidRPr="00FC3E2E" w:rsidRDefault="00C40612">
      <w:pPr>
        <w:jc w:val="center"/>
        <w:rPr>
          <w:sz w:val="16"/>
        </w:rPr>
      </w:pPr>
    </w:p>
    <w:p w:rsidR="00C40612" w:rsidRPr="00FC3E2E" w:rsidRDefault="00C40612" w:rsidP="00C40612">
      <w:pPr>
        <w:jc w:val="center"/>
        <w:rPr>
          <w:b/>
          <w:sz w:val="16"/>
          <w:szCs w:val="28"/>
        </w:rPr>
      </w:pPr>
      <w:r w:rsidRPr="00FC3E2E">
        <w:rPr>
          <w:b/>
          <w:sz w:val="16"/>
          <w:szCs w:val="28"/>
        </w:rPr>
        <w:t>ОТЧЕТ</w:t>
      </w:r>
    </w:p>
    <w:p w:rsidR="00C40612" w:rsidRPr="00FC3E2E" w:rsidRDefault="00C40612" w:rsidP="00C40612">
      <w:pPr>
        <w:jc w:val="center"/>
        <w:rPr>
          <w:sz w:val="16"/>
          <w:szCs w:val="28"/>
        </w:rPr>
      </w:pPr>
      <w:r w:rsidRPr="00FC3E2E">
        <w:rPr>
          <w:sz w:val="16"/>
          <w:szCs w:val="28"/>
        </w:rPr>
        <w:t>об использовании бюджетных ассигнований</w:t>
      </w:r>
    </w:p>
    <w:p w:rsidR="00C40612" w:rsidRPr="00FC3E2E" w:rsidRDefault="00C40612" w:rsidP="00C40612">
      <w:pPr>
        <w:jc w:val="center"/>
        <w:rPr>
          <w:sz w:val="16"/>
          <w:szCs w:val="28"/>
        </w:rPr>
      </w:pPr>
      <w:r w:rsidRPr="00FC3E2E">
        <w:rPr>
          <w:sz w:val="16"/>
          <w:szCs w:val="28"/>
        </w:rPr>
        <w:t>резервного фонда Администрации Солецкого муниципального района (бюджет Солецкого городского поселения)</w:t>
      </w:r>
    </w:p>
    <w:p w:rsidR="00C40612" w:rsidRPr="00FC3E2E" w:rsidRDefault="00C40612" w:rsidP="00C40612">
      <w:pPr>
        <w:jc w:val="center"/>
        <w:rPr>
          <w:sz w:val="16"/>
          <w:szCs w:val="28"/>
        </w:rPr>
      </w:pPr>
      <w:r w:rsidRPr="00FC3E2E">
        <w:rPr>
          <w:sz w:val="16"/>
          <w:szCs w:val="28"/>
        </w:rPr>
        <w:t>на 01 июля  2019  года</w:t>
      </w:r>
    </w:p>
    <w:p w:rsidR="00C40612" w:rsidRPr="00FC3E2E" w:rsidRDefault="00C40612" w:rsidP="00C40612">
      <w:pPr>
        <w:rPr>
          <w:b/>
          <w:sz w:val="16"/>
          <w:szCs w:val="28"/>
        </w:rPr>
      </w:pPr>
      <w:r w:rsidRPr="00FC3E2E">
        <w:rPr>
          <w:sz w:val="12"/>
        </w:rPr>
        <w:t xml:space="preserve">    </w:t>
      </w:r>
      <w:r w:rsidRPr="00FC3E2E">
        <w:rPr>
          <w:sz w:val="16"/>
          <w:szCs w:val="28"/>
        </w:rPr>
        <w:t xml:space="preserve">                               </w:t>
      </w:r>
    </w:p>
    <w:p w:rsidR="00C40612" w:rsidRPr="00FC3E2E" w:rsidRDefault="00C40612" w:rsidP="00C40612">
      <w:pPr>
        <w:rPr>
          <w:sz w:val="16"/>
          <w:szCs w:val="28"/>
        </w:rPr>
      </w:pPr>
      <w:r w:rsidRPr="00FC3E2E">
        <w:rPr>
          <w:sz w:val="16"/>
          <w:szCs w:val="28"/>
        </w:rPr>
        <w:t>План - 100,0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2605"/>
        <w:gridCol w:w="1407"/>
        <w:gridCol w:w="749"/>
      </w:tblGrid>
      <w:tr w:rsidR="00C40612" w:rsidRPr="00FC3E2E" w:rsidTr="00C40612">
        <w:tc>
          <w:tcPr>
            <w:tcW w:w="0" w:type="auto"/>
            <w:tcBorders>
              <w:top w:val="single" w:sz="4" w:space="0" w:color="auto"/>
              <w:left w:val="single" w:sz="4" w:space="0" w:color="auto"/>
              <w:bottom w:val="single" w:sz="4" w:space="0" w:color="auto"/>
              <w:right w:val="single" w:sz="4" w:space="0" w:color="auto"/>
            </w:tcBorders>
          </w:tcPr>
          <w:p w:rsidR="00C40612" w:rsidRPr="00FC3E2E" w:rsidRDefault="00C40612" w:rsidP="00C40612">
            <w:pPr>
              <w:jc w:val="center"/>
              <w:rPr>
                <w:b/>
                <w:sz w:val="14"/>
                <w:szCs w:val="28"/>
              </w:rPr>
            </w:pPr>
            <w:r w:rsidRPr="00FC3E2E">
              <w:rPr>
                <w:b/>
                <w:sz w:val="14"/>
                <w:szCs w:val="28"/>
              </w:rPr>
              <w:t>№</w:t>
            </w:r>
          </w:p>
          <w:p w:rsidR="00C40612" w:rsidRPr="00FC3E2E" w:rsidRDefault="00C40612" w:rsidP="00C40612">
            <w:pPr>
              <w:jc w:val="center"/>
              <w:rPr>
                <w:b/>
                <w:sz w:val="14"/>
                <w:szCs w:val="28"/>
              </w:rPr>
            </w:pPr>
            <w:proofErr w:type="gramStart"/>
            <w:r w:rsidRPr="00FC3E2E">
              <w:rPr>
                <w:b/>
                <w:sz w:val="14"/>
                <w:szCs w:val="28"/>
              </w:rPr>
              <w:t>п</w:t>
            </w:r>
            <w:proofErr w:type="gramEnd"/>
            <w:r w:rsidRPr="00FC3E2E">
              <w:rPr>
                <w:b/>
                <w:sz w:val="14"/>
                <w:szCs w:val="28"/>
              </w:rPr>
              <w:t>/п</w:t>
            </w:r>
          </w:p>
        </w:tc>
        <w:tc>
          <w:tcPr>
            <w:tcW w:w="0" w:type="auto"/>
            <w:tcBorders>
              <w:top w:val="single" w:sz="4" w:space="0" w:color="auto"/>
              <w:left w:val="single" w:sz="4" w:space="0" w:color="auto"/>
              <w:bottom w:val="single" w:sz="4" w:space="0" w:color="auto"/>
              <w:right w:val="single" w:sz="4" w:space="0" w:color="auto"/>
            </w:tcBorders>
          </w:tcPr>
          <w:p w:rsidR="00C40612" w:rsidRPr="00FC3E2E" w:rsidRDefault="00C40612" w:rsidP="00C40612">
            <w:pPr>
              <w:jc w:val="center"/>
              <w:rPr>
                <w:b/>
                <w:sz w:val="14"/>
                <w:szCs w:val="28"/>
              </w:rPr>
            </w:pPr>
            <w:r w:rsidRPr="00FC3E2E">
              <w:rPr>
                <w:b/>
                <w:sz w:val="14"/>
                <w:szCs w:val="28"/>
              </w:rPr>
              <w:t>Получатель</w:t>
            </w:r>
          </w:p>
        </w:tc>
        <w:tc>
          <w:tcPr>
            <w:tcW w:w="0" w:type="auto"/>
            <w:tcBorders>
              <w:top w:val="single" w:sz="4" w:space="0" w:color="auto"/>
              <w:left w:val="single" w:sz="4" w:space="0" w:color="auto"/>
              <w:bottom w:val="single" w:sz="4" w:space="0" w:color="auto"/>
              <w:right w:val="single" w:sz="4" w:space="0" w:color="auto"/>
            </w:tcBorders>
          </w:tcPr>
          <w:p w:rsidR="00C40612" w:rsidRPr="00FC3E2E" w:rsidRDefault="00C40612" w:rsidP="00C40612">
            <w:pPr>
              <w:jc w:val="center"/>
              <w:rPr>
                <w:b/>
                <w:sz w:val="14"/>
                <w:szCs w:val="28"/>
              </w:rPr>
            </w:pPr>
            <w:r w:rsidRPr="00FC3E2E">
              <w:rPr>
                <w:b/>
                <w:sz w:val="14"/>
                <w:szCs w:val="28"/>
              </w:rPr>
              <w:t>Цель использования</w:t>
            </w:r>
          </w:p>
        </w:tc>
        <w:tc>
          <w:tcPr>
            <w:tcW w:w="0" w:type="auto"/>
            <w:tcBorders>
              <w:top w:val="single" w:sz="4" w:space="0" w:color="auto"/>
              <w:left w:val="single" w:sz="4" w:space="0" w:color="auto"/>
              <w:bottom w:val="single" w:sz="4" w:space="0" w:color="auto"/>
              <w:right w:val="single" w:sz="4" w:space="0" w:color="auto"/>
            </w:tcBorders>
          </w:tcPr>
          <w:p w:rsidR="00C40612" w:rsidRPr="00FC3E2E" w:rsidRDefault="00C40612" w:rsidP="00C40612">
            <w:pPr>
              <w:jc w:val="center"/>
              <w:rPr>
                <w:b/>
                <w:sz w:val="14"/>
                <w:szCs w:val="28"/>
              </w:rPr>
            </w:pPr>
            <w:r w:rsidRPr="00FC3E2E">
              <w:rPr>
                <w:b/>
                <w:sz w:val="14"/>
                <w:szCs w:val="28"/>
              </w:rPr>
              <w:t>Сумма</w:t>
            </w:r>
          </w:p>
          <w:p w:rsidR="00C40612" w:rsidRPr="00FC3E2E" w:rsidRDefault="00C40612" w:rsidP="00C40612">
            <w:pPr>
              <w:jc w:val="center"/>
              <w:rPr>
                <w:b/>
                <w:sz w:val="14"/>
                <w:szCs w:val="28"/>
              </w:rPr>
            </w:pPr>
            <w:r w:rsidRPr="00FC3E2E">
              <w:rPr>
                <w:b/>
                <w:sz w:val="14"/>
                <w:szCs w:val="28"/>
              </w:rPr>
              <w:t>(рублей)</w:t>
            </w:r>
          </w:p>
        </w:tc>
      </w:tr>
      <w:tr w:rsidR="00C40612" w:rsidRPr="00FC3E2E" w:rsidTr="00C40612">
        <w:tc>
          <w:tcPr>
            <w:tcW w:w="0" w:type="auto"/>
            <w:tcBorders>
              <w:top w:val="single" w:sz="4" w:space="0" w:color="auto"/>
              <w:left w:val="single" w:sz="4" w:space="0" w:color="auto"/>
              <w:bottom w:val="single" w:sz="4" w:space="0" w:color="auto"/>
              <w:right w:val="single" w:sz="4" w:space="0" w:color="auto"/>
            </w:tcBorders>
          </w:tcPr>
          <w:p w:rsidR="00C40612" w:rsidRPr="00FC3E2E" w:rsidRDefault="00C40612" w:rsidP="00C40612">
            <w:pPr>
              <w:rPr>
                <w:sz w:val="14"/>
                <w:szCs w:val="28"/>
              </w:rPr>
            </w:pPr>
            <w:r w:rsidRPr="00FC3E2E">
              <w:rPr>
                <w:sz w:val="14"/>
                <w:szCs w:val="28"/>
              </w:rPr>
              <w:t>1</w:t>
            </w:r>
          </w:p>
        </w:tc>
        <w:tc>
          <w:tcPr>
            <w:tcW w:w="0" w:type="auto"/>
            <w:tcBorders>
              <w:top w:val="single" w:sz="4" w:space="0" w:color="auto"/>
              <w:left w:val="single" w:sz="4" w:space="0" w:color="auto"/>
              <w:bottom w:val="single" w:sz="4" w:space="0" w:color="auto"/>
              <w:right w:val="single" w:sz="4" w:space="0" w:color="auto"/>
            </w:tcBorders>
          </w:tcPr>
          <w:p w:rsidR="00C40612" w:rsidRPr="00FC3E2E" w:rsidRDefault="00C40612" w:rsidP="00C40612">
            <w:pPr>
              <w:rPr>
                <w:sz w:val="14"/>
                <w:szCs w:val="28"/>
              </w:rPr>
            </w:pPr>
            <w:r w:rsidRPr="00FC3E2E">
              <w:rPr>
                <w:sz w:val="14"/>
                <w:szCs w:val="28"/>
              </w:rPr>
              <w:t>Администрация Солецкого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C40612" w:rsidRPr="00FC3E2E" w:rsidRDefault="00C40612" w:rsidP="00C40612">
            <w:pPr>
              <w:rPr>
                <w:sz w:val="14"/>
                <w:szCs w:val="28"/>
              </w:rPr>
            </w:pPr>
            <w:r w:rsidRPr="00FC3E2E">
              <w:rPr>
                <w:sz w:val="14"/>
                <w:szCs w:val="28"/>
              </w:rPr>
              <w:t>-</w:t>
            </w:r>
          </w:p>
        </w:tc>
        <w:tc>
          <w:tcPr>
            <w:tcW w:w="0" w:type="auto"/>
            <w:tcBorders>
              <w:top w:val="single" w:sz="4" w:space="0" w:color="auto"/>
              <w:left w:val="single" w:sz="4" w:space="0" w:color="auto"/>
              <w:bottom w:val="single" w:sz="4" w:space="0" w:color="auto"/>
              <w:right w:val="single" w:sz="4" w:space="0" w:color="auto"/>
            </w:tcBorders>
          </w:tcPr>
          <w:p w:rsidR="00C40612" w:rsidRPr="00FC3E2E" w:rsidRDefault="00C40612" w:rsidP="00C40612">
            <w:pPr>
              <w:jc w:val="center"/>
              <w:rPr>
                <w:sz w:val="14"/>
                <w:szCs w:val="28"/>
              </w:rPr>
            </w:pPr>
            <w:r w:rsidRPr="00FC3E2E">
              <w:rPr>
                <w:sz w:val="14"/>
                <w:szCs w:val="28"/>
              </w:rPr>
              <w:t>0</w:t>
            </w:r>
          </w:p>
        </w:tc>
      </w:tr>
    </w:tbl>
    <w:p w:rsidR="00C40612" w:rsidRPr="00FC3E2E" w:rsidRDefault="00C40612" w:rsidP="00C40612">
      <w:pPr>
        <w:rPr>
          <w:sz w:val="16"/>
          <w:szCs w:val="28"/>
        </w:rPr>
      </w:pPr>
    </w:p>
    <w:p w:rsidR="00C40612" w:rsidRPr="00FC3E2E" w:rsidRDefault="00C40612" w:rsidP="00C40612">
      <w:pPr>
        <w:rPr>
          <w:sz w:val="16"/>
          <w:szCs w:val="28"/>
        </w:rPr>
      </w:pPr>
      <w:r w:rsidRPr="00FC3E2E">
        <w:rPr>
          <w:sz w:val="16"/>
          <w:szCs w:val="28"/>
        </w:rPr>
        <w:t xml:space="preserve">Остаток резервного фонда на 01.07.2019 –100,0 </w:t>
      </w:r>
      <w:proofErr w:type="spellStart"/>
      <w:r w:rsidRPr="00FC3E2E">
        <w:rPr>
          <w:sz w:val="16"/>
          <w:szCs w:val="28"/>
        </w:rPr>
        <w:t>тыс</w:t>
      </w:r>
      <w:proofErr w:type="gramStart"/>
      <w:r w:rsidRPr="00FC3E2E">
        <w:rPr>
          <w:sz w:val="16"/>
          <w:szCs w:val="28"/>
        </w:rPr>
        <w:t>.р</w:t>
      </w:r>
      <w:proofErr w:type="gramEnd"/>
      <w:r w:rsidRPr="00FC3E2E">
        <w:rPr>
          <w:sz w:val="16"/>
          <w:szCs w:val="28"/>
        </w:rPr>
        <w:t>уб</w:t>
      </w:r>
      <w:proofErr w:type="spellEnd"/>
      <w:r w:rsidRPr="00FC3E2E">
        <w:rPr>
          <w:sz w:val="16"/>
          <w:szCs w:val="28"/>
        </w:rPr>
        <w:t>.</w:t>
      </w:r>
    </w:p>
    <w:p w:rsidR="00C40612" w:rsidRPr="00FC3E2E" w:rsidRDefault="00C40612" w:rsidP="00C40612">
      <w:pPr>
        <w:rPr>
          <w:b/>
          <w:sz w:val="16"/>
          <w:szCs w:val="28"/>
        </w:rPr>
      </w:pPr>
    </w:p>
    <w:p w:rsidR="00C40612" w:rsidRPr="00FC3E2E" w:rsidRDefault="00C40612" w:rsidP="00C40612">
      <w:pPr>
        <w:rPr>
          <w:b/>
          <w:sz w:val="16"/>
          <w:szCs w:val="28"/>
        </w:rPr>
      </w:pPr>
      <w:r w:rsidRPr="00FC3E2E">
        <w:rPr>
          <w:b/>
          <w:sz w:val="16"/>
          <w:szCs w:val="28"/>
        </w:rPr>
        <w:t>Глава Солецкого муниципального района</w:t>
      </w:r>
      <w:r w:rsidRPr="00FC3E2E">
        <w:rPr>
          <w:b/>
          <w:sz w:val="16"/>
          <w:szCs w:val="28"/>
        </w:rPr>
        <w:tab/>
        <w:t>А.Я. Котов</w:t>
      </w:r>
    </w:p>
    <w:tbl>
      <w:tblPr>
        <w:tblW w:w="0" w:type="auto"/>
        <w:tblCellMar>
          <w:left w:w="30" w:type="dxa"/>
          <w:right w:w="30" w:type="dxa"/>
        </w:tblCellMar>
        <w:tblLook w:val="0000" w:firstRow="0" w:lastRow="0" w:firstColumn="0" w:lastColumn="0" w:noHBand="0" w:noVBand="0"/>
      </w:tblPr>
      <w:tblGrid>
        <w:gridCol w:w="2165"/>
        <w:gridCol w:w="475"/>
        <w:gridCol w:w="805"/>
        <w:gridCol w:w="745"/>
        <w:gridCol w:w="832"/>
      </w:tblGrid>
      <w:tr w:rsidR="00C40612" w:rsidRPr="00FC3E2E" w:rsidTr="00C40612">
        <w:trPr>
          <w:trHeight w:val="20"/>
        </w:trPr>
        <w:tc>
          <w:tcPr>
            <w:tcW w:w="0" w:type="auto"/>
            <w:gridSpan w:val="5"/>
            <w:tcBorders>
              <w:top w:val="nil"/>
              <w:left w:val="nil"/>
              <w:right w:val="nil"/>
            </w:tcBorders>
            <w:shd w:val="solid" w:color="FFFFFF" w:fill="auto"/>
          </w:tcPr>
          <w:p w:rsidR="00D6301D" w:rsidRDefault="00D6301D">
            <w:pPr>
              <w:autoSpaceDE w:val="0"/>
              <w:autoSpaceDN w:val="0"/>
              <w:adjustRightInd w:val="0"/>
              <w:jc w:val="center"/>
              <w:rPr>
                <w:sz w:val="12"/>
                <w:szCs w:val="12"/>
                <w:lang w:eastAsia="ru-RU"/>
              </w:rPr>
            </w:pPr>
          </w:p>
          <w:p w:rsidR="00D6301D" w:rsidRDefault="00D6301D">
            <w:pPr>
              <w:autoSpaceDE w:val="0"/>
              <w:autoSpaceDN w:val="0"/>
              <w:adjustRightInd w:val="0"/>
              <w:jc w:val="center"/>
              <w:rPr>
                <w:sz w:val="12"/>
                <w:szCs w:val="12"/>
                <w:lang w:eastAsia="ru-RU"/>
              </w:rPr>
            </w:pPr>
          </w:p>
          <w:p w:rsidR="00C40612" w:rsidRPr="00FC3E2E" w:rsidRDefault="00C40612">
            <w:pPr>
              <w:autoSpaceDE w:val="0"/>
              <w:autoSpaceDN w:val="0"/>
              <w:adjustRightInd w:val="0"/>
              <w:jc w:val="center"/>
              <w:rPr>
                <w:sz w:val="12"/>
                <w:szCs w:val="12"/>
                <w:lang w:eastAsia="ru-RU"/>
              </w:rPr>
            </w:pPr>
            <w:r w:rsidRPr="00FC3E2E">
              <w:rPr>
                <w:sz w:val="12"/>
                <w:szCs w:val="12"/>
                <w:lang w:eastAsia="ru-RU"/>
              </w:rPr>
              <w:t xml:space="preserve">Исполнение бюджета Солецкого городского поселения </w:t>
            </w:r>
          </w:p>
          <w:p w:rsidR="00C40612" w:rsidRPr="00FC3E2E" w:rsidRDefault="00C40612">
            <w:pPr>
              <w:autoSpaceDE w:val="0"/>
              <w:autoSpaceDN w:val="0"/>
              <w:adjustRightInd w:val="0"/>
              <w:jc w:val="center"/>
              <w:rPr>
                <w:sz w:val="12"/>
                <w:szCs w:val="12"/>
                <w:lang w:eastAsia="ru-RU"/>
              </w:rPr>
            </w:pPr>
            <w:r w:rsidRPr="00FC3E2E">
              <w:rPr>
                <w:sz w:val="12"/>
                <w:szCs w:val="12"/>
                <w:lang w:eastAsia="ru-RU"/>
              </w:rPr>
              <w:t>по расходам в 2019 году</w:t>
            </w:r>
          </w:p>
          <w:p w:rsidR="00C40612" w:rsidRPr="00FC3E2E" w:rsidRDefault="00C40612" w:rsidP="00C40612">
            <w:pPr>
              <w:autoSpaceDE w:val="0"/>
              <w:autoSpaceDN w:val="0"/>
              <w:adjustRightInd w:val="0"/>
              <w:jc w:val="right"/>
              <w:rPr>
                <w:sz w:val="12"/>
                <w:szCs w:val="12"/>
                <w:lang w:eastAsia="ru-RU"/>
              </w:rPr>
            </w:pPr>
            <w:proofErr w:type="spellStart"/>
            <w:r w:rsidRPr="00FC3E2E">
              <w:rPr>
                <w:sz w:val="12"/>
                <w:szCs w:val="12"/>
                <w:lang w:eastAsia="ru-RU"/>
              </w:rPr>
              <w:t>тыс</w:t>
            </w:r>
            <w:proofErr w:type="gramStart"/>
            <w:r w:rsidRPr="00FC3E2E">
              <w:rPr>
                <w:sz w:val="12"/>
                <w:szCs w:val="12"/>
                <w:lang w:eastAsia="ru-RU"/>
              </w:rPr>
              <w:t>.р</w:t>
            </w:r>
            <w:proofErr w:type="gramEnd"/>
            <w:r w:rsidRPr="00FC3E2E">
              <w:rPr>
                <w:sz w:val="12"/>
                <w:szCs w:val="12"/>
                <w:lang w:eastAsia="ru-RU"/>
              </w:rPr>
              <w:t>уб</w:t>
            </w:r>
            <w:proofErr w:type="spellEnd"/>
            <w:r w:rsidRPr="00FC3E2E">
              <w:rPr>
                <w:sz w:val="12"/>
                <w:szCs w:val="12"/>
                <w:lang w:eastAsia="ru-RU"/>
              </w:rPr>
              <w:t>.</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Наименование расходов</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Раздел,</w:t>
            </w:r>
          </w:p>
          <w:p w:rsidR="00C40612" w:rsidRPr="00FC3E2E" w:rsidRDefault="00C40612">
            <w:pPr>
              <w:autoSpaceDE w:val="0"/>
              <w:autoSpaceDN w:val="0"/>
              <w:adjustRightInd w:val="0"/>
              <w:jc w:val="center"/>
              <w:rPr>
                <w:sz w:val="12"/>
                <w:szCs w:val="12"/>
                <w:lang w:eastAsia="ru-RU"/>
              </w:rPr>
            </w:pPr>
            <w:proofErr w:type="spellStart"/>
            <w:proofErr w:type="gramStart"/>
            <w:r w:rsidRPr="00FC3E2E">
              <w:rPr>
                <w:sz w:val="12"/>
                <w:szCs w:val="12"/>
                <w:lang w:eastAsia="ru-RU"/>
              </w:rPr>
              <w:t>подраз</w:t>
            </w:r>
            <w:proofErr w:type="spellEnd"/>
            <w:r w:rsidRPr="00FC3E2E">
              <w:rPr>
                <w:sz w:val="12"/>
                <w:szCs w:val="12"/>
                <w:lang w:eastAsia="ru-RU"/>
              </w:rPr>
              <w:t>-дел</w:t>
            </w:r>
            <w:proofErr w:type="gramEnd"/>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 xml:space="preserve"> План                                   на 2019 год</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Исполнено на 01.07.2019</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 xml:space="preserve">Процент </w:t>
            </w:r>
          </w:p>
          <w:p w:rsidR="00C40612" w:rsidRPr="00FC3E2E" w:rsidRDefault="00C40612">
            <w:pPr>
              <w:autoSpaceDE w:val="0"/>
              <w:autoSpaceDN w:val="0"/>
              <w:adjustRightInd w:val="0"/>
              <w:jc w:val="center"/>
              <w:rPr>
                <w:sz w:val="12"/>
                <w:szCs w:val="12"/>
                <w:lang w:eastAsia="ru-RU"/>
              </w:rPr>
            </w:pPr>
            <w:r w:rsidRPr="00FC3E2E">
              <w:rPr>
                <w:sz w:val="12"/>
                <w:szCs w:val="12"/>
                <w:lang w:eastAsia="ru-RU"/>
              </w:rPr>
              <w:t>выполнения    годового плана</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p w:rsidR="00C40612" w:rsidRPr="00FC3E2E" w:rsidRDefault="00C4061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1 724,06600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470,65699</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27,30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1 436,06600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327,15699</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22,78</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287,00000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143,50000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50,00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287,00000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143,50000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50,00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Резервные фонды</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1 337,06600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327,15699</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24,47</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 xml:space="preserve">   Национальная оборона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0200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79,80523</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40,12</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79,80523</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40,12</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Мобилизационная и вневойсковая подготовка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79,80523</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40,12</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 xml:space="preserve">    Национальная безопасность и правоохранительная деятельность</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0300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Обеспечение  пожарной безопасности </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20 165,99034</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1 554,00339</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7,71</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2 300,99034</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1 211,85733</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52,67</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17 865,00000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342,14606</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1,92</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Дорожное хозяйство (дорожные фонды)</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20 165,99034</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1 554,00339</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7,71</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24 464,57177</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6 950,73170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28,41</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17 850,17995</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6 950,73170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38,94</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6 614,39182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lastRenderedPageBreak/>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Жилищное хозяйство</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5 998,40000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1 988,52578</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33,15</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Коммунальное хозяйство</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3 210,68652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424,77668</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13,23</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15 255,48525</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4 537,42924</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29,74</w:t>
            </w:r>
          </w:p>
        </w:tc>
      </w:tr>
      <w:tr w:rsidR="00C40612" w:rsidRPr="00FC3E2E" w:rsidTr="00C40612">
        <w:trPr>
          <w:trHeight w:val="35"/>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rsidP="00C40612">
            <w:pPr>
              <w:autoSpaceDE w:val="0"/>
              <w:autoSpaceDN w:val="0"/>
              <w:adjustRightInd w:val="0"/>
              <w:jc w:val="center"/>
              <w:rPr>
                <w:sz w:val="12"/>
                <w:szCs w:val="12"/>
                <w:lang w:eastAsia="ru-RU"/>
              </w:rPr>
            </w:pPr>
            <w:r w:rsidRPr="00FC3E2E">
              <w:rPr>
                <w:sz w:val="12"/>
                <w:szCs w:val="12"/>
                <w:lang w:eastAsia="ru-RU"/>
              </w:rPr>
              <w:t xml:space="preserve">    Образование</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4,83900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26,59</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4,83900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26,59</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Молодежная политика </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4,83900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26,59</w:t>
            </w:r>
          </w:p>
        </w:tc>
      </w:tr>
      <w:tr w:rsidR="00C40612" w:rsidRPr="00FC3E2E" w:rsidTr="00C40612">
        <w:trPr>
          <w:trHeight w:val="35"/>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rsidP="00C40612">
            <w:pPr>
              <w:autoSpaceDE w:val="0"/>
              <w:autoSpaceDN w:val="0"/>
              <w:adjustRightInd w:val="0"/>
              <w:jc w:val="center"/>
              <w:rPr>
                <w:sz w:val="12"/>
                <w:szCs w:val="12"/>
                <w:lang w:eastAsia="ru-RU"/>
              </w:rPr>
            </w:pPr>
            <w:r w:rsidRPr="00FC3E2E">
              <w:rPr>
                <w:sz w:val="12"/>
                <w:szCs w:val="12"/>
                <w:lang w:eastAsia="ru-RU"/>
              </w:rPr>
              <w:t xml:space="preserve">    Культура, кинематография</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0800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23,56000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91,32</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23,56000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91,32</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Культура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23,56000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91,32</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Социальная политика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118,15452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47,91</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118,15452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47,91</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Пенсионное обеспечение</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118,15452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47,91</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 xml:space="preserve">    Физическая культура и спорт</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1100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21,65200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48,77</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21,65200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48,77</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средств субвенций и субсидий,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FFFFFF" w:fill="auto"/>
          </w:tcPr>
          <w:p w:rsidR="00C40612" w:rsidRPr="00FC3E2E" w:rsidRDefault="00C40612">
            <w:pPr>
              <w:autoSpaceDE w:val="0"/>
              <w:autoSpaceDN w:val="0"/>
              <w:adjustRightInd w:val="0"/>
              <w:rPr>
                <w:sz w:val="12"/>
                <w:szCs w:val="12"/>
                <w:lang w:eastAsia="ru-RU"/>
              </w:rPr>
            </w:pPr>
            <w:r w:rsidRPr="00FC3E2E">
              <w:rPr>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0,00</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Массовый спорт</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21,65200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48,77</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 xml:space="preserve">    Обслуживание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1300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115,37002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44,77</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собственных средств бюджета Солецкого городского поселения</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115,37002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44,77</w:t>
            </w:r>
          </w:p>
        </w:tc>
      </w:tr>
      <w:tr w:rsidR="00C40612" w:rsidRPr="00FC3E2E" w:rsidTr="00C40612">
        <w:trPr>
          <w:trHeight w:val="20"/>
        </w:trPr>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115,37002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44,77</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jc w:val="center"/>
              <w:rPr>
                <w:sz w:val="12"/>
                <w:szCs w:val="12"/>
                <w:lang w:eastAsia="ru-RU"/>
              </w:rPr>
            </w:pPr>
            <w:r w:rsidRPr="00FC3E2E">
              <w:rPr>
                <w:sz w:val="12"/>
                <w:szCs w:val="12"/>
                <w:lang w:eastAsia="ru-RU"/>
              </w:rPr>
              <w:t>Всего расходов:</w:t>
            </w:r>
          </w:p>
        </w:tc>
        <w:tc>
          <w:tcPr>
            <w:tcW w:w="0" w:type="auto"/>
            <w:tcBorders>
              <w:top w:val="single" w:sz="6" w:space="0" w:color="auto"/>
              <w:left w:val="nil"/>
              <w:bottom w:val="single" w:sz="6" w:space="0" w:color="auto"/>
              <w:right w:val="nil"/>
            </w:tcBorders>
          </w:tcPr>
          <w:p w:rsidR="00C40612" w:rsidRPr="00FC3E2E" w:rsidRDefault="00C40612">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47 319,22811</w:t>
            </w:r>
          </w:p>
        </w:tc>
        <w:tc>
          <w:tcPr>
            <w:tcW w:w="0" w:type="auto"/>
            <w:tcBorders>
              <w:top w:val="single" w:sz="6" w:space="0" w:color="auto"/>
              <w:left w:val="single" w:sz="6" w:space="0" w:color="auto"/>
              <w:bottom w:val="nil"/>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9 338,77285</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19,74</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r w:rsidRPr="00FC3E2E">
              <w:rPr>
                <w:sz w:val="12"/>
                <w:szCs w:val="12"/>
                <w:lang w:eastAsia="ru-RU"/>
              </w:rPr>
              <w:t>в том числе:</w:t>
            </w:r>
          </w:p>
        </w:tc>
        <w:tc>
          <w:tcPr>
            <w:tcW w:w="0" w:type="auto"/>
            <w:tcBorders>
              <w:top w:val="single" w:sz="6" w:space="0" w:color="auto"/>
              <w:left w:val="nil"/>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собственных средств бюджета городского поселения</w:t>
            </w:r>
          </w:p>
        </w:tc>
        <w:tc>
          <w:tcPr>
            <w:tcW w:w="0" w:type="auto"/>
            <w:tcBorders>
              <w:top w:val="single" w:sz="6" w:space="0" w:color="auto"/>
              <w:left w:val="nil"/>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22 352,93629</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8 773,32156</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39,25</w:t>
            </w:r>
          </w:p>
        </w:tc>
      </w:tr>
      <w:tr w:rsidR="00C40612" w:rsidRPr="00FC3E2E" w:rsidTr="00C40612">
        <w:trPr>
          <w:trHeight w:val="20"/>
        </w:trPr>
        <w:tc>
          <w:tcPr>
            <w:tcW w:w="0" w:type="auto"/>
            <w:tcBorders>
              <w:top w:val="single" w:sz="6" w:space="0" w:color="auto"/>
              <w:left w:val="single" w:sz="6" w:space="0" w:color="auto"/>
              <w:bottom w:val="single" w:sz="6" w:space="0" w:color="auto"/>
              <w:right w:val="nil"/>
            </w:tcBorders>
          </w:tcPr>
          <w:p w:rsidR="00C40612" w:rsidRPr="00FC3E2E" w:rsidRDefault="00C40612">
            <w:pPr>
              <w:autoSpaceDE w:val="0"/>
              <w:autoSpaceDN w:val="0"/>
              <w:adjustRightInd w:val="0"/>
              <w:rPr>
                <w:sz w:val="12"/>
                <w:szCs w:val="12"/>
                <w:lang w:eastAsia="ru-RU"/>
              </w:rPr>
            </w:pPr>
            <w:r w:rsidRPr="00FC3E2E">
              <w:rPr>
                <w:sz w:val="12"/>
                <w:szCs w:val="12"/>
                <w:lang w:eastAsia="ru-RU"/>
              </w:rPr>
              <w:t>за счет средств субвенций и субсидий, получаемых из бюджета области</w:t>
            </w:r>
          </w:p>
        </w:tc>
        <w:tc>
          <w:tcPr>
            <w:tcW w:w="0" w:type="auto"/>
            <w:tcBorders>
              <w:top w:val="single" w:sz="6" w:space="0" w:color="auto"/>
              <w:left w:val="nil"/>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24 679,29182</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421,95129</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1,71</w:t>
            </w:r>
          </w:p>
        </w:tc>
      </w:tr>
      <w:tr w:rsidR="00C40612" w:rsidRPr="00FC3E2E" w:rsidTr="00C40612">
        <w:trPr>
          <w:trHeight w:val="20"/>
        </w:trPr>
        <w:tc>
          <w:tcPr>
            <w:tcW w:w="0" w:type="auto"/>
            <w:gridSpan w:val="2"/>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rPr>
                <w:sz w:val="12"/>
                <w:szCs w:val="12"/>
                <w:lang w:eastAsia="ru-RU"/>
              </w:rPr>
            </w:pPr>
            <w:r w:rsidRPr="00FC3E2E">
              <w:rPr>
                <w:sz w:val="12"/>
                <w:szCs w:val="12"/>
                <w:lang w:eastAsia="ru-RU"/>
              </w:rPr>
              <w:t>иные межбюджетные трансферты из  бюджета городского поселения в бюджет района</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287,00000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143,50000</w:t>
            </w:r>
          </w:p>
        </w:tc>
        <w:tc>
          <w:tcPr>
            <w:tcW w:w="0" w:type="auto"/>
            <w:tcBorders>
              <w:top w:val="single" w:sz="6" w:space="0" w:color="auto"/>
              <w:left w:val="single" w:sz="6" w:space="0" w:color="auto"/>
              <w:bottom w:val="single" w:sz="6" w:space="0" w:color="auto"/>
              <w:right w:val="single" w:sz="6" w:space="0" w:color="auto"/>
            </w:tcBorders>
          </w:tcPr>
          <w:p w:rsidR="00C40612" w:rsidRPr="00FC3E2E" w:rsidRDefault="00C40612">
            <w:pPr>
              <w:autoSpaceDE w:val="0"/>
              <w:autoSpaceDN w:val="0"/>
              <w:adjustRightInd w:val="0"/>
              <w:jc w:val="right"/>
              <w:rPr>
                <w:sz w:val="12"/>
                <w:szCs w:val="12"/>
                <w:lang w:eastAsia="ru-RU"/>
              </w:rPr>
            </w:pPr>
            <w:r w:rsidRPr="00FC3E2E">
              <w:rPr>
                <w:sz w:val="12"/>
                <w:szCs w:val="12"/>
                <w:lang w:eastAsia="ru-RU"/>
              </w:rPr>
              <w:t>50,00</w:t>
            </w:r>
          </w:p>
        </w:tc>
      </w:tr>
    </w:tbl>
    <w:p w:rsidR="00C40612" w:rsidRPr="00FC3E2E" w:rsidRDefault="00C40612">
      <w:pPr>
        <w:jc w:val="center"/>
        <w:rPr>
          <w:sz w:val="16"/>
        </w:rPr>
      </w:pPr>
    </w:p>
    <w:p w:rsidR="00C40612" w:rsidRPr="00FC3E2E" w:rsidRDefault="00C40612">
      <w:pPr>
        <w:jc w:val="center"/>
        <w:rPr>
          <w:sz w:val="16"/>
        </w:rPr>
      </w:pPr>
    </w:p>
    <w:p w:rsidR="00C40612" w:rsidRPr="00FC3E2E" w:rsidRDefault="00C40612" w:rsidP="00C40612">
      <w:pPr>
        <w:jc w:val="center"/>
        <w:rPr>
          <w:b/>
          <w:sz w:val="16"/>
        </w:rPr>
      </w:pPr>
      <w:r w:rsidRPr="00FC3E2E">
        <w:rPr>
          <w:b/>
          <w:sz w:val="16"/>
        </w:rPr>
        <w:t>РЕШЕНИЕ</w:t>
      </w:r>
    </w:p>
    <w:p w:rsidR="00C40612" w:rsidRPr="00FC3E2E" w:rsidRDefault="00C40612" w:rsidP="00C40612">
      <w:pPr>
        <w:jc w:val="center"/>
        <w:rPr>
          <w:sz w:val="16"/>
        </w:rPr>
      </w:pPr>
      <w:r w:rsidRPr="00FC3E2E">
        <w:rPr>
          <w:sz w:val="16"/>
        </w:rPr>
        <w:t>Совета депутатов Солецкого городского поселения</w:t>
      </w:r>
    </w:p>
    <w:p w:rsidR="00C40612" w:rsidRPr="00FC3E2E" w:rsidRDefault="00C40612" w:rsidP="00C40612">
      <w:pPr>
        <w:jc w:val="center"/>
        <w:rPr>
          <w:sz w:val="16"/>
        </w:rPr>
      </w:pPr>
    </w:p>
    <w:p w:rsidR="00C40612" w:rsidRPr="00FC3E2E" w:rsidRDefault="00C40612" w:rsidP="00C40612">
      <w:pPr>
        <w:jc w:val="center"/>
        <w:rPr>
          <w:sz w:val="16"/>
        </w:rPr>
      </w:pPr>
      <w:r w:rsidRPr="00FC3E2E">
        <w:rPr>
          <w:sz w:val="16"/>
        </w:rPr>
        <w:t>от 25.09.2019 № 242</w:t>
      </w:r>
    </w:p>
    <w:p w:rsidR="00C40612" w:rsidRPr="00FC3E2E" w:rsidRDefault="00C40612" w:rsidP="00C40612">
      <w:pPr>
        <w:jc w:val="center"/>
        <w:rPr>
          <w:sz w:val="16"/>
        </w:rPr>
      </w:pPr>
      <w:r w:rsidRPr="00FC3E2E">
        <w:rPr>
          <w:sz w:val="16"/>
        </w:rPr>
        <w:t>г. Сольцы</w:t>
      </w:r>
    </w:p>
    <w:p w:rsidR="00C40612" w:rsidRPr="00FC3E2E" w:rsidRDefault="00C40612" w:rsidP="00C40612">
      <w:pPr>
        <w:jc w:val="center"/>
        <w:rPr>
          <w:sz w:val="16"/>
        </w:rPr>
      </w:pPr>
    </w:p>
    <w:p w:rsidR="00C40612" w:rsidRPr="00FC3E2E" w:rsidRDefault="00C40612" w:rsidP="00C40612">
      <w:pPr>
        <w:jc w:val="center"/>
        <w:rPr>
          <w:b/>
          <w:sz w:val="16"/>
        </w:rPr>
      </w:pPr>
      <w:r w:rsidRPr="00FC3E2E">
        <w:rPr>
          <w:b/>
          <w:sz w:val="16"/>
        </w:rPr>
        <w:t>О внесении изменений в решение Совета депутатов Солецкого городского поселения от 21.12.2018 № 205</w:t>
      </w:r>
    </w:p>
    <w:p w:rsidR="00C40612" w:rsidRPr="00FC3E2E" w:rsidRDefault="00C40612" w:rsidP="00C40612">
      <w:pPr>
        <w:jc w:val="center"/>
        <w:rPr>
          <w:sz w:val="16"/>
        </w:rPr>
      </w:pPr>
    </w:p>
    <w:p w:rsidR="00C40612" w:rsidRPr="00FC3E2E" w:rsidRDefault="00C40612" w:rsidP="00C40612">
      <w:pPr>
        <w:ind w:firstLine="284"/>
        <w:jc w:val="both"/>
        <w:rPr>
          <w:b/>
          <w:sz w:val="16"/>
        </w:rPr>
      </w:pPr>
      <w:r w:rsidRPr="00FC3E2E">
        <w:rPr>
          <w:sz w:val="16"/>
        </w:rPr>
        <w:t xml:space="preserve">Совет депутатов Солецкого городского поселения </w:t>
      </w:r>
      <w:r w:rsidRPr="00FC3E2E">
        <w:rPr>
          <w:b/>
          <w:sz w:val="16"/>
        </w:rPr>
        <w:t>РЕШИЛ:</w:t>
      </w:r>
    </w:p>
    <w:p w:rsidR="00C40612" w:rsidRPr="00FC3E2E" w:rsidRDefault="00C40612" w:rsidP="00C40612">
      <w:pPr>
        <w:ind w:firstLine="284"/>
        <w:jc w:val="both"/>
        <w:rPr>
          <w:sz w:val="16"/>
        </w:rPr>
      </w:pPr>
      <w:r w:rsidRPr="00FC3E2E">
        <w:rPr>
          <w:sz w:val="16"/>
        </w:rPr>
        <w:t xml:space="preserve">1.Внести изменения в решение Совета депутатов Солецкого городского поселения от  21.12.2018 № 205 «О бюджете Солецкого городского поселения на 2019 год и на плановый период 2020 и 2021 годов» (в редакции решений 28.02.2019 № 213, от 27.03.2019 № 216, от  24.04.2019 № 226, от 19.06.2019 № 232, </w:t>
      </w:r>
      <w:proofErr w:type="gramStart"/>
      <w:r w:rsidRPr="00FC3E2E">
        <w:rPr>
          <w:sz w:val="16"/>
        </w:rPr>
        <w:t>от</w:t>
      </w:r>
      <w:proofErr w:type="gramEnd"/>
      <w:r w:rsidRPr="00FC3E2E">
        <w:rPr>
          <w:sz w:val="16"/>
        </w:rPr>
        <w:t xml:space="preserve"> 28.08.2019 № 235): </w:t>
      </w:r>
    </w:p>
    <w:p w:rsidR="00C40612" w:rsidRPr="00FC3E2E" w:rsidRDefault="00C40612" w:rsidP="00C40612">
      <w:pPr>
        <w:ind w:firstLine="284"/>
        <w:jc w:val="both"/>
        <w:rPr>
          <w:sz w:val="16"/>
        </w:rPr>
      </w:pPr>
      <w:r w:rsidRPr="00FC3E2E">
        <w:rPr>
          <w:sz w:val="16"/>
        </w:rPr>
        <w:t>1.1.Заменить:</w:t>
      </w:r>
    </w:p>
    <w:p w:rsidR="00C40612" w:rsidRPr="00FC3E2E" w:rsidRDefault="00C40612" w:rsidP="00C40612">
      <w:pPr>
        <w:ind w:firstLine="284"/>
        <w:jc w:val="both"/>
        <w:rPr>
          <w:sz w:val="16"/>
        </w:rPr>
      </w:pPr>
      <w:r w:rsidRPr="00FC3E2E">
        <w:rPr>
          <w:sz w:val="16"/>
        </w:rPr>
        <w:t>1.1.1.в подпункте 1.1. пункта 1 цифру «46685,03229» на «46852,03229»;</w:t>
      </w:r>
    </w:p>
    <w:p w:rsidR="00C40612" w:rsidRPr="00FC3E2E" w:rsidRDefault="00C40612" w:rsidP="00C40612">
      <w:pPr>
        <w:ind w:firstLine="284"/>
        <w:jc w:val="both"/>
        <w:rPr>
          <w:sz w:val="16"/>
        </w:rPr>
      </w:pPr>
      <w:r w:rsidRPr="00FC3E2E">
        <w:rPr>
          <w:sz w:val="16"/>
        </w:rPr>
        <w:t>1.1.2.в подпункте 1.2. пункта 1 цифру «48002,76566» на «49144,16566»;</w:t>
      </w:r>
    </w:p>
    <w:p w:rsidR="00C40612" w:rsidRPr="00FC3E2E" w:rsidRDefault="00C40612" w:rsidP="00C40612">
      <w:pPr>
        <w:ind w:firstLine="284"/>
        <w:jc w:val="both"/>
        <w:rPr>
          <w:sz w:val="16"/>
        </w:rPr>
      </w:pPr>
      <w:r w:rsidRPr="00FC3E2E">
        <w:rPr>
          <w:sz w:val="16"/>
        </w:rPr>
        <w:t>1.1.3.в подпункте 1.3 пункта 1 цифру «1317,73337» на «2292,13337»;</w:t>
      </w:r>
    </w:p>
    <w:p w:rsidR="00C40612" w:rsidRPr="00FC3E2E" w:rsidRDefault="00C40612" w:rsidP="00C40612">
      <w:pPr>
        <w:ind w:firstLine="284"/>
        <w:jc w:val="both"/>
        <w:rPr>
          <w:sz w:val="16"/>
        </w:rPr>
      </w:pPr>
      <w:r w:rsidRPr="00FC3E2E">
        <w:rPr>
          <w:sz w:val="16"/>
        </w:rPr>
        <w:t xml:space="preserve">1.1.4. во втором абзаце пункта 12 слова «на 2019 год в сумме 287,00000 </w:t>
      </w:r>
      <w:proofErr w:type="spellStart"/>
      <w:r w:rsidRPr="00FC3E2E">
        <w:rPr>
          <w:sz w:val="16"/>
        </w:rPr>
        <w:t>тыс</w:t>
      </w:r>
      <w:proofErr w:type="gramStart"/>
      <w:r w:rsidRPr="00FC3E2E">
        <w:rPr>
          <w:sz w:val="16"/>
        </w:rPr>
        <w:t>.р</w:t>
      </w:r>
      <w:proofErr w:type="gramEnd"/>
      <w:r w:rsidRPr="00FC3E2E">
        <w:rPr>
          <w:sz w:val="16"/>
        </w:rPr>
        <w:t>ублей</w:t>
      </w:r>
      <w:proofErr w:type="spellEnd"/>
      <w:r w:rsidRPr="00FC3E2E">
        <w:rPr>
          <w:sz w:val="16"/>
        </w:rPr>
        <w:t xml:space="preserve">» на «на 2019 год в сумме 320,70000 </w:t>
      </w:r>
      <w:proofErr w:type="spellStart"/>
      <w:r w:rsidRPr="00FC3E2E">
        <w:rPr>
          <w:sz w:val="16"/>
        </w:rPr>
        <w:t>тыс.рублей</w:t>
      </w:r>
      <w:proofErr w:type="spellEnd"/>
      <w:r w:rsidRPr="00FC3E2E">
        <w:rPr>
          <w:sz w:val="16"/>
        </w:rPr>
        <w:t>»;</w:t>
      </w:r>
    </w:p>
    <w:p w:rsidR="00C40612" w:rsidRPr="00FC3E2E" w:rsidRDefault="00C40612" w:rsidP="00C40612">
      <w:pPr>
        <w:ind w:firstLine="284"/>
        <w:jc w:val="both"/>
        <w:rPr>
          <w:sz w:val="16"/>
        </w:rPr>
      </w:pPr>
      <w:r w:rsidRPr="00FC3E2E">
        <w:rPr>
          <w:sz w:val="16"/>
        </w:rPr>
        <w:lastRenderedPageBreak/>
        <w:t xml:space="preserve"> 1.1.5.в пункте 19 цифры «4600,00000» на «6400,00000», «2300,00000» на «3200,00000». </w:t>
      </w:r>
    </w:p>
    <w:p w:rsidR="00C40612" w:rsidRPr="00FC3E2E" w:rsidRDefault="00C40612" w:rsidP="00C40612">
      <w:pPr>
        <w:ind w:firstLine="284"/>
        <w:jc w:val="both"/>
        <w:rPr>
          <w:sz w:val="16"/>
        </w:rPr>
      </w:pPr>
      <w:r w:rsidRPr="00FC3E2E">
        <w:rPr>
          <w:sz w:val="16"/>
        </w:rPr>
        <w:t>2. Изложить  приложения   № 1, № 2, № 7, № 8, № 9, № 10 в прилагаемой  редакции.</w:t>
      </w:r>
    </w:p>
    <w:p w:rsidR="00C40612" w:rsidRPr="00FC3E2E" w:rsidRDefault="00C40612" w:rsidP="00C40612">
      <w:pPr>
        <w:ind w:firstLine="284"/>
        <w:jc w:val="both"/>
        <w:rPr>
          <w:sz w:val="16"/>
        </w:rPr>
      </w:pPr>
      <w:r w:rsidRPr="00FC3E2E">
        <w:rPr>
          <w:sz w:val="16"/>
        </w:rPr>
        <w:t xml:space="preserve"> 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C40612" w:rsidRPr="00FC3E2E" w:rsidRDefault="00C40612" w:rsidP="00C40612">
      <w:pPr>
        <w:jc w:val="both"/>
        <w:rPr>
          <w:sz w:val="16"/>
        </w:rPr>
      </w:pPr>
    </w:p>
    <w:p w:rsidR="00C40612" w:rsidRPr="00FC3E2E" w:rsidRDefault="00C40612" w:rsidP="00C40612">
      <w:pPr>
        <w:jc w:val="both"/>
        <w:rPr>
          <w:sz w:val="16"/>
        </w:rPr>
      </w:pPr>
    </w:p>
    <w:p w:rsidR="00C40612" w:rsidRPr="00FC3E2E" w:rsidRDefault="00C40612" w:rsidP="00C40612">
      <w:pPr>
        <w:jc w:val="both"/>
        <w:rPr>
          <w:b/>
          <w:sz w:val="16"/>
        </w:rPr>
      </w:pPr>
      <w:r w:rsidRPr="00FC3E2E">
        <w:rPr>
          <w:b/>
          <w:sz w:val="16"/>
        </w:rPr>
        <w:t>Глава Солецкого городского поселения    И.Н. Колесов</w:t>
      </w:r>
    </w:p>
    <w:p w:rsidR="00C40612" w:rsidRPr="00FC3E2E" w:rsidRDefault="00C40612" w:rsidP="00C40612">
      <w:pPr>
        <w:jc w:val="center"/>
        <w:rPr>
          <w:sz w:val="16"/>
        </w:rPr>
      </w:pPr>
    </w:p>
    <w:p w:rsidR="00A16D3F" w:rsidRPr="00FC3E2E" w:rsidRDefault="00A16D3F" w:rsidP="00C40612">
      <w:pPr>
        <w:jc w:val="center"/>
        <w:rPr>
          <w:sz w:val="16"/>
        </w:rPr>
      </w:pPr>
    </w:p>
    <w:tbl>
      <w:tblPr>
        <w:tblW w:w="0" w:type="auto"/>
        <w:tblCellMar>
          <w:left w:w="30" w:type="dxa"/>
          <w:right w:w="30" w:type="dxa"/>
        </w:tblCellMar>
        <w:tblLook w:val="0000" w:firstRow="0" w:lastRow="0" w:firstColumn="0" w:lastColumn="0" w:noHBand="0" w:noVBand="0"/>
      </w:tblPr>
      <w:tblGrid>
        <w:gridCol w:w="564"/>
        <w:gridCol w:w="500"/>
        <w:gridCol w:w="422"/>
        <w:gridCol w:w="407"/>
        <w:gridCol w:w="967"/>
        <w:gridCol w:w="712"/>
        <w:gridCol w:w="712"/>
        <w:gridCol w:w="738"/>
      </w:tblGrid>
      <w:tr w:rsidR="00A16D3F" w:rsidRPr="00FC3E2E" w:rsidTr="00A16D3F">
        <w:trPr>
          <w:trHeight w:val="20"/>
        </w:trPr>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gridSpan w:val="4"/>
            <w:tcBorders>
              <w:top w:val="nil"/>
              <w:left w:val="nil"/>
              <w:bottom w:val="nil"/>
              <w:right w:val="nil"/>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Приложение №1 к решению Совета депутатов Солецкого городского поселения "О бюджете Солецкого городского поселения на 2019 год</w:t>
            </w:r>
          </w:p>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 xml:space="preserve"> и на плановый период 2020 и 2021 годов"</w:t>
            </w:r>
          </w:p>
        </w:tc>
      </w:tr>
      <w:tr w:rsidR="00A16D3F" w:rsidRPr="00FC3E2E" w:rsidTr="00A16D3F">
        <w:trPr>
          <w:trHeight w:val="20"/>
        </w:trPr>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center"/>
              <w:rPr>
                <w:b/>
                <w:bCs/>
                <w:sz w:val="12"/>
                <w:szCs w:val="12"/>
                <w:lang w:eastAsia="ru-RU"/>
              </w:rPr>
            </w:pPr>
          </w:p>
        </w:tc>
      </w:tr>
      <w:tr w:rsidR="00A16D3F" w:rsidRPr="00FC3E2E" w:rsidTr="00A16D3F">
        <w:trPr>
          <w:trHeight w:val="20"/>
        </w:trPr>
        <w:tc>
          <w:tcPr>
            <w:tcW w:w="0" w:type="auto"/>
            <w:gridSpan w:val="8"/>
            <w:tcBorders>
              <w:top w:val="nil"/>
              <w:left w:val="nil"/>
              <w:right w:val="nil"/>
            </w:tcBorders>
          </w:tcPr>
          <w:p w:rsidR="00A16D3F" w:rsidRPr="00FC3E2E" w:rsidRDefault="00A16D3F" w:rsidP="00A16D3F">
            <w:pPr>
              <w:autoSpaceDE w:val="0"/>
              <w:autoSpaceDN w:val="0"/>
              <w:adjustRightInd w:val="0"/>
              <w:jc w:val="center"/>
              <w:rPr>
                <w:b/>
                <w:bCs/>
                <w:sz w:val="12"/>
                <w:szCs w:val="12"/>
                <w:lang w:eastAsia="ru-RU"/>
              </w:rPr>
            </w:pPr>
            <w:r w:rsidRPr="00FC3E2E">
              <w:rPr>
                <w:b/>
                <w:bCs/>
                <w:sz w:val="12"/>
                <w:szCs w:val="12"/>
                <w:lang w:eastAsia="ru-RU"/>
              </w:rPr>
              <w:t>ПРОГОНОЗИРУЕМЫЕ ПОСТУПЛЕНИЯ ДОХОДОВ В БЮДЖЕТ СОЛЕЦКОГО ГОРОДСКОГО ПОСЕЛЕНИЯ НА 2019 ГОД  И НА ПЛАНОВЫЙ ПЕРИОД 2020 и 2021 ГОДОВ</w:t>
            </w:r>
          </w:p>
        </w:tc>
      </w:tr>
      <w:tr w:rsidR="00A16D3F" w:rsidRPr="00FC3E2E" w:rsidTr="00A16D3F">
        <w:trPr>
          <w:trHeight w:val="20"/>
        </w:trPr>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right"/>
              <w:rPr>
                <w:sz w:val="12"/>
                <w:szCs w:val="12"/>
                <w:lang w:eastAsia="ru-RU"/>
              </w:rPr>
            </w:pPr>
          </w:p>
        </w:tc>
        <w:tc>
          <w:tcPr>
            <w:tcW w:w="0" w:type="auto"/>
            <w:tcBorders>
              <w:top w:val="nil"/>
              <w:left w:val="nil"/>
              <w:bottom w:val="nil"/>
              <w:right w:val="nil"/>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w:t>
            </w:r>
            <w:proofErr w:type="spellStart"/>
            <w:r w:rsidRPr="00FC3E2E">
              <w:rPr>
                <w:sz w:val="12"/>
                <w:szCs w:val="12"/>
                <w:lang w:eastAsia="ru-RU"/>
              </w:rPr>
              <w:t>тыс</w:t>
            </w:r>
            <w:proofErr w:type="gramStart"/>
            <w:r w:rsidRPr="00FC3E2E">
              <w:rPr>
                <w:sz w:val="12"/>
                <w:szCs w:val="12"/>
                <w:lang w:eastAsia="ru-RU"/>
              </w:rPr>
              <w:t>.р</w:t>
            </w:r>
            <w:proofErr w:type="gramEnd"/>
            <w:r w:rsidRPr="00FC3E2E">
              <w:rPr>
                <w:sz w:val="12"/>
                <w:szCs w:val="12"/>
                <w:lang w:eastAsia="ru-RU"/>
              </w:rPr>
              <w:t>ублей</w:t>
            </w:r>
            <w:proofErr w:type="spellEnd"/>
            <w:r w:rsidRPr="00FC3E2E">
              <w:rPr>
                <w:sz w:val="12"/>
                <w:szCs w:val="12"/>
                <w:lang w:eastAsia="ru-RU"/>
              </w:rPr>
              <w:t>)</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Наименование</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 xml:space="preserve">Код </w:t>
            </w:r>
            <w:proofErr w:type="gramStart"/>
            <w:r w:rsidRPr="00FC3E2E">
              <w:rPr>
                <w:b/>
                <w:bCs/>
                <w:sz w:val="12"/>
                <w:szCs w:val="12"/>
                <w:lang w:eastAsia="ru-RU"/>
              </w:rPr>
              <w:t>бюджетной</w:t>
            </w:r>
            <w:proofErr w:type="gramEnd"/>
          </w:p>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 xml:space="preserve"> классификации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2019 год</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2020 год</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2021 год</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5</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ДОХОДЫ, ВСЕГО</w:t>
            </w:r>
            <w:proofErr w:type="gramStart"/>
            <w:r w:rsidRPr="00FC3E2E">
              <w:rPr>
                <w:b/>
                <w:bCs/>
                <w:sz w:val="12"/>
                <w:szCs w:val="12"/>
                <w:lang w:eastAsia="ru-RU"/>
              </w:rPr>
              <w:t xml:space="preserve"> :</w:t>
            </w:r>
            <w:proofErr w:type="gramEnd"/>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46852,03229</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23534,00000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24742,10000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1 00 00000 00 0000 000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20848,84047</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21539,40000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22997,90000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Налоговые доходы</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16043,02842</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16805,90000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18230,70000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 xml:space="preserve">Налоги на прибыль, доходы </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1 01 00000 00 0000 000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9717,00000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9856,00000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10310,00000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Налог на доходы физических лиц</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1 01 02000 01 0000 110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9717,00000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9856,00000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10310,00000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1 01 02010 01 0000 110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9695,00000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9832,00000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10284,00000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1 01 02020 01 0000 110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11,00000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12,00000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1 01 02030 01 0000 110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13,00000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14,00000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Налоги на товары (работы, услуги), реализуемые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1 03 00000 00 0000 000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1811,52842</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2800,40000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3911,20000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1 03 02000 01 0000 110</w:t>
            </w:r>
          </w:p>
          <w:p w:rsidR="00A16D3F" w:rsidRPr="00FC3E2E" w:rsidRDefault="00A16D3F">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1811,52842</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2800,40000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3911,20000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1 03 02230 01 0000 110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827,42480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1016,00000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1420,00000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r w:rsidRPr="00FC3E2E">
              <w:rPr>
                <w:iCs/>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1 03 02231 01 0000 110</w:t>
            </w:r>
          </w:p>
          <w:p w:rsidR="00A16D3F" w:rsidRPr="00FC3E2E" w:rsidRDefault="00A16D3F">
            <w:pPr>
              <w:autoSpaceDE w:val="0"/>
              <w:autoSpaceDN w:val="0"/>
              <w:adjustRightInd w:val="0"/>
              <w:jc w:val="center"/>
              <w:rPr>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827,42480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1016,00000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1420,00000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lastRenderedPageBreak/>
              <w:t>Доходы от уплаты акцизов на моторные масла для дизельных и (или) карбюраторных (</w:t>
            </w:r>
            <w:proofErr w:type="spellStart"/>
            <w:r w:rsidRPr="00FC3E2E">
              <w:rPr>
                <w:sz w:val="12"/>
                <w:szCs w:val="12"/>
                <w:lang w:eastAsia="ru-RU"/>
              </w:rPr>
              <w:t>инжекторных</w:t>
            </w:r>
            <w:proofErr w:type="spellEnd"/>
            <w:r w:rsidRPr="00FC3E2E">
              <w:rPr>
                <w:sz w:val="12"/>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1 03 02240 01 0000 110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4,47214</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7,80000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10,50000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r w:rsidRPr="00FC3E2E">
              <w:rPr>
                <w:iCs/>
                <w:sz w:val="12"/>
                <w:szCs w:val="12"/>
                <w:lang w:eastAsia="ru-RU"/>
              </w:rPr>
              <w:t>Доходы от уплаты акцизов на моторные масла для дизельных и (или) карбюраторных (</w:t>
            </w:r>
            <w:proofErr w:type="spellStart"/>
            <w:r w:rsidRPr="00FC3E2E">
              <w:rPr>
                <w:iCs/>
                <w:sz w:val="12"/>
                <w:szCs w:val="12"/>
                <w:lang w:eastAsia="ru-RU"/>
              </w:rPr>
              <w:t>инжекторных</w:t>
            </w:r>
            <w:proofErr w:type="spellEnd"/>
            <w:r w:rsidRPr="00FC3E2E">
              <w:rPr>
                <w:iCs/>
                <w:sz w:val="12"/>
                <w:szCs w:val="12"/>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1 03 02241 01 0000 110</w:t>
            </w:r>
          </w:p>
          <w:p w:rsidR="00A16D3F" w:rsidRPr="00FC3E2E" w:rsidRDefault="00A16D3F">
            <w:pPr>
              <w:autoSpaceDE w:val="0"/>
              <w:autoSpaceDN w:val="0"/>
              <w:adjustRightInd w:val="0"/>
              <w:jc w:val="center"/>
              <w:rPr>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4,47214</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7,80000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10,50000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1 03 02250 01 0000 110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1108,33995</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1965,00000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2744,00000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r w:rsidRPr="00FC3E2E">
              <w:rPr>
                <w:iCs/>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1 03 02251 01 0000 110</w:t>
            </w:r>
          </w:p>
          <w:p w:rsidR="00A16D3F" w:rsidRPr="00FC3E2E" w:rsidRDefault="00A16D3F">
            <w:pPr>
              <w:autoSpaceDE w:val="0"/>
              <w:autoSpaceDN w:val="0"/>
              <w:adjustRightInd w:val="0"/>
              <w:jc w:val="center"/>
              <w:rPr>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1108,33995</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1965,00000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2744,00000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1 03 02260 01 0000 110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-128,70847</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-188,40000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-263,30000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r w:rsidRPr="00FC3E2E">
              <w:rPr>
                <w:iCs/>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p w:rsidR="00A16D3F" w:rsidRPr="00FC3E2E" w:rsidRDefault="00A16D3F">
            <w:pPr>
              <w:autoSpaceDE w:val="0"/>
              <w:autoSpaceDN w:val="0"/>
              <w:adjustRightInd w:val="0"/>
              <w:rPr>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1 03 02261 01 0000 110</w:t>
            </w:r>
          </w:p>
          <w:p w:rsidR="00A16D3F" w:rsidRPr="00FC3E2E" w:rsidRDefault="00A16D3F">
            <w:pPr>
              <w:autoSpaceDE w:val="0"/>
              <w:autoSpaceDN w:val="0"/>
              <w:adjustRightInd w:val="0"/>
              <w:jc w:val="center"/>
              <w:rPr>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-128,70847</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-188,40000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-263,30000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Налоги на совокупный доход</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1 05 00000 00 0000 000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12,50000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12,50000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1 05 03010 01 0000 110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12,50000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Налоги на имущество</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1 06 00000 00 0000 000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4502,00000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4137,00000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3997,00000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Налог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1 06 01000 00 0000 110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797,00000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847,00000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897,00000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1 06 01030 13 0000 110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797,00000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847,00000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897,00000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b/>
                <w:bCs/>
                <w:sz w:val="12"/>
                <w:szCs w:val="12"/>
                <w:lang w:eastAsia="ru-RU"/>
              </w:rPr>
              <w:t>Земельный налог</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1 06 06 000 00 0000 110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3705,00000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3290,00000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3100,00000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Земельный налог с организаций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1 06 06030 00 0000 110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1655,00000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1450,00000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1400,00000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 xml:space="preserve">Земельный налог с организаций, обладающих земельным участком, </w:t>
            </w:r>
            <w:r w:rsidRPr="00FC3E2E">
              <w:rPr>
                <w:sz w:val="12"/>
                <w:szCs w:val="12"/>
                <w:lang w:eastAsia="ru-RU"/>
              </w:rPr>
              <w:lastRenderedPageBreak/>
              <w:t>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1 06 06033 13 0000 110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1655,00000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1450,00000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1400,00000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Земельный налог с физических лиц</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1 06 06040 00 0000 110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2050,00000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1840,00000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1700,00000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Земельный налог с физических лиц,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1 06 06043 13 0000 110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2050,00000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1840,00000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1700,00000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b/>
                <w:bCs/>
                <w:sz w:val="12"/>
                <w:szCs w:val="12"/>
                <w:lang w:eastAsia="ru-RU"/>
              </w:rPr>
              <w:t>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4805,81205</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4733,50000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4767,20000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4077,50000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4109,50000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4143,20000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A16D3F" w:rsidRPr="00FC3E2E" w:rsidRDefault="00A16D3F">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1 11 05000 00 0000 120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790,50000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822,50000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856,20000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1 11 05010 00 0000 120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667,80000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694,50000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722,20000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1 11 05013 13 0000 120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667,80000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694,50000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722,20000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1 11 05070 00 0000 120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122,70000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128,00000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134,00000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Доходы от сдачи в аренду имущества, составляющего казну городских поселений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1 11 05075 13 0000 120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122,70000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128,00000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134,00000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1 11 09000 00 0000 120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3287,00000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1 11 09040 00 0000 120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3287,00000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 xml:space="preserve">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1 11 09045 13 0000 120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3287,00000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Доходы от продажи материальных и нематериальных активов</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624,00000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624,00000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624,00000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w:t>
            </w:r>
            <w:r w:rsidRPr="00FC3E2E">
              <w:rPr>
                <w:b/>
                <w:bCs/>
                <w:sz w:val="12"/>
                <w:szCs w:val="12"/>
                <w:lang w:eastAsia="ru-RU"/>
              </w:rPr>
              <w:lastRenderedPageBreak/>
              <w:t>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lastRenderedPageBreak/>
              <w:t>1 14 02000 00 0000 000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570,00000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lastRenderedPageBreak/>
              <w:t xml:space="preserve">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1 14 02050 13 0000 410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570,00000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1 14 02053 13 0000 410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570,00000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Доходы от продажи земельных участков, находящихся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1 14 06000 00 0000 430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54,00000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Доходы от продажи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1 14 06010 00 0000 430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52,00000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1 14 06013 13 0000 430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52,00000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1 14 06300 00 0000 430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1 14 06310 00 0000 430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1 14 06313 13 0000 430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2,00000</w:t>
            </w:r>
          </w:p>
        </w:tc>
      </w:tr>
      <w:tr w:rsidR="00A16D3F" w:rsidRPr="00FC3E2E" w:rsidTr="00A16D3F">
        <w:trPr>
          <w:trHeight w:val="20"/>
        </w:trPr>
        <w:tc>
          <w:tcPr>
            <w:tcW w:w="0" w:type="auto"/>
            <w:gridSpan w:val="3"/>
            <w:tcBorders>
              <w:top w:val="single" w:sz="6" w:space="0" w:color="auto"/>
              <w:left w:val="single" w:sz="6" w:space="0" w:color="auto"/>
              <w:bottom w:val="single" w:sz="6" w:space="0" w:color="auto"/>
              <w:right w:val="nil"/>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 xml:space="preserve">Штрафы, санкции, </w:t>
            </w:r>
            <w:proofErr w:type="spellStart"/>
            <w:r w:rsidRPr="00FC3E2E">
              <w:rPr>
                <w:b/>
                <w:bCs/>
                <w:sz w:val="12"/>
                <w:szCs w:val="12"/>
                <w:lang w:eastAsia="ru-RU"/>
              </w:rPr>
              <w:t>вомещение</w:t>
            </w:r>
            <w:proofErr w:type="spellEnd"/>
            <w:r w:rsidRPr="00FC3E2E">
              <w:rPr>
                <w:b/>
                <w:bCs/>
                <w:sz w:val="12"/>
                <w:szCs w:val="12"/>
                <w:lang w:eastAsia="ru-RU"/>
              </w:rPr>
              <w:t xml:space="preserve"> ущерба</w:t>
            </w:r>
          </w:p>
        </w:tc>
        <w:tc>
          <w:tcPr>
            <w:tcW w:w="0" w:type="auto"/>
            <w:tcBorders>
              <w:top w:val="single" w:sz="6" w:space="0" w:color="auto"/>
              <w:left w:val="nil"/>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1 16 00000 00 0000 000</w:t>
            </w:r>
          </w:p>
          <w:p w:rsidR="00A16D3F" w:rsidRPr="00FC3E2E" w:rsidRDefault="00A16D3F">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104,31205</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0,00000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1 16 33000 00 0000 140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35,57250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1 16 33050 13 0000 140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35,57250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 xml:space="preserve">Поступления сумм в возмещение вреда, причиняемого автомобильным дорогам транспортными средствами, осуществляющими перевозки тяжеловесных и (или) </w:t>
            </w:r>
            <w:r w:rsidRPr="00FC3E2E">
              <w:rPr>
                <w:sz w:val="12"/>
                <w:szCs w:val="12"/>
                <w:lang w:eastAsia="ru-RU"/>
              </w:rPr>
              <w:lastRenderedPageBreak/>
              <w:t>крупногабаритных грузов</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1 16 37000 00 0000 140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53,61717</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1 16 37040 13 0000 140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53,61717</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дорожных фондов, либо в связи с уклонением от заключения таких контрактов или иных договоров</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1 16 46000 00 0000 140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15,12238</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городских поселений, либо в связи с уклонением от заключения таких контрактов или иных договоров</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1 16 46000 13 0000 140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15,12238</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Безвозмездные поступления</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2 00 00000 00 0000 000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26003,19182</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1994,60000</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1744,20000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2 02 00000 00 0000 000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25820,19182</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1994,60000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1744,20000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2 02 10000 00 0000 150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599,10000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2 02 15001 00 0000 150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599,10000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Дотации бюджетам городских поселений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2 02 15001 13 0000 150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599,10000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2 02 20000 00 0000 150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24479,39182</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933,00000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Субсидии бюджетам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2 02 25555 00 0000 150</w:t>
            </w:r>
          </w:p>
          <w:p w:rsidR="00A16D3F" w:rsidRPr="00FC3E2E" w:rsidRDefault="00A16D3F">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5497,80500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Субсидии бюджетам городских поселений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2 02 25555 13 0000 150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5497,80500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Прочие субсидии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2 02 29999 00 0000 150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18981,58682</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933,00000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Прочие субсидии бюджетам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2 02 29999 13 0000 150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18981,58682</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933,00000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r w:rsidRPr="00FC3E2E">
              <w:rPr>
                <w:iCs/>
                <w:sz w:val="12"/>
                <w:szCs w:val="12"/>
                <w:lang w:eastAsia="ru-RU"/>
              </w:rPr>
              <w:t>Прочие субсидии  бюджетам городских  поселений на формирование муниципальных дорожных фондов</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2 02 29999 13 7152 150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1865,00000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933,00000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r w:rsidRPr="00FC3E2E">
              <w:rPr>
                <w:iCs/>
                <w:sz w:val="12"/>
                <w:szCs w:val="12"/>
                <w:lang w:eastAsia="ru-RU"/>
              </w:rPr>
              <w:t xml:space="preserve">Прочие субсидии  бюджетам городских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FC3E2E">
              <w:rPr>
                <w:iCs/>
                <w:sz w:val="12"/>
                <w:szCs w:val="12"/>
                <w:lang w:eastAsia="ru-RU"/>
              </w:rPr>
              <w:t>ремонта</w:t>
            </w:r>
            <w:proofErr w:type="gramEnd"/>
            <w:r w:rsidRPr="00FC3E2E">
              <w:rPr>
                <w:iCs/>
                <w:sz w:val="12"/>
                <w:szCs w:val="12"/>
                <w:lang w:eastAsia="ru-RU"/>
              </w:rPr>
              <w:t xml:space="preserve"> автомобильных дорог общего пользования местного значения </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2 02 29999 13 7154 150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16000,00000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r w:rsidRPr="00FC3E2E">
              <w:rPr>
                <w:iCs/>
                <w:sz w:val="12"/>
                <w:szCs w:val="12"/>
                <w:lang w:eastAsia="ru-RU"/>
              </w:rPr>
              <w:t>Прочие субсидии  бюджетам городских  поселений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2 02 29999 13 7209 150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proofErr w:type="gramStart"/>
            <w:r w:rsidRPr="00FC3E2E">
              <w:rPr>
                <w:iCs/>
                <w:sz w:val="12"/>
                <w:szCs w:val="12"/>
                <w:lang w:eastAsia="ru-RU"/>
              </w:rPr>
              <w:t>Прочие субсидии  бюджетам городских  поселений  на реализацию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2014-</w:t>
            </w:r>
            <w:r w:rsidRPr="00FC3E2E">
              <w:rPr>
                <w:iCs/>
                <w:sz w:val="12"/>
                <w:szCs w:val="12"/>
                <w:lang w:eastAsia="ru-RU"/>
              </w:rPr>
              <w:lastRenderedPageBreak/>
              <w:t>2018 годы и на период до 2021 года"</w:t>
            </w:r>
            <w:proofErr w:type="gramEnd"/>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lastRenderedPageBreak/>
              <w:t>2 02 29999 13 7237 150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362,58682</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r w:rsidRPr="00FC3E2E">
              <w:rPr>
                <w:iCs/>
                <w:sz w:val="12"/>
                <w:szCs w:val="12"/>
                <w:lang w:eastAsia="ru-RU"/>
              </w:rPr>
              <w:lastRenderedPageBreak/>
              <w:t>Прочие субсидии  бюджетам городских  поселений на реализацию приоритетных проектов поддержки местных инициатив</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2 02 29999 13 7526 150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700,00000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Субвенции бюджетам бюджетной системы Российской Федерации</w:t>
            </w:r>
          </w:p>
        </w:tc>
        <w:tc>
          <w:tcPr>
            <w:tcW w:w="0" w:type="auto"/>
            <w:tcBorders>
              <w:top w:val="single" w:sz="6" w:space="0" w:color="auto"/>
              <w:left w:val="single" w:sz="6" w:space="0" w:color="auto"/>
              <w:bottom w:val="nil"/>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2 02 30000 00 0000 150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199,90000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204,90000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212,10000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2 02 30024 00 0000 150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1,00000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Субвенции бюджетам городских поселений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2 02 30024 13 0000 150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r w:rsidRPr="00FC3E2E">
              <w:rPr>
                <w:iCs/>
                <w:sz w:val="12"/>
                <w:szCs w:val="12"/>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2 02 30024 13 7065 150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2 02 35118 00 0000 150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203,90000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211,10000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r w:rsidRPr="00FC3E2E">
              <w:rPr>
                <w:iCs/>
                <w:sz w:val="12"/>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iCs/>
                <w:sz w:val="12"/>
                <w:szCs w:val="12"/>
                <w:lang w:eastAsia="ru-RU"/>
              </w:rPr>
            </w:pPr>
            <w:r w:rsidRPr="00FC3E2E">
              <w:rPr>
                <w:iCs/>
                <w:sz w:val="12"/>
                <w:szCs w:val="12"/>
                <w:lang w:eastAsia="ru-RU"/>
              </w:rPr>
              <w:t>2 02 35118 13 0000 150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203,90000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iCs/>
                <w:sz w:val="12"/>
                <w:szCs w:val="12"/>
                <w:lang w:eastAsia="ru-RU"/>
              </w:rPr>
            </w:pPr>
            <w:r w:rsidRPr="00FC3E2E">
              <w:rPr>
                <w:iCs/>
                <w:sz w:val="12"/>
                <w:szCs w:val="12"/>
                <w:lang w:eastAsia="ru-RU"/>
              </w:rPr>
              <w:t>211,10000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Безвозмездные поступления от негосударственных организаций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rsidP="00A16D3F">
            <w:pPr>
              <w:autoSpaceDE w:val="0"/>
              <w:autoSpaceDN w:val="0"/>
              <w:adjustRightInd w:val="0"/>
              <w:jc w:val="center"/>
              <w:rPr>
                <w:b/>
                <w:bCs/>
                <w:sz w:val="12"/>
                <w:szCs w:val="12"/>
                <w:lang w:eastAsia="ru-RU"/>
              </w:rPr>
            </w:pPr>
            <w:r w:rsidRPr="00FC3E2E">
              <w:rPr>
                <w:b/>
                <w:bCs/>
                <w:sz w:val="12"/>
                <w:szCs w:val="12"/>
                <w:lang w:eastAsia="ru-RU"/>
              </w:rPr>
              <w:t>2 04 00000 00 0000 000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b/>
                <w:bCs/>
                <w:sz w:val="12"/>
                <w:szCs w:val="12"/>
                <w:lang w:eastAsia="ru-RU"/>
              </w:rPr>
            </w:pPr>
            <w:r w:rsidRPr="00FC3E2E">
              <w:rPr>
                <w:b/>
                <w:bCs/>
                <w:sz w:val="12"/>
                <w:szCs w:val="12"/>
                <w:lang w:eastAsia="ru-RU"/>
              </w:rPr>
              <w:t>113,00000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b/>
                <w:bCs/>
                <w:sz w:val="12"/>
                <w:szCs w:val="12"/>
                <w:lang w:eastAsia="ru-RU"/>
              </w:rPr>
            </w:pPr>
            <w:r w:rsidRPr="00FC3E2E">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b/>
                <w:bCs/>
                <w:sz w:val="12"/>
                <w:szCs w:val="12"/>
                <w:lang w:eastAsia="ru-RU"/>
              </w:rPr>
            </w:pPr>
            <w:r w:rsidRPr="00FC3E2E">
              <w:rPr>
                <w:b/>
                <w:bCs/>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Безвозмездные поступления от негосударственных организаций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2 04 05000 13 0000 150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Прочие безвозмездные поступления от негосударственных организаций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2 04 05099 13 0000 150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0,00000</w:t>
            </w:r>
          </w:p>
        </w:tc>
      </w:tr>
      <w:tr w:rsidR="00A16D3F" w:rsidRPr="00FC3E2E" w:rsidTr="00A16D3F">
        <w:trPr>
          <w:trHeight w:val="20"/>
        </w:trPr>
        <w:tc>
          <w:tcPr>
            <w:tcW w:w="0" w:type="auto"/>
            <w:gridSpan w:val="2"/>
            <w:tcBorders>
              <w:top w:val="single" w:sz="6" w:space="0" w:color="auto"/>
              <w:left w:val="single" w:sz="6" w:space="0" w:color="auto"/>
              <w:bottom w:val="single" w:sz="6" w:space="0" w:color="auto"/>
              <w:right w:val="nil"/>
            </w:tcBorders>
          </w:tcPr>
          <w:p w:rsidR="00A16D3F" w:rsidRPr="00FC3E2E" w:rsidRDefault="00A16D3F">
            <w:pPr>
              <w:autoSpaceDE w:val="0"/>
              <w:autoSpaceDN w:val="0"/>
              <w:adjustRightInd w:val="0"/>
              <w:rPr>
                <w:b/>
                <w:bCs/>
                <w:sz w:val="12"/>
                <w:szCs w:val="12"/>
                <w:lang w:eastAsia="ru-RU"/>
              </w:rPr>
            </w:pPr>
            <w:r w:rsidRPr="00FC3E2E">
              <w:rPr>
                <w:b/>
                <w:bCs/>
                <w:sz w:val="12"/>
                <w:szCs w:val="12"/>
                <w:lang w:eastAsia="ru-RU"/>
              </w:rPr>
              <w:t>Прочие безвозмездные поступления</w:t>
            </w:r>
          </w:p>
        </w:tc>
        <w:tc>
          <w:tcPr>
            <w:tcW w:w="0" w:type="auto"/>
            <w:tcBorders>
              <w:top w:val="single" w:sz="6" w:space="0" w:color="auto"/>
              <w:left w:val="nil"/>
              <w:bottom w:val="single" w:sz="6" w:space="0" w:color="auto"/>
              <w:right w:val="nil"/>
            </w:tcBorders>
          </w:tcPr>
          <w:p w:rsidR="00A16D3F" w:rsidRPr="00FC3E2E" w:rsidRDefault="00A16D3F">
            <w:pPr>
              <w:autoSpaceDE w:val="0"/>
              <w:autoSpaceDN w:val="0"/>
              <w:adjustRightInd w:val="0"/>
              <w:rPr>
                <w:b/>
                <w:bCs/>
                <w:sz w:val="12"/>
                <w:szCs w:val="12"/>
                <w:lang w:eastAsia="ru-RU"/>
              </w:rPr>
            </w:pPr>
          </w:p>
        </w:tc>
        <w:tc>
          <w:tcPr>
            <w:tcW w:w="0" w:type="auto"/>
            <w:tcBorders>
              <w:top w:val="single" w:sz="6" w:space="0" w:color="auto"/>
              <w:left w:val="nil"/>
              <w:bottom w:val="single" w:sz="6" w:space="0" w:color="auto"/>
              <w:right w:val="single" w:sz="6" w:space="0" w:color="auto"/>
            </w:tcBorders>
          </w:tcPr>
          <w:p w:rsidR="00A16D3F" w:rsidRPr="00FC3E2E" w:rsidRDefault="00A16D3F">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b/>
                <w:bCs/>
                <w:sz w:val="12"/>
                <w:szCs w:val="12"/>
                <w:lang w:eastAsia="ru-RU"/>
              </w:rPr>
            </w:pPr>
            <w:r w:rsidRPr="00FC3E2E">
              <w:rPr>
                <w:b/>
                <w:bCs/>
                <w:sz w:val="12"/>
                <w:szCs w:val="12"/>
                <w:lang w:eastAsia="ru-RU"/>
              </w:rPr>
              <w:t>2 07 00000 00 0000 000</w:t>
            </w:r>
          </w:p>
          <w:p w:rsidR="00A16D3F" w:rsidRPr="00FC3E2E" w:rsidRDefault="00A16D3F">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b/>
                <w:bCs/>
                <w:sz w:val="12"/>
                <w:szCs w:val="12"/>
                <w:lang w:eastAsia="ru-RU"/>
              </w:rPr>
            </w:pPr>
            <w:r w:rsidRPr="00FC3E2E">
              <w:rPr>
                <w:b/>
                <w:bCs/>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b/>
                <w:bCs/>
                <w:sz w:val="12"/>
                <w:szCs w:val="12"/>
                <w:lang w:eastAsia="ru-RU"/>
              </w:rPr>
            </w:pPr>
            <w:r w:rsidRPr="00FC3E2E">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b/>
                <w:bCs/>
                <w:sz w:val="12"/>
                <w:szCs w:val="12"/>
                <w:lang w:eastAsia="ru-RU"/>
              </w:rPr>
            </w:pPr>
            <w:r w:rsidRPr="00FC3E2E">
              <w:rPr>
                <w:b/>
                <w:bCs/>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Прочие безвозмездные поступления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2 07 05000 13 0000 150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0,00000</w:t>
            </w:r>
          </w:p>
        </w:tc>
      </w:tr>
      <w:tr w:rsidR="00A16D3F" w:rsidRPr="00FC3E2E" w:rsidTr="00A16D3F">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rPr>
                <w:sz w:val="12"/>
                <w:szCs w:val="12"/>
                <w:lang w:eastAsia="ru-RU"/>
              </w:rPr>
            </w:pPr>
            <w:r w:rsidRPr="00FC3E2E">
              <w:rPr>
                <w:sz w:val="12"/>
                <w:szCs w:val="12"/>
                <w:lang w:eastAsia="ru-RU"/>
              </w:rPr>
              <w:t>Прочие безвозмездные поступления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center"/>
              <w:rPr>
                <w:sz w:val="12"/>
                <w:szCs w:val="12"/>
                <w:lang w:eastAsia="ru-RU"/>
              </w:rPr>
            </w:pPr>
            <w:r w:rsidRPr="00FC3E2E">
              <w:rPr>
                <w:sz w:val="12"/>
                <w:szCs w:val="12"/>
                <w:lang w:eastAsia="ru-RU"/>
              </w:rPr>
              <w:t>2 07 05030 13 0000 150</w:t>
            </w:r>
          </w:p>
          <w:p w:rsidR="00A16D3F" w:rsidRPr="00FC3E2E" w:rsidRDefault="00A16D3F">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16D3F" w:rsidRPr="00FC3E2E" w:rsidRDefault="00A16D3F">
            <w:pPr>
              <w:autoSpaceDE w:val="0"/>
              <w:autoSpaceDN w:val="0"/>
              <w:adjustRightInd w:val="0"/>
              <w:jc w:val="right"/>
              <w:rPr>
                <w:sz w:val="12"/>
                <w:szCs w:val="12"/>
                <w:lang w:eastAsia="ru-RU"/>
              </w:rPr>
            </w:pPr>
            <w:r w:rsidRPr="00FC3E2E">
              <w:rPr>
                <w:sz w:val="12"/>
                <w:szCs w:val="12"/>
                <w:lang w:eastAsia="ru-RU"/>
              </w:rPr>
              <w:t>0,00000</w:t>
            </w:r>
          </w:p>
        </w:tc>
      </w:tr>
    </w:tbl>
    <w:p w:rsidR="00A16D3F" w:rsidRPr="00FC3E2E" w:rsidRDefault="00A16D3F" w:rsidP="00C40612">
      <w:pPr>
        <w:jc w:val="center"/>
        <w:rPr>
          <w:sz w:val="16"/>
        </w:rPr>
      </w:pPr>
    </w:p>
    <w:tbl>
      <w:tblPr>
        <w:tblW w:w="5104" w:type="dxa"/>
        <w:tblInd w:w="94" w:type="dxa"/>
        <w:tblLayout w:type="fixed"/>
        <w:tblLook w:val="04A0" w:firstRow="1" w:lastRow="0" w:firstColumn="1" w:lastColumn="0" w:noHBand="0" w:noVBand="1"/>
      </w:tblPr>
      <w:tblGrid>
        <w:gridCol w:w="1857"/>
        <w:gridCol w:w="925"/>
        <w:gridCol w:w="774"/>
        <w:gridCol w:w="774"/>
        <w:gridCol w:w="774"/>
      </w:tblGrid>
      <w:tr w:rsidR="00A16D3F" w:rsidRPr="00FC3E2E" w:rsidTr="00A16D3F">
        <w:trPr>
          <w:trHeight w:val="20"/>
        </w:trPr>
        <w:tc>
          <w:tcPr>
            <w:tcW w:w="5104" w:type="dxa"/>
            <w:gridSpan w:val="5"/>
            <w:tcBorders>
              <w:top w:val="nil"/>
              <w:left w:val="nil"/>
              <w:bottom w:val="single" w:sz="4" w:space="0" w:color="auto"/>
              <w:right w:val="nil"/>
            </w:tcBorders>
            <w:shd w:val="clear" w:color="auto" w:fill="auto"/>
            <w:noWrap/>
            <w:hideMark/>
          </w:tcPr>
          <w:p w:rsidR="00A16D3F" w:rsidRPr="00FC3E2E" w:rsidRDefault="00A16D3F" w:rsidP="00A16D3F">
            <w:pPr>
              <w:jc w:val="right"/>
              <w:rPr>
                <w:rFonts w:eastAsia="Times New Roman"/>
                <w:sz w:val="12"/>
                <w:szCs w:val="12"/>
                <w:lang w:eastAsia="ru-RU"/>
              </w:rPr>
            </w:pPr>
            <w:r w:rsidRPr="00FC3E2E">
              <w:rPr>
                <w:rFonts w:eastAsia="Times New Roman"/>
                <w:sz w:val="12"/>
                <w:szCs w:val="12"/>
                <w:lang w:eastAsia="ru-RU"/>
              </w:rPr>
              <w:t>Приложение №  2</w:t>
            </w:r>
          </w:p>
          <w:p w:rsidR="00A16D3F" w:rsidRPr="00FC3E2E" w:rsidRDefault="00A16D3F" w:rsidP="00A16D3F">
            <w:pPr>
              <w:jc w:val="right"/>
              <w:rPr>
                <w:rFonts w:eastAsia="Times New Roman"/>
                <w:sz w:val="12"/>
                <w:szCs w:val="12"/>
                <w:lang w:eastAsia="ru-RU"/>
              </w:rPr>
            </w:pPr>
            <w:r w:rsidRPr="00FC3E2E">
              <w:rPr>
                <w:rFonts w:eastAsia="Times New Roman"/>
                <w:sz w:val="12"/>
                <w:szCs w:val="12"/>
                <w:lang w:eastAsia="ru-RU"/>
              </w:rPr>
              <w:t>к решению Совета депутатов</w:t>
            </w:r>
          </w:p>
          <w:p w:rsidR="00A16D3F" w:rsidRPr="00FC3E2E" w:rsidRDefault="00A16D3F" w:rsidP="00A16D3F">
            <w:pPr>
              <w:jc w:val="right"/>
              <w:rPr>
                <w:rFonts w:eastAsia="Times New Roman"/>
                <w:sz w:val="12"/>
                <w:szCs w:val="12"/>
                <w:lang w:eastAsia="ru-RU"/>
              </w:rPr>
            </w:pPr>
            <w:r w:rsidRPr="00FC3E2E">
              <w:rPr>
                <w:rFonts w:eastAsia="Times New Roman"/>
                <w:sz w:val="12"/>
                <w:szCs w:val="12"/>
                <w:lang w:eastAsia="ru-RU"/>
              </w:rPr>
              <w:t>Солецкого городского поселения</w:t>
            </w:r>
          </w:p>
          <w:p w:rsidR="00A16D3F" w:rsidRPr="00FC3E2E" w:rsidRDefault="00A16D3F" w:rsidP="00A16D3F">
            <w:pPr>
              <w:jc w:val="right"/>
              <w:rPr>
                <w:rFonts w:eastAsia="Times New Roman"/>
                <w:sz w:val="12"/>
                <w:szCs w:val="12"/>
                <w:lang w:eastAsia="ru-RU"/>
              </w:rPr>
            </w:pPr>
            <w:r w:rsidRPr="00FC3E2E">
              <w:rPr>
                <w:rFonts w:eastAsia="Times New Roman"/>
                <w:sz w:val="12"/>
                <w:szCs w:val="12"/>
                <w:lang w:eastAsia="ru-RU"/>
              </w:rPr>
              <w:t xml:space="preserve">"О бюджете Солецкого </w:t>
            </w:r>
            <w:proofErr w:type="gramStart"/>
            <w:r w:rsidRPr="00FC3E2E">
              <w:rPr>
                <w:rFonts w:eastAsia="Times New Roman"/>
                <w:sz w:val="12"/>
                <w:szCs w:val="12"/>
                <w:lang w:eastAsia="ru-RU"/>
              </w:rPr>
              <w:t>городского</w:t>
            </w:r>
            <w:proofErr w:type="gramEnd"/>
          </w:p>
          <w:p w:rsidR="00A16D3F" w:rsidRPr="00FC3E2E" w:rsidRDefault="00A16D3F" w:rsidP="00A16D3F">
            <w:pPr>
              <w:jc w:val="right"/>
              <w:rPr>
                <w:rFonts w:eastAsia="Times New Roman"/>
                <w:sz w:val="12"/>
                <w:szCs w:val="12"/>
                <w:lang w:eastAsia="ru-RU"/>
              </w:rPr>
            </w:pPr>
            <w:r w:rsidRPr="00FC3E2E">
              <w:rPr>
                <w:rFonts w:eastAsia="Times New Roman"/>
                <w:sz w:val="12"/>
                <w:szCs w:val="12"/>
                <w:lang w:eastAsia="ru-RU"/>
              </w:rPr>
              <w:t xml:space="preserve">поселения на 2019 год и </w:t>
            </w:r>
            <w:proofErr w:type="gramStart"/>
            <w:r w:rsidRPr="00FC3E2E">
              <w:rPr>
                <w:rFonts w:eastAsia="Times New Roman"/>
                <w:sz w:val="12"/>
                <w:szCs w:val="12"/>
                <w:lang w:eastAsia="ru-RU"/>
              </w:rPr>
              <w:t>на</w:t>
            </w:r>
            <w:proofErr w:type="gramEnd"/>
            <w:r w:rsidRPr="00FC3E2E">
              <w:rPr>
                <w:rFonts w:eastAsia="Times New Roman"/>
                <w:sz w:val="12"/>
                <w:szCs w:val="12"/>
                <w:lang w:eastAsia="ru-RU"/>
              </w:rPr>
              <w:t xml:space="preserve">  плановый </w:t>
            </w:r>
          </w:p>
          <w:p w:rsidR="00A16D3F" w:rsidRPr="00FC3E2E" w:rsidRDefault="00A16D3F" w:rsidP="00A16D3F">
            <w:pPr>
              <w:jc w:val="right"/>
              <w:rPr>
                <w:rFonts w:eastAsia="Times New Roman"/>
                <w:sz w:val="12"/>
                <w:szCs w:val="12"/>
                <w:lang w:eastAsia="ru-RU"/>
              </w:rPr>
            </w:pPr>
            <w:r w:rsidRPr="00FC3E2E">
              <w:rPr>
                <w:rFonts w:eastAsia="Times New Roman"/>
                <w:sz w:val="12"/>
                <w:szCs w:val="12"/>
                <w:lang w:eastAsia="ru-RU"/>
              </w:rPr>
              <w:t>период 2020 и 2021 годов</w:t>
            </w:r>
          </w:p>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 xml:space="preserve">       Источники внутреннего финансирования дефицита </w:t>
            </w:r>
          </w:p>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 xml:space="preserve"> бюджета Солецкого  городского поселения на  2019 год и на плановый период 2020 и 2021 годов</w:t>
            </w:r>
          </w:p>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 </w:t>
            </w:r>
          </w:p>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 </w:t>
            </w:r>
          </w:p>
          <w:p w:rsidR="00A16D3F" w:rsidRPr="00FC3E2E" w:rsidRDefault="00A16D3F" w:rsidP="00A16D3F">
            <w:pPr>
              <w:jc w:val="right"/>
              <w:rPr>
                <w:rFonts w:eastAsia="Times New Roman"/>
                <w:sz w:val="12"/>
                <w:szCs w:val="12"/>
                <w:lang w:eastAsia="ru-RU"/>
              </w:rPr>
            </w:pPr>
            <w:r w:rsidRPr="00FC3E2E">
              <w:rPr>
                <w:rFonts w:eastAsia="Times New Roman"/>
                <w:sz w:val="12"/>
                <w:szCs w:val="12"/>
                <w:lang w:eastAsia="ru-RU"/>
              </w:rPr>
              <w:t xml:space="preserve"> (</w:t>
            </w:r>
            <w:proofErr w:type="spellStart"/>
            <w:r w:rsidRPr="00FC3E2E">
              <w:rPr>
                <w:rFonts w:eastAsia="Times New Roman"/>
                <w:sz w:val="12"/>
                <w:szCs w:val="12"/>
                <w:lang w:eastAsia="ru-RU"/>
              </w:rPr>
              <w:t>тыс</w:t>
            </w:r>
            <w:proofErr w:type="gramStart"/>
            <w:r w:rsidRPr="00FC3E2E">
              <w:rPr>
                <w:rFonts w:eastAsia="Times New Roman"/>
                <w:sz w:val="12"/>
                <w:szCs w:val="12"/>
                <w:lang w:eastAsia="ru-RU"/>
              </w:rPr>
              <w:t>.р</w:t>
            </w:r>
            <w:proofErr w:type="gramEnd"/>
            <w:r w:rsidRPr="00FC3E2E">
              <w:rPr>
                <w:rFonts w:eastAsia="Times New Roman"/>
                <w:sz w:val="12"/>
                <w:szCs w:val="12"/>
                <w:lang w:eastAsia="ru-RU"/>
              </w:rPr>
              <w:t>ублей</w:t>
            </w:r>
            <w:proofErr w:type="spellEnd"/>
            <w:r w:rsidRPr="00FC3E2E">
              <w:rPr>
                <w:rFonts w:eastAsia="Times New Roman"/>
                <w:sz w:val="12"/>
                <w:szCs w:val="12"/>
                <w:lang w:eastAsia="ru-RU"/>
              </w:rPr>
              <w:t>)</w:t>
            </w:r>
          </w:p>
        </w:tc>
      </w:tr>
      <w:tr w:rsidR="00A16D3F" w:rsidRPr="00FC3E2E" w:rsidTr="00A16D3F">
        <w:trPr>
          <w:trHeight w:val="20"/>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Наименование источника внутреннего финансирования дефицита бюджета</w:t>
            </w:r>
          </w:p>
        </w:tc>
        <w:tc>
          <w:tcPr>
            <w:tcW w:w="925" w:type="dxa"/>
            <w:tcBorders>
              <w:top w:val="single" w:sz="4" w:space="0" w:color="auto"/>
              <w:left w:val="nil"/>
              <w:bottom w:val="single" w:sz="4" w:space="0" w:color="auto"/>
              <w:right w:val="single" w:sz="4" w:space="0" w:color="auto"/>
            </w:tcBorders>
            <w:shd w:val="clear" w:color="auto" w:fill="auto"/>
            <w:vAlign w:val="bottom"/>
            <w:hideMark/>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Код группы, подгруппы, статьи и вида источников</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2019 год</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2020 год</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2021 год</w:t>
            </w:r>
          </w:p>
        </w:tc>
      </w:tr>
      <w:tr w:rsidR="00A16D3F" w:rsidRPr="00FC3E2E" w:rsidTr="00A16D3F">
        <w:trPr>
          <w:trHeight w:val="20"/>
        </w:trPr>
        <w:tc>
          <w:tcPr>
            <w:tcW w:w="1857" w:type="dxa"/>
            <w:tcBorders>
              <w:top w:val="nil"/>
              <w:left w:val="single" w:sz="4" w:space="0" w:color="auto"/>
              <w:bottom w:val="single" w:sz="4" w:space="0" w:color="auto"/>
              <w:right w:val="single" w:sz="4" w:space="0" w:color="auto"/>
            </w:tcBorders>
            <w:shd w:val="clear" w:color="auto" w:fill="auto"/>
            <w:vAlign w:val="bottom"/>
            <w:hideMark/>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1</w:t>
            </w:r>
          </w:p>
        </w:tc>
        <w:tc>
          <w:tcPr>
            <w:tcW w:w="925" w:type="dxa"/>
            <w:tcBorders>
              <w:top w:val="nil"/>
              <w:left w:val="nil"/>
              <w:bottom w:val="single" w:sz="4" w:space="0" w:color="auto"/>
              <w:right w:val="single" w:sz="4" w:space="0" w:color="auto"/>
            </w:tcBorders>
            <w:shd w:val="clear" w:color="auto" w:fill="auto"/>
            <w:vAlign w:val="bottom"/>
            <w:hideMark/>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2</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3</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4</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5</w:t>
            </w:r>
          </w:p>
        </w:tc>
      </w:tr>
      <w:tr w:rsidR="00A16D3F" w:rsidRPr="00FC3E2E" w:rsidTr="00A16D3F">
        <w:trPr>
          <w:trHeight w:val="20"/>
        </w:trPr>
        <w:tc>
          <w:tcPr>
            <w:tcW w:w="1857" w:type="dxa"/>
            <w:tcBorders>
              <w:top w:val="nil"/>
              <w:left w:val="single" w:sz="4" w:space="0" w:color="auto"/>
              <w:bottom w:val="single" w:sz="4" w:space="0" w:color="auto"/>
              <w:right w:val="single" w:sz="4" w:space="0" w:color="auto"/>
            </w:tcBorders>
            <w:shd w:val="clear" w:color="auto" w:fill="auto"/>
            <w:vAlign w:val="bottom"/>
            <w:hideMark/>
          </w:tcPr>
          <w:p w:rsidR="00A16D3F" w:rsidRPr="00FC3E2E" w:rsidRDefault="00A16D3F" w:rsidP="00A16D3F">
            <w:pPr>
              <w:rPr>
                <w:rFonts w:eastAsia="Times New Roman"/>
                <w:b/>
                <w:bCs/>
                <w:sz w:val="12"/>
                <w:szCs w:val="12"/>
                <w:lang w:eastAsia="ru-RU"/>
              </w:rPr>
            </w:pPr>
            <w:r w:rsidRPr="00FC3E2E">
              <w:rPr>
                <w:rFonts w:eastAsia="Times New Roman"/>
                <w:b/>
                <w:bCs/>
                <w:sz w:val="12"/>
                <w:szCs w:val="12"/>
                <w:lang w:eastAsia="ru-RU"/>
              </w:rPr>
              <w:t>Источники внутреннего финансирования дефицитов бюджетов</w:t>
            </w:r>
          </w:p>
        </w:tc>
        <w:tc>
          <w:tcPr>
            <w:tcW w:w="925"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000 01 00 00 00 00 0000 000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2292,13337</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0,00000</w:t>
            </w:r>
          </w:p>
        </w:tc>
      </w:tr>
      <w:tr w:rsidR="00A16D3F" w:rsidRPr="00FC3E2E" w:rsidTr="00A16D3F">
        <w:trPr>
          <w:trHeight w:val="20"/>
        </w:trPr>
        <w:tc>
          <w:tcPr>
            <w:tcW w:w="1857" w:type="dxa"/>
            <w:tcBorders>
              <w:top w:val="nil"/>
              <w:left w:val="single" w:sz="4" w:space="0" w:color="auto"/>
              <w:bottom w:val="single" w:sz="4" w:space="0" w:color="auto"/>
              <w:right w:val="single" w:sz="4" w:space="0" w:color="auto"/>
            </w:tcBorders>
            <w:shd w:val="clear" w:color="auto" w:fill="auto"/>
            <w:vAlign w:val="bottom"/>
            <w:hideMark/>
          </w:tcPr>
          <w:p w:rsidR="00A16D3F" w:rsidRPr="00FC3E2E" w:rsidRDefault="00A16D3F" w:rsidP="00A16D3F">
            <w:pPr>
              <w:rPr>
                <w:rFonts w:eastAsia="Times New Roman"/>
                <w:b/>
                <w:bCs/>
                <w:sz w:val="12"/>
                <w:szCs w:val="12"/>
                <w:lang w:eastAsia="ru-RU"/>
              </w:rPr>
            </w:pPr>
            <w:r w:rsidRPr="00FC3E2E">
              <w:rPr>
                <w:rFonts w:eastAsia="Times New Roman"/>
                <w:b/>
                <w:bCs/>
                <w:sz w:val="12"/>
                <w:szCs w:val="12"/>
                <w:lang w:eastAsia="ru-RU"/>
              </w:rPr>
              <w:t>Кредиты кредитных организаций в валюте Российской Федерации</w:t>
            </w:r>
          </w:p>
        </w:tc>
        <w:tc>
          <w:tcPr>
            <w:tcW w:w="925"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000 01 02 00 00 00 0000 000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900,00000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0,00000</w:t>
            </w:r>
          </w:p>
        </w:tc>
      </w:tr>
      <w:tr w:rsidR="00A16D3F" w:rsidRPr="00FC3E2E" w:rsidTr="00A16D3F">
        <w:trPr>
          <w:trHeight w:val="20"/>
        </w:trPr>
        <w:tc>
          <w:tcPr>
            <w:tcW w:w="1857" w:type="dxa"/>
            <w:tcBorders>
              <w:top w:val="nil"/>
              <w:left w:val="single" w:sz="4" w:space="0" w:color="auto"/>
              <w:bottom w:val="single" w:sz="4" w:space="0" w:color="auto"/>
              <w:right w:val="single" w:sz="4" w:space="0" w:color="auto"/>
            </w:tcBorders>
            <w:shd w:val="clear" w:color="auto" w:fill="auto"/>
            <w:vAlign w:val="bottom"/>
            <w:hideMark/>
          </w:tcPr>
          <w:p w:rsidR="00A16D3F" w:rsidRPr="00FC3E2E" w:rsidRDefault="00A16D3F" w:rsidP="00A16D3F">
            <w:pPr>
              <w:rPr>
                <w:rFonts w:eastAsia="Times New Roman"/>
                <w:b/>
                <w:bCs/>
                <w:sz w:val="12"/>
                <w:szCs w:val="12"/>
                <w:lang w:eastAsia="ru-RU"/>
              </w:rPr>
            </w:pPr>
            <w:r w:rsidRPr="00FC3E2E">
              <w:rPr>
                <w:rFonts w:eastAsia="Times New Roman"/>
                <w:b/>
                <w:bCs/>
                <w:sz w:val="12"/>
                <w:szCs w:val="12"/>
                <w:lang w:eastAsia="ru-RU"/>
              </w:rPr>
              <w:t>Получение кредитов от кредитных организаций в валюте Российской Федерации</w:t>
            </w:r>
          </w:p>
        </w:tc>
        <w:tc>
          <w:tcPr>
            <w:tcW w:w="925"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000 01 02 00 00 00 0000 700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r>
      <w:tr w:rsidR="00A16D3F" w:rsidRPr="00FC3E2E" w:rsidTr="00A16D3F">
        <w:trPr>
          <w:trHeight w:val="20"/>
        </w:trPr>
        <w:tc>
          <w:tcPr>
            <w:tcW w:w="1857" w:type="dxa"/>
            <w:tcBorders>
              <w:top w:val="nil"/>
              <w:left w:val="single" w:sz="4" w:space="0" w:color="auto"/>
              <w:bottom w:val="single" w:sz="4" w:space="0" w:color="auto"/>
              <w:right w:val="single" w:sz="4" w:space="0" w:color="auto"/>
            </w:tcBorders>
            <w:shd w:val="clear" w:color="auto" w:fill="auto"/>
            <w:vAlign w:val="bottom"/>
            <w:hideMark/>
          </w:tcPr>
          <w:p w:rsidR="00A16D3F" w:rsidRPr="00FC3E2E" w:rsidRDefault="00A16D3F" w:rsidP="00A16D3F">
            <w:pPr>
              <w:rPr>
                <w:rFonts w:eastAsia="Times New Roman"/>
                <w:b/>
                <w:bCs/>
                <w:sz w:val="12"/>
                <w:szCs w:val="12"/>
                <w:lang w:eastAsia="ru-RU"/>
              </w:rPr>
            </w:pPr>
            <w:r w:rsidRPr="00FC3E2E">
              <w:rPr>
                <w:rFonts w:eastAsia="Times New Roman"/>
                <w:b/>
                <w:bCs/>
                <w:sz w:val="12"/>
                <w:szCs w:val="12"/>
                <w:lang w:eastAsia="ru-RU"/>
              </w:rPr>
              <w:t>Получение кредитов от кредитных организаций бюджетами городских поселений в валюте Российской Федерации</w:t>
            </w:r>
          </w:p>
        </w:tc>
        <w:tc>
          <w:tcPr>
            <w:tcW w:w="925"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000 01 02 00 00 13 0000 710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r>
      <w:tr w:rsidR="00A16D3F" w:rsidRPr="00FC3E2E" w:rsidTr="00A16D3F">
        <w:trPr>
          <w:trHeight w:val="20"/>
        </w:trPr>
        <w:tc>
          <w:tcPr>
            <w:tcW w:w="1857" w:type="dxa"/>
            <w:tcBorders>
              <w:top w:val="nil"/>
              <w:left w:val="single" w:sz="4" w:space="0" w:color="auto"/>
              <w:bottom w:val="single" w:sz="4" w:space="0" w:color="auto"/>
              <w:right w:val="single" w:sz="4" w:space="0" w:color="auto"/>
            </w:tcBorders>
            <w:shd w:val="clear" w:color="auto" w:fill="auto"/>
            <w:vAlign w:val="bottom"/>
            <w:hideMark/>
          </w:tcPr>
          <w:p w:rsidR="00A16D3F" w:rsidRPr="00FC3E2E" w:rsidRDefault="00A16D3F" w:rsidP="00A16D3F">
            <w:pPr>
              <w:rPr>
                <w:rFonts w:eastAsia="Times New Roman"/>
                <w:bCs/>
                <w:sz w:val="12"/>
                <w:szCs w:val="12"/>
                <w:lang w:eastAsia="ru-RU"/>
              </w:rPr>
            </w:pPr>
            <w:r w:rsidRPr="00FC3E2E">
              <w:rPr>
                <w:rFonts w:eastAsia="Times New Roman"/>
                <w:bCs/>
                <w:sz w:val="12"/>
                <w:szCs w:val="12"/>
                <w:lang w:eastAsia="ru-RU"/>
              </w:rPr>
              <w:t xml:space="preserve">Получение кредитов от кредитных организаций </w:t>
            </w:r>
            <w:r w:rsidRPr="00FC3E2E">
              <w:rPr>
                <w:rFonts w:eastAsia="Times New Roman"/>
                <w:bCs/>
                <w:sz w:val="12"/>
                <w:szCs w:val="12"/>
                <w:lang w:eastAsia="ru-RU"/>
              </w:rPr>
              <w:lastRenderedPageBreak/>
              <w:t>бюджетом городского поселения в валюте Российской Федерации</w:t>
            </w:r>
          </w:p>
        </w:tc>
        <w:tc>
          <w:tcPr>
            <w:tcW w:w="925"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bCs/>
                <w:sz w:val="12"/>
                <w:szCs w:val="12"/>
                <w:lang w:eastAsia="ru-RU"/>
              </w:rPr>
            </w:pPr>
            <w:r w:rsidRPr="00FC3E2E">
              <w:rPr>
                <w:rFonts w:eastAsia="Times New Roman"/>
                <w:b/>
                <w:bCs/>
                <w:sz w:val="12"/>
                <w:szCs w:val="12"/>
                <w:lang w:eastAsia="ru-RU"/>
              </w:rPr>
              <w:t>544 01 02 00 00 13 0000 710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3200,00000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3200,00000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3200,00000</w:t>
            </w:r>
          </w:p>
        </w:tc>
      </w:tr>
      <w:tr w:rsidR="00A16D3F" w:rsidRPr="00FC3E2E" w:rsidTr="00A16D3F">
        <w:trPr>
          <w:trHeight w:val="20"/>
        </w:trPr>
        <w:tc>
          <w:tcPr>
            <w:tcW w:w="1857" w:type="dxa"/>
            <w:tcBorders>
              <w:top w:val="nil"/>
              <w:left w:val="single" w:sz="4" w:space="0" w:color="auto"/>
              <w:bottom w:val="single" w:sz="4" w:space="0" w:color="auto"/>
              <w:right w:val="single" w:sz="4" w:space="0" w:color="auto"/>
            </w:tcBorders>
            <w:shd w:val="clear" w:color="auto" w:fill="auto"/>
            <w:vAlign w:val="bottom"/>
            <w:hideMark/>
          </w:tcPr>
          <w:p w:rsidR="00A16D3F" w:rsidRPr="00FC3E2E" w:rsidRDefault="00A16D3F" w:rsidP="00A16D3F">
            <w:pPr>
              <w:rPr>
                <w:rFonts w:eastAsia="Times New Roman"/>
                <w:b/>
                <w:bCs/>
                <w:sz w:val="12"/>
                <w:szCs w:val="12"/>
                <w:lang w:eastAsia="ru-RU"/>
              </w:rPr>
            </w:pPr>
            <w:r w:rsidRPr="00FC3E2E">
              <w:rPr>
                <w:rFonts w:eastAsia="Times New Roman"/>
                <w:b/>
                <w:bCs/>
                <w:sz w:val="12"/>
                <w:szCs w:val="12"/>
                <w:lang w:eastAsia="ru-RU"/>
              </w:rPr>
              <w:t>Погашение кредитов, предоставленных кредитными организациями в валюте Российской Федерации</w:t>
            </w:r>
          </w:p>
        </w:tc>
        <w:tc>
          <w:tcPr>
            <w:tcW w:w="925"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000 01 02 00 00 00 0000 800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p>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 xml:space="preserve">    </w:t>
            </w:r>
          </w:p>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p>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r>
      <w:tr w:rsidR="00A16D3F" w:rsidRPr="00FC3E2E" w:rsidTr="00A16D3F">
        <w:trPr>
          <w:trHeight w:val="20"/>
        </w:trPr>
        <w:tc>
          <w:tcPr>
            <w:tcW w:w="1857" w:type="dxa"/>
            <w:tcBorders>
              <w:top w:val="nil"/>
              <w:left w:val="single" w:sz="4" w:space="0" w:color="auto"/>
              <w:bottom w:val="single" w:sz="4" w:space="0" w:color="auto"/>
              <w:right w:val="single" w:sz="4" w:space="0" w:color="auto"/>
            </w:tcBorders>
            <w:shd w:val="clear" w:color="auto" w:fill="auto"/>
            <w:vAlign w:val="bottom"/>
            <w:hideMark/>
          </w:tcPr>
          <w:p w:rsidR="00A16D3F" w:rsidRPr="00FC3E2E" w:rsidRDefault="00A16D3F" w:rsidP="00A16D3F">
            <w:pPr>
              <w:rPr>
                <w:rFonts w:eastAsia="Times New Roman"/>
                <w:b/>
                <w:bCs/>
                <w:sz w:val="12"/>
                <w:szCs w:val="12"/>
                <w:lang w:eastAsia="ru-RU"/>
              </w:rPr>
            </w:pPr>
            <w:r w:rsidRPr="00FC3E2E">
              <w:rPr>
                <w:rFonts w:eastAsia="Times New Roman"/>
                <w:b/>
                <w:bCs/>
                <w:sz w:val="12"/>
                <w:szCs w:val="12"/>
                <w:lang w:eastAsia="ru-RU"/>
              </w:rPr>
              <w:t>Погашение бюджетами городских поселений кредитов от кредитных организаций в валюте Российской Федерации</w:t>
            </w:r>
          </w:p>
        </w:tc>
        <w:tc>
          <w:tcPr>
            <w:tcW w:w="925"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000 01 02 00 00 13 0000 810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-2300,00000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c>
          <w:tcPr>
            <w:tcW w:w="774" w:type="dxa"/>
            <w:tcBorders>
              <w:top w:val="nil"/>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r>
      <w:tr w:rsidR="00A16D3F" w:rsidRPr="00FC3E2E" w:rsidTr="00A16D3F">
        <w:trPr>
          <w:trHeight w:val="20"/>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6D3F" w:rsidRPr="00FC3E2E" w:rsidRDefault="00A16D3F" w:rsidP="00A16D3F">
            <w:pPr>
              <w:rPr>
                <w:rFonts w:eastAsia="Times New Roman"/>
                <w:bCs/>
                <w:sz w:val="12"/>
                <w:szCs w:val="12"/>
                <w:lang w:eastAsia="ru-RU"/>
              </w:rPr>
            </w:pPr>
            <w:r w:rsidRPr="00FC3E2E">
              <w:rPr>
                <w:rFonts w:eastAsia="Times New Roman"/>
                <w:bCs/>
                <w:sz w:val="12"/>
                <w:szCs w:val="12"/>
                <w:lang w:eastAsia="ru-RU"/>
              </w:rPr>
              <w:t>Погашение бюджетом городского поселения кредитов от кредитных организаций в валюте Российской Федерации</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544 01 02 00 00 13 0000 810</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-2300,00000</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-3200,00000</w:t>
            </w:r>
          </w:p>
        </w:tc>
      </w:tr>
      <w:tr w:rsidR="00A16D3F" w:rsidRPr="00FC3E2E" w:rsidTr="00A16D3F">
        <w:trPr>
          <w:trHeight w:val="20"/>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A16D3F" w:rsidRPr="00FC3E2E" w:rsidRDefault="00A16D3F" w:rsidP="00A16D3F">
            <w:pPr>
              <w:rPr>
                <w:rFonts w:eastAsia="Times New Roman"/>
                <w:bCs/>
                <w:sz w:val="12"/>
                <w:szCs w:val="12"/>
                <w:lang w:eastAsia="ru-RU"/>
              </w:rPr>
            </w:pPr>
            <w:r w:rsidRPr="00FC3E2E">
              <w:rPr>
                <w:rFonts w:eastAsia="Times New Roman"/>
                <w:b/>
                <w:bCs/>
                <w:sz w:val="12"/>
                <w:szCs w:val="12"/>
                <w:lang w:eastAsia="ru-RU"/>
              </w:rPr>
              <w:t>Изменение остатков средств на счетах по учету средств бюджетов</w:t>
            </w:r>
          </w:p>
        </w:tc>
        <w:tc>
          <w:tcPr>
            <w:tcW w:w="925"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center"/>
              <w:rPr>
                <w:rFonts w:eastAsia="Times New Roman"/>
                <w:b/>
                <w:bCs/>
                <w:sz w:val="12"/>
                <w:szCs w:val="12"/>
                <w:lang w:eastAsia="ru-RU"/>
              </w:rPr>
            </w:pPr>
            <w:r w:rsidRPr="00FC3E2E">
              <w:rPr>
                <w:rFonts w:eastAsia="Times New Roman"/>
                <w:b/>
                <w:bCs/>
                <w:sz w:val="12"/>
                <w:szCs w:val="12"/>
                <w:lang w:eastAsia="ru-RU"/>
              </w:rPr>
              <w:t>000 01 05 00 00 00 0000 000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1392,13337</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
                <w:bCs/>
                <w:sz w:val="12"/>
                <w:szCs w:val="12"/>
                <w:lang w:eastAsia="ru-RU"/>
              </w:rPr>
            </w:pPr>
            <w:r w:rsidRPr="00FC3E2E">
              <w:rPr>
                <w:rFonts w:eastAsia="Times New Roman"/>
                <w:b/>
                <w:bCs/>
                <w:sz w:val="12"/>
                <w:szCs w:val="12"/>
                <w:lang w:eastAsia="ru-RU"/>
              </w:rPr>
              <w:t>0,00000</w:t>
            </w:r>
          </w:p>
        </w:tc>
      </w:tr>
      <w:tr w:rsidR="00A16D3F" w:rsidRPr="00FC3E2E" w:rsidTr="00A16D3F">
        <w:trPr>
          <w:trHeight w:val="20"/>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A16D3F" w:rsidRPr="00FC3E2E" w:rsidRDefault="00A16D3F" w:rsidP="00A16D3F">
            <w:pPr>
              <w:rPr>
                <w:rFonts w:eastAsia="Times New Roman"/>
                <w:bCs/>
                <w:sz w:val="12"/>
                <w:szCs w:val="12"/>
                <w:lang w:eastAsia="ru-RU"/>
              </w:rPr>
            </w:pPr>
            <w:r w:rsidRPr="00FC3E2E">
              <w:rPr>
                <w:rFonts w:eastAsia="Times New Roman"/>
                <w:sz w:val="12"/>
                <w:szCs w:val="12"/>
                <w:lang w:eastAsia="ru-RU"/>
              </w:rPr>
              <w:t>Уменьшение   остатков средств бюджетов</w:t>
            </w:r>
          </w:p>
        </w:tc>
        <w:tc>
          <w:tcPr>
            <w:tcW w:w="925"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000 01 05 00 00 00 0000 600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1392,13337</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0,00000</w:t>
            </w:r>
          </w:p>
        </w:tc>
      </w:tr>
      <w:tr w:rsidR="00A16D3F" w:rsidRPr="00FC3E2E" w:rsidTr="00A16D3F">
        <w:trPr>
          <w:trHeight w:val="20"/>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A16D3F" w:rsidRPr="00FC3E2E" w:rsidRDefault="00A16D3F" w:rsidP="00A16D3F">
            <w:pPr>
              <w:rPr>
                <w:rFonts w:eastAsia="Times New Roman"/>
                <w:bCs/>
                <w:sz w:val="12"/>
                <w:szCs w:val="12"/>
                <w:lang w:eastAsia="ru-RU"/>
              </w:rPr>
            </w:pPr>
            <w:r w:rsidRPr="00FC3E2E">
              <w:rPr>
                <w:rFonts w:eastAsia="Times New Roman"/>
                <w:sz w:val="12"/>
                <w:szCs w:val="12"/>
                <w:lang w:eastAsia="ru-RU"/>
              </w:rPr>
              <w:t>Уменьшение  прочих остатков средств  бюджетов</w:t>
            </w:r>
          </w:p>
        </w:tc>
        <w:tc>
          <w:tcPr>
            <w:tcW w:w="925"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center"/>
              <w:rPr>
                <w:rFonts w:eastAsia="Times New Roman"/>
                <w:b/>
                <w:bCs/>
                <w:sz w:val="12"/>
                <w:szCs w:val="12"/>
                <w:lang w:eastAsia="ru-RU"/>
              </w:rPr>
            </w:pPr>
            <w:r w:rsidRPr="00FC3E2E">
              <w:rPr>
                <w:rFonts w:eastAsia="Times New Roman"/>
                <w:sz w:val="12"/>
                <w:szCs w:val="12"/>
                <w:lang w:eastAsia="ru-RU"/>
              </w:rPr>
              <w:t>000 01 05 02 00 00 0000 600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1392,13337</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0,00000</w:t>
            </w:r>
          </w:p>
        </w:tc>
      </w:tr>
      <w:tr w:rsidR="00A16D3F" w:rsidRPr="00FC3E2E" w:rsidTr="00A16D3F">
        <w:trPr>
          <w:trHeight w:val="20"/>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A16D3F" w:rsidRPr="00FC3E2E" w:rsidRDefault="00A16D3F" w:rsidP="00A16D3F">
            <w:pPr>
              <w:rPr>
                <w:rFonts w:eastAsia="Times New Roman"/>
                <w:bCs/>
                <w:sz w:val="12"/>
                <w:szCs w:val="12"/>
                <w:lang w:eastAsia="ru-RU"/>
              </w:rPr>
            </w:pPr>
            <w:r w:rsidRPr="00FC3E2E">
              <w:rPr>
                <w:rFonts w:eastAsia="Times New Roman"/>
                <w:sz w:val="12"/>
                <w:szCs w:val="12"/>
                <w:lang w:eastAsia="ru-RU"/>
              </w:rPr>
              <w:t>Уменьшение  прочих остатков денежных средств  бюджетов</w:t>
            </w:r>
          </w:p>
        </w:tc>
        <w:tc>
          <w:tcPr>
            <w:tcW w:w="925"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center"/>
              <w:rPr>
                <w:rFonts w:eastAsia="Times New Roman"/>
                <w:b/>
                <w:bCs/>
                <w:sz w:val="12"/>
                <w:szCs w:val="12"/>
                <w:lang w:eastAsia="ru-RU"/>
              </w:rPr>
            </w:pPr>
            <w:r w:rsidRPr="00FC3E2E">
              <w:rPr>
                <w:rFonts w:eastAsia="Times New Roman"/>
                <w:sz w:val="12"/>
                <w:szCs w:val="12"/>
                <w:lang w:eastAsia="ru-RU"/>
              </w:rPr>
              <w:t>000 01 05 02 01 00 0000 610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1392,13337</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0,00000</w:t>
            </w:r>
          </w:p>
        </w:tc>
      </w:tr>
      <w:tr w:rsidR="00A16D3F" w:rsidRPr="00FC3E2E" w:rsidTr="00A16D3F">
        <w:trPr>
          <w:trHeight w:val="20"/>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A16D3F" w:rsidRPr="00FC3E2E" w:rsidRDefault="00A16D3F" w:rsidP="00A16D3F">
            <w:pPr>
              <w:rPr>
                <w:rFonts w:eastAsia="Times New Roman"/>
                <w:bCs/>
                <w:sz w:val="12"/>
                <w:szCs w:val="12"/>
                <w:lang w:eastAsia="ru-RU"/>
              </w:rPr>
            </w:pPr>
            <w:r w:rsidRPr="00FC3E2E">
              <w:rPr>
                <w:rFonts w:eastAsia="Times New Roman"/>
                <w:sz w:val="12"/>
                <w:szCs w:val="12"/>
                <w:lang w:eastAsia="ru-RU"/>
              </w:rPr>
              <w:t>Уменьшение  прочих остатков денежных средств  бюджетов  городских поселений</w:t>
            </w:r>
          </w:p>
        </w:tc>
        <w:tc>
          <w:tcPr>
            <w:tcW w:w="925"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center"/>
              <w:rPr>
                <w:rFonts w:eastAsia="Times New Roman"/>
                <w:b/>
                <w:bCs/>
                <w:sz w:val="12"/>
                <w:szCs w:val="12"/>
                <w:lang w:eastAsia="ru-RU"/>
              </w:rPr>
            </w:pPr>
            <w:r w:rsidRPr="00FC3E2E">
              <w:rPr>
                <w:rFonts w:eastAsia="Times New Roman"/>
                <w:sz w:val="12"/>
                <w:szCs w:val="12"/>
                <w:lang w:eastAsia="ru-RU"/>
              </w:rPr>
              <w:t>000 01 05 02 01 13 0000 610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1392,13337</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0,00000</w:t>
            </w:r>
          </w:p>
        </w:tc>
      </w:tr>
      <w:tr w:rsidR="00A16D3F" w:rsidRPr="00FC3E2E" w:rsidTr="00A16D3F">
        <w:trPr>
          <w:trHeight w:val="20"/>
        </w:trPr>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rsidR="00A16D3F" w:rsidRPr="00FC3E2E" w:rsidRDefault="00A16D3F" w:rsidP="00A16D3F">
            <w:pPr>
              <w:rPr>
                <w:rFonts w:eastAsia="Times New Roman"/>
                <w:sz w:val="12"/>
                <w:szCs w:val="12"/>
                <w:lang w:eastAsia="ru-RU"/>
              </w:rPr>
            </w:pPr>
            <w:r w:rsidRPr="00FC3E2E">
              <w:rPr>
                <w:rFonts w:eastAsia="Times New Roman"/>
                <w:sz w:val="12"/>
                <w:szCs w:val="12"/>
                <w:lang w:eastAsia="ru-RU"/>
              </w:rPr>
              <w:t>Уменьшение  прочих остатков денежных средств  бюджета  городского поселения</w:t>
            </w:r>
          </w:p>
        </w:tc>
        <w:tc>
          <w:tcPr>
            <w:tcW w:w="925"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center"/>
              <w:rPr>
                <w:rFonts w:eastAsia="Times New Roman"/>
                <w:sz w:val="12"/>
                <w:szCs w:val="12"/>
                <w:lang w:eastAsia="ru-RU"/>
              </w:rPr>
            </w:pPr>
            <w:r w:rsidRPr="00FC3E2E">
              <w:rPr>
                <w:rFonts w:eastAsia="Times New Roman"/>
                <w:sz w:val="12"/>
                <w:szCs w:val="12"/>
                <w:lang w:eastAsia="ru-RU"/>
              </w:rPr>
              <w:t>544 01 05 02 01 13 0000 610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1392,13337</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0,00000</w:t>
            </w:r>
          </w:p>
        </w:tc>
        <w:tc>
          <w:tcPr>
            <w:tcW w:w="774" w:type="dxa"/>
            <w:tcBorders>
              <w:top w:val="single" w:sz="4" w:space="0" w:color="auto"/>
              <w:left w:val="nil"/>
              <w:bottom w:val="single" w:sz="4" w:space="0" w:color="auto"/>
              <w:right w:val="single" w:sz="4" w:space="0" w:color="auto"/>
            </w:tcBorders>
            <w:shd w:val="clear" w:color="auto" w:fill="auto"/>
            <w:noWrap/>
            <w:vAlign w:val="bottom"/>
          </w:tcPr>
          <w:p w:rsidR="00A16D3F" w:rsidRPr="00FC3E2E" w:rsidRDefault="00A16D3F" w:rsidP="00A16D3F">
            <w:pPr>
              <w:jc w:val="right"/>
              <w:rPr>
                <w:rFonts w:eastAsia="Times New Roman"/>
                <w:bCs/>
                <w:sz w:val="12"/>
                <w:szCs w:val="12"/>
                <w:lang w:eastAsia="ru-RU"/>
              </w:rPr>
            </w:pPr>
            <w:r w:rsidRPr="00FC3E2E">
              <w:rPr>
                <w:rFonts w:eastAsia="Times New Roman"/>
                <w:bCs/>
                <w:sz w:val="12"/>
                <w:szCs w:val="12"/>
                <w:lang w:eastAsia="ru-RU"/>
              </w:rPr>
              <w:t>0,00000</w:t>
            </w:r>
          </w:p>
        </w:tc>
      </w:tr>
    </w:tbl>
    <w:p w:rsidR="00A16D3F" w:rsidRPr="00FC3E2E" w:rsidRDefault="00A16D3F" w:rsidP="00A16D3F">
      <w:pPr>
        <w:rPr>
          <w:sz w:val="12"/>
          <w:szCs w:val="12"/>
        </w:rPr>
      </w:pPr>
    </w:p>
    <w:p w:rsidR="00A16D3F" w:rsidRPr="00FC3E2E" w:rsidRDefault="00A16D3F" w:rsidP="00A16D3F">
      <w:pPr>
        <w:rPr>
          <w:sz w:val="12"/>
          <w:szCs w:val="12"/>
        </w:rPr>
      </w:pPr>
    </w:p>
    <w:tbl>
      <w:tblPr>
        <w:tblW w:w="0" w:type="auto"/>
        <w:tblLook w:val="04A0" w:firstRow="1" w:lastRow="0" w:firstColumn="1" w:lastColumn="0" w:noHBand="0" w:noVBand="1"/>
      </w:tblPr>
      <w:tblGrid>
        <w:gridCol w:w="2422"/>
        <w:gridCol w:w="2756"/>
      </w:tblGrid>
      <w:tr w:rsidR="00A16D3F" w:rsidRPr="00FC3E2E" w:rsidTr="00A16D3F">
        <w:trPr>
          <w:trHeight w:val="549"/>
        </w:trPr>
        <w:tc>
          <w:tcPr>
            <w:tcW w:w="4785" w:type="dxa"/>
          </w:tcPr>
          <w:p w:rsidR="00A16D3F" w:rsidRPr="00FC3E2E" w:rsidRDefault="00A16D3F" w:rsidP="005F1707">
            <w:pPr>
              <w:rPr>
                <w:sz w:val="12"/>
                <w:szCs w:val="12"/>
              </w:rPr>
            </w:pPr>
          </w:p>
        </w:tc>
        <w:tc>
          <w:tcPr>
            <w:tcW w:w="4786" w:type="dxa"/>
          </w:tcPr>
          <w:p w:rsidR="00A16D3F" w:rsidRPr="00FC3E2E" w:rsidRDefault="00A16D3F" w:rsidP="005F1707">
            <w:pPr>
              <w:jc w:val="both"/>
              <w:rPr>
                <w:sz w:val="12"/>
                <w:szCs w:val="12"/>
              </w:rPr>
            </w:pPr>
            <w:r w:rsidRPr="00FC3E2E">
              <w:rPr>
                <w:sz w:val="12"/>
                <w:szCs w:val="12"/>
              </w:rPr>
              <w:t>Приложение № 7</w:t>
            </w:r>
          </w:p>
          <w:p w:rsidR="00A16D3F" w:rsidRPr="00FC3E2E" w:rsidRDefault="00A16D3F" w:rsidP="005F1707">
            <w:pPr>
              <w:jc w:val="both"/>
              <w:rPr>
                <w:rFonts w:eastAsia="Times New Roman"/>
                <w:sz w:val="12"/>
                <w:szCs w:val="12"/>
                <w:lang w:eastAsia="ru-RU"/>
              </w:rPr>
            </w:pPr>
            <w:r w:rsidRPr="00FC3E2E">
              <w:rPr>
                <w:sz w:val="12"/>
                <w:szCs w:val="12"/>
              </w:rPr>
              <w:t xml:space="preserve"> к   решению Совета депутатов  Солецкого городского поселения   «О бюджете Солецкого городского  поселения на 2019 год  и на плановый период 2020 и 2021 годов»</w:t>
            </w:r>
          </w:p>
          <w:p w:rsidR="00A16D3F" w:rsidRPr="00FC3E2E" w:rsidRDefault="00A16D3F" w:rsidP="005F1707">
            <w:pPr>
              <w:rPr>
                <w:sz w:val="12"/>
                <w:szCs w:val="12"/>
              </w:rPr>
            </w:pPr>
          </w:p>
        </w:tc>
      </w:tr>
    </w:tbl>
    <w:p w:rsidR="00A16D3F" w:rsidRPr="00FC3E2E" w:rsidRDefault="00A16D3F" w:rsidP="00A16D3F">
      <w:pPr>
        <w:rPr>
          <w:sz w:val="12"/>
          <w:szCs w:val="12"/>
        </w:rPr>
      </w:pPr>
      <w:r w:rsidRPr="00FC3E2E">
        <w:rPr>
          <w:sz w:val="12"/>
          <w:szCs w:val="12"/>
        </w:rPr>
        <w:t xml:space="preserve">                                                                                                                                   </w:t>
      </w:r>
    </w:p>
    <w:p w:rsidR="00A16D3F" w:rsidRPr="00FC3E2E" w:rsidRDefault="00A16D3F" w:rsidP="00A16D3F">
      <w:pPr>
        <w:jc w:val="center"/>
        <w:rPr>
          <w:sz w:val="12"/>
          <w:szCs w:val="12"/>
        </w:rPr>
      </w:pPr>
      <w:r w:rsidRPr="00FC3E2E">
        <w:rPr>
          <w:rFonts w:eastAsia="Times New Roman"/>
          <w:b/>
          <w:bCs/>
          <w:sz w:val="12"/>
          <w:szCs w:val="12"/>
          <w:lang w:eastAsia="ru-RU"/>
        </w:rPr>
        <w:t>Программа  внутренних муниципальных заимствований городского поселения  на 2019 год и на плановый период 2020 и 2021 годов</w:t>
      </w:r>
    </w:p>
    <w:p w:rsidR="00A16D3F" w:rsidRPr="00FC3E2E" w:rsidRDefault="00A16D3F" w:rsidP="00A16D3F">
      <w:pPr>
        <w:autoSpaceDE w:val="0"/>
        <w:autoSpaceDN w:val="0"/>
        <w:adjustRightInd w:val="0"/>
        <w:jc w:val="right"/>
        <w:rPr>
          <w:sz w:val="12"/>
          <w:szCs w:val="12"/>
        </w:rPr>
      </w:pPr>
      <w:r w:rsidRPr="00FC3E2E">
        <w:rPr>
          <w:sz w:val="12"/>
          <w:szCs w:val="12"/>
        </w:rPr>
        <w:t xml:space="preserve">                                                             (тыс. рублей)</w:t>
      </w:r>
    </w:p>
    <w:tbl>
      <w:tblPr>
        <w:tblW w:w="5103" w:type="dxa"/>
        <w:tblInd w:w="70" w:type="dxa"/>
        <w:tblLayout w:type="fixed"/>
        <w:tblCellMar>
          <w:left w:w="70" w:type="dxa"/>
          <w:right w:w="70" w:type="dxa"/>
        </w:tblCellMar>
        <w:tblLook w:val="0000" w:firstRow="0" w:lastRow="0" w:firstColumn="0" w:lastColumn="0" w:noHBand="0" w:noVBand="0"/>
      </w:tblPr>
      <w:tblGrid>
        <w:gridCol w:w="2268"/>
        <w:gridCol w:w="993"/>
        <w:gridCol w:w="850"/>
        <w:gridCol w:w="992"/>
      </w:tblGrid>
      <w:tr w:rsidR="00A16D3F" w:rsidRPr="00FC3E2E" w:rsidTr="00A16D3F">
        <w:trPr>
          <w:cantSplit/>
          <w:trHeight w:val="36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rPr>
                <w:rFonts w:ascii="Times New Roman" w:hAnsi="Times New Roman" w:cs="Times New Roman"/>
                <w:sz w:val="12"/>
                <w:szCs w:val="12"/>
              </w:rPr>
            </w:pPr>
            <w:r w:rsidRPr="00FC3E2E">
              <w:rPr>
                <w:rFonts w:ascii="Times New Roman" w:hAnsi="Times New Roman" w:cs="Times New Roman"/>
                <w:sz w:val="12"/>
                <w:szCs w:val="12"/>
              </w:rPr>
              <w:t xml:space="preserve">Внутренние заимствования       </w:t>
            </w:r>
            <w:r w:rsidRPr="00FC3E2E">
              <w:rPr>
                <w:rFonts w:ascii="Times New Roman" w:hAnsi="Times New Roman" w:cs="Times New Roman"/>
                <w:sz w:val="12"/>
                <w:szCs w:val="12"/>
              </w:rPr>
              <w:br/>
              <w:t xml:space="preserve">(привлечение/погашение)        </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2019 год</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2020 год</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2021 год</w:t>
            </w:r>
          </w:p>
        </w:tc>
      </w:tr>
      <w:tr w:rsidR="00A16D3F" w:rsidRPr="00FC3E2E" w:rsidTr="00A16D3F">
        <w:trPr>
          <w:cantSplit/>
          <w:trHeight w:val="24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sz w:val="12"/>
                <w:szCs w:val="12"/>
              </w:rPr>
            </w:pPr>
            <w:r w:rsidRPr="00FC3E2E">
              <w:rPr>
                <w:rFonts w:ascii="Times New Roman" w:hAnsi="Times New Roman" w:cs="Times New Roman"/>
                <w:b/>
                <w:sz w:val="12"/>
                <w:szCs w:val="12"/>
              </w:rPr>
              <w:t>1</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sz w:val="12"/>
                <w:szCs w:val="12"/>
              </w:rPr>
            </w:pPr>
            <w:r w:rsidRPr="00FC3E2E">
              <w:rPr>
                <w:rFonts w:ascii="Times New Roman" w:hAnsi="Times New Roman" w:cs="Times New Roman"/>
                <w:b/>
                <w:sz w:val="12"/>
                <w:szCs w:val="12"/>
              </w:rPr>
              <w:t>2</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sz w:val="12"/>
                <w:szCs w:val="12"/>
              </w:rPr>
            </w:pPr>
            <w:r w:rsidRPr="00FC3E2E">
              <w:rPr>
                <w:rFonts w:ascii="Times New Roman" w:hAnsi="Times New Roman" w:cs="Times New Roman"/>
                <w:b/>
                <w:sz w:val="12"/>
                <w:szCs w:val="12"/>
              </w:rPr>
              <w:t>3</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sz w:val="12"/>
                <w:szCs w:val="12"/>
              </w:rPr>
            </w:pPr>
            <w:r w:rsidRPr="00FC3E2E">
              <w:rPr>
                <w:rFonts w:ascii="Times New Roman" w:hAnsi="Times New Roman" w:cs="Times New Roman"/>
                <w:b/>
                <w:sz w:val="12"/>
                <w:szCs w:val="12"/>
              </w:rPr>
              <w:t>4</w:t>
            </w:r>
          </w:p>
        </w:tc>
      </w:tr>
      <w:tr w:rsidR="00A16D3F" w:rsidRPr="00FC3E2E" w:rsidTr="00A16D3F">
        <w:trPr>
          <w:cantSplit/>
          <w:trHeight w:val="24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rPr>
                <w:rFonts w:ascii="Times New Roman" w:hAnsi="Times New Roman" w:cs="Times New Roman"/>
                <w:b/>
                <w:sz w:val="12"/>
                <w:szCs w:val="12"/>
              </w:rPr>
            </w:pPr>
            <w:r w:rsidRPr="00FC3E2E">
              <w:rPr>
                <w:rFonts w:ascii="Times New Roman" w:hAnsi="Times New Roman" w:cs="Times New Roman"/>
                <w:b/>
                <w:sz w:val="12"/>
                <w:szCs w:val="12"/>
              </w:rPr>
              <w:t xml:space="preserve">Всего заимствования                   </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sz w:val="12"/>
                <w:szCs w:val="12"/>
              </w:rPr>
            </w:pPr>
            <w:r w:rsidRPr="00FC3E2E">
              <w:rPr>
                <w:rFonts w:ascii="Times New Roman" w:hAnsi="Times New Roman" w:cs="Times New Roman"/>
                <w:b/>
                <w:sz w:val="12"/>
                <w:szCs w:val="12"/>
              </w:rPr>
              <w:t>900,00000</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sz w:val="12"/>
                <w:szCs w:val="12"/>
              </w:rPr>
            </w:pPr>
            <w:r w:rsidRPr="00FC3E2E">
              <w:rPr>
                <w:rFonts w:ascii="Times New Roman" w:hAnsi="Times New Roman" w:cs="Times New Roman"/>
                <w:b/>
                <w:sz w:val="12"/>
                <w:szCs w:val="12"/>
              </w:rPr>
              <w:t>0,00000</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sz w:val="12"/>
                <w:szCs w:val="12"/>
              </w:rPr>
            </w:pPr>
            <w:r w:rsidRPr="00FC3E2E">
              <w:rPr>
                <w:rFonts w:ascii="Times New Roman" w:hAnsi="Times New Roman" w:cs="Times New Roman"/>
                <w:b/>
                <w:sz w:val="12"/>
                <w:szCs w:val="12"/>
              </w:rPr>
              <w:t>0,00000</w:t>
            </w:r>
          </w:p>
        </w:tc>
      </w:tr>
      <w:tr w:rsidR="00A16D3F" w:rsidRPr="00FC3E2E" w:rsidTr="00A16D3F">
        <w:trPr>
          <w:cantSplit/>
          <w:trHeight w:val="24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rPr>
                <w:rFonts w:ascii="Times New Roman" w:hAnsi="Times New Roman" w:cs="Times New Roman"/>
                <w:b/>
                <w:sz w:val="12"/>
                <w:szCs w:val="12"/>
              </w:rPr>
            </w:pPr>
            <w:r w:rsidRPr="00FC3E2E">
              <w:rPr>
                <w:rFonts w:ascii="Times New Roman" w:hAnsi="Times New Roman" w:cs="Times New Roman"/>
                <w:b/>
                <w:sz w:val="12"/>
                <w:szCs w:val="12"/>
              </w:rPr>
              <w:t>Кредиты, полученные бюджетом городского поселения от кредитных  организаций</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sz w:val="12"/>
                <w:szCs w:val="12"/>
              </w:rPr>
            </w:pPr>
            <w:r w:rsidRPr="00FC3E2E">
              <w:rPr>
                <w:rFonts w:ascii="Times New Roman" w:hAnsi="Times New Roman" w:cs="Times New Roman"/>
                <w:b/>
                <w:sz w:val="12"/>
                <w:szCs w:val="12"/>
              </w:rPr>
              <w:t>900,00000</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sz w:val="12"/>
                <w:szCs w:val="12"/>
              </w:rPr>
            </w:pPr>
            <w:r w:rsidRPr="00FC3E2E">
              <w:rPr>
                <w:rFonts w:ascii="Times New Roman" w:hAnsi="Times New Roman" w:cs="Times New Roman"/>
                <w:b/>
                <w:sz w:val="12"/>
                <w:szCs w:val="12"/>
              </w:rPr>
              <w:t>0,00000</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sz w:val="12"/>
                <w:szCs w:val="12"/>
              </w:rPr>
            </w:pPr>
            <w:r w:rsidRPr="00FC3E2E">
              <w:rPr>
                <w:rFonts w:ascii="Times New Roman" w:hAnsi="Times New Roman" w:cs="Times New Roman"/>
                <w:b/>
                <w:sz w:val="12"/>
                <w:szCs w:val="12"/>
              </w:rPr>
              <w:t>0,00000</w:t>
            </w:r>
          </w:p>
        </w:tc>
      </w:tr>
      <w:tr w:rsidR="00A16D3F" w:rsidRPr="00FC3E2E" w:rsidTr="00A16D3F">
        <w:trPr>
          <w:cantSplit/>
          <w:trHeight w:val="24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rPr>
                <w:rFonts w:ascii="Times New Roman" w:hAnsi="Times New Roman" w:cs="Times New Roman"/>
                <w:b/>
                <w:i/>
                <w:sz w:val="12"/>
                <w:szCs w:val="12"/>
              </w:rPr>
            </w:pPr>
            <w:r w:rsidRPr="00FC3E2E">
              <w:rPr>
                <w:rFonts w:ascii="Times New Roman" w:hAnsi="Times New Roman" w:cs="Times New Roman"/>
                <w:b/>
                <w:i/>
                <w:sz w:val="12"/>
                <w:szCs w:val="12"/>
              </w:rPr>
              <w:t>Привлечение</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i/>
                <w:sz w:val="12"/>
                <w:szCs w:val="12"/>
              </w:rPr>
            </w:pPr>
            <w:r w:rsidRPr="00FC3E2E">
              <w:rPr>
                <w:rFonts w:ascii="Times New Roman" w:hAnsi="Times New Roman" w:cs="Times New Roman"/>
                <w:b/>
                <w:i/>
                <w:sz w:val="12"/>
                <w:szCs w:val="12"/>
              </w:rPr>
              <w:t>3200,00000</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rPr>
                <w:b/>
                <w:i/>
                <w:sz w:val="12"/>
                <w:szCs w:val="12"/>
              </w:rPr>
            </w:pPr>
            <w:r w:rsidRPr="00FC3E2E">
              <w:rPr>
                <w:b/>
                <w:i/>
                <w:sz w:val="12"/>
                <w:szCs w:val="12"/>
              </w:rPr>
              <w:t>3200,00000</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rPr>
                <w:b/>
                <w:i/>
                <w:sz w:val="12"/>
                <w:szCs w:val="12"/>
              </w:rPr>
            </w:pPr>
            <w:r w:rsidRPr="00FC3E2E">
              <w:rPr>
                <w:b/>
                <w:i/>
                <w:sz w:val="12"/>
                <w:szCs w:val="12"/>
              </w:rPr>
              <w:t>3200,00000</w:t>
            </w:r>
          </w:p>
        </w:tc>
      </w:tr>
      <w:tr w:rsidR="00A16D3F" w:rsidRPr="00FC3E2E" w:rsidTr="00A16D3F">
        <w:trPr>
          <w:cantSplit/>
          <w:trHeight w:val="24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rPr>
                <w:rFonts w:ascii="Times New Roman" w:hAnsi="Times New Roman" w:cs="Times New Roman"/>
                <w:sz w:val="12"/>
                <w:szCs w:val="12"/>
              </w:rPr>
            </w:pPr>
            <w:r w:rsidRPr="00FC3E2E">
              <w:rPr>
                <w:rFonts w:ascii="Times New Roman" w:hAnsi="Times New Roman" w:cs="Times New Roman"/>
                <w:sz w:val="12"/>
                <w:szCs w:val="12"/>
              </w:rPr>
              <w:t>Муниципальный контракт № 83 от 15.05.2019</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1000,00000</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0,00000</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0,00000</w:t>
            </w:r>
          </w:p>
        </w:tc>
      </w:tr>
      <w:tr w:rsidR="00A16D3F" w:rsidRPr="00FC3E2E" w:rsidTr="00A16D3F">
        <w:trPr>
          <w:cantSplit/>
          <w:trHeight w:val="24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rPr>
                <w:rFonts w:ascii="Times New Roman" w:hAnsi="Times New Roman" w:cs="Times New Roman"/>
                <w:sz w:val="12"/>
                <w:szCs w:val="12"/>
              </w:rPr>
            </w:pPr>
            <w:r w:rsidRPr="00FC3E2E">
              <w:rPr>
                <w:rFonts w:ascii="Times New Roman" w:hAnsi="Times New Roman" w:cs="Times New Roman"/>
                <w:sz w:val="12"/>
                <w:szCs w:val="12"/>
              </w:rPr>
              <w:t>новый договор</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2200,00000</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rPr>
                <w:sz w:val="12"/>
                <w:szCs w:val="12"/>
              </w:rPr>
            </w:pPr>
            <w:r w:rsidRPr="00FC3E2E">
              <w:rPr>
                <w:sz w:val="12"/>
                <w:szCs w:val="12"/>
              </w:rPr>
              <w:t>3200,00000</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rPr>
                <w:sz w:val="12"/>
                <w:szCs w:val="12"/>
              </w:rPr>
            </w:pPr>
            <w:r w:rsidRPr="00FC3E2E">
              <w:rPr>
                <w:sz w:val="12"/>
                <w:szCs w:val="12"/>
              </w:rPr>
              <w:t>3200,00000</w:t>
            </w:r>
          </w:p>
        </w:tc>
      </w:tr>
      <w:tr w:rsidR="00A16D3F" w:rsidRPr="00FC3E2E" w:rsidTr="00A16D3F">
        <w:trPr>
          <w:cantSplit/>
          <w:trHeight w:val="24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rPr>
                <w:rFonts w:ascii="Times New Roman" w:hAnsi="Times New Roman" w:cs="Times New Roman"/>
                <w:b/>
                <w:i/>
                <w:sz w:val="12"/>
                <w:szCs w:val="12"/>
              </w:rPr>
            </w:pPr>
            <w:r w:rsidRPr="00FC3E2E">
              <w:rPr>
                <w:rFonts w:ascii="Times New Roman" w:hAnsi="Times New Roman" w:cs="Times New Roman"/>
                <w:b/>
                <w:i/>
                <w:sz w:val="12"/>
                <w:szCs w:val="12"/>
              </w:rPr>
              <w:t>Погашение</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i/>
                <w:sz w:val="12"/>
                <w:szCs w:val="12"/>
              </w:rPr>
            </w:pPr>
            <w:r w:rsidRPr="00FC3E2E">
              <w:rPr>
                <w:rFonts w:ascii="Times New Roman" w:hAnsi="Times New Roman" w:cs="Times New Roman"/>
                <w:b/>
                <w:i/>
                <w:sz w:val="12"/>
                <w:szCs w:val="12"/>
              </w:rPr>
              <w:t>-2300,00000</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i/>
                <w:sz w:val="12"/>
                <w:szCs w:val="12"/>
              </w:rPr>
            </w:pPr>
            <w:r w:rsidRPr="00FC3E2E">
              <w:rPr>
                <w:rFonts w:ascii="Times New Roman" w:hAnsi="Times New Roman" w:cs="Times New Roman"/>
                <w:b/>
                <w:i/>
                <w:sz w:val="12"/>
                <w:szCs w:val="12"/>
              </w:rPr>
              <w:t>-3200,00000</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b/>
                <w:i/>
                <w:sz w:val="12"/>
                <w:szCs w:val="12"/>
              </w:rPr>
            </w:pPr>
            <w:r w:rsidRPr="00FC3E2E">
              <w:rPr>
                <w:rFonts w:ascii="Times New Roman" w:hAnsi="Times New Roman" w:cs="Times New Roman"/>
                <w:b/>
                <w:i/>
                <w:sz w:val="12"/>
                <w:szCs w:val="12"/>
              </w:rPr>
              <w:t>-3200,00000</w:t>
            </w:r>
          </w:p>
        </w:tc>
      </w:tr>
      <w:tr w:rsidR="00A16D3F" w:rsidRPr="00FC3E2E" w:rsidTr="00A16D3F">
        <w:trPr>
          <w:cantSplit/>
          <w:trHeight w:val="24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rPr>
                <w:rFonts w:ascii="Times New Roman" w:hAnsi="Times New Roman" w:cs="Times New Roman"/>
                <w:sz w:val="12"/>
                <w:szCs w:val="12"/>
              </w:rPr>
            </w:pPr>
            <w:r w:rsidRPr="00FC3E2E">
              <w:rPr>
                <w:rFonts w:ascii="Times New Roman" w:hAnsi="Times New Roman" w:cs="Times New Roman"/>
                <w:sz w:val="12"/>
                <w:szCs w:val="12"/>
              </w:rPr>
              <w:t>Муниципальный контракт № 0350300015217000048-0226899-01 от 15.05.2018</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-1000,00000</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0,00000</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0,00000</w:t>
            </w:r>
          </w:p>
        </w:tc>
      </w:tr>
      <w:tr w:rsidR="00A16D3F" w:rsidRPr="00FC3E2E" w:rsidTr="00A16D3F">
        <w:trPr>
          <w:cantSplit/>
          <w:trHeight w:val="24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rPr>
                <w:rFonts w:ascii="Times New Roman" w:hAnsi="Times New Roman" w:cs="Times New Roman"/>
                <w:sz w:val="12"/>
                <w:szCs w:val="12"/>
              </w:rPr>
            </w:pPr>
            <w:r w:rsidRPr="00FC3E2E">
              <w:rPr>
                <w:rFonts w:ascii="Times New Roman" w:hAnsi="Times New Roman" w:cs="Times New Roman"/>
                <w:sz w:val="12"/>
                <w:szCs w:val="12"/>
              </w:rPr>
              <w:t>Муниципальный контракт № 0350300015217000122-0226899-02 от  04.12.2018</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-1300,00000</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0,00000</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0,00000</w:t>
            </w:r>
          </w:p>
        </w:tc>
      </w:tr>
      <w:tr w:rsidR="00A16D3F" w:rsidRPr="00FC3E2E" w:rsidTr="00A16D3F">
        <w:trPr>
          <w:cantSplit/>
          <w:trHeight w:val="24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rPr>
                <w:rFonts w:ascii="Times New Roman" w:hAnsi="Times New Roman" w:cs="Times New Roman"/>
                <w:sz w:val="12"/>
                <w:szCs w:val="12"/>
              </w:rPr>
            </w:pPr>
            <w:r w:rsidRPr="00FC3E2E">
              <w:rPr>
                <w:rFonts w:ascii="Times New Roman" w:hAnsi="Times New Roman" w:cs="Times New Roman"/>
                <w:sz w:val="12"/>
                <w:szCs w:val="12"/>
              </w:rPr>
              <w:t>Муниципальный контракт № 83 от 15.05.2019</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0,00000</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-1000,00000</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0,00000</w:t>
            </w:r>
          </w:p>
        </w:tc>
      </w:tr>
      <w:tr w:rsidR="00A16D3F" w:rsidRPr="00FC3E2E" w:rsidTr="00A16D3F">
        <w:trPr>
          <w:cantSplit/>
          <w:trHeight w:val="240"/>
        </w:trPr>
        <w:tc>
          <w:tcPr>
            <w:tcW w:w="2268"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rPr>
                <w:rFonts w:ascii="Times New Roman" w:hAnsi="Times New Roman" w:cs="Times New Roman"/>
                <w:sz w:val="12"/>
                <w:szCs w:val="12"/>
              </w:rPr>
            </w:pPr>
            <w:r w:rsidRPr="00FC3E2E">
              <w:rPr>
                <w:rFonts w:ascii="Times New Roman" w:hAnsi="Times New Roman" w:cs="Times New Roman"/>
                <w:sz w:val="12"/>
                <w:szCs w:val="12"/>
              </w:rPr>
              <w:t>новый договор</w:t>
            </w:r>
          </w:p>
        </w:tc>
        <w:tc>
          <w:tcPr>
            <w:tcW w:w="993"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0,00000</w:t>
            </w:r>
          </w:p>
        </w:tc>
        <w:tc>
          <w:tcPr>
            <w:tcW w:w="850"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-2200,00000</w:t>
            </w:r>
          </w:p>
        </w:tc>
        <w:tc>
          <w:tcPr>
            <w:tcW w:w="992" w:type="dxa"/>
            <w:tcBorders>
              <w:top w:val="single" w:sz="6" w:space="0" w:color="auto"/>
              <w:left w:val="single" w:sz="6" w:space="0" w:color="auto"/>
              <w:bottom w:val="single" w:sz="6" w:space="0" w:color="auto"/>
              <w:right w:val="single" w:sz="6" w:space="0" w:color="auto"/>
            </w:tcBorders>
          </w:tcPr>
          <w:p w:rsidR="00A16D3F" w:rsidRPr="00FC3E2E" w:rsidRDefault="00A16D3F" w:rsidP="005F1707">
            <w:pPr>
              <w:pStyle w:val="ConsPlusCell"/>
              <w:widowControl/>
              <w:jc w:val="center"/>
              <w:rPr>
                <w:rFonts w:ascii="Times New Roman" w:hAnsi="Times New Roman" w:cs="Times New Roman"/>
                <w:sz w:val="12"/>
                <w:szCs w:val="12"/>
              </w:rPr>
            </w:pPr>
            <w:r w:rsidRPr="00FC3E2E">
              <w:rPr>
                <w:rFonts w:ascii="Times New Roman" w:hAnsi="Times New Roman" w:cs="Times New Roman"/>
                <w:sz w:val="12"/>
                <w:szCs w:val="12"/>
              </w:rPr>
              <w:t>-3200,00000</w:t>
            </w:r>
          </w:p>
        </w:tc>
      </w:tr>
    </w:tbl>
    <w:p w:rsidR="00A16D3F" w:rsidRPr="00FC3E2E" w:rsidRDefault="00A16D3F" w:rsidP="00C40612">
      <w:pPr>
        <w:jc w:val="center"/>
        <w:rPr>
          <w:sz w:val="16"/>
        </w:rPr>
      </w:pPr>
    </w:p>
    <w:tbl>
      <w:tblPr>
        <w:tblW w:w="0" w:type="auto"/>
        <w:tblCellMar>
          <w:left w:w="30" w:type="dxa"/>
          <w:right w:w="30" w:type="dxa"/>
        </w:tblCellMar>
        <w:tblLook w:val="0000" w:firstRow="0" w:lastRow="0" w:firstColumn="0" w:lastColumn="0" w:noHBand="0" w:noVBand="0"/>
      </w:tblPr>
      <w:tblGrid>
        <w:gridCol w:w="1329"/>
        <w:gridCol w:w="562"/>
        <w:gridCol w:w="532"/>
        <w:gridCol w:w="610"/>
        <w:gridCol w:w="423"/>
        <w:gridCol w:w="522"/>
        <w:gridCol w:w="522"/>
        <w:gridCol w:w="522"/>
      </w:tblGrid>
      <w:tr w:rsidR="005F1707" w:rsidRPr="00FC3E2E" w:rsidTr="005F1707">
        <w:trPr>
          <w:trHeight w:val="20"/>
        </w:trPr>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gridSpan w:val="5"/>
            <w:tcBorders>
              <w:top w:val="nil"/>
              <w:left w:val="nil"/>
              <w:bottom w:val="nil"/>
              <w:right w:val="nil"/>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Приложение № 8                                                                      к решению Совета депутатов Солецкого   городского поселения «О бюджете  Солецкого городского  поселения на 2019 год  и на  плановый период 2020 и 2021 годов»</w:t>
            </w:r>
          </w:p>
          <w:p w:rsidR="005F1707" w:rsidRPr="00FC3E2E" w:rsidRDefault="005F1707">
            <w:pPr>
              <w:autoSpaceDE w:val="0"/>
              <w:autoSpaceDN w:val="0"/>
              <w:adjustRightInd w:val="0"/>
              <w:rPr>
                <w:sz w:val="12"/>
                <w:szCs w:val="12"/>
                <w:lang w:eastAsia="ru-RU"/>
              </w:rPr>
            </w:pPr>
          </w:p>
        </w:tc>
      </w:tr>
      <w:tr w:rsidR="005F1707" w:rsidRPr="00FC3E2E" w:rsidTr="005F1707">
        <w:trPr>
          <w:trHeight w:val="20"/>
        </w:trPr>
        <w:tc>
          <w:tcPr>
            <w:tcW w:w="0" w:type="auto"/>
            <w:gridSpan w:val="8"/>
            <w:tcBorders>
              <w:top w:val="nil"/>
              <w:left w:val="nil"/>
              <w:bottom w:val="nil"/>
              <w:right w:val="nil"/>
            </w:tcBorders>
            <w:shd w:val="solid" w:color="FFFFFF" w:fill="auto"/>
          </w:tcPr>
          <w:p w:rsidR="005F1707" w:rsidRPr="00FC3E2E" w:rsidRDefault="005F1707">
            <w:pPr>
              <w:autoSpaceDE w:val="0"/>
              <w:autoSpaceDN w:val="0"/>
              <w:adjustRightInd w:val="0"/>
              <w:jc w:val="center"/>
              <w:rPr>
                <w:b/>
                <w:bCs/>
                <w:sz w:val="12"/>
                <w:szCs w:val="12"/>
                <w:lang w:eastAsia="ru-RU"/>
              </w:rPr>
            </w:pPr>
            <w:r w:rsidRPr="00FC3E2E">
              <w:rPr>
                <w:b/>
                <w:bCs/>
                <w:sz w:val="12"/>
                <w:szCs w:val="12"/>
                <w:lang w:eastAsia="ru-RU"/>
              </w:rPr>
              <w:t>Ведомственная структура расходов  бюджета городского поселения на 2019 год и на плановый период 2020 и 2021 годов</w:t>
            </w:r>
          </w:p>
        </w:tc>
      </w:tr>
      <w:tr w:rsidR="005F1707" w:rsidRPr="00FC3E2E" w:rsidTr="005F1707">
        <w:trPr>
          <w:trHeight w:val="20"/>
        </w:trPr>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roofErr w:type="spellStart"/>
            <w:r w:rsidRPr="00FC3E2E">
              <w:rPr>
                <w:sz w:val="12"/>
                <w:szCs w:val="12"/>
                <w:lang w:eastAsia="ru-RU"/>
              </w:rPr>
              <w:t>тыс</w:t>
            </w:r>
            <w:proofErr w:type="gramStart"/>
            <w:r w:rsidRPr="00FC3E2E">
              <w:rPr>
                <w:sz w:val="12"/>
                <w:szCs w:val="12"/>
                <w:lang w:eastAsia="ru-RU"/>
              </w:rPr>
              <w:t>.р</w:t>
            </w:r>
            <w:proofErr w:type="gramEnd"/>
            <w:r w:rsidRPr="00FC3E2E">
              <w:rPr>
                <w:sz w:val="12"/>
                <w:szCs w:val="12"/>
                <w:lang w:eastAsia="ru-RU"/>
              </w:rPr>
              <w:t>ублей</w:t>
            </w:r>
            <w:proofErr w:type="spellEnd"/>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Сумма на 2021 год</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sz w:val="12"/>
                <w:szCs w:val="12"/>
                <w:lang w:eastAsia="ru-RU"/>
              </w:rPr>
            </w:pPr>
            <w:r w:rsidRPr="00FC3E2E">
              <w:rPr>
                <w:b/>
                <w:bCs/>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sz w:val="12"/>
                <w:szCs w:val="12"/>
                <w:lang w:eastAsia="ru-RU"/>
              </w:rPr>
            </w:pPr>
            <w:r w:rsidRPr="00FC3E2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49 144,16566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23 534,00000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24 742,10000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Общегосударственные </w:t>
            </w:r>
            <w:r w:rsidRPr="00FC3E2E">
              <w:rPr>
                <w:b/>
                <w:bCs/>
                <w:i/>
                <w:iCs/>
                <w:sz w:val="12"/>
                <w:szCs w:val="12"/>
                <w:lang w:eastAsia="ru-RU"/>
              </w:rPr>
              <w:lastRenderedPageBreak/>
              <w:t>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1 666,6920</w:t>
            </w:r>
            <w:r w:rsidRPr="00FC3E2E">
              <w:rPr>
                <w:i/>
                <w:iCs/>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lastRenderedPageBreak/>
              <w:t>2 716,6660</w:t>
            </w:r>
            <w:r w:rsidRPr="00FC3E2E">
              <w:rPr>
                <w:i/>
                <w:iCs/>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lastRenderedPageBreak/>
              <w:t>3 188,8660</w:t>
            </w:r>
            <w:r w:rsidRPr="00FC3E2E">
              <w:rPr>
                <w:i/>
                <w:iCs/>
                <w:sz w:val="12"/>
                <w:szCs w:val="12"/>
                <w:lang w:eastAsia="ru-RU"/>
              </w:rPr>
              <w:lastRenderedPageBreak/>
              <w:t>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lastRenderedPageBreak/>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320,70000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287,00000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1 270,81600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2 329,66600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2 801,86600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w:t>
            </w:r>
            <w:r w:rsidRPr="00FC3E2E">
              <w:rPr>
                <w:sz w:val="12"/>
                <w:szCs w:val="12"/>
                <w:lang w:eastAsia="ru-RU"/>
              </w:rPr>
              <w:lastRenderedPageBreak/>
              <w:t>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515,35000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280,45000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280,45000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280,45000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w:t>
            </w:r>
            <w:r w:rsidRPr="00FC3E2E">
              <w:rPr>
                <w:sz w:val="12"/>
                <w:szCs w:val="12"/>
                <w:lang w:eastAsia="ru-RU"/>
              </w:rPr>
              <w:lastRenderedPageBreak/>
              <w:t>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423,51600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w:t>
            </w:r>
            <w:r w:rsidRPr="00FC3E2E">
              <w:rPr>
                <w:sz w:val="12"/>
                <w:szCs w:val="12"/>
                <w:lang w:eastAsia="ru-RU"/>
              </w:rPr>
              <w:lastRenderedPageBreak/>
              <w:t>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422,51600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277,50000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1 684,51600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1 684,51600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1 684,51600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211,10000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211,10000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211,10000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195,80000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15,30000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197,82400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24,82400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w:t>
            </w:r>
            <w:r w:rsidRPr="00FC3E2E">
              <w:rPr>
                <w:sz w:val="12"/>
                <w:szCs w:val="12"/>
                <w:lang w:eastAsia="ru-RU"/>
              </w:rPr>
              <w:lastRenderedPageBreak/>
              <w:t>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Подпрограмма "Обеспечение (усиление) первичных мер пожарной безопасности в Солецком городском </w:t>
            </w:r>
            <w:proofErr w:type="spellStart"/>
            <w:r w:rsidRPr="00FC3E2E">
              <w:rPr>
                <w:sz w:val="12"/>
                <w:szCs w:val="12"/>
                <w:lang w:eastAsia="ru-RU"/>
              </w:rPr>
              <w:t>поселении</w:t>
            </w:r>
            <w:proofErr w:type="gramStart"/>
            <w:r w:rsidRPr="00FC3E2E">
              <w:rPr>
                <w:sz w:val="12"/>
                <w:szCs w:val="12"/>
                <w:lang w:eastAsia="ru-RU"/>
              </w:rPr>
              <w:t>"м</w:t>
            </w:r>
            <w:proofErr w:type="gramEnd"/>
            <w:r w:rsidRPr="00FC3E2E">
              <w:rPr>
                <w:sz w:val="12"/>
                <w:szCs w:val="12"/>
                <w:lang w:eastAsia="ru-RU"/>
              </w:rPr>
              <w:t>униципальной</w:t>
            </w:r>
            <w:proofErr w:type="spellEnd"/>
            <w:r w:rsidRPr="00FC3E2E">
              <w:rPr>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4 844,20000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4 844,20000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4 844,20000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20 158,35513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4 594,20000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3 767,61113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4 594,20000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w:t>
            </w:r>
            <w:r w:rsidRPr="00FC3E2E">
              <w:rPr>
                <w:sz w:val="12"/>
                <w:szCs w:val="12"/>
                <w:lang w:eastAsia="ru-RU"/>
              </w:rPr>
              <w:lastRenderedPageBreak/>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3 661,20000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3 661,20000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16 390,74400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w:t>
            </w:r>
            <w:r w:rsidRPr="00FC3E2E">
              <w:rPr>
                <w:sz w:val="12"/>
                <w:szCs w:val="12"/>
                <w:lang w:eastAsia="ru-RU"/>
              </w:rPr>
              <w:lastRenderedPageBreak/>
              <w:t>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26 079,69453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16 099,43400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15 708,43400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6 682,05020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6 198,00000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6 407,00000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4 830,70000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4 863,50000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5 019,10000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сохранности общего </w:t>
            </w:r>
            <w:r w:rsidRPr="00FC3E2E">
              <w:rPr>
                <w:sz w:val="12"/>
                <w:szCs w:val="12"/>
                <w:lang w:eastAsia="ru-RU"/>
              </w:rPr>
              <w:lastRenderedPageBreak/>
              <w:t>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3 269,10000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3 269,10000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3 269,10000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2 630,70908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800,00000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2 630,70908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w:t>
            </w:r>
            <w:r w:rsidRPr="00FC3E2E">
              <w:rPr>
                <w:sz w:val="12"/>
                <w:szCs w:val="12"/>
                <w:lang w:eastAsia="ru-RU"/>
              </w:rPr>
              <w:lastRenderedPageBreak/>
              <w:t>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16 766,93525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8 501,43400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8 501,43400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1 287,43400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Составление и проверка сметных расчетов стоимости </w:t>
            </w:r>
            <w:proofErr w:type="gramStart"/>
            <w:r w:rsidRPr="00FC3E2E">
              <w:rPr>
                <w:sz w:val="12"/>
                <w:szCs w:val="12"/>
                <w:lang w:eastAsia="ru-RU"/>
              </w:rPr>
              <w:t>работ</w:t>
            </w:r>
            <w:proofErr w:type="gramEnd"/>
            <w:r w:rsidRPr="00FC3E2E">
              <w:rPr>
                <w:sz w:val="12"/>
                <w:szCs w:val="12"/>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w:t>
            </w:r>
            <w:r w:rsidRPr="00FC3E2E">
              <w:rPr>
                <w:sz w:val="12"/>
                <w:szCs w:val="12"/>
                <w:lang w:eastAsia="ru-RU"/>
              </w:rPr>
              <w:lastRenderedPageBreak/>
              <w:t>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5 084,28000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1 787,97600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737,43400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9 721,25000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7 214,00000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FC3E2E">
              <w:rPr>
                <w:sz w:val="12"/>
                <w:szCs w:val="12"/>
                <w:lang w:eastAsia="ru-RU"/>
              </w:rPr>
              <w:t>работ</w:t>
            </w:r>
            <w:proofErr w:type="gramStart"/>
            <w:r w:rsidRPr="00FC3E2E">
              <w:rPr>
                <w:sz w:val="12"/>
                <w:szCs w:val="12"/>
                <w:lang w:eastAsia="ru-RU"/>
              </w:rPr>
              <w:t>,п</w:t>
            </w:r>
            <w:proofErr w:type="gramEnd"/>
            <w:r w:rsidRPr="00FC3E2E">
              <w:rPr>
                <w:sz w:val="12"/>
                <w:szCs w:val="12"/>
                <w:lang w:eastAsia="ru-RU"/>
              </w:rPr>
              <w:t>редусмотренных</w:t>
            </w:r>
            <w:proofErr w:type="spellEnd"/>
            <w:r w:rsidRPr="00FC3E2E">
              <w:rPr>
                <w:sz w:val="12"/>
                <w:szCs w:val="12"/>
                <w:lang w:eastAsia="ru-RU"/>
              </w:rPr>
              <w:t xml:space="preserve"> муниципальным заданием на </w:t>
            </w:r>
            <w:r w:rsidRPr="00FC3E2E">
              <w:rPr>
                <w:sz w:val="12"/>
                <w:szCs w:val="12"/>
                <w:lang w:eastAsia="ru-RU"/>
              </w:rPr>
              <w:lastRenderedPageBreak/>
              <w:t>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Поддержка местных инициатив ТОС "Снос аварийных деревьев (опиливание крон) по </w:t>
            </w:r>
            <w:proofErr w:type="spellStart"/>
            <w:r w:rsidRPr="00FC3E2E">
              <w:rPr>
                <w:sz w:val="12"/>
                <w:szCs w:val="12"/>
                <w:lang w:eastAsia="ru-RU"/>
              </w:rPr>
              <w:t>ул</w:t>
            </w:r>
            <w:proofErr w:type="gramStart"/>
            <w:r w:rsidRPr="00FC3E2E">
              <w:rPr>
                <w:sz w:val="12"/>
                <w:szCs w:val="12"/>
                <w:lang w:eastAsia="ru-RU"/>
              </w:rPr>
              <w:t>.Н</w:t>
            </w:r>
            <w:proofErr w:type="gramEnd"/>
            <w:r w:rsidRPr="00FC3E2E">
              <w:rPr>
                <w:sz w:val="12"/>
                <w:szCs w:val="12"/>
                <w:lang w:eastAsia="ru-RU"/>
              </w:rPr>
              <w:t>овгородской</w:t>
            </w:r>
            <w:proofErr w:type="spellEnd"/>
            <w:r w:rsidRPr="00FC3E2E">
              <w:rPr>
                <w:sz w:val="12"/>
                <w:szCs w:val="12"/>
                <w:lang w:eastAsia="ru-RU"/>
              </w:rPr>
              <w:t xml:space="preserve"> г.Сольцы"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sidRPr="00FC3E2E">
              <w:rPr>
                <w:sz w:val="12"/>
                <w:szCs w:val="12"/>
                <w:lang w:eastAsia="ru-RU"/>
              </w:rPr>
              <w:t>ул</w:t>
            </w:r>
            <w:proofErr w:type="gramStart"/>
            <w:r w:rsidRPr="00FC3E2E">
              <w:rPr>
                <w:sz w:val="12"/>
                <w:szCs w:val="12"/>
                <w:lang w:eastAsia="ru-RU"/>
              </w:rPr>
              <w:t>.К</w:t>
            </w:r>
            <w:proofErr w:type="gramEnd"/>
            <w:r w:rsidRPr="00FC3E2E">
              <w:rPr>
                <w:sz w:val="12"/>
                <w:szCs w:val="12"/>
                <w:lang w:eastAsia="ru-RU"/>
              </w:rPr>
              <w:t>омсомола</w:t>
            </w:r>
            <w:proofErr w:type="spellEnd"/>
            <w:r w:rsidRPr="00FC3E2E">
              <w:rPr>
                <w:sz w:val="12"/>
                <w:szCs w:val="12"/>
                <w:lang w:eastAsia="ru-RU"/>
              </w:rPr>
              <w:t xml:space="preserve"> до ул. Гагарина) (II этап)"</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1 093,00000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Формирование в молодежной среде приоритета здорового образа жизни, профилактики наркозависимости, </w:t>
            </w:r>
            <w:proofErr w:type="spellStart"/>
            <w:r w:rsidRPr="00FC3E2E">
              <w:rPr>
                <w:sz w:val="12"/>
                <w:szCs w:val="12"/>
                <w:lang w:eastAsia="ru-RU"/>
              </w:rPr>
              <w:t>табакокурения</w:t>
            </w:r>
            <w:proofErr w:type="spellEnd"/>
            <w:r w:rsidRPr="00FC3E2E">
              <w:rPr>
                <w:sz w:val="12"/>
                <w:szCs w:val="12"/>
                <w:lang w:eastAsia="ru-RU"/>
              </w:rPr>
              <w:t xml:space="preserve">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Пропаганда достижений культуры и искусства путем организации и проведения массовых </w:t>
            </w:r>
            <w:r w:rsidRPr="00FC3E2E">
              <w:rPr>
                <w:sz w:val="12"/>
                <w:szCs w:val="12"/>
                <w:lang w:eastAsia="ru-RU"/>
              </w:rPr>
              <w:lastRenderedPageBreak/>
              <w:t>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261,90000</w:t>
            </w:r>
          </w:p>
        </w:tc>
      </w:tr>
      <w:tr w:rsidR="005F1707" w:rsidRPr="00FC3E2E" w:rsidTr="005F1707">
        <w:trPr>
          <w:trHeight w:val="20"/>
        </w:trPr>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 xml:space="preserve">Всего расходов:   </w:t>
            </w: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49 144,16566</w:t>
            </w: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23 534,00000</w:t>
            </w: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24 742,10000</w:t>
            </w:r>
          </w:p>
        </w:tc>
      </w:tr>
    </w:tbl>
    <w:p w:rsidR="00A16D3F" w:rsidRDefault="00A16D3F" w:rsidP="00C40612">
      <w:pPr>
        <w:jc w:val="center"/>
        <w:rPr>
          <w:sz w:val="16"/>
        </w:rPr>
      </w:pPr>
    </w:p>
    <w:p w:rsidR="00D6301D" w:rsidRDefault="00D6301D" w:rsidP="00C40612">
      <w:pPr>
        <w:jc w:val="center"/>
        <w:rPr>
          <w:sz w:val="16"/>
        </w:rPr>
      </w:pPr>
    </w:p>
    <w:p w:rsidR="00D6301D" w:rsidRPr="00FC3E2E" w:rsidRDefault="00D6301D" w:rsidP="00C40612">
      <w:pPr>
        <w:jc w:val="center"/>
        <w:rPr>
          <w:sz w:val="16"/>
        </w:rPr>
      </w:pPr>
    </w:p>
    <w:p w:rsidR="00A16D3F" w:rsidRPr="00FC3E2E" w:rsidRDefault="00A16D3F" w:rsidP="00C40612">
      <w:pPr>
        <w:jc w:val="center"/>
        <w:rPr>
          <w:sz w:val="16"/>
        </w:rPr>
      </w:pPr>
    </w:p>
    <w:tbl>
      <w:tblPr>
        <w:tblW w:w="0" w:type="auto"/>
        <w:tblCellMar>
          <w:left w:w="30" w:type="dxa"/>
          <w:right w:w="30" w:type="dxa"/>
        </w:tblCellMar>
        <w:tblLook w:val="0000" w:firstRow="0" w:lastRow="0" w:firstColumn="0" w:lastColumn="0" w:noHBand="0" w:noVBand="0"/>
      </w:tblPr>
      <w:tblGrid>
        <w:gridCol w:w="1556"/>
        <w:gridCol w:w="589"/>
        <w:gridCol w:w="673"/>
        <w:gridCol w:w="467"/>
        <w:gridCol w:w="579"/>
        <w:gridCol w:w="579"/>
        <w:gridCol w:w="579"/>
      </w:tblGrid>
      <w:tr w:rsidR="005F1707" w:rsidRPr="00FC3E2E" w:rsidTr="005F1707">
        <w:trPr>
          <w:trHeight w:val="20"/>
        </w:trPr>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gridSpan w:val="6"/>
            <w:tcBorders>
              <w:top w:val="nil"/>
              <w:left w:val="nil"/>
              <w:bottom w:val="nil"/>
              <w:right w:val="nil"/>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Приложение № 9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5F1707" w:rsidRPr="00FC3E2E" w:rsidTr="005F1707">
        <w:trPr>
          <w:trHeight w:val="20"/>
        </w:trPr>
        <w:tc>
          <w:tcPr>
            <w:tcW w:w="0" w:type="auto"/>
            <w:gridSpan w:val="7"/>
            <w:tcBorders>
              <w:top w:val="nil"/>
              <w:left w:val="nil"/>
              <w:bottom w:val="nil"/>
              <w:right w:val="nil"/>
            </w:tcBorders>
            <w:shd w:val="solid" w:color="FFFFFF" w:fill="auto"/>
          </w:tcPr>
          <w:p w:rsidR="005F1707" w:rsidRPr="00FC3E2E" w:rsidRDefault="005F1707">
            <w:pPr>
              <w:autoSpaceDE w:val="0"/>
              <w:autoSpaceDN w:val="0"/>
              <w:adjustRightInd w:val="0"/>
              <w:jc w:val="center"/>
              <w:rPr>
                <w:b/>
                <w:bCs/>
                <w:sz w:val="12"/>
                <w:szCs w:val="12"/>
                <w:lang w:eastAsia="ru-RU"/>
              </w:rPr>
            </w:pPr>
            <w:r w:rsidRPr="00FC3E2E">
              <w:rPr>
                <w:b/>
                <w:bCs/>
                <w:sz w:val="12"/>
                <w:szCs w:val="12"/>
                <w:lang w:eastAsia="ru-RU"/>
              </w:rPr>
              <w:t xml:space="preserve">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w:t>
            </w:r>
            <w:proofErr w:type="gramStart"/>
            <w:r w:rsidRPr="00FC3E2E">
              <w:rPr>
                <w:b/>
                <w:bCs/>
                <w:sz w:val="12"/>
                <w:szCs w:val="12"/>
                <w:lang w:eastAsia="ru-RU"/>
              </w:rPr>
              <w:t>видов расходов классификации расходов бюджета</w:t>
            </w:r>
            <w:proofErr w:type="gramEnd"/>
            <w:r w:rsidRPr="00FC3E2E">
              <w:rPr>
                <w:b/>
                <w:bCs/>
                <w:sz w:val="12"/>
                <w:szCs w:val="12"/>
                <w:lang w:eastAsia="ru-RU"/>
              </w:rPr>
              <w:t xml:space="preserve"> Солецкого городского поселения на 2019 год и на плановый период 2020 и 2021 годов</w:t>
            </w:r>
          </w:p>
        </w:tc>
      </w:tr>
      <w:tr w:rsidR="005F1707" w:rsidRPr="00FC3E2E" w:rsidTr="005F1707">
        <w:trPr>
          <w:trHeight w:val="20"/>
        </w:trPr>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roofErr w:type="spellStart"/>
            <w:r w:rsidRPr="00FC3E2E">
              <w:rPr>
                <w:sz w:val="12"/>
                <w:szCs w:val="12"/>
                <w:lang w:eastAsia="ru-RU"/>
              </w:rPr>
              <w:t>тыс</w:t>
            </w:r>
            <w:proofErr w:type="gramStart"/>
            <w:r w:rsidRPr="00FC3E2E">
              <w:rPr>
                <w:sz w:val="12"/>
                <w:szCs w:val="12"/>
                <w:lang w:eastAsia="ru-RU"/>
              </w:rPr>
              <w:t>.р</w:t>
            </w:r>
            <w:proofErr w:type="gramEnd"/>
            <w:r w:rsidRPr="00FC3E2E">
              <w:rPr>
                <w:sz w:val="12"/>
                <w:szCs w:val="12"/>
                <w:lang w:eastAsia="ru-RU"/>
              </w:rPr>
              <w:t>ублей</w:t>
            </w:r>
            <w:proofErr w:type="spellEnd"/>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Сумма на 2021 год</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7</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1 666,69200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2 716,66600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3 188,86600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320,70000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287,00000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1 270,81600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2 329,66600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2 801,86600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515,35000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280,45000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280,45000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280,45000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Методическое и информационное сопровождение </w:t>
            </w:r>
            <w:r w:rsidRPr="00FC3E2E">
              <w:rPr>
                <w:sz w:val="12"/>
                <w:szCs w:val="12"/>
                <w:lang w:eastAsia="ru-RU"/>
              </w:rPr>
              <w:lastRenderedPageBreak/>
              <w:t>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423,51600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422,51600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w:t>
            </w:r>
            <w:r w:rsidRPr="00FC3E2E">
              <w:rPr>
                <w:sz w:val="12"/>
                <w:szCs w:val="12"/>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277,50000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1 684,51600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1 684,51600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1 684,51600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211,10000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211,10000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211,10000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195,80000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15,30000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197,82400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24,82400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Подпрограмма "Обеспечение (усиление) первичных мер пожарной безопасности в Солецком городском </w:t>
            </w:r>
            <w:proofErr w:type="spellStart"/>
            <w:r w:rsidRPr="00FC3E2E">
              <w:rPr>
                <w:sz w:val="12"/>
                <w:szCs w:val="12"/>
                <w:lang w:eastAsia="ru-RU"/>
              </w:rPr>
              <w:t>поселении</w:t>
            </w:r>
            <w:proofErr w:type="gramStart"/>
            <w:r w:rsidRPr="00FC3E2E">
              <w:rPr>
                <w:sz w:val="12"/>
                <w:szCs w:val="12"/>
                <w:lang w:eastAsia="ru-RU"/>
              </w:rPr>
              <w:t>"м</w:t>
            </w:r>
            <w:proofErr w:type="gramEnd"/>
            <w:r w:rsidRPr="00FC3E2E">
              <w:rPr>
                <w:sz w:val="12"/>
                <w:szCs w:val="12"/>
                <w:lang w:eastAsia="ru-RU"/>
              </w:rPr>
              <w:t>униципальной</w:t>
            </w:r>
            <w:proofErr w:type="spellEnd"/>
            <w:r w:rsidRPr="00FC3E2E">
              <w:rPr>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w:t>
            </w:r>
            <w:r w:rsidRPr="00FC3E2E">
              <w:rPr>
                <w:sz w:val="12"/>
                <w:szCs w:val="12"/>
                <w:lang w:eastAsia="ru-RU"/>
              </w:rPr>
              <w:lastRenderedPageBreak/>
              <w:t>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4 844,20000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4 844,20000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4 844,20000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20 158,35513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4 594,20000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3 767,61113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4 594,20000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3 661,20000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3 661,20000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16 390,74400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w:t>
            </w:r>
            <w:r w:rsidRPr="00FC3E2E">
              <w:rPr>
                <w:sz w:val="12"/>
                <w:szCs w:val="12"/>
                <w:lang w:eastAsia="ru-RU"/>
              </w:rPr>
              <w:lastRenderedPageBreak/>
              <w:t>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26 079,69453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16 099,43400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15 708,43400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6 682,05020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6 198,00000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6 407,00000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w:t>
            </w:r>
            <w:r w:rsidRPr="00FC3E2E">
              <w:rPr>
                <w:sz w:val="12"/>
                <w:szCs w:val="12"/>
                <w:lang w:eastAsia="ru-RU"/>
              </w:rPr>
              <w:lastRenderedPageBreak/>
              <w:t>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4 830,70000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4 863,50000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5 019,10000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3 269,10000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3 269,10000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3 269,10000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2 630,70908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800,00000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2 630,70908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w:t>
            </w:r>
            <w:r w:rsidRPr="00FC3E2E">
              <w:rPr>
                <w:sz w:val="12"/>
                <w:szCs w:val="12"/>
                <w:lang w:eastAsia="ru-RU"/>
              </w:rPr>
              <w:lastRenderedPageBreak/>
              <w:t>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16 766,93525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8 501,43400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8 501,43400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w:t>
            </w:r>
            <w:r w:rsidRPr="00FC3E2E">
              <w:rPr>
                <w:sz w:val="12"/>
                <w:szCs w:val="12"/>
                <w:lang w:eastAsia="ru-RU"/>
              </w:rPr>
              <w:lastRenderedPageBreak/>
              <w:t>Сольцы на 2017-2022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1 287,43400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Составление и проверка сметных расчетов стоимости </w:t>
            </w:r>
            <w:proofErr w:type="gramStart"/>
            <w:r w:rsidRPr="00FC3E2E">
              <w:rPr>
                <w:sz w:val="12"/>
                <w:szCs w:val="12"/>
                <w:lang w:eastAsia="ru-RU"/>
              </w:rPr>
              <w:t>работ</w:t>
            </w:r>
            <w:proofErr w:type="gramEnd"/>
            <w:r w:rsidRPr="00FC3E2E">
              <w:rPr>
                <w:sz w:val="12"/>
                <w:szCs w:val="12"/>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5 084,28000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1 787,97600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737,43400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9 721,25000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7 214,00000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FC3E2E">
              <w:rPr>
                <w:sz w:val="12"/>
                <w:szCs w:val="12"/>
                <w:lang w:eastAsia="ru-RU"/>
              </w:rPr>
              <w:lastRenderedPageBreak/>
              <w:t>работ</w:t>
            </w:r>
            <w:proofErr w:type="gramStart"/>
            <w:r w:rsidRPr="00FC3E2E">
              <w:rPr>
                <w:sz w:val="12"/>
                <w:szCs w:val="12"/>
                <w:lang w:eastAsia="ru-RU"/>
              </w:rPr>
              <w:t>,п</w:t>
            </w:r>
            <w:proofErr w:type="gramEnd"/>
            <w:r w:rsidRPr="00FC3E2E">
              <w:rPr>
                <w:sz w:val="12"/>
                <w:szCs w:val="12"/>
                <w:lang w:eastAsia="ru-RU"/>
              </w:rPr>
              <w:t>редусмотренных</w:t>
            </w:r>
            <w:proofErr w:type="spellEnd"/>
            <w:r w:rsidRPr="00FC3E2E">
              <w:rPr>
                <w:sz w:val="12"/>
                <w:szCs w:val="12"/>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Поддержка местных инициатив ТОС "Снос аварийных деревьев (опиливание крон) по </w:t>
            </w:r>
            <w:proofErr w:type="spellStart"/>
            <w:r w:rsidRPr="00FC3E2E">
              <w:rPr>
                <w:sz w:val="12"/>
                <w:szCs w:val="12"/>
                <w:lang w:eastAsia="ru-RU"/>
              </w:rPr>
              <w:t>ул</w:t>
            </w:r>
            <w:proofErr w:type="gramStart"/>
            <w:r w:rsidRPr="00FC3E2E">
              <w:rPr>
                <w:sz w:val="12"/>
                <w:szCs w:val="12"/>
                <w:lang w:eastAsia="ru-RU"/>
              </w:rPr>
              <w:t>.Н</w:t>
            </w:r>
            <w:proofErr w:type="gramEnd"/>
            <w:r w:rsidRPr="00FC3E2E">
              <w:rPr>
                <w:sz w:val="12"/>
                <w:szCs w:val="12"/>
                <w:lang w:eastAsia="ru-RU"/>
              </w:rPr>
              <w:t>овгородской</w:t>
            </w:r>
            <w:proofErr w:type="spellEnd"/>
            <w:r w:rsidRPr="00FC3E2E">
              <w:rPr>
                <w:sz w:val="12"/>
                <w:szCs w:val="12"/>
                <w:lang w:eastAsia="ru-RU"/>
              </w:rPr>
              <w:t xml:space="preserve"> г.Сольцы"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sidRPr="00FC3E2E">
              <w:rPr>
                <w:sz w:val="12"/>
                <w:szCs w:val="12"/>
                <w:lang w:eastAsia="ru-RU"/>
              </w:rPr>
              <w:t>ул</w:t>
            </w:r>
            <w:proofErr w:type="gramStart"/>
            <w:r w:rsidRPr="00FC3E2E">
              <w:rPr>
                <w:sz w:val="12"/>
                <w:szCs w:val="12"/>
                <w:lang w:eastAsia="ru-RU"/>
              </w:rPr>
              <w:t>.К</w:t>
            </w:r>
            <w:proofErr w:type="gramEnd"/>
            <w:r w:rsidRPr="00FC3E2E">
              <w:rPr>
                <w:sz w:val="12"/>
                <w:szCs w:val="12"/>
                <w:lang w:eastAsia="ru-RU"/>
              </w:rPr>
              <w:t>омсомола</w:t>
            </w:r>
            <w:proofErr w:type="spellEnd"/>
            <w:r w:rsidRPr="00FC3E2E">
              <w:rPr>
                <w:sz w:val="12"/>
                <w:szCs w:val="12"/>
                <w:lang w:eastAsia="ru-RU"/>
              </w:rPr>
              <w:t xml:space="preserve"> до ул. Гагарина) (II этап)"</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1 093,00000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w:t>
            </w:r>
            <w:r w:rsidRPr="00FC3E2E">
              <w:rPr>
                <w:sz w:val="12"/>
                <w:szCs w:val="12"/>
                <w:lang w:eastAsia="ru-RU"/>
              </w:rPr>
              <w:lastRenderedPageBreak/>
              <w:t>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Формирование в молодежной среде приоритета здорового образа жизни, профилактики наркозависимости, </w:t>
            </w:r>
            <w:proofErr w:type="spellStart"/>
            <w:r w:rsidRPr="00FC3E2E">
              <w:rPr>
                <w:sz w:val="12"/>
                <w:szCs w:val="12"/>
                <w:lang w:eastAsia="ru-RU"/>
              </w:rPr>
              <w:t>табакокурения</w:t>
            </w:r>
            <w:proofErr w:type="spellEnd"/>
            <w:r w:rsidRPr="00FC3E2E">
              <w:rPr>
                <w:sz w:val="12"/>
                <w:szCs w:val="12"/>
                <w:lang w:eastAsia="ru-RU"/>
              </w:rPr>
              <w:t xml:space="preserve">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Администрации муниципального района, не </w:t>
            </w:r>
            <w:r w:rsidRPr="00FC3E2E">
              <w:rPr>
                <w:sz w:val="12"/>
                <w:szCs w:val="12"/>
                <w:lang w:eastAsia="ru-RU"/>
              </w:rPr>
              <w:lastRenderedPageBreak/>
              <w:t>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261,90000</w:t>
            </w:r>
          </w:p>
        </w:tc>
      </w:tr>
      <w:tr w:rsidR="005F1707" w:rsidRPr="00FC3E2E" w:rsidTr="005F1707">
        <w:trPr>
          <w:trHeight w:val="20"/>
        </w:trPr>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 xml:space="preserve">Всего расходов:   </w:t>
            </w: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49 144,16566</w:t>
            </w: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23 534,00000</w:t>
            </w: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24 742,10000</w:t>
            </w:r>
          </w:p>
        </w:tc>
      </w:tr>
    </w:tbl>
    <w:p w:rsidR="00A16D3F" w:rsidRPr="00FC3E2E" w:rsidRDefault="00A16D3F" w:rsidP="00C40612">
      <w:pPr>
        <w:jc w:val="center"/>
        <w:rPr>
          <w:sz w:val="16"/>
        </w:rPr>
      </w:pPr>
    </w:p>
    <w:p w:rsidR="00A16D3F" w:rsidRPr="00FC3E2E" w:rsidRDefault="00A16D3F" w:rsidP="00C40612">
      <w:pPr>
        <w:jc w:val="center"/>
        <w:rPr>
          <w:sz w:val="16"/>
        </w:rPr>
      </w:pPr>
    </w:p>
    <w:tbl>
      <w:tblPr>
        <w:tblW w:w="0" w:type="auto"/>
        <w:tblCellMar>
          <w:left w:w="30" w:type="dxa"/>
          <w:right w:w="30" w:type="dxa"/>
        </w:tblCellMar>
        <w:tblLook w:val="0000" w:firstRow="0" w:lastRow="0" w:firstColumn="0" w:lastColumn="0" w:noHBand="0" w:noVBand="0"/>
      </w:tblPr>
      <w:tblGrid>
        <w:gridCol w:w="1534"/>
        <w:gridCol w:w="668"/>
        <w:gridCol w:w="595"/>
        <w:gridCol w:w="470"/>
        <w:gridCol w:w="585"/>
        <w:gridCol w:w="585"/>
        <w:gridCol w:w="585"/>
      </w:tblGrid>
      <w:tr w:rsidR="005F1707" w:rsidRPr="00FC3E2E" w:rsidTr="005F1707">
        <w:trPr>
          <w:trHeight w:val="20"/>
        </w:trPr>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gridSpan w:val="5"/>
            <w:tcBorders>
              <w:top w:val="nil"/>
              <w:left w:val="nil"/>
              <w:bottom w:val="nil"/>
              <w:right w:val="nil"/>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Приложение № 10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5F1707" w:rsidRPr="00FC3E2E" w:rsidTr="005F1707">
        <w:trPr>
          <w:trHeight w:val="20"/>
        </w:trPr>
        <w:tc>
          <w:tcPr>
            <w:tcW w:w="0" w:type="auto"/>
            <w:gridSpan w:val="7"/>
            <w:tcBorders>
              <w:top w:val="nil"/>
              <w:left w:val="nil"/>
              <w:bottom w:val="nil"/>
              <w:right w:val="nil"/>
            </w:tcBorders>
            <w:shd w:val="solid" w:color="FFFFFF" w:fill="auto"/>
          </w:tcPr>
          <w:p w:rsidR="005F1707" w:rsidRPr="00FC3E2E" w:rsidRDefault="005F1707">
            <w:pPr>
              <w:autoSpaceDE w:val="0"/>
              <w:autoSpaceDN w:val="0"/>
              <w:adjustRightInd w:val="0"/>
              <w:jc w:val="center"/>
              <w:rPr>
                <w:b/>
                <w:bCs/>
                <w:sz w:val="12"/>
                <w:szCs w:val="12"/>
                <w:lang w:eastAsia="ru-RU"/>
              </w:rPr>
            </w:pPr>
            <w:r w:rsidRPr="00FC3E2E">
              <w:rPr>
                <w:b/>
                <w:bCs/>
                <w:sz w:val="12"/>
                <w:szCs w:val="12"/>
                <w:lang w:eastAsia="ru-RU"/>
              </w:rPr>
              <w:t xml:space="preserve">Распределение бюджетных ассигнований по целевым статьям (муниципальным программам  городского поселения и непрограммным направлениям деятельности),  подгруппам </w:t>
            </w:r>
            <w:proofErr w:type="gramStart"/>
            <w:r w:rsidRPr="00FC3E2E">
              <w:rPr>
                <w:b/>
                <w:bCs/>
                <w:sz w:val="12"/>
                <w:szCs w:val="12"/>
                <w:lang w:eastAsia="ru-RU"/>
              </w:rPr>
              <w:t>видов расходов классификации расходов бюджета городского поселения</w:t>
            </w:r>
            <w:proofErr w:type="gramEnd"/>
            <w:r w:rsidRPr="00FC3E2E">
              <w:rPr>
                <w:b/>
                <w:bCs/>
                <w:sz w:val="12"/>
                <w:szCs w:val="12"/>
                <w:lang w:eastAsia="ru-RU"/>
              </w:rPr>
              <w:t xml:space="preserve">  на 2019 год  и на плановый период 2020 и 2021 годов</w:t>
            </w:r>
          </w:p>
        </w:tc>
      </w:tr>
      <w:tr w:rsidR="005F1707" w:rsidRPr="00FC3E2E" w:rsidTr="005F1707">
        <w:trPr>
          <w:trHeight w:val="20"/>
        </w:trPr>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center"/>
              <w:rPr>
                <w:sz w:val="12"/>
                <w:szCs w:val="12"/>
                <w:lang w:eastAsia="ru-RU"/>
              </w:rPr>
            </w:pPr>
          </w:p>
        </w:tc>
      </w:tr>
      <w:tr w:rsidR="005F1707" w:rsidRPr="00FC3E2E" w:rsidTr="005F1707">
        <w:trPr>
          <w:trHeight w:val="20"/>
        </w:trPr>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roofErr w:type="spellStart"/>
            <w:r w:rsidRPr="00FC3E2E">
              <w:rPr>
                <w:sz w:val="12"/>
                <w:szCs w:val="12"/>
                <w:lang w:eastAsia="ru-RU"/>
              </w:rPr>
              <w:t>тыс</w:t>
            </w:r>
            <w:proofErr w:type="gramStart"/>
            <w:r w:rsidRPr="00FC3E2E">
              <w:rPr>
                <w:sz w:val="12"/>
                <w:szCs w:val="12"/>
                <w:lang w:eastAsia="ru-RU"/>
              </w:rPr>
              <w:t>.р</w:t>
            </w:r>
            <w:proofErr w:type="gramEnd"/>
            <w:r w:rsidRPr="00FC3E2E">
              <w:rPr>
                <w:sz w:val="12"/>
                <w:szCs w:val="12"/>
                <w:lang w:eastAsia="ru-RU"/>
              </w:rPr>
              <w:t>ублей</w:t>
            </w:r>
            <w:proofErr w:type="spellEnd"/>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5F1707" w:rsidRPr="00FC3E2E" w:rsidRDefault="005F1707">
            <w:pPr>
              <w:autoSpaceDE w:val="0"/>
              <w:autoSpaceDN w:val="0"/>
              <w:adjustRightInd w:val="0"/>
              <w:jc w:val="right"/>
              <w:rPr>
                <w:sz w:val="12"/>
                <w:szCs w:val="12"/>
                <w:lang w:eastAsia="ru-RU"/>
              </w:rPr>
            </w:pP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Сумма на 2021 год</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7</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2 153,15020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1 620,50000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1 673,90000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w:t>
            </w:r>
            <w:r w:rsidRPr="00FC3E2E">
              <w:rPr>
                <w:sz w:val="12"/>
                <w:szCs w:val="12"/>
                <w:lang w:eastAsia="ru-RU"/>
              </w:rPr>
              <w:lastRenderedPageBreak/>
              <w:t>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226,00000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1 387,90000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43,50000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508,50000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515,35000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Разработка градостроительной документации и </w:t>
            </w:r>
            <w:r w:rsidRPr="00FC3E2E">
              <w:rPr>
                <w:sz w:val="12"/>
                <w:szCs w:val="12"/>
                <w:lang w:eastAsia="ru-RU"/>
              </w:rPr>
              <w:lastRenderedPageBreak/>
              <w:t>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280,45000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280,45000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280,45000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280,45000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338,60000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280,45000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234,90000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Подпрограмма "Обеспечение (усиление) первичных мер пожарной безопасности в Солецком городском </w:t>
            </w:r>
            <w:proofErr w:type="spellStart"/>
            <w:r w:rsidRPr="00FC3E2E">
              <w:rPr>
                <w:i/>
                <w:iCs/>
                <w:sz w:val="12"/>
                <w:szCs w:val="12"/>
                <w:lang w:eastAsia="ru-RU"/>
              </w:rPr>
              <w:t>поселении</w:t>
            </w:r>
            <w:proofErr w:type="gramStart"/>
            <w:r w:rsidRPr="00FC3E2E">
              <w:rPr>
                <w:i/>
                <w:iCs/>
                <w:sz w:val="12"/>
                <w:szCs w:val="12"/>
                <w:lang w:eastAsia="ru-RU"/>
              </w:rPr>
              <w:t>"м</w:t>
            </w:r>
            <w:proofErr w:type="gramEnd"/>
            <w:r w:rsidRPr="00FC3E2E">
              <w:rPr>
                <w:i/>
                <w:iCs/>
                <w:sz w:val="12"/>
                <w:szCs w:val="12"/>
                <w:lang w:eastAsia="ru-RU"/>
              </w:rPr>
              <w:t>униципальной</w:t>
            </w:r>
            <w:proofErr w:type="spellEnd"/>
            <w:r w:rsidRPr="00FC3E2E">
              <w:rPr>
                <w:i/>
                <w:iCs/>
                <w:sz w:val="12"/>
                <w:szCs w:val="12"/>
                <w:lang w:eastAsia="ru-RU"/>
              </w:rPr>
              <w:t xml:space="preserve"> программы Солецкого городского поселения "Совершенствование </w:t>
            </w:r>
            <w:r w:rsidRPr="00FC3E2E">
              <w:rPr>
                <w:i/>
                <w:iCs/>
                <w:sz w:val="12"/>
                <w:szCs w:val="12"/>
                <w:lang w:eastAsia="ru-RU"/>
              </w:rPr>
              <w:lastRenderedPageBreak/>
              <w:t>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1 287,43400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Составление и проверка сметных расчетов стоимости </w:t>
            </w:r>
            <w:proofErr w:type="gramStart"/>
            <w:r w:rsidRPr="00FC3E2E">
              <w:rPr>
                <w:sz w:val="12"/>
                <w:szCs w:val="12"/>
                <w:lang w:eastAsia="ru-RU"/>
              </w:rPr>
              <w:t>работ</w:t>
            </w:r>
            <w:proofErr w:type="gramEnd"/>
            <w:r w:rsidRPr="00FC3E2E">
              <w:rPr>
                <w:sz w:val="12"/>
                <w:szCs w:val="12"/>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1 237,43400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5 084,28000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1 787,97600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737,43400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4 844,20000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Подпрограмма "Ремонт и содержание </w:t>
            </w:r>
            <w:r w:rsidRPr="00FC3E2E">
              <w:rPr>
                <w:i/>
                <w:iCs/>
                <w:sz w:val="12"/>
                <w:szCs w:val="12"/>
                <w:lang w:eastAsia="ru-RU"/>
              </w:rPr>
              <w:lastRenderedPageBreak/>
              <w:t>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lastRenderedPageBreak/>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20 158,35513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4 594,20000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3 767,61113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4 594,20000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933,00000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3 661,20000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3 661,20000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3 661,20000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3 661,20000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16 390,74400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w:t>
            </w:r>
            <w:r w:rsidRPr="00FC3E2E">
              <w:rPr>
                <w:sz w:val="12"/>
                <w:szCs w:val="12"/>
                <w:lang w:eastAsia="ru-RU"/>
              </w:rPr>
              <w:lastRenderedPageBreak/>
              <w:t>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9 721,25000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7 214,00000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w:t>
            </w:r>
            <w:r w:rsidRPr="00FC3E2E">
              <w:rPr>
                <w:sz w:val="12"/>
                <w:szCs w:val="12"/>
                <w:lang w:eastAsia="ru-RU"/>
              </w:rPr>
              <w:lastRenderedPageBreak/>
              <w:t>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5 081,45000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3 570,00000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за счет бюджета поселения выполнения Муниципальным бюджетным учреждением "Солецкое городское хозяйство" </w:t>
            </w:r>
            <w:proofErr w:type="spellStart"/>
            <w:r w:rsidRPr="00FC3E2E">
              <w:rPr>
                <w:sz w:val="12"/>
                <w:szCs w:val="12"/>
                <w:lang w:eastAsia="ru-RU"/>
              </w:rPr>
              <w:t>работ</w:t>
            </w:r>
            <w:proofErr w:type="gramStart"/>
            <w:r w:rsidRPr="00FC3E2E">
              <w:rPr>
                <w:sz w:val="12"/>
                <w:szCs w:val="12"/>
                <w:lang w:eastAsia="ru-RU"/>
              </w:rPr>
              <w:t>,п</w:t>
            </w:r>
            <w:proofErr w:type="gramEnd"/>
            <w:r w:rsidRPr="00FC3E2E">
              <w:rPr>
                <w:sz w:val="12"/>
                <w:szCs w:val="12"/>
                <w:lang w:eastAsia="ru-RU"/>
              </w:rPr>
              <w:t>редусмотренных</w:t>
            </w:r>
            <w:proofErr w:type="spellEnd"/>
            <w:r w:rsidRPr="00FC3E2E">
              <w:rPr>
                <w:sz w:val="12"/>
                <w:szCs w:val="12"/>
                <w:lang w:eastAsia="ru-RU"/>
              </w:rPr>
              <w:t xml:space="preserve">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2 944,00000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Поддержка местных инициатив ТОС "Снос аварийных деревьев (опиливание крон) по </w:t>
            </w:r>
            <w:proofErr w:type="spellStart"/>
            <w:r w:rsidRPr="00FC3E2E">
              <w:rPr>
                <w:sz w:val="12"/>
                <w:szCs w:val="12"/>
                <w:lang w:eastAsia="ru-RU"/>
              </w:rPr>
              <w:t>ул</w:t>
            </w:r>
            <w:proofErr w:type="gramStart"/>
            <w:r w:rsidRPr="00FC3E2E">
              <w:rPr>
                <w:sz w:val="12"/>
                <w:szCs w:val="12"/>
                <w:lang w:eastAsia="ru-RU"/>
              </w:rPr>
              <w:t>.Н</w:t>
            </w:r>
            <w:proofErr w:type="gramEnd"/>
            <w:r w:rsidRPr="00FC3E2E">
              <w:rPr>
                <w:sz w:val="12"/>
                <w:szCs w:val="12"/>
                <w:lang w:eastAsia="ru-RU"/>
              </w:rPr>
              <w:t>овгородской</w:t>
            </w:r>
            <w:proofErr w:type="spellEnd"/>
            <w:r w:rsidRPr="00FC3E2E">
              <w:rPr>
                <w:sz w:val="12"/>
                <w:szCs w:val="12"/>
                <w:lang w:eastAsia="ru-RU"/>
              </w:rPr>
              <w:t xml:space="preserve"> г.Сольцы"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проектов территориальных общественных самоуправлений, </w:t>
            </w:r>
            <w:r w:rsidRPr="00FC3E2E">
              <w:rPr>
                <w:sz w:val="12"/>
                <w:szCs w:val="12"/>
                <w:lang w:eastAsia="ru-RU"/>
              </w:rPr>
              <w:lastRenderedPageBreak/>
              <w:t>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w:t>
            </w:r>
            <w:proofErr w:type="spellStart"/>
            <w:r w:rsidRPr="00FC3E2E">
              <w:rPr>
                <w:sz w:val="12"/>
                <w:szCs w:val="12"/>
                <w:lang w:eastAsia="ru-RU"/>
              </w:rPr>
              <w:t>ул</w:t>
            </w:r>
            <w:proofErr w:type="gramStart"/>
            <w:r w:rsidRPr="00FC3E2E">
              <w:rPr>
                <w:sz w:val="12"/>
                <w:szCs w:val="12"/>
                <w:lang w:eastAsia="ru-RU"/>
              </w:rPr>
              <w:t>.К</w:t>
            </w:r>
            <w:proofErr w:type="gramEnd"/>
            <w:r w:rsidRPr="00FC3E2E">
              <w:rPr>
                <w:sz w:val="12"/>
                <w:szCs w:val="12"/>
                <w:lang w:eastAsia="ru-RU"/>
              </w:rPr>
              <w:t>омсомола</w:t>
            </w:r>
            <w:proofErr w:type="spellEnd"/>
            <w:r w:rsidRPr="00FC3E2E">
              <w:rPr>
                <w:sz w:val="12"/>
                <w:szCs w:val="12"/>
                <w:lang w:eastAsia="ru-RU"/>
              </w:rPr>
              <w:t xml:space="preserve"> до ул. Гагарина) (II этап)"</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1 093,00000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7 461,40908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6 263,50000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5 819,10000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w:t>
            </w:r>
            <w:r w:rsidRPr="00FC3E2E">
              <w:rPr>
                <w:sz w:val="12"/>
                <w:szCs w:val="12"/>
                <w:lang w:eastAsia="ru-RU"/>
              </w:rPr>
              <w:lastRenderedPageBreak/>
              <w:t>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 xml:space="preserve">1 </w:t>
            </w:r>
            <w:r w:rsidRPr="00FC3E2E">
              <w:rPr>
                <w:sz w:val="12"/>
                <w:szCs w:val="12"/>
                <w:lang w:eastAsia="ru-RU"/>
              </w:rPr>
              <w:lastRenderedPageBreak/>
              <w:t>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lastRenderedPageBreak/>
              <w:t xml:space="preserve">1 </w:t>
            </w:r>
            <w:r w:rsidRPr="00FC3E2E">
              <w:rPr>
                <w:sz w:val="12"/>
                <w:szCs w:val="12"/>
                <w:lang w:eastAsia="ru-RU"/>
              </w:rPr>
              <w:lastRenderedPageBreak/>
              <w:t>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lastRenderedPageBreak/>
              <w:t xml:space="preserve">1 </w:t>
            </w:r>
            <w:r w:rsidRPr="00FC3E2E">
              <w:rPr>
                <w:sz w:val="12"/>
                <w:szCs w:val="12"/>
                <w:lang w:eastAsia="ru-RU"/>
              </w:rPr>
              <w:lastRenderedPageBreak/>
              <w:t>550,00000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1 550,00000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3 269,10000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3 269,10000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3 269,10000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3 269,10000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3 269,10000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w:t>
            </w:r>
            <w:r w:rsidRPr="00FC3E2E">
              <w:rPr>
                <w:sz w:val="12"/>
                <w:szCs w:val="12"/>
                <w:lang w:eastAsia="ru-RU"/>
              </w:rPr>
              <w:lastRenderedPageBreak/>
              <w:t>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w:t>
            </w:r>
            <w:r w:rsidRPr="00FC3E2E">
              <w:rPr>
                <w:sz w:val="12"/>
                <w:szCs w:val="12"/>
                <w:lang w:eastAsia="ru-RU"/>
              </w:rPr>
              <w:lastRenderedPageBreak/>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lastRenderedPageBreak/>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30,00000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Формирование в молодежной среде приоритета здорового образа жизни, профилактики наркозависимости, </w:t>
            </w:r>
            <w:proofErr w:type="spellStart"/>
            <w:r w:rsidRPr="00FC3E2E">
              <w:rPr>
                <w:sz w:val="12"/>
                <w:szCs w:val="12"/>
                <w:lang w:eastAsia="ru-RU"/>
              </w:rPr>
              <w:t>табакокурения</w:t>
            </w:r>
            <w:proofErr w:type="spellEnd"/>
            <w:r w:rsidRPr="00FC3E2E">
              <w:rPr>
                <w:sz w:val="12"/>
                <w:szCs w:val="12"/>
                <w:lang w:eastAsia="ru-RU"/>
              </w:rPr>
              <w:t xml:space="preserve">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Физическая культура </w:t>
            </w:r>
            <w:r w:rsidRPr="00FC3E2E">
              <w:rPr>
                <w:sz w:val="12"/>
                <w:szCs w:val="12"/>
                <w:lang w:eastAsia="ru-RU"/>
              </w:rPr>
              <w:lastRenderedPageBreak/>
              <w:t>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lastRenderedPageBreak/>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44,40000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694,94000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542,00000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552,20000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266,20000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447,34000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285,00000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422,51600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422,51600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5F1707" w:rsidRPr="00FC3E2E" w:rsidRDefault="005F1707">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35,00000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277,50000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150,00000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24,82400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332,87600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1 346,26600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2 046,41600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lastRenderedPageBreak/>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261,90000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75,17600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100,00000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1 684,51600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1 684,51600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1 684,51600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1 684,51600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i/>
                <w:iCs/>
                <w:sz w:val="12"/>
                <w:szCs w:val="12"/>
                <w:lang w:eastAsia="ru-RU"/>
              </w:rPr>
            </w:pPr>
            <w:r w:rsidRPr="00FC3E2E">
              <w:rPr>
                <w:i/>
                <w:iCs/>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r w:rsidRPr="00FC3E2E">
              <w:rPr>
                <w:i/>
                <w:iCs/>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i/>
                <w:iCs/>
                <w:sz w:val="12"/>
                <w:szCs w:val="12"/>
                <w:lang w:eastAsia="ru-RU"/>
              </w:rPr>
            </w:pPr>
            <w:r w:rsidRPr="00FC3E2E">
              <w:rPr>
                <w:i/>
                <w:iCs/>
                <w:sz w:val="12"/>
                <w:szCs w:val="12"/>
                <w:lang w:eastAsia="ru-RU"/>
              </w:rPr>
              <w:t>211,10000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211,10000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211,10000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195,80000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15,30000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b/>
                <w:bCs/>
                <w:i/>
                <w:iCs/>
                <w:sz w:val="12"/>
                <w:szCs w:val="12"/>
                <w:lang w:eastAsia="ru-RU"/>
              </w:rPr>
            </w:pPr>
            <w:r w:rsidRPr="00FC3E2E">
              <w:rPr>
                <w:b/>
                <w:bCs/>
                <w:i/>
                <w:iCs/>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r w:rsidRPr="00FC3E2E">
              <w:rPr>
                <w:b/>
                <w:bCs/>
                <w:i/>
                <w:iCs/>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320,70000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b/>
                <w:bCs/>
                <w:i/>
                <w:iCs/>
                <w:sz w:val="12"/>
                <w:szCs w:val="12"/>
                <w:lang w:eastAsia="ru-RU"/>
              </w:rPr>
            </w:pPr>
            <w:r w:rsidRPr="00FC3E2E">
              <w:rPr>
                <w:b/>
                <w:bCs/>
                <w:i/>
                <w:iCs/>
                <w:sz w:val="12"/>
                <w:szCs w:val="12"/>
                <w:lang w:eastAsia="ru-RU"/>
              </w:rPr>
              <w:t>287,00000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r>
      <w:tr w:rsidR="005F1707" w:rsidRPr="00FC3E2E" w:rsidTr="005F1707">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rPr>
                <w:sz w:val="12"/>
                <w:szCs w:val="12"/>
                <w:lang w:eastAsia="ru-RU"/>
              </w:rPr>
            </w:pPr>
            <w:r w:rsidRPr="00FC3E2E">
              <w:rPr>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center"/>
              <w:rPr>
                <w:sz w:val="12"/>
                <w:szCs w:val="12"/>
                <w:lang w:eastAsia="ru-RU"/>
              </w:rPr>
            </w:pPr>
            <w:r w:rsidRPr="00FC3E2E">
              <w:rPr>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320,70000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5F1707" w:rsidRPr="00FC3E2E" w:rsidRDefault="005F1707">
            <w:pPr>
              <w:autoSpaceDE w:val="0"/>
              <w:autoSpaceDN w:val="0"/>
              <w:adjustRightInd w:val="0"/>
              <w:jc w:val="right"/>
              <w:rPr>
                <w:sz w:val="12"/>
                <w:szCs w:val="12"/>
                <w:lang w:eastAsia="ru-RU"/>
              </w:rPr>
            </w:pPr>
            <w:r w:rsidRPr="00FC3E2E">
              <w:rPr>
                <w:sz w:val="12"/>
                <w:szCs w:val="12"/>
                <w:lang w:eastAsia="ru-RU"/>
              </w:rPr>
              <w:t>287,00000</w:t>
            </w:r>
          </w:p>
        </w:tc>
      </w:tr>
      <w:tr w:rsidR="005F1707" w:rsidRPr="00FC3E2E" w:rsidTr="005F1707">
        <w:trPr>
          <w:trHeight w:val="20"/>
        </w:trPr>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 xml:space="preserve">Всего расходов:   </w:t>
            </w: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49 144,16566</w:t>
            </w: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23 534,00000</w:t>
            </w:r>
          </w:p>
        </w:tc>
        <w:tc>
          <w:tcPr>
            <w:tcW w:w="0" w:type="auto"/>
            <w:tcBorders>
              <w:top w:val="single" w:sz="6" w:space="0" w:color="000000"/>
              <w:left w:val="nil"/>
              <w:bottom w:val="nil"/>
              <w:right w:val="nil"/>
            </w:tcBorders>
            <w:shd w:val="solid" w:color="FFFFFF" w:fill="auto"/>
          </w:tcPr>
          <w:p w:rsidR="005F1707" w:rsidRPr="00FC3E2E" w:rsidRDefault="005F1707">
            <w:pPr>
              <w:autoSpaceDE w:val="0"/>
              <w:autoSpaceDN w:val="0"/>
              <w:adjustRightInd w:val="0"/>
              <w:jc w:val="right"/>
              <w:rPr>
                <w:b/>
                <w:bCs/>
                <w:sz w:val="12"/>
                <w:szCs w:val="12"/>
                <w:lang w:eastAsia="ru-RU"/>
              </w:rPr>
            </w:pPr>
            <w:r w:rsidRPr="00FC3E2E">
              <w:rPr>
                <w:b/>
                <w:bCs/>
                <w:sz w:val="12"/>
                <w:szCs w:val="12"/>
                <w:lang w:eastAsia="ru-RU"/>
              </w:rPr>
              <w:t>24 742,10000</w:t>
            </w:r>
          </w:p>
        </w:tc>
      </w:tr>
    </w:tbl>
    <w:p w:rsidR="00A16D3F" w:rsidRPr="00FC3E2E" w:rsidRDefault="00A16D3F" w:rsidP="00C40612">
      <w:pPr>
        <w:jc w:val="center"/>
        <w:rPr>
          <w:sz w:val="16"/>
        </w:rPr>
      </w:pPr>
    </w:p>
    <w:p w:rsidR="00A16D3F" w:rsidRPr="00FC3E2E" w:rsidRDefault="00A16D3F" w:rsidP="00C40612">
      <w:pPr>
        <w:jc w:val="center"/>
        <w:rPr>
          <w:sz w:val="16"/>
        </w:rPr>
      </w:pPr>
    </w:p>
    <w:p w:rsidR="00C40612" w:rsidRPr="00FC3E2E" w:rsidRDefault="00C40612" w:rsidP="00C40612">
      <w:pPr>
        <w:jc w:val="center"/>
        <w:rPr>
          <w:b/>
          <w:sz w:val="16"/>
        </w:rPr>
      </w:pPr>
      <w:r w:rsidRPr="00FC3E2E">
        <w:rPr>
          <w:b/>
          <w:sz w:val="16"/>
        </w:rPr>
        <w:t>РЕШЕНИЕ</w:t>
      </w:r>
    </w:p>
    <w:p w:rsidR="00C40612" w:rsidRPr="00FC3E2E" w:rsidRDefault="00C40612" w:rsidP="00C40612">
      <w:pPr>
        <w:jc w:val="center"/>
        <w:rPr>
          <w:sz w:val="16"/>
        </w:rPr>
      </w:pPr>
      <w:r w:rsidRPr="00FC3E2E">
        <w:rPr>
          <w:sz w:val="16"/>
        </w:rPr>
        <w:t>Совета депутатов Солецкого городского поселения</w:t>
      </w:r>
    </w:p>
    <w:p w:rsidR="00C40612" w:rsidRPr="00FC3E2E" w:rsidRDefault="00C40612" w:rsidP="00C40612">
      <w:pPr>
        <w:jc w:val="center"/>
        <w:rPr>
          <w:sz w:val="16"/>
        </w:rPr>
      </w:pPr>
    </w:p>
    <w:p w:rsidR="00C40612" w:rsidRPr="00FC3E2E" w:rsidRDefault="00C40612" w:rsidP="00C40612">
      <w:pPr>
        <w:jc w:val="center"/>
        <w:rPr>
          <w:sz w:val="16"/>
        </w:rPr>
      </w:pPr>
      <w:r w:rsidRPr="00FC3E2E">
        <w:rPr>
          <w:sz w:val="16"/>
        </w:rPr>
        <w:t>от 25.09.2019 № 243</w:t>
      </w:r>
    </w:p>
    <w:p w:rsidR="00C40612" w:rsidRPr="00FC3E2E" w:rsidRDefault="00C40612" w:rsidP="00C40612">
      <w:pPr>
        <w:jc w:val="center"/>
        <w:rPr>
          <w:sz w:val="16"/>
        </w:rPr>
      </w:pPr>
      <w:r w:rsidRPr="00FC3E2E">
        <w:rPr>
          <w:sz w:val="16"/>
        </w:rPr>
        <w:t>г. Сольцы</w:t>
      </w:r>
    </w:p>
    <w:p w:rsidR="00C40612" w:rsidRPr="00FC3E2E" w:rsidRDefault="00C40612" w:rsidP="00C40612">
      <w:pPr>
        <w:jc w:val="center"/>
        <w:rPr>
          <w:sz w:val="16"/>
        </w:rPr>
      </w:pPr>
    </w:p>
    <w:p w:rsidR="005F1707" w:rsidRPr="00FC3E2E" w:rsidRDefault="005F1707" w:rsidP="005F1707">
      <w:pPr>
        <w:jc w:val="center"/>
        <w:rPr>
          <w:b/>
          <w:sz w:val="16"/>
        </w:rPr>
      </w:pPr>
      <w:r w:rsidRPr="00FC3E2E">
        <w:rPr>
          <w:b/>
          <w:sz w:val="16"/>
        </w:rPr>
        <w:t xml:space="preserve">Об утверждении базовой ставки арендной платы </w:t>
      </w:r>
    </w:p>
    <w:p w:rsidR="005F1707" w:rsidRPr="00FC3E2E" w:rsidRDefault="005F1707" w:rsidP="005F1707">
      <w:pPr>
        <w:jc w:val="center"/>
        <w:rPr>
          <w:b/>
          <w:sz w:val="16"/>
        </w:rPr>
      </w:pPr>
      <w:r w:rsidRPr="00FC3E2E">
        <w:rPr>
          <w:b/>
          <w:sz w:val="16"/>
        </w:rPr>
        <w:t>за муниципальное имущество на 2020 год</w:t>
      </w:r>
    </w:p>
    <w:p w:rsidR="005F1707" w:rsidRPr="00FC3E2E" w:rsidRDefault="005F1707" w:rsidP="005F1707">
      <w:pPr>
        <w:jc w:val="center"/>
        <w:rPr>
          <w:sz w:val="16"/>
        </w:rPr>
      </w:pPr>
      <w:r w:rsidRPr="00FC3E2E">
        <w:rPr>
          <w:sz w:val="16"/>
        </w:rPr>
        <w:t xml:space="preserve">        </w:t>
      </w:r>
    </w:p>
    <w:p w:rsidR="005F1707" w:rsidRPr="00FC3E2E" w:rsidRDefault="005F1707" w:rsidP="005F1707">
      <w:pPr>
        <w:ind w:firstLine="284"/>
        <w:jc w:val="both"/>
        <w:rPr>
          <w:sz w:val="16"/>
        </w:rPr>
      </w:pPr>
      <w:r w:rsidRPr="00FC3E2E">
        <w:rPr>
          <w:sz w:val="16"/>
        </w:rPr>
        <w:t xml:space="preserve">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Уставом Солецкого городского поселения Солецкого муниципального района Новгородской области, решением Совета депутатов Солецкого городского поселения от 26.04.2007 № 91 « Об утверждении Порядка владения, пользования и распоряжения муниципальным имуществом Солецкого городского поселения», Совет  депутатов Солецкого городского поселения </w:t>
      </w:r>
      <w:proofErr w:type="gramStart"/>
      <w:r w:rsidRPr="00FC3E2E">
        <w:rPr>
          <w:b/>
          <w:sz w:val="16"/>
        </w:rPr>
        <w:t>Р</w:t>
      </w:r>
      <w:proofErr w:type="gramEnd"/>
      <w:r w:rsidRPr="00FC3E2E">
        <w:rPr>
          <w:b/>
          <w:sz w:val="16"/>
        </w:rPr>
        <w:t xml:space="preserve"> Е </w:t>
      </w:r>
      <w:proofErr w:type="gramStart"/>
      <w:r w:rsidRPr="00FC3E2E">
        <w:rPr>
          <w:b/>
          <w:sz w:val="16"/>
        </w:rPr>
        <w:t>Ш</w:t>
      </w:r>
      <w:proofErr w:type="gramEnd"/>
      <w:r w:rsidRPr="00FC3E2E">
        <w:rPr>
          <w:b/>
          <w:sz w:val="16"/>
        </w:rPr>
        <w:t xml:space="preserve"> И Л  :</w:t>
      </w:r>
    </w:p>
    <w:p w:rsidR="005F1707" w:rsidRPr="00FC3E2E" w:rsidRDefault="005F1707" w:rsidP="005F1707">
      <w:pPr>
        <w:ind w:firstLine="284"/>
        <w:jc w:val="both"/>
        <w:rPr>
          <w:sz w:val="16"/>
        </w:rPr>
      </w:pPr>
      <w:r w:rsidRPr="00FC3E2E">
        <w:rPr>
          <w:sz w:val="16"/>
        </w:rPr>
        <w:t xml:space="preserve">1. Утвердить на 2020 год базовую ставку арендной платы за муниципальное имущество в размере 602,79 рубль за 1 </w:t>
      </w:r>
      <w:proofErr w:type="spellStart"/>
      <w:r w:rsidRPr="00FC3E2E">
        <w:rPr>
          <w:sz w:val="16"/>
        </w:rPr>
        <w:t>кв</w:t>
      </w:r>
      <w:proofErr w:type="gramStart"/>
      <w:r w:rsidRPr="00FC3E2E">
        <w:rPr>
          <w:sz w:val="16"/>
        </w:rPr>
        <w:t>.м</w:t>
      </w:r>
      <w:proofErr w:type="spellEnd"/>
      <w:proofErr w:type="gramEnd"/>
      <w:r w:rsidRPr="00FC3E2E">
        <w:rPr>
          <w:sz w:val="16"/>
        </w:rPr>
        <w:t xml:space="preserve"> в год арендуемой площади.</w:t>
      </w:r>
    </w:p>
    <w:p w:rsidR="005F1707" w:rsidRPr="00FC3E2E" w:rsidRDefault="005F1707" w:rsidP="005F1707">
      <w:pPr>
        <w:ind w:firstLine="284"/>
        <w:jc w:val="both"/>
        <w:rPr>
          <w:sz w:val="16"/>
        </w:rPr>
      </w:pPr>
      <w:r w:rsidRPr="00FC3E2E">
        <w:rPr>
          <w:sz w:val="16"/>
        </w:rPr>
        <w:t>2. Установить, что при сдаче арендатором в субаренду арендуемых нежилых помещений, зданий сооружений, базовая ставка арендной платы применяется в двойном размере.</w:t>
      </w:r>
    </w:p>
    <w:p w:rsidR="005F1707" w:rsidRPr="00FC3E2E" w:rsidRDefault="005F1707" w:rsidP="005F1707">
      <w:pPr>
        <w:ind w:firstLine="284"/>
        <w:jc w:val="both"/>
        <w:rPr>
          <w:sz w:val="16"/>
        </w:rPr>
      </w:pPr>
      <w:r w:rsidRPr="00FC3E2E">
        <w:rPr>
          <w:sz w:val="16"/>
        </w:rPr>
        <w:lastRenderedPageBreak/>
        <w:t>3. Признать утратившим силу решение Совета депутатов Солецкого городского поселения от  23.01.2019 № 210 «Об утверждении базовой ставки арендой платы за муниципальное имущество на 2019 год».</w:t>
      </w:r>
    </w:p>
    <w:p w:rsidR="005F1707" w:rsidRPr="00FC3E2E" w:rsidRDefault="005F1707" w:rsidP="005F1707">
      <w:pPr>
        <w:ind w:firstLine="284"/>
        <w:jc w:val="both"/>
        <w:rPr>
          <w:sz w:val="16"/>
        </w:rPr>
      </w:pPr>
      <w:r w:rsidRPr="00FC3E2E">
        <w:rPr>
          <w:sz w:val="16"/>
        </w:rPr>
        <w:t>4. Настоящее решение вступает в силу с 01.01.2020 года</w:t>
      </w:r>
    </w:p>
    <w:p w:rsidR="005F1707" w:rsidRPr="00FC3E2E" w:rsidRDefault="005F1707" w:rsidP="005F1707">
      <w:pPr>
        <w:ind w:firstLine="284"/>
        <w:jc w:val="both"/>
        <w:rPr>
          <w:sz w:val="16"/>
        </w:rPr>
      </w:pPr>
      <w:r w:rsidRPr="00FC3E2E">
        <w:rPr>
          <w:sz w:val="16"/>
        </w:rPr>
        <w:t>5.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5F1707" w:rsidRPr="00FC3E2E" w:rsidRDefault="005F1707" w:rsidP="005F1707">
      <w:pPr>
        <w:jc w:val="center"/>
        <w:rPr>
          <w:sz w:val="16"/>
        </w:rPr>
      </w:pPr>
    </w:p>
    <w:p w:rsidR="005F1707" w:rsidRPr="00FC3E2E" w:rsidRDefault="005F1707" w:rsidP="005F1707">
      <w:pPr>
        <w:jc w:val="center"/>
        <w:rPr>
          <w:sz w:val="16"/>
        </w:rPr>
      </w:pPr>
    </w:p>
    <w:p w:rsidR="00C40612" w:rsidRPr="00FC3E2E" w:rsidRDefault="005F1707" w:rsidP="005F1707">
      <w:pPr>
        <w:rPr>
          <w:b/>
          <w:sz w:val="16"/>
        </w:rPr>
      </w:pPr>
      <w:r w:rsidRPr="00FC3E2E">
        <w:rPr>
          <w:b/>
          <w:sz w:val="16"/>
        </w:rPr>
        <w:t>Глава Солецкого городского поселения    И.Н. Колесов</w:t>
      </w:r>
    </w:p>
    <w:p w:rsidR="00B47F13" w:rsidRPr="00FC3E2E" w:rsidRDefault="00B47F13" w:rsidP="005F1707">
      <w:pPr>
        <w:rPr>
          <w:b/>
          <w:sz w:val="16"/>
        </w:rPr>
      </w:pPr>
    </w:p>
    <w:p w:rsidR="00B47F13" w:rsidRDefault="00B47F13" w:rsidP="00B47F13">
      <w:pPr>
        <w:jc w:val="center"/>
        <w:rPr>
          <w:sz w:val="16"/>
        </w:rPr>
      </w:pPr>
    </w:p>
    <w:p w:rsidR="00D6301D" w:rsidRDefault="00D6301D" w:rsidP="00B47F13">
      <w:pPr>
        <w:jc w:val="center"/>
        <w:rPr>
          <w:sz w:val="16"/>
        </w:rPr>
      </w:pPr>
    </w:p>
    <w:p w:rsidR="00D6301D" w:rsidRPr="00FC3E2E" w:rsidRDefault="00D6301D" w:rsidP="00B47F13">
      <w:pPr>
        <w:jc w:val="center"/>
        <w:rPr>
          <w:sz w:val="16"/>
        </w:rPr>
      </w:pPr>
    </w:p>
    <w:p w:rsidR="00B47F13" w:rsidRPr="00FC3E2E" w:rsidRDefault="00B47F13" w:rsidP="00B47F13">
      <w:pPr>
        <w:jc w:val="center"/>
        <w:rPr>
          <w:b/>
          <w:sz w:val="16"/>
        </w:rPr>
      </w:pPr>
      <w:r w:rsidRPr="00FC3E2E">
        <w:rPr>
          <w:b/>
          <w:sz w:val="16"/>
        </w:rPr>
        <w:t>РЕШЕНИЕ</w:t>
      </w:r>
    </w:p>
    <w:p w:rsidR="00B47F13" w:rsidRPr="00FC3E2E" w:rsidRDefault="00B47F13" w:rsidP="00B47F13">
      <w:pPr>
        <w:jc w:val="center"/>
        <w:rPr>
          <w:sz w:val="16"/>
        </w:rPr>
      </w:pPr>
      <w:r w:rsidRPr="00FC3E2E">
        <w:rPr>
          <w:sz w:val="16"/>
        </w:rPr>
        <w:t>Думы Солецкого муниципального района</w:t>
      </w:r>
    </w:p>
    <w:p w:rsidR="00B47F13" w:rsidRPr="00FC3E2E" w:rsidRDefault="00B47F13" w:rsidP="00B47F13">
      <w:pPr>
        <w:jc w:val="center"/>
        <w:rPr>
          <w:sz w:val="16"/>
        </w:rPr>
      </w:pPr>
    </w:p>
    <w:p w:rsidR="00B47F13" w:rsidRPr="00FC3E2E" w:rsidRDefault="00B47F13" w:rsidP="00B47F13">
      <w:pPr>
        <w:jc w:val="center"/>
        <w:rPr>
          <w:sz w:val="16"/>
        </w:rPr>
      </w:pPr>
      <w:r w:rsidRPr="00FC3E2E">
        <w:rPr>
          <w:sz w:val="16"/>
        </w:rPr>
        <w:t>от 26.09.2019 № 295</w:t>
      </w:r>
    </w:p>
    <w:p w:rsidR="00B47F13" w:rsidRPr="00FC3E2E" w:rsidRDefault="00B47F13" w:rsidP="00B47F13">
      <w:pPr>
        <w:jc w:val="center"/>
        <w:rPr>
          <w:sz w:val="16"/>
        </w:rPr>
      </w:pPr>
      <w:r w:rsidRPr="00FC3E2E">
        <w:rPr>
          <w:sz w:val="16"/>
        </w:rPr>
        <w:t>г. Сольцы</w:t>
      </w:r>
    </w:p>
    <w:p w:rsidR="00B47F13" w:rsidRPr="00FC3E2E" w:rsidRDefault="00B47F13" w:rsidP="005F1707">
      <w:pPr>
        <w:rPr>
          <w:b/>
          <w:sz w:val="16"/>
        </w:rPr>
      </w:pPr>
    </w:p>
    <w:p w:rsidR="00B47F13" w:rsidRPr="00FC3E2E" w:rsidRDefault="00B47F13" w:rsidP="00B47F13">
      <w:pPr>
        <w:jc w:val="center"/>
        <w:outlineLvl w:val="0"/>
        <w:rPr>
          <w:b/>
          <w:sz w:val="16"/>
          <w:szCs w:val="16"/>
        </w:rPr>
      </w:pPr>
      <w:r w:rsidRPr="00FC3E2E">
        <w:rPr>
          <w:b/>
          <w:sz w:val="16"/>
          <w:szCs w:val="16"/>
        </w:rPr>
        <w:t>О внесении изменений в решение Думы  Солецкого</w:t>
      </w:r>
    </w:p>
    <w:p w:rsidR="00B47F13" w:rsidRPr="00FC3E2E" w:rsidRDefault="00B47F13" w:rsidP="00B47F13">
      <w:pPr>
        <w:jc w:val="center"/>
        <w:outlineLvl w:val="0"/>
        <w:rPr>
          <w:b/>
          <w:sz w:val="16"/>
          <w:szCs w:val="16"/>
        </w:rPr>
      </w:pPr>
      <w:r w:rsidRPr="00FC3E2E">
        <w:rPr>
          <w:b/>
          <w:sz w:val="16"/>
          <w:szCs w:val="16"/>
        </w:rPr>
        <w:t xml:space="preserve"> муниципального района от 20.12.2018 № 249</w:t>
      </w:r>
    </w:p>
    <w:p w:rsidR="00B47F13" w:rsidRPr="00FC3E2E" w:rsidRDefault="00B47F13" w:rsidP="00B47F13">
      <w:pPr>
        <w:jc w:val="center"/>
        <w:rPr>
          <w:b/>
          <w:sz w:val="16"/>
          <w:szCs w:val="16"/>
        </w:rPr>
      </w:pPr>
    </w:p>
    <w:p w:rsidR="00B47F13" w:rsidRPr="00FC3E2E" w:rsidRDefault="00B47F13" w:rsidP="00B47F13">
      <w:pPr>
        <w:ind w:firstLine="284"/>
        <w:jc w:val="both"/>
        <w:rPr>
          <w:b/>
          <w:sz w:val="16"/>
          <w:szCs w:val="16"/>
        </w:rPr>
      </w:pPr>
      <w:r w:rsidRPr="00FC3E2E">
        <w:rPr>
          <w:sz w:val="16"/>
          <w:szCs w:val="16"/>
        </w:rPr>
        <w:t xml:space="preserve">Дума Солецкого муниципального района  </w:t>
      </w:r>
      <w:r w:rsidRPr="00FC3E2E">
        <w:rPr>
          <w:b/>
          <w:sz w:val="16"/>
          <w:szCs w:val="16"/>
        </w:rPr>
        <w:t>РЕШИЛА:</w:t>
      </w:r>
    </w:p>
    <w:p w:rsidR="00B47F13" w:rsidRPr="00FC3E2E" w:rsidRDefault="00B47F13" w:rsidP="00B47F13">
      <w:pPr>
        <w:ind w:firstLine="284"/>
        <w:jc w:val="both"/>
        <w:rPr>
          <w:sz w:val="16"/>
          <w:szCs w:val="16"/>
        </w:rPr>
      </w:pPr>
      <w:r w:rsidRPr="00FC3E2E">
        <w:rPr>
          <w:sz w:val="16"/>
          <w:szCs w:val="16"/>
        </w:rPr>
        <w:t xml:space="preserve">1. Внести  изменения в решение Думы Солецкого муниципального района  от 20.12.2018 № 249 «О бюджете Солецкого муниципального района на 2019 год и на плановый период 2020 и 2021 годов» (в редакции решений Думы от 28.02.2019 № 260, от 29.03.2019 № 263, от 25.04.2019 № 274, </w:t>
      </w:r>
      <w:proofErr w:type="gramStart"/>
      <w:r w:rsidRPr="00FC3E2E">
        <w:rPr>
          <w:sz w:val="16"/>
          <w:szCs w:val="16"/>
        </w:rPr>
        <w:t>от</w:t>
      </w:r>
      <w:proofErr w:type="gramEnd"/>
      <w:r w:rsidRPr="00FC3E2E">
        <w:rPr>
          <w:sz w:val="16"/>
          <w:szCs w:val="16"/>
        </w:rPr>
        <w:t xml:space="preserve"> 24.05.2019 №282, от 20.06.2019 №286, от 22.08.2019 №291):</w:t>
      </w:r>
    </w:p>
    <w:p w:rsidR="00B47F13" w:rsidRPr="00FC3E2E" w:rsidRDefault="00B47F13" w:rsidP="00B47F13">
      <w:pPr>
        <w:ind w:firstLine="284"/>
        <w:jc w:val="both"/>
        <w:rPr>
          <w:sz w:val="16"/>
          <w:szCs w:val="16"/>
        </w:rPr>
      </w:pPr>
      <w:r w:rsidRPr="00FC3E2E">
        <w:rPr>
          <w:sz w:val="16"/>
          <w:szCs w:val="16"/>
        </w:rPr>
        <w:t>1.1. Заменить:</w:t>
      </w:r>
    </w:p>
    <w:p w:rsidR="00B47F13" w:rsidRPr="00FC3E2E" w:rsidRDefault="00B47F13" w:rsidP="00B47F13">
      <w:pPr>
        <w:ind w:firstLine="284"/>
        <w:jc w:val="both"/>
        <w:rPr>
          <w:sz w:val="16"/>
          <w:szCs w:val="16"/>
        </w:rPr>
      </w:pPr>
      <w:r w:rsidRPr="00FC3E2E">
        <w:rPr>
          <w:sz w:val="16"/>
          <w:szCs w:val="16"/>
        </w:rPr>
        <w:t>1.1.1 в подпункте 1.1. пункта 1 цифру «268890,23141» на «270938,33141»;</w:t>
      </w:r>
    </w:p>
    <w:p w:rsidR="00B47F13" w:rsidRPr="00FC3E2E" w:rsidRDefault="00B47F13" w:rsidP="00B47F13">
      <w:pPr>
        <w:ind w:firstLine="284"/>
        <w:jc w:val="both"/>
        <w:rPr>
          <w:sz w:val="16"/>
          <w:szCs w:val="16"/>
        </w:rPr>
      </w:pPr>
      <w:r w:rsidRPr="00FC3E2E">
        <w:rPr>
          <w:sz w:val="16"/>
          <w:szCs w:val="16"/>
        </w:rPr>
        <w:t>1.1.2 в подпункте 1.2. пункта 1 цифру «274455,07028» на      «276503,17028»;</w:t>
      </w:r>
    </w:p>
    <w:p w:rsidR="00B47F13" w:rsidRPr="00FC3E2E" w:rsidRDefault="00B47F13" w:rsidP="00B47F13">
      <w:pPr>
        <w:ind w:firstLine="284"/>
        <w:jc w:val="both"/>
        <w:rPr>
          <w:sz w:val="16"/>
          <w:szCs w:val="16"/>
        </w:rPr>
      </w:pPr>
      <w:r w:rsidRPr="00FC3E2E">
        <w:rPr>
          <w:sz w:val="16"/>
          <w:szCs w:val="16"/>
        </w:rPr>
        <w:t>1.1.3. в пункте 12 цифры «154921,05937» на «154969,15937», «410,0» на «458,10000».</w:t>
      </w:r>
    </w:p>
    <w:p w:rsidR="00B47F13" w:rsidRPr="00FC3E2E" w:rsidRDefault="00B47F13" w:rsidP="00B47F13">
      <w:pPr>
        <w:ind w:firstLine="284"/>
        <w:jc w:val="both"/>
        <w:rPr>
          <w:sz w:val="16"/>
          <w:szCs w:val="16"/>
        </w:rPr>
      </w:pPr>
      <w:r w:rsidRPr="00FC3E2E">
        <w:rPr>
          <w:sz w:val="16"/>
          <w:szCs w:val="16"/>
        </w:rPr>
        <w:t>1.2. Изложить приложения №1, № 9, № 10, № 11, №15 в прилагаемой редакции.</w:t>
      </w:r>
    </w:p>
    <w:p w:rsidR="00B47F13" w:rsidRPr="00FC3E2E" w:rsidRDefault="00B47F13" w:rsidP="00B47F13">
      <w:pPr>
        <w:ind w:firstLine="284"/>
        <w:jc w:val="both"/>
        <w:rPr>
          <w:sz w:val="16"/>
          <w:szCs w:val="16"/>
        </w:rPr>
      </w:pPr>
      <w:r w:rsidRPr="00FC3E2E">
        <w:rPr>
          <w:sz w:val="16"/>
          <w:szCs w:val="16"/>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B47F13" w:rsidRPr="00FC3E2E" w:rsidRDefault="00B47F13" w:rsidP="00B47F13">
      <w:pPr>
        <w:ind w:firstLine="284"/>
        <w:jc w:val="both"/>
        <w:rPr>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B47F13" w:rsidRPr="00FC3E2E" w:rsidTr="00B47F13">
        <w:tc>
          <w:tcPr>
            <w:tcW w:w="2571" w:type="pct"/>
          </w:tcPr>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r w:rsidRPr="00FC3E2E">
              <w:rPr>
                <w:rFonts w:ascii="Times New Roman" w:hAnsi="Times New Roman" w:cs="Times New Roman"/>
                <w:b/>
                <w:sz w:val="16"/>
                <w:szCs w:val="16"/>
              </w:rPr>
              <w:t>Глава Солецкого</w:t>
            </w: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FC3E2E">
              <w:rPr>
                <w:rFonts w:ascii="Times New Roman" w:hAnsi="Times New Roman" w:cs="Times New Roman"/>
                <w:b/>
                <w:spacing w:val="-6"/>
                <w:sz w:val="16"/>
                <w:szCs w:val="16"/>
              </w:rPr>
              <w:t>муниципального района</w:t>
            </w: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FC3E2E">
              <w:rPr>
                <w:rFonts w:ascii="Times New Roman" w:hAnsi="Times New Roman" w:cs="Times New Roman"/>
                <w:b/>
                <w:spacing w:val="-6"/>
                <w:sz w:val="16"/>
                <w:szCs w:val="16"/>
              </w:rPr>
              <w:t xml:space="preserve">                                    А.Я. Котов</w:t>
            </w:r>
          </w:p>
        </w:tc>
        <w:tc>
          <w:tcPr>
            <w:tcW w:w="2429" w:type="pct"/>
          </w:tcPr>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r w:rsidRPr="00FC3E2E">
              <w:rPr>
                <w:rFonts w:ascii="Times New Roman" w:hAnsi="Times New Roman" w:cs="Times New Roman"/>
                <w:b/>
                <w:sz w:val="16"/>
                <w:szCs w:val="16"/>
              </w:rPr>
              <w:t xml:space="preserve">Председатель Думы Солецкого муниципального района </w:t>
            </w:r>
          </w:p>
          <w:p w:rsidR="00B47F13" w:rsidRPr="00FC3E2E" w:rsidRDefault="00B47F13" w:rsidP="00B47F13">
            <w:pPr>
              <w:pStyle w:val="18"/>
              <w:suppressLineNumbers/>
              <w:snapToGrid w:val="0"/>
              <w:spacing w:before="0" w:after="0" w:line="240" w:lineRule="auto"/>
              <w:ind w:firstLine="0"/>
              <w:jc w:val="right"/>
              <w:rPr>
                <w:rFonts w:ascii="Times New Roman" w:hAnsi="Times New Roman" w:cs="Times New Roman"/>
                <w:b/>
                <w:sz w:val="16"/>
                <w:szCs w:val="16"/>
              </w:rPr>
            </w:pPr>
            <w:r w:rsidRPr="00FC3E2E">
              <w:rPr>
                <w:rFonts w:ascii="Times New Roman" w:hAnsi="Times New Roman" w:cs="Times New Roman"/>
                <w:b/>
                <w:sz w:val="16"/>
                <w:szCs w:val="16"/>
              </w:rPr>
              <w:t>С.М. Устинская</w:t>
            </w:r>
          </w:p>
        </w:tc>
      </w:tr>
    </w:tbl>
    <w:p w:rsidR="00B47F13" w:rsidRDefault="00B47F13" w:rsidP="005F1707">
      <w:pPr>
        <w:rPr>
          <w:b/>
          <w:sz w:val="16"/>
        </w:rPr>
      </w:pPr>
    </w:p>
    <w:p w:rsidR="00D6301D" w:rsidRDefault="00D6301D" w:rsidP="005F1707">
      <w:pPr>
        <w:rPr>
          <w:b/>
          <w:sz w:val="16"/>
        </w:rPr>
      </w:pPr>
    </w:p>
    <w:p w:rsidR="00D6301D" w:rsidRPr="00FC3E2E" w:rsidRDefault="00D6301D" w:rsidP="005F1707">
      <w:pPr>
        <w:rPr>
          <w:b/>
          <w:sz w:val="16"/>
        </w:rPr>
      </w:pPr>
    </w:p>
    <w:p w:rsidR="00B47F13" w:rsidRPr="00FC3E2E" w:rsidRDefault="00B47F13" w:rsidP="005F1707">
      <w:pPr>
        <w:rPr>
          <w:b/>
          <w:sz w:val="16"/>
        </w:rPr>
      </w:pPr>
    </w:p>
    <w:tbl>
      <w:tblPr>
        <w:tblW w:w="0" w:type="auto"/>
        <w:tblCellMar>
          <w:left w:w="30" w:type="dxa"/>
          <w:right w:w="30" w:type="dxa"/>
        </w:tblCellMar>
        <w:tblLook w:val="0000" w:firstRow="0" w:lastRow="0" w:firstColumn="0" w:lastColumn="0" w:noHBand="0" w:noVBand="0"/>
      </w:tblPr>
      <w:tblGrid>
        <w:gridCol w:w="1711"/>
        <w:gridCol w:w="1003"/>
        <w:gridCol w:w="663"/>
        <w:gridCol w:w="1131"/>
      </w:tblGrid>
      <w:tr w:rsidR="00B47F13" w:rsidRPr="00FC3E2E" w:rsidTr="00B47F13">
        <w:trPr>
          <w:trHeight w:val="20"/>
        </w:trPr>
        <w:tc>
          <w:tcPr>
            <w:tcW w:w="0" w:type="auto"/>
            <w:gridSpan w:val="4"/>
            <w:tcBorders>
              <w:top w:val="nil"/>
              <w:left w:val="nil"/>
              <w:bottom w:val="nil"/>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 xml:space="preserve">Межбюджетные трансферты,  переданные  поселениями </w:t>
            </w:r>
          </w:p>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муниципальному району на 2019 год</w:t>
            </w:r>
          </w:p>
          <w:p w:rsidR="00B47F13" w:rsidRPr="00FC3E2E" w:rsidRDefault="00B47F13">
            <w:pPr>
              <w:autoSpaceDE w:val="0"/>
              <w:autoSpaceDN w:val="0"/>
              <w:adjustRightInd w:val="0"/>
              <w:jc w:val="right"/>
              <w:rPr>
                <w:sz w:val="12"/>
                <w:szCs w:val="12"/>
                <w:lang w:eastAsia="ru-RU"/>
              </w:rPr>
            </w:pPr>
          </w:p>
        </w:tc>
      </w:tr>
      <w:tr w:rsidR="00B47F13" w:rsidRPr="00FC3E2E" w:rsidTr="00B47F13">
        <w:trPr>
          <w:trHeight w:val="20"/>
        </w:trPr>
        <w:tc>
          <w:tcPr>
            <w:tcW w:w="0" w:type="auto"/>
            <w:tcBorders>
              <w:top w:val="nil"/>
              <w:left w:val="nil"/>
              <w:bottom w:val="nil"/>
              <w:right w:val="nil"/>
            </w:tcBorders>
          </w:tcPr>
          <w:p w:rsidR="00B47F13" w:rsidRPr="00FC3E2E" w:rsidRDefault="00B47F13">
            <w:pPr>
              <w:autoSpaceDE w:val="0"/>
              <w:autoSpaceDN w:val="0"/>
              <w:adjustRightInd w:val="0"/>
              <w:jc w:val="right"/>
              <w:rPr>
                <w:sz w:val="12"/>
                <w:szCs w:val="12"/>
                <w:lang w:eastAsia="ru-RU"/>
              </w:rPr>
            </w:pPr>
          </w:p>
        </w:tc>
        <w:tc>
          <w:tcPr>
            <w:tcW w:w="0" w:type="auto"/>
            <w:tcBorders>
              <w:top w:val="nil"/>
              <w:left w:val="nil"/>
              <w:bottom w:val="nil"/>
              <w:right w:val="nil"/>
            </w:tcBorders>
          </w:tcPr>
          <w:p w:rsidR="00B47F13" w:rsidRPr="00FC3E2E" w:rsidRDefault="00B47F13">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B47F13" w:rsidRPr="00FC3E2E" w:rsidRDefault="00B47F13">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(тыс. руб.)</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 xml:space="preserve">Наименование </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 xml:space="preserve">Сумма </w:t>
            </w:r>
          </w:p>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на 1.09.2019 года</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изменения</w:t>
            </w:r>
          </w:p>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 xml:space="preserve">Уточненная сумма </w:t>
            </w:r>
          </w:p>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на 2019 год</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p>
        </w:tc>
      </w:tr>
      <w:tr w:rsidR="00B47F13" w:rsidRPr="00FC3E2E" w:rsidTr="00B47F1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 xml:space="preserve">Межбюджетные трансферты, переданные поселениями  муниципальному району  </w:t>
            </w:r>
          </w:p>
          <w:p w:rsidR="00B47F13" w:rsidRPr="00FC3E2E" w:rsidRDefault="00B47F13">
            <w:pPr>
              <w:autoSpaceDE w:val="0"/>
              <w:autoSpaceDN w:val="0"/>
              <w:adjustRightInd w:val="0"/>
              <w:jc w:val="center"/>
              <w:rPr>
                <w:sz w:val="12"/>
                <w:szCs w:val="12"/>
                <w:lang w:eastAsia="ru-RU"/>
              </w:rPr>
            </w:pPr>
            <w:r w:rsidRPr="00FC3E2E">
              <w:rPr>
                <w:b/>
                <w:bCs/>
                <w:sz w:val="12"/>
                <w:szCs w:val="12"/>
                <w:lang w:eastAsia="ru-RU"/>
              </w:rPr>
              <w:t>на выполнение полномочий по  решению вопросов местного значения</w:t>
            </w:r>
          </w:p>
        </w:tc>
      </w:tr>
      <w:tr w:rsidR="00B47F13" w:rsidRPr="00FC3E2E" w:rsidTr="00B47F13">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 xml:space="preserve">Межбюджетный трансферт, по переданным полномочиям </w:t>
            </w:r>
          </w:p>
          <w:p w:rsidR="00B47F13" w:rsidRPr="00FC3E2E" w:rsidRDefault="00B47F13">
            <w:pPr>
              <w:autoSpaceDE w:val="0"/>
              <w:autoSpaceDN w:val="0"/>
              <w:adjustRightInd w:val="0"/>
              <w:jc w:val="center"/>
              <w:rPr>
                <w:sz w:val="12"/>
                <w:szCs w:val="12"/>
                <w:lang w:eastAsia="ru-RU"/>
              </w:rPr>
            </w:pPr>
            <w:r w:rsidRPr="00FC3E2E">
              <w:rPr>
                <w:b/>
                <w:bCs/>
                <w:sz w:val="12"/>
                <w:szCs w:val="12"/>
                <w:lang w:eastAsia="ru-RU"/>
              </w:rPr>
              <w:t>на осуществление внешнего муниципального финансового контроля</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sz w:val="12"/>
                <w:szCs w:val="12"/>
                <w:lang w:eastAsia="ru-RU"/>
              </w:rPr>
            </w:pPr>
            <w:r w:rsidRPr="00FC3E2E">
              <w:rPr>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i/>
                <w:iCs/>
                <w:sz w:val="12"/>
                <w:szCs w:val="12"/>
                <w:lang w:eastAsia="ru-RU"/>
              </w:rPr>
            </w:pPr>
            <w:r w:rsidRPr="00FC3E2E">
              <w:rPr>
                <w:i/>
                <w:iCs/>
                <w:sz w:val="12"/>
                <w:szCs w:val="12"/>
                <w:lang w:eastAsia="ru-RU"/>
              </w:rPr>
              <w:t>Солецкое городское поселение</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287</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33,7</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320,7</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i/>
                <w:iCs/>
                <w:sz w:val="12"/>
                <w:szCs w:val="12"/>
                <w:lang w:eastAsia="ru-RU"/>
              </w:rPr>
            </w:pPr>
            <w:r w:rsidRPr="00FC3E2E">
              <w:rPr>
                <w:i/>
                <w:iCs/>
                <w:sz w:val="12"/>
                <w:szCs w:val="12"/>
                <w:lang w:eastAsia="ru-RU"/>
              </w:rPr>
              <w:t>Выбитское сельское поселение</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41</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4,8</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45,8</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i/>
                <w:iCs/>
                <w:sz w:val="12"/>
                <w:szCs w:val="12"/>
                <w:lang w:eastAsia="ru-RU"/>
              </w:rPr>
            </w:pPr>
            <w:r w:rsidRPr="00FC3E2E">
              <w:rPr>
                <w:i/>
                <w:iCs/>
                <w:sz w:val="12"/>
                <w:szCs w:val="12"/>
                <w:lang w:eastAsia="ru-RU"/>
              </w:rPr>
              <w:t>Горское сельское поселение</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41</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4,8</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45,8</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i/>
                <w:iCs/>
                <w:sz w:val="12"/>
                <w:szCs w:val="12"/>
                <w:lang w:eastAsia="ru-RU"/>
              </w:rPr>
            </w:pPr>
            <w:r w:rsidRPr="00FC3E2E">
              <w:rPr>
                <w:i/>
                <w:iCs/>
                <w:sz w:val="12"/>
                <w:szCs w:val="12"/>
                <w:lang w:eastAsia="ru-RU"/>
              </w:rPr>
              <w:t>Дубровское сельское поселение</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41</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4,8</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i/>
                <w:iCs/>
                <w:sz w:val="12"/>
                <w:szCs w:val="12"/>
                <w:lang w:eastAsia="ru-RU"/>
              </w:rPr>
            </w:pPr>
            <w:r w:rsidRPr="00FC3E2E">
              <w:rPr>
                <w:i/>
                <w:iCs/>
                <w:sz w:val="12"/>
                <w:szCs w:val="12"/>
                <w:lang w:eastAsia="ru-RU"/>
              </w:rPr>
              <w:t>45,8</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ВСЕГО</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410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48,1</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458,1</w:t>
            </w:r>
          </w:p>
        </w:tc>
      </w:tr>
    </w:tbl>
    <w:p w:rsidR="00B47F13" w:rsidRPr="00FC3E2E" w:rsidRDefault="00B47F13" w:rsidP="005F1707">
      <w:pPr>
        <w:rPr>
          <w:b/>
          <w:sz w:val="16"/>
        </w:rPr>
      </w:pPr>
    </w:p>
    <w:p w:rsidR="00B47F13" w:rsidRDefault="00B47F13" w:rsidP="005F1707">
      <w:pPr>
        <w:rPr>
          <w:b/>
          <w:sz w:val="16"/>
        </w:rPr>
      </w:pPr>
    </w:p>
    <w:p w:rsidR="00D6301D" w:rsidRDefault="00D6301D" w:rsidP="005F1707">
      <w:pPr>
        <w:rPr>
          <w:b/>
          <w:sz w:val="16"/>
        </w:rPr>
      </w:pPr>
    </w:p>
    <w:p w:rsidR="00D6301D" w:rsidRPr="00FC3E2E" w:rsidRDefault="00D6301D" w:rsidP="005F1707">
      <w:pPr>
        <w:rPr>
          <w:b/>
          <w:sz w:val="16"/>
        </w:rPr>
      </w:pPr>
    </w:p>
    <w:tbl>
      <w:tblPr>
        <w:tblW w:w="0" w:type="auto"/>
        <w:tblCellMar>
          <w:left w:w="30" w:type="dxa"/>
          <w:right w:w="30" w:type="dxa"/>
        </w:tblCellMar>
        <w:tblLook w:val="0000" w:firstRow="0" w:lastRow="0" w:firstColumn="0" w:lastColumn="0" w:noHBand="0" w:noVBand="0"/>
      </w:tblPr>
      <w:tblGrid>
        <w:gridCol w:w="1876"/>
        <w:gridCol w:w="896"/>
        <w:gridCol w:w="750"/>
        <w:gridCol w:w="750"/>
        <w:gridCol w:w="750"/>
      </w:tblGrid>
      <w:tr w:rsidR="00B47F13" w:rsidRPr="00FC3E2E" w:rsidTr="00B47F13">
        <w:trPr>
          <w:trHeight w:val="20"/>
        </w:trPr>
        <w:tc>
          <w:tcPr>
            <w:tcW w:w="0" w:type="auto"/>
            <w:gridSpan w:val="5"/>
            <w:tcBorders>
              <w:top w:val="nil"/>
              <w:left w:val="nil"/>
              <w:right w:val="nil"/>
            </w:tcBorders>
          </w:tcPr>
          <w:p w:rsidR="00B47F13" w:rsidRPr="00FC3E2E" w:rsidRDefault="00B47F13">
            <w:pPr>
              <w:autoSpaceDE w:val="0"/>
              <w:autoSpaceDN w:val="0"/>
              <w:adjustRightInd w:val="0"/>
              <w:jc w:val="right"/>
              <w:rPr>
                <w:sz w:val="12"/>
                <w:szCs w:val="12"/>
                <w:lang w:eastAsia="ru-RU"/>
              </w:rPr>
            </w:pPr>
            <w:r w:rsidRPr="00FC3E2E">
              <w:rPr>
                <w:sz w:val="12"/>
                <w:szCs w:val="12"/>
                <w:lang w:eastAsia="ru-RU"/>
              </w:rPr>
              <w:lastRenderedPageBreak/>
              <w:t xml:space="preserve">                                                                  Приложение № 1 </w:t>
            </w:r>
          </w:p>
          <w:p w:rsidR="00B47F13" w:rsidRPr="00FC3E2E" w:rsidRDefault="00B47F13" w:rsidP="00B47F13">
            <w:pPr>
              <w:autoSpaceDE w:val="0"/>
              <w:autoSpaceDN w:val="0"/>
              <w:adjustRightInd w:val="0"/>
              <w:jc w:val="right"/>
              <w:rPr>
                <w:sz w:val="12"/>
                <w:szCs w:val="12"/>
                <w:lang w:eastAsia="ru-RU"/>
              </w:rPr>
            </w:pPr>
            <w:r w:rsidRPr="00FC3E2E">
              <w:rPr>
                <w:sz w:val="12"/>
                <w:szCs w:val="12"/>
                <w:lang w:eastAsia="ru-RU"/>
              </w:rPr>
              <w:t xml:space="preserve"> к  решению Думы Солецкого </w:t>
            </w:r>
          </w:p>
          <w:p w:rsidR="00B47F13" w:rsidRPr="00FC3E2E" w:rsidRDefault="00B47F13">
            <w:pPr>
              <w:autoSpaceDE w:val="0"/>
              <w:autoSpaceDN w:val="0"/>
              <w:adjustRightInd w:val="0"/>
              <w:jc w:val="right"/>
              <w:rPr>
                <w:sz w:val="12"/>
                <w:szCs w:val="12"/>
                <w:lang w:eastAsia="ru-RU"/>
              </w:rPr>
            </w:pPr>
            <w:r w:rsidRPr="00FC3E2E">
              <w:rPr>
                <w:sz w:val="12"/>
                <w:szCs w:val="12"/>
                <w:lang w:eastAsia="ru-RU"/>
              </w:rPr>
              <w:t xml:space="preserve">                               муниципального района    </w:t>
            </w:r>
          </w:p>
          <w:p w:rsidR="00B47F13" w:rsidRPr="00FC3E2E" w:rsidRDefault="00B47F13">
            <w:pPr>
              <w:autoSpaceDE w:val="0"/>
              <w:autoSpaceDN w:val="0"/>
              <w:adjustRightInd w:val="0"/>
              <w:jc w:val="right"/>
              <w:rPr>
                <w:sz w:val="12"/>
                <w:szCs w:val="12"/>
                <w:lang w:eastAsia="ru-RU"/>
              </w:rPr>
            </w:pPr>
            <w:r w:rsidRPr="00FC3E2E">
              <w:rPr>
                <w:sz w:val="12"/>
                <w:szCs w:val="12"/>
                <w:lang w:eastAsia="ru-RU"/>
              </w:rPr>
              <w:t xml:space="preserve">«О бюджете  муниципального района                                                    </w:t>
            </w:r>
          </w:p>
          <w:p w:rsidR="00B47F13" w:rsidRPr="00FC3E2E" w:rsidRDefault="00B47F13">
            <w:pPr>
              <w:autoSpaceDE w:val="0"/>
              <w:autoSpaceDN w:val="0"/>
              <w:adjustRightInd w:val="0"/>
              <w:jc w:val="right"/>
              <w:rPr>
                <w:sz w:val="12"/>
                <w:szCs w:val="12"/>
                <w:lang w:eastAsia="ru-RU"/>
              </w:rPr>
            </w:pPr>
            <w:r w:rsidRPr="00FC3E2E">
              <w:rPr>
                <w:sz w:val="12"/>
                <w:szCs w:val="12"/>
                <w:lang w:eastAsia="ru-RU"/>
              </w:rPr>
              <w:t xml:space="preserve">                                                               "О бюджете Солецкого </w:t>
            </w:r>
            <w:proofErr w:type="gramStart"/>
            <w:r w:rsidRPr="00FC3E2E">
              <w:rPr>
                <w:sz w:val="12"/>
                <w:szCs w:val="12"/>
                <w:lang w:eastAsia="ru-RU"/>
              </w:rPr>
              <w:t>муниципального</w:t>
            </w:r>
            <w:proofErr w:type="gramEnd"/>
            <w:r w:rsidRPr="00FC3E2E">
              <w:rPr>
                <w:sz w:val="12"/>
                <w:szCs w:val="12"/>
                <w:lang w:eastAsia="ru-RU"/>
              </w:rPr>
              <w:t xml:space="preserve"> </w:t>
            </w:r>
          </w:p>
          <w:p w:rsidR="00B47F13" w:rsidRPr="00FC3E2E" w:rsidRDefault="00B47F13" w:rsidP="00B47F13">
            <w:pPr>
              <w:autoSpaceDE w:val="0"/>
              <w:autoSpaceDN w:val="0"/>
              <w:adjustRightInd w:val="0"/>
              <w:jc w:val="right"/>
              <w:rPr>
                <w:rFonts w:ascii="Arial" w:hAnsi="Arial" w:cs="Arial"/>
                <w:sz w:val="12"/>
                <w:szCs w:val="12"/>
                <w:lang w:eastAsia="ru-RU"/>
              </w:rPr>
            </w:pPr>
            <w:r w:rsidRPr="00FC3E2E">
              <w:rPr>
                <w:sz w:val="12"/>
                <w:szCs w:val="12"/>
                <w:lang w:eastAsia="ru-RU"/>
              </w:rPr>
              <w:t xml:space="preserve">                                                           на 2019 год и на плановый период 2020 и 2021 годов»      </w:t>
            </w:r>
          </w:p>
        </w:tc>
      </w:tr>
      <w:tr w:rsidR="00B47F13" w:rsidRPr="00FC3E2E" w:rsidTr="00B47F13">
        <w:trPr>
          <w:trHeight w:val="20"/>
        </w:trPr>
        <w:tc>
          <w:tcPr>
            <w:tcW w:w="0" w:type="auto"/>
            <w:tcBorders>
              <w:top w:val="nil"/>
              <w:left w:val="nil"/>
              <w:bottom w:val="nil"/>
              <w:right w:val="nil"/>
            </w:tcBorders>
          </w:tcPr>
          <w:p w:rsidR="00B47F13" w:rsidRPr="00FC3E2E" w:rsidRDefault="00B47F13">
            <w:pPr>
              <w:autoSpaceDE w:val="0"/>
              <w:autoSpaceDN w:val="0"/>
              <w:adjustRightInd w:val="0"/>
              <w:jc w:val="right"/>
              <w:rPr>
                <w:sz w:val="12"/>
                <w:szCs w:val="12"/>
                <w:lang w:eastAsia="ru-RU"/>
              </w:rPr>
            </w:pPr>
          </w:p>
        </w:tc>
        <w:tc>
          <w:tcPr>
            <w:tcW w:w="0" w:type="auto"/>
            <w:tcBorders>
              <w:top w:val="nil"/>
              <w:left w:val="nil"/>
              <w:bottom w:val="nil"/>
              <w:right w:val="nil"/>
            </w:tcBorders>
          </w:tcPr>
          <w:p w:rsidR="00B47F13" w:rsidRPr="00FC3E2E" w:rsidRDefault="00B47F13">
            <w:pPr>
              <w:autoSpaceDE w:val="0"/>
              <w:autoSpaceDN w:val="0"/>
              <w:adjustRightInd w:val="0"/>
              <w:jc w:val="right"/>
              <w:rPr>
                <w:sz w:val="12"/>
                <w:szCs w:val="12"/>
                <w:lang w:eastAsia="ru-RU"/>
              </w:rPr>
            </w:pPr>
          </w:p>
        </w:tc>
        <w:tc>
          <w:tcPr>
            <w:tcW w:w="0" w:type="auto"/>
            <w:tcBorders>
              <w:top w:val="nil"/>
              <w:left w:val="nil"/>
              <w:bottom w:val="nil"/>
              <w:right w:val="nil"/>
            </w:tcBorders>
          </w:tcPr>
          <w:p w:rsidR="00B47F13" w:rsidRPr="00FC3E2E" w:rsidRDefault="00B47F13">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B47F13" w:rsidRPr="00FC3E2E" w:rsidRDefault="00B47F13">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B47F13" w:rsidRPr="00FC3E2E" w:rsidRDefault="00B47F13">
            <w:pPr>
              <w:autoSpaceDE w:val="0"/>
              <w:autoSpaceDN w:val="0"/>
              <w:adjustRightInd w:val="0"/>
              <w:jc w:val="right"/>
              <w:rPr>
                <w:rFonts w:ascii="Arial" w:hAnsi="Arial" w:cs="Arial"/>
                <w:sz w:val="12"/>
                <w:szCs w:val="12"/>
                <w:lang w:eastAsia="ru-RU"/>
              </w:rPr>
            </w:pPr>
          </w:p>
        </w:tc>
      </w:tr>
      <w:tr w:rsidR="00B47F13" w:rsidRPr="00FC3E2E" w:rsidTr="00B47F13">
        <w:trPr>
          <w:trHeight w:val="20"/>
        </w:trPr>
        <w:tc>
          <w:tcPr>
            <w:tcW w:w="0" w:type="auto"/>
            <w:gridSpan w:val="5"/>
            <w:tcBorders>
              <w:top w:val="nil"/>
              <w:left w:val="nil"/>
              <w:bottom w:val="nil"/>
              <w:right w:val="nil"/>
            </w:tcBorders>
          </w:tcPr>
          <w:p w:rsidR="00B47F13" w:rsidRPr="00FC3E2E" w:rsidRDefault="00B47F13" w:rsidP="00D6301D">
            <w:pPr>
              <w:autoSpaceDE w:val="0"/>
              <w:autoSpaceDN w:val="0"/>
              <w:adjustRightInd w:val="0"/>
              <w:jc w:val="center"/>
              <w:rPr>
                <w:rFonts w:ascii="Arial" w:hAnsi="Arial" w:cs="Arial"/>
                <w:sz w:val="12"/>
                <w:szCs w:val="12"/>
                <w:lang w:eastAsia="ru-RU"/>
              </w:rPr>
            </w:pPr>
            <w:r w:rsidRPr="00FC3E2E">
              <w:rPr>
                <w:b/>
                <w:bCs/>
                <w:sz w:val="12"/>
                <w:szCs w:val="12"/>
                <w:lang w:eastAsia="ru-RU"/>
              </w:rPr>
              <w:t>Прогнозируемые поступления доходов в бюджет муниципального района на 2019 год и на плановый период 2020 и 2021 годов</w:t>
            </w:r>
          </w:p>
        </w:tc>
      </w:tr>
      <w:tr w:rsidR="00B47F13" w:rsidRPr="00FC3E2E" w:rsidTr="00B47F13">
        <w:trPr>
          <w:trHeight w:val="20"/>
        </w:trPr>
        <w:tc>
          <w:tcPr>
            <w:tcW w:w="0" w:type="auto"/>
            <w:tcBorders>
              <w:top w:val="nil"/>
              <w:left w:val="nil"/>
              <w:bottom w:val="single" w:sz="6" w:space="0" w:color="auto"/>
              <w:right w:val="nil"/>
            </w:tcBorders>
          </w:tcPr>
          <w:p w:rsidR="00B47F13" w:rsidRPr="00FC3E2E" w:rsidRDefault="00B47F13">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B47F13" w:rsidRPr="00FC3E2E" w:rsidRDefault="00B47F13">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B47F13" w:rsidRPr="00FC3E2E" w:rsidRDefault="00B47F13">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B47F13" w:rsidRPr="00FC3E2E" w:rsidRDefault="00B47F13">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B47F13" w:rsidRPr="00FC3E2E" w:rsidRDefault="00B47F13">
            <w:pPr>
              <w:autoSpaceDE w:val="0"/>
              <w:autoSpaceDN w:val="0"/>
              <w:adjustRightInd w:val="0"/>
              <w:jc w:val="right"/>
              <w:rPr>
                <w:rFonts w:ascii="Arial" w:hAnsi="Arial" w:cs="Arial"/>
                <w:sz w:val="12"/>
                <w:szCs w:val="12"/>
                <w:lang w:eastAsia="ru-RU"/>
              </w:rPr>
            </w:pP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 xml:space="preserve">Наименование </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Код бюджетной классификации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2019 год</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2020 год</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2021 год</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3</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sz w:val="12"/>
                <w:szCs w:val="12"/>
                <w:lang w:eastAsia="ru-RU"/>
              </w:rPr>
            </w:pPr>
            <w:r w:rsidRPr="00FC3E2E">
              <w:rPr>
                <w:sz w:val="12"/>
                <w:szCs w:val="12"/>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270938,33141</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235103,19759</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235092,69759</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1 00 00000 00 0000 000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115969,17204</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117580,10000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120831,80000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Безвозмездные поступления</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2 00 00000 00 0000 000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154969,15937</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117523,09759</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114260,89759</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2 02 00000 00 0000 000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154969,15937</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117523,09759</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114260,89759</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Дотации бюджетам бюджетной системы Российской Федерации</w:t>
            </w:r>
          </w:p>
          <w:p w:rsidR="00B47F13" w:rsidRPr="00FC3E2E" w:rsidRDefault="00B47F13">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2 02 10000 00 0000 150</w:t>
            </w:r>
          </w:p>
          <w:p w:rsidR="00B47F13" w:rsidRPr="00FC3E2E" w:rsidRDefault="00B47F13">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6151,00000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1847,90000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2 02 15001 00 0000 150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6151,00000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1847,90000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Дотации бюджетам муниципальных районов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2 02 15001 05 0000 150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6151,00000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1847,90000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2 02 20000 00 0000 150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23730,99265</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1796,80000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Субсидии бюджетам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2 02 20077 00 0000 150</w:t>
            </w:r>
          </w:p>
          <w:p w:rsidR="00B47F13" w:rsidRPr="00FC3E2E" w:rsidRDefault="00B47F1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984,51135</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2 02 20077 05 0000 150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984,51135</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2 02 25467 00 0000 150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558,70000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2 02 25467 05 0000 150</w:t>
            </w:r>
          </w:p>
          <w:p w:rsidR="00B47F13" w:rsidRPr="00FC3E2E" w:rsidRDefault="00B47F1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558,70000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Субсидии бюджетам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2 02 25497 00 0000 150</w:t>
            </w:r>
          </w:p>
          <w:p w:rsidR="00B47F13" w:rsidRPr="00FC3E2E" w:rsidRDefault="00B47F13">
            <w:pPr>
              <w:autoSpaceDE w:val="0"/>
              <w:autoSpaceDN w:val="0"/>
              <w:adjustRightInd w:val="0"/>
              <w:rPr>
                <w:sz w:val="12"/>
                <w:szCs w:val="12"/>
                <w:lang w:eastAsia="ru-RU"/>
              </w:rPr>
            </w:pPr>
          </w:p>
          <w:p w:rsidR="00B47F13" w:rsidRPr="00FC3E2E" w:rsidRDefault="00B47F1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1357,22825</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Субсидии бюджетам муниципальных районов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2 02 25497 05 0000 150</w:t>
            </w:r>
          </w:p>
          <w:p w:rsidR="00B47F13" w:rsidRPr="00FC3E2E" w:rsidRDefault="00B47F1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1357,22825</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Субсидия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2 02 25519 00 0000 150</w:t>
            </w:r>
          </w:p>
          <w:p w:rsidR="00B47F13" w:rsidRPr="00FC3E2E" w:rsidRDefault="00B47F1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17,40000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Субсидия бюджетам муниципальных районов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2 02 25519 05 0000 150</w:t>
            </w:r>
          </w:p>
          <w:p w:rsidR="00B47F13" w:rsidRPr="00FC3E2E" w:rsidRDefault="00B47F1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17,40000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Прочие субсидии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2 02 29999 00 0000 150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20813,15305</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1796,80000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Прочие субсидии бюджетам муниципальных районов</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2 02 29999 05 0000 150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20813,15305</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1796,80000</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Субвенции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2 02 30000 00 0000 150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119551,56672</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112581,69759</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110616,19759</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муниципальных образований на ежемесячное денежное вознаграждение за классное руководство</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2 02 30021 00 0000 150</w:t>
            </w:r>
          </w:p>
          <w:p w:rsidR="00B47F13" w:rsidRPr="00FC3E2E" w:rsidRDefault="00B47F1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833,90000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833,90000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833,90000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муниципальных районов на ежемесячное денежное вознаграждение за классное руководство</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2 02 30021 05 0000 150</w:t>
            </w:r>
          </w:p>
          <w:p w:rsidR="00B47F13" w:rsidRPr="00FC3E2E" w:rsidRDefault="00B47F1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833,90000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833,90000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833,90000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2 02 30024 00 0000 150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92458,30000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90381,80000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88367,60000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Субвенции бюджетам </w:t>
            </w:r>
            <w:r w:rsidRPr="00FC3E2E">
              <w:rPr>
                <w:sz w:val="12"/>
                <w:szCs w:val="12"/>
                <w:lang w:eastAsia="ru-RU"/>
              </w:rPr>
              <w:lastRenderedPageBreak/>
              <w:t>муниципальных районов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2 02 30024 05 </w:t>
            </w:r>
            <w:r w:rsidRPr="00FC3E2E">
              <w:rPr>
                <w:sz w:val="12"/>
                <w:szCs w:val="12"/>
                <w:lang w:eastAsia="ru-RU"/>
              </w:rPr>
              <w:lastRenderedPageBreak/>
              <w:t>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92458,30000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90381,80000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88367,60000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2 02 30027 00 0000 150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16907,30000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12514,00000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12514,00000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2 02 30027 05 0000 150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16907,30000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12514,00000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12514,00000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2 02 30029 00 0000 150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761,60000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761,60000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761,60000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2 02 30029 05 0000 150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761,60000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761,60000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761,60000</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2 02 35082 00 0000 150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6481,16672</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6515,49759</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6515,49759</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2 02 35082 05 0000 150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6481,16672</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6515,49759</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6515,49759</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2 02 35118 00 0000 150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437,40000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448,70000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464,60000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2 02 35118 05 0000 150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437,40000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448,70000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464,60000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2 02 35120 00 0000 150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69,50000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70,00000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2 02 35120 05 0000 150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69,50000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70,00000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2 02 35930 00 0000 150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1602,40000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1056,20000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1089,00000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Субвенции бюджетам муниципальных районов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2 02 35930 05 0000 150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1602,40000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1056,20000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1089,00000</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2 02 40000 00 0000 150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5535,60000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2 02 40014 00 0000 150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458,10000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2 02 40014 05 0000 150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458,10000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Прочие межбюджетные трансферты, передаваемые бюджетам</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2 02 49999 00 0000 150</w:t>
            </w:r>
          </w:p>
          <w:p w:rsidR="00B47F13" w:rsidRPr="00FC3E2E" w:rsidRDefault="00B47F1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5077,50000</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Прочие межбюджетные трансферты, передаваемые бюджетам муниципальных районов</w:t>
            </w:r>
          </w:p>
        </w:tc>
        <w:tc>
          <w:tcPr>
            <w:tcW w:w="0" w:type="auto"/>
            <w:tcBorders>
              <w:top w:val="single" w:sz="6" w:space="0" w:color="auto"/>
              <w:left w:val="single" w:sz="6" w:space="0" w:color="auto"/>
              <w:bottom w:val="single" w:sz="6" w:space="0" w:color="auto"/>
              <w:right w:val="nil"/>
            </w:tcBorders>
          </w:tcPr>
          <w:p w:rsidR="00B47F13" w:rsidRPr="00FC3E2E" w:rsidRDefault="00B47F13">
            <w:pPr>
              <w:autoSpaceDE w:val="0"/>
              <w:autoSpaceDN w:val="0"/>
              <w:adjustRightInd w:val="0"/>
              <w:rPr>
                <w:sz w:val="12"/>
                <w:szCs w:val="12"/>
                <w:lang w:eastAsia="ru-RU"/>
              </w:rPr>
            </w:pPr>
            <w:r w:rsidRPr="00FC3E2E">
              <w:rPr>
                <w:sz w:val="12"/>
                <w:szCs w:val="12"/>
                <w:lang w:eastAsia="ru-RU"/>
              </w:rPr>
              <w:t>2 02 49999 05 0000 150</w:t>
            </w:r>
          </w:p>
          <w:p w:rsidR="00B47F13" w:rsidRPr="00FC3E2E" w:rsidRDefault="00B47F13">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5077,50000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0,00000</w:t>
            </w:r>
          </w:p>
        </w:tc>
      </w:tr>
    </w:tbl>
    <w:p w:rsidR="00B47F13" w:rsidRPr="00FC3E2E" w:rsidRDefault="00B47F13" w:rsidP="005F1707">
      <w:pPr>
        <w:rPr>
          <w:b/>
          <w:sz w:val="16"/>
        </w:rPr>
      </w:pPr>
    </w:p>
    <w:tbl>
      <w:tblPr>
        <w:tblW w:w="0" w:type="auto"/>
        <w:tblCellMar>
          <w:left w:w="30" w:type="dxa"/>
          <w:right w:w="30" w:type="dxa"/>
        </w:tblCellMar>
        <w:tblLook w:val="0000" w:firstRow="0" w:lastRow="0" w:firstColumn="0" w:lastColumn="0" w:noHBand="0" w:noVBand="0"/>
      </w:tblPr>
      <w:tblGrid>
        <w:gridCol w:w="1325"/>
        <w:gridCol w:w="556"/>
        <w:gridCol w:w="534"/>
        <w:gridCol w:w="603"/>
        <w:gridCol w:w="498"/>
        <w:gridCol w:w="502"/>
        <w:gridCol w:w="502"/>
        <w:gridCol w:w="502"/>
      </w:tblGrid>
      <w:tr w:rsidR="00B47F13" w:rsidRPr="00FC3E2E" w:rsidTr="00B47F13">
        <w:trPr>
          <w:trHeight w:val="20"/>
        </w:trPr>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right"/>
              <w:rPr>
                <w:sz w:val="12"/>
                <w:szCs w:val="12"/>
                <w:lang w:eastAsia="ru-RU"/>
              </w:rPr>
            </w:pPr>
          </w:p>
        </w:tc>
        <w:tc>
          <w:tcPr>
            <w:tcW w:w="0" w:type="auto"/>
            <w:gridSpan w:val="6"/>
            <w:tcBorders>
              <w:top w:val="nil"/>
              <w:left w:val="nil"/>
              <w:bottom w:val="nil"/>
              <w:right w:val="nil"/>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Приложение №9 к решению Думы Солецкого  муниципального района "О бюджете Солецкого муниципального района на 2019 год и на плановый период 2020 и 2021 годов"</w:t>
            </w:r>
          </w:p>
        </w:tc>
      </w:tr>
      <w:tr w:rsidR="00B47F13" w:rsidRPr="00FC3E2E" w:rsidTr="00B47F13">
        <w:trPr>
          <w:trHeight w:val="20"/>
        </w:trPr>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center"/>
              <w:rPr>
                <w:b/>
                <w:bCs/>
                <w:sz w:val="12"/>
                <w:szCs w:val="12"/>
                <w:lang w:eastAsia="ru-RU"/>
              </w:rPr>
            </w:pPr>
          </w:p>
        </w:tc>
      </w:tr>
      <w:tr w:rsidR="00B47F13" w:rsidRPr="00FC3E2E" w:rsidTr="00B47F13">
        <w:trPr>
          <w:trHeight w:val="20"/>
        </w:trPr>
        <w:tc>
          <w:tcPr>
            <w:tcW w:w="0" w:type="auto"/>
            <w:gridSpan w:val="8"/>
            <w:tcBorders>
              <w:top w:val="nil"/>
              <w:left w:val="nil"/>
              <w:bottom w:val="nil"/>
              <w:right w:val="nil"/>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Распределение ассигнований из бюджета муниципального района</w:t>
            </w:r>
          </w:p>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 xml:space="preserve"> в ведомственной структуре расходов бюджета муниципального района </w:t>
            </w:r>
          </w:p>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на 2019 год и на плановый период 2020 и 2021 годов</w:t>
            </w:r>
          </w:p>
        </w:tc>
      </w:tr>
      <w:tr w:rsidR="00B47F13" w:rsidRPr="00FC3E2E" w:rsidTr="00B47F13">
        <w:trPr>
          <w:trHeight w:val="20"/>
        </w:trPr>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B47F13" w:rsidRPr="00FC3E2E" w:rsidRDefault="00B47F13">
            <w:pPr>
              <w:autoSpaceDE w:val="0"/>
              <w:autoSpaceDN w:val="0"/>
              <w:adjustRightInd w:val="0"/>
              <w:jc w:val="right"/>
              <w:rPr>
                <w:sz w:val="12"/>
                <w:szCs w:val="12"/>
                <w:lang w:eastAsia="ru-RU"/>
              </w:rPr>
            </w:pPr>
          </w:p>
        </w:tc>
        <w:tc>
          <w:tcPr>
            <w:tcW w:w="0" w:type="auto"/>
            <w:gridSpan w:val="3"/>
            <w:tcBorders>
              <w:top w:val="nil"/>
              <w:left w:val="nil"/>
              <w:bottom w:val="nil"/>
              <w:right w:val="nil"/>
            </w:tcBorders>
            <w:shd w:val="solid" w:color="FFFFFF" w:fill="auto"/>
          </w:tcPr>
          <w:p w:rsidR="00B47F13" w:rsidRPr="00FC3E2E" w:rsidRDefault="00B47F13">
            <w:pPr>
              <w:autoSpaceDE w:val="0"/>
              <w:autoSpaceDN w:val="0"/>
              <w:adjustRightInd w:val="0"/>
              <w:jc w:val="right"/>
              <w:rPr>
                <w:sz w:val="12"/>
                <w:szCs w:val="12"/>
                <w:lang w:eastAsia="ru-RU"/>
              </w:rPr>
            </w:pPr>
            <w:proofErr w:type="spellStart"/>
            <w:r w:rsidRPr="00FC3E2E">
              <w:rPr>
                <w:sz w:val="12"/>
                <w:szCs w:val="12"/>
                <w:lang w:eastAsia="ru-RU"/>
              </w:rPr>
              <w:t>тыс</w:t>
            </w:r>
            <w:proofErr w:type="gramStart"/>
            <w:r w:rsidRPr="00FC3E2E">
              <w:rPr>
                <w:sz w:val="12"/>
                <w:szCs w:val="12"/>
                <w:lang w:eastAsia="ru-RU"/>
              </w:rPr>
              <w:t>.р</w:t>
            </w:r>
            <w:proofErr w:type="gramEnd"/>
            <w:r w:rsidRPr="00FC3E2E">
              <w:rPr>
                <w:sz w:val="12"/>
                <w:szCs w:val="12"/>
                <w:lang w:eastAsia="ru-RU"/>
              </w:rPr>
              <w:t>ублей</w:t>
            </w:r>
            <w:proofErr w:type="spellEnd"/>
          </w:p>
        </w:tc>
      </w:tr>
      <w:tr w:rsidR="00B47F13" w:rsidRPr="00FC3E2E" w:rsidTr="00B47F13">
        <w:trPr>
          <w:trHeight w:val="20"/>
        </w:trPr>
        <w:tc>
          <w:tcPr>
            <w:tcW w:w="0" w:type="auto"/>
            <w:tcBorders>
              <w:top w:val="single" w:sz="6" w:space="0" w:color="auto"/>
              <w:left w:val="single" w:sz="6" w:space="0" w:color="auto"/>
              <w:bottom w:val="nil"/>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Наименование</w:t>
            </w:r>
          </w:p>
        </w:tc>
        <w:tc>
          <w:tcPr>
            <w:tcW w:w="0" w:type="auto"/>
            <w:tcBorders>
              <w:top w:val="single" w:sz="6" w:space="0" w:color="auto"/>
              <w:left w:val="single" w:sz="6" w:space="0" w:color="auto"/>
              <w:bottom w:val="nil"/>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Ведомство</w:t>
            </w:r>
          </w:p>
        </w:tc>
        <w:tc>
          <w:tcPr>
            <w:tcW w:w="0" w:type="auto"/>
            <w:tcBorders>
              <w:top w:val="single" w:sz="6" w:space="0" w:color="auto"/>
              <w:left w:val="single" w:sz="6" w:space="0" w:color="auto"/>
              <w:bottom w:val="nil"/>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Раздел,</w:t>
            </w:r>
          </w:p>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подраздел</w:t>
            </w:r>
          </w:p>
        </w:tc>
        <w:tc>
          <w:tcPr>
            <w:tcW w:w="0" w:type="auto"/>
            <w:tcBorders>
              <w:top w:val="single" w:sz="6" w:space="0" w:color="auto"/>
              <w:left w:val="single" w:sz="6" w:space="0" w:color="auto"/>
              <w:bottom w:val="nil"/>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Целевая статья</w:t>
            </w:r>
          </w:p>
        </w:tc>
        <w:tc>
          <w:tcPr>
            <w:tcW w:w="0" w:type="auto"/>
            <w:tcBorders>
              <w:top w:val="single" w:sz="6" w:space="0" w:color="auto"/>
              <w:left w:val="single" w:sz="6" w:space="0" w:color="auto"/>
              <w:bottom w:val="nil"/>
              <w:right w:val="single" w:sz="6" w:space="0" w:color="auto"/>
            </w:tcBorders>
          </w:tcPr>
          <w:p w:rsidR="00B47F13" w:rsidRPr="00FC3E2E" w:rsidRDefault="00B47F13">
            <w:pPr>
              <w:autoSpaceDE w:val="0"/>
              <w:autoSpaceDN w:val="0"/>
              <w:adjustRightInd w:val="0"/>
              <w:jc w:val="center"/>
              <w:rPr>
                <w:b/>
                <w:bCs/>
                <w:sz w:val="12"/>
                <w:szCs w:val="12"/>
                <w:lang w:eastAsia="ru-RU"/>
              </w:rPr>
            </w:pPr>
            <w:proofErr w:type="spellStart"/>
            <w:r w:rsidRPr="00FC3E2E">
              <w:rPr>
                <w:b/>
                <w:bCs/>
                <w:sz w:val="12"/>
                <w:szCs w:val="12"/>
                <w:lang w:eastAsia="ru-RU"/>
              </w:rPr>
              <w:t>Подгруп</w:t>
            </w:r>
            <w:proofErr w:type="spellEnd"/>
            <w:r w:rsidRPr="00FC3E2E">
              <w:rPr>
                <w:b/>
                <w:bCs/>
                <w:sz w:val="12"/>
                <w:szCs w:val="12"/>
                <w:lang w:eastAsia="ru-RU"/>
              </w:rPr>
              <w:t>-</w:t>
            </w:r>
          </w:p>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па видов расходов</w:t>
            </w:r>
          </w:p>
        </w:tc>
        <w:tc>
          <w:tcPr>
            <w:tcW w:w="0" w:type="auto"/>
            <w:tcBorders>
              <w:top w:val="single" w:sz="6" w:space="0" w:color="000000"/>
              <w:left w:val="single" w:sz="6" w:space="0" w:color="000000"/>
              <w:bottom w:val="nil"/>
              <w:right w:val="single" w:sz="6" w:space="0" w:color="000000"/>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Сумма на 2019 год</w:t>
            </w:r>
          </w:p>
        </w:tc>
        <w:tc>
          <w:tcPr>
            <w:tcW w:w="0" w:type="auto"/>
            <w:tcBorders>
              <w:top w:val="single" w:sz="6" w:space="0" w:color="000000"/>
              <w:left w:val="single" w:sz="6" w:space="0" w:color="000000"/>
              <w:bottom w:val="nil"/>
              <w:right w:val="single" w:sz="6" w:space="0" w:color="000000"/>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Сумма на 2020 год</w:t>
            </w:r>
          </w:p>
        </w:tc>
        <w:tc>
          <w:tcPr>
            <w:tcW w:w="0" w:type="auto"/>
            <w:tcBorders>
              <w:top w:val="single" w:sz="6" w:space="0" w:color="000000"/>
              <w:left w:val="single" w:sz="6" w:space="0" w:color="000000"/>
              <w:bottom w:val="nil"/>
              <w:right w:val="single" w:sz="6" w:space="0" w:color="000000"/>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Сумма на 2021 год</w:t>
            </w:r>
          </w:p>
        </w:tc>
      </w:tr>
      <w:tr w:rsidR="00B47F13" w:rsidRPr="00FC3E2E" w:rsidTr="00B47F13">
        <w:trPr>
          <w:trHeight w:val="20"/>
        </w:trPr>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w:t>
            </w:r>
          </w:p>
        </w:tc>
        <w:tc>
          <w:tcPr>
            <w:tcW w:w="0" w:type="auto"/>
            <w:tcBorders>
              <w:top w:val="single" w:sz="6" w:space="0" w:color="000000"/>
              <w:left w:val="nil"/>
              <w:bottom w:val="nil"/>
              <w:right w:val="single" w:sz="6" w:space="0" w:color="000000"/>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6</w:t>
            </w:r>
          </w:p>
        </w:tc>
        <w:tc>
          <w:tcPr>
            <w:tcW w:w="0" w:type="auto"/>
            <w:tcBorders>
              <w:top w:val="single" w:sz="6" w:space="0" w:color="000000"/>
              <w:left w:val="single" w:sz="6" w:space="0" w:color="000000"/>
              <w:bottom w:val="nil"/>
              <w:right w:val="single" w:sz="6" w:space="0" w:color="000000"/>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7</w:t>
            </w:r>
          </w:p>
        </w:tc>
        <w:tc>
          <w:tcPr>
            <w:tcW w:w="0" w:type="auto"/>
            <w:tcBorders>
              <w:top w:val="single" w:sz="6" w:space="0" w:color="000000"/>
              <w:left w:val="single" w:sz="6" w:space="0" w:color="000000"/>
              <w:bottom w:val="nil"/>
              <w:right w:val="single" w:sz="6" w:space="0" w:color="000000"/>
            </w:tcBorders>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8</w:t>
            </w:r>
          </w:p>
        </w:tc>
      </w:tr>
      <w:tr w:rsidR="00B47F13" w:rsidRPr="00FC3E2E" w:rsidTr="00B47F13">
        <w:trPr>
          <w:trHeight w:val="20"/>
        </w:trPr>
        <w:tc>
          <w:tcPr>
            <w:tcW w:w="0" w:type="auto"/>
            <w:tcBorders>
              <w:top w:val="nil"/>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Контрольно-счетная палата Солецкого муниципального района</w:t>
            </w:r>
          </w:p>
        </w:tc>
        <w:tc>
          <w:tcPr>
            <w:tcW w:w="0" w:type="auto"/>
            <w:tcBorders>
              <w:top w:val="nil"/>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505</w:t>
            </w:r>
          </w:p>
        </w:tc>
        <w:tc>
          <w:tcPr>
            <w:tcW w:w="0" w:type="auto"/>
            <w:tcBorders>
              <w:top w:val="nil"/>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nil"/>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nil"/>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654,45000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654,45000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654,45000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654,45000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Председатель</w:t>
            </w:r>
            <w:proofErr w:type="gramStart"/>
            <w:r w:rsidRPr="00FC3E2E">
              <w:rPr>
                <w:sz w:val="12"/>
                <w:szCs w:val="12"/>
                <w:lang w:eastAsia="ru-RU"/>
              </w:rPr>
              <w:t xml:space="preserve"> </w:t>
            </w:r>
            <w:proofErr w:type="spellStart"/>
            <w:r w:rsidRPr="00FC3E2E">
              <w:rPr>
                <w:sz w:val="12"/>
                <w:szCs w:val="12"/>
                <w:lang w:eastAsia="ru-RU"/>
              </w:rPr>
              <w:t>К</w:t>
            </w:r>
            <w:proofErr w:type="gramEnd"/>
            <w:r w:rsidRPr="00FC3E2E">
              <w:rPr>
                <w:sz w:val="12"/>
                <w:szCs w:val="12"/>
                <w:lang w:eastAsia="ru-RU"/>
              </w:rPr>
              <w:t>онтрольно</w:t>
            </w:r>
            <w:proofErr w:type="spellEnd"/>
            <w:r w:rsidRPr="00FC3E2E">
              <w:rPr>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654,45000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623,85000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642,45000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642,45000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61,92773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0,07227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74 551,00176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65 157,61259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65 793,01259</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44 075,43630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41 655,01500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41 754,41500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1 829,75000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1 829,75000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1 829,75000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1 829,75000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14,42857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B47F13" w:rsidRPr="00FC3E2E" w:rsidRDefault="00B47F13">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0,07143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33 837,37517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25 562,86500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33 837,37517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25 562,86500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28 683,97517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21 922,46500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27 615,70000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24 060,70000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21 060,70000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592,27517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384,68500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385,76500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410,00000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1 089,00000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1 186,80000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924,40000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164,60000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2 301,80000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2 130,60000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2 157,45000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144,35000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144,35000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248,60000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248,60000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70,00000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w:t>
            </w:r>
            <w:r w:rsidRPr="00FC3E2E">
              <w:rPr>
                <w:sz w:val="12"/>
                <w:szCs w:val="12"/>
                <w:lang w:eastAsia="ru-RU"/>
              </w:rPr>
              <w:lastRenderedPageBreak/>
              <w:t>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927005120</w:t>
            </w:r>
            <w:r w:rsidRPr="00FC3E2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69,5000</w:t>
            </w:r>
            <w:r w:rsidRPr="00FC3E2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lastRenderedPageBreak/>
              <w:t>70,0000</w:t>
            </w:r>
            <w:r w:rsidRPr="00FC3E2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lastRenderedPageBreak/>
              <w:t>70,0000</w:t>
            </w:r>
            <w:r w:rsidRPr="00FC3E2E">
              <w:rPr>
                <w:sz w:val="12"/>
                <w:szCs w:val="12"/>
                <w:lang w:eastAsia="ru-RU"/>
              </w:rPr>
              <w:lastRenderedPageBreak/>
              <w:t>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lastRenderedPageBreak/>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8 279,11113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11 111,28000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14 176,80000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848,76113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839,48000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859,80000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434,80000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w:t>
            </w:r>
            <w:r w:rsidRPr="00FC3E2E">
              <w:rPr>
                <w:sz w:val="12"/>
                <w:szCs w:val="12"/>
                <w:lang w:eastAsia="ru-RU"/>
              </w:rPr>
              <w:lastRenderedPageBreak/>
              <w:t>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434,80000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434,80000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1 537,00000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информационной безопасности деятельности органов </w:t>
            </w:r>
            <w:r w:rsidRPr="00FC3E2E">
              <w:rPr>
                <w:sz w:val="12"/>
                <w:szCs w:val="12"/>
                <w:lang w:eastAsia="ru-RU"/>
              </w:rPr>
              <w:lastRenderedPageBreak/>
              <w:t>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1 241,00000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71,00000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полномочий Администрации муниципального района </w:t>
            </w:r>
            <w:r w:rsidRPr="00FC3E2E">
              <w:rPr>
                <w:sz w:val="12"/>
                <w:szCs w:val="12"/>
                <w:lang w:eastAsia="ru-RU"/>
              </w:rPr>
              <w:lastRenderedPageBreak/>
              <w:t>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B47F13" w:rsidRPr="00FC3E2E" w:rsidRDefault="00B47F13">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358,80000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358,80000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358,80000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6 500,00000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6 500,00000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6 500,00000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5 354,55000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4 506,00000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4 641,20000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5 261,25000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4 621,20000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3 492,36000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3 494,40000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3 629,60000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B47F13" w:rsidRPr="00FC3E2E" w:rsidRDefault="00B47F13">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1 730,89000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991,60000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991,60000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1 841,62000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1 644,40000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1 697,50000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1 517,00000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1 517,00000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1 517,00000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1 517,00000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1 517,00000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1 527,80000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1 373,90000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1 427,00000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w:t>
            </w:r>
            <w:r w:rsidRPr="00FC3E2E">
              <w:rPr>
                <w:sz w:val="12"/>
                <w:szCs w:val="12"/>
                <w:lang w:eastAsia="ru-RU"/>
              </w:rPr>
              <w:lastRenderedPageBreak/>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180,50000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180,50000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w:t>
            </w:r>
            <w:r w:rsidRPr="00FC3E2E">
              <w:rPr>
                <w:sz w:val="12"/>
                <w:szCs w:val="12"/>
                <w:lang w:eastAsia="ru-RU"/>
              </w:rPr>
              <w:lastRenderedPageBreak/>
              <w:t>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143,90000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4 589,19981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3 855,10000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4 896,70000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212,30000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232,30000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информатизации, информационного и научного обеспечения сельскохозяйственных </w:t>
            </w:r>
            <w:r w:rsidRPr="00FC3E2E">
              <w:rPr>
                <w:sz w:val="12"/>
                <w:szCs w:val="12"/>
                <w:lang w:eastAsia="ru-RU"/>
              </w:rPr>
              <w:lastRenderedPageBreak/>
              <w:t>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142,30000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w:t>
            </w:r>
            <w:proofErr w:type="gramStart"/>
            <w:r w:rsidRPr="00FC3E2E">
              <w:rPr>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FC3E2E">
              <w:rPr>
                <w:sz w:val="12"/>
                <w:szCs w:val="12"/>
                <w:lang w:eastAsia="ru-RU"/>
              </w:rPr>
              <w:t>чипирования</w:t>
            </w:r>
            <w:proofErr w:type="spellEnd"/>
            <w:r w:rsidRPr="00FC3E2E">
              <w:rPr>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FC3E2E">
              <w:rPr>
                <w:sz w:val="12"/>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142,30000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142,30000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4 498,40000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4 498,40000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w:t>
            </w:r>
            <w:r w:rsidRPr="00FC3E2E">
              <w:rPr>
                <w:sz w:val="12"/>
                <w:szCs w:val="12"/>
                <w:lang w:eastAsia="ru-RU"/>
              </w:rPr>
              <w:lastRenderedPageBreak/>
              <w:t>"Развитие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132000000</w:t>
            </w:r>
            <w:r w:rsidRPr="00FC3E2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 xml:space="preserve">4 </w:t>
            </w:r>
            <w:r w:rsidRPr="00FC3E2E">
              <w:rPr>
                <w:sz w:val="12"/>
                <w:szCs w:val="12"/>
                <w:lang w:eastAsia="ru-RU"/>
              </w:rPr>
              <w:lastRenderedPageBreak/>
              <w:t>210,89981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lastRenderedPageBreak/>
              <w:t xml:space="preserve">3 </w:t>
            </w:r>
            <w:r w:rsidRPr="00FC3E2E">
              <w:rPr>
                <w:sz w:val="12"/>
                <w:szCs w:val="12"/>
                <w:lang w:eastAsia="ru-RU"/>
              </w:rPr>
              <w:lastRenderedPageBreak/>
              <w:t>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lastRenderedPageBreak/>
              <w:t xml:space="preserve">4 </w:t>
            </w:r>
            <w:r w:rsidRPr="00FC3E2E">
              <w:rPr>
                <w:sz w:val="12"/>
                <w:szCs w:val="12"/>
                <w:lang w:eastAsia="ru-RU"/>
              </w:rPr>
              <w:lastRenderedPageBreak/>
              <w:t>498,40000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4 498,40000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866,00000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866,00000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3 032,40000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3 032,40000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166,00000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w:t>
            </w:r>
            <w:r w:rsidRPr="00FC3E2E">
              <w:rPr>
                <w:sz w:val="12"/>
                <w:szCs w:val="12"/>
                <w:lang w:eastAsia="ru-RU"/>
              </w:rPr>
              <w:lastRenderedPageBreak/>
              <w:t>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130,00000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Содействие укреплению социального статуса, повышению имиджа предпринимательства </w:t>
            </w:r>
            <w:r w:rsidRPr="00FC3E2E">
              <w:rPr>
                <w:sz w:val="12"/>
                <w:szCs w:val="12"/>
                <w:lang w:eastAsia="ru-RU"/>
              </w:rPr>
              <w:lastRenderedPageBreak/>
              <w:t>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4 030,86715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522,00000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1 541,90000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222,00000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3 747,59724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1 319,90000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3 747,59724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1 319,90000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инфраструктуры, водоснабжения и водоотведения населенных пунктов Солецкого </w:t>
            </w:r>
            <w:r w:rsidRPr="00FC3E2E">
              <w:rPr>
                <w:sz w:val="12"/>
                <w:szCs w:val="12"/>
                <w:lang w:eastAsia="ru-RU"/>
              </w:rPr>
              <w:lastRenderedPageBreak/>
              <w:t>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3 738,59830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1 319,90000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3 738,59830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1 319,90000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2 119,46630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1 084,89995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1 034,56635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1 319,90000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1 019,13200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1 019,90000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w:t>
            </w:r>
            <w:r w:rsidRPr="00FC3E2E">
              <w:rPr>
                <w:sz w:val="12"/>
                <w:szCs w:val="12"/>
                <w:lang w:eastAsia="ru-RU"/>
              </w:rPr>
              <w:lastRenderedPageBreak/>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lastRenderedPageBreak/>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9 013,72331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6 071,50000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9 013,72331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5 861,10000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6 071,50000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6 015,50000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6 015,50000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6 015,50000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5 805,22500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5 867,40000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5 555,22500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5 438,80000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5 649,20000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191,20000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191,20000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w:t>
            </w:r>
            <w:r w:rsidRPr="00FC3E2E">
              <w:rPr>
                <w:sz w:val="12"/>
                <w:szCs w:val="12"/>
                <w:lang w:eastAsia="ru-RU"/>
              </w:rPr>
              <w:lastRenderedPageBreak/>
              <w:t xml:space="preserve">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3 085,01021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148,10000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875,01021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144,40000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w:t>
            </w:r>
            <w:r w:rsidRPr="00FC3E2E">
              <w:rPr>
                <w:sz w:val="12"/>
                <w:szCs w:val="12"/>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lastRenderedPageBreak/>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9 989,74672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8 679,79759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8 753,19759</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1 908,70000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1 908,70000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1 908,70000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1 908,70000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329,00000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329,00000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w:t>
            </w:r>
            <w:proofErr w:type="gramStart"/>
            <w:r w:rsidRPr="00FC3E2E">
              <w:rPr>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FC3E2E">
              <w:rPr>
                <w:sz w:val="12"/>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329,00000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329,00000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329,00000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6 515,49759</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6 515,49759</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"Улучшение жилищных </w:t>
            </w:r>
            <w:r w:rsidRPr="00FC3E2E">
              <w:rPr>
                <w:sz w:val="12"/>
                <w:szCs w:val="12"/>
                <w:lang w:eastAsia="ru-RU"/>
              </w:rPr>
              <w:lastRenderedPageBreak/>
              <w:t>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6 515,49759</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6 515,49759</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5 356,29759</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5 356,29759</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1 159,20000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1 159,20000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1 077,80000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1 077,80000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1 077,80000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1 077,80000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1 077,80000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1 077,80000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1 077,80000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Отдел культуры и молодежной политики </w:t>
            </w:r>
            <w:r w:rsidRPr="00FC3E2E">
              <w:rPr>
                <w:b/>
                <w:bCs/>
                <w:sz w:val="12"/>
                <w:szCs w:val="12"/>
                <w:lang w:eastAsia="ru-RU"/>
              </w:rPr>
              <w:lastRenderedPageBreak/>
              <w:t>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41 977,051</w:t>
            </w:r>
            <w:r w:rsidRPr="00FC3E2E">
              <w:rPr>
                <w:b/>
                <w:bCs/>
                <w:sz w:val="12"/>
                <w:szCs w:val="12"/>
                <w:lang w:eastAsia="ru-RU"/>
              </w:rPr>
              <w:lastRenderedPageBreak/>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lastRenderedPageBreak/>
              <w:t>37 283,135</w:t>
            </w:r>
            <w:r w:rsidRPr="00FC3E2E">
              <w:rPr>
                <w:b/>
                <w:bCs/>
                <w:sz w:val="12"/>
                <w:szCs w:val="12"/>
                <w:lang w:eastAsia="ru-RU"/>
              </w:rPr>
              <w:lastRenderedPageBreak/>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lastRenderedPageBreak/>
              <w:t>37 310,235</w:t>
            </w:r>
            <w:r w:rsidRPr="00FC3E2E">
              <w:rPr>
                <w:b/>
                <w:bCs/>
                <w:sz w:val="12"/>
                <w:szCs w:val="12"/>
                <w:lang w:eastAsia="ru-RU"/>
              </w:rPr>
              <w:lastRenderedPageBreak/>
              <w:t>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lastRenderedPageBreak/>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11 240,96896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9 970,04400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10 022,14400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5 740,60000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5 740,60000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5 740,60000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5 740,60000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деятельности организаций дополнительного образования в сфере </w:t>
            </w:r>
            <w:r w:rsidRPr="00FC3E2E">
              <w:rPr>
                <w:sz w:val="12"/>
                <w:szCs w:val="12"/>
                <w:lang w:eastAsia="ru-RU"/>
              </w:rPr>
              <w:lastRenderedPageBreak/>
              <w:t>культуры и искусства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5 685,80000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5 685,80000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54,80000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54,80000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5 236,89749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4 281,54400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5 236,89749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4 281,54400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4 557,48277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3 899,14400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3 906,04400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3 757,74400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3 757,74400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148,30000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148,30000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w:t>
            </w:r>
            <w:r w:rsidRPr="00FC3E2E">
              <w:rPr>
                <w:sz w:val="12"/>
                <w:szCs w:val="12"/>
                <w:lang w:eastAsia="ru-RU"/>
              </w:rPr>
              <w:lastRenderedPageBreak/>
              <w:t>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170049999</w:t>
            </w:r>
            <w:r w:rsidRPr="00FC3E2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46,0000</w:t>
            </w:r>
            <w:r w:rsidRPr="00FC3E2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lastRenderedPageBreak/>
              <w:t>46,0000</w:t>
            </w:r>
            <w:r w:rsidRPr="00FC3E2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lastRenderedPageBreak/>
              <w:t>46,0000</w:t>
            </w:r>
            <w:r w:rsidRPr="00FC3E2E">
              <w:rPr>
                <w:sz w:val="12"/>
                <w:szCs w:val="12"/>
                <w:lang w:eastAsia="ru-RU"/>
              </w:rPr>
              <w:lastRenderedPageBreak/>
              <w:t>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178,00000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178,00000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178,00000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w:t>
            </w:r>
            <w:r w:rsidRPr="00FC3E2E">
              <w:rPr>
                <w:sz w:val="12"/>
                <w:szCs w:val="12"/>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30 730,08214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27 282,09100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30 730,08214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27 282,09100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30 730,08214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27 282,09100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сферы культурно-досуговой деятельности, сохранение и </w:t>
            </w:r>
            <w:proofErr w:type="spellStart"/>
            <w:r w:rsidRPr="00FC3E2E">
              <w:rPr>
                <w:sz w:val="12"/>
                <w:szCs w:val="12"/>
                <w:lang w:eastAsia="ru-RU"/>
              </w:rPr>
              <w:t>востановление</w:t>
            </w:r>
            <w:proofErr w:type="spellEnd"/>
            <w:r w:rsidRPr="00FC3E2E">
              <w:rPr>
                <w:sz w:val="12"/>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20 633,54326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17 993,72900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17 968,72900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20 258,64326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17 968,72900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17 968,72900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17 514,72900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17 514,72900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454,00000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454,00000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10 096,53888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9 313,36200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10 078,22288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9 313,36200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9 194,46200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9 194,46200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118,90000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118,90000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на поддержку отрасли культуры </w:t>
            </w:r>
            <w:proofErr w:type="gramStart"/>
            <w:r w:rsidRPr="00FC3E2E">
              <w:rPr>
                <w:sz w:val="12"/>
                <w:szCs w:val="12"/>
                <w:lang w:eastAsia="ru-RU"/>
              </w:rPr>
              <w:t xml:space="preserve">( </w:t>
            </w:r>
            <w:proofErr w:type="gramEnd"/>
            <w:r w:rsidRPr="00FC3E2E">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147 853,46742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122 798,00000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122 228,20000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w:t>
            </w:r>
            <w:r w:rsidRPr="00FC3E2E">
              <w:rPr>
                <w:sz w:val="12"/>
                <w:szCs w:val="12"/>
                <w:lang w:eastAsia="ru-RU"/>
              </w:rPr>
              <w:lastRenderedPageBreak/>
              <w:t>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127 223,86742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108 912,20000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108 342,40000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46 184,33948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40 137,60000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46 184,33948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40 137,60000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46 184,33948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40 137,60000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44 146,63948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38 266,90000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38 099,90000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13 103,83948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12 540,60000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13 103,83948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12 540,60000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FC3E2E">
              <w:rPr>
                <w:sz w:val="12"/>
                <w:szCs w:val="12"/>
                <w:lang w:eastAsia="ru-RU"/>
              </w:rPr>
              <w:t>образования</w:t>
            </w:r>
            <w:proofErr w:type="gramStart"/>
            <w:r w:rsidRPr="00FC3E2E">
              <w:rPr>
                <w:sz w:val="12"/>
                <w:szCs w:val="12"/>
                <w:lang w:eastAsia="ru-RU"/>
              </w:rPr>
              <w:t>.О</w:t>
            </w:r>
            <w:proofErr w:type="gramEnd"/>
            <w:r w:rsidRPr="00FC3E2E">
              <w:rPr>
                <w:sz w:val="12"/>
                <w:szCs w:val="12"/>
                <w:lang w:eastAsia="ru-RU"/>
              </w:rPr>
              <w:t>беспечен</w:t>
            </w:r>
            <w:r w:rsidRPr="00FC3E2E">
              <w:rPr>
                <w:sz w:val="12"/>
                <w:szCs w:val="12"/>
                <w:lang w:eastAsia="ru-RU"/>
              </w:rPr>
              <w:lastRenderedPageBreak/>
              <w:t>ие</w:t>
            </w:r>
            <w:proofErr w:type="spellEnd"/>
            <w:r w:rsidRPr="00FC3E2E">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24 403,20000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24 403,20000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1 156,10000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1 156,10000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574,90000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459,90000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459,90000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w:t>
            </w:r>
            <w:r w:rsidRPr="00FC3E2E">
              <w:rPr>
                <w:sz w:val="12"/>
                <w:szCs w:val="12"/>
                <w:lang w:eastAsia="ru-RU"/>
              </w:rPr>
              <w:lastRenderedPageBreak/>
              <w:t>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1 462,80000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824,80000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824,80000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638,00000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638,00000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74 107,84266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61 938,40000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74 107,84266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61 938,40000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74 107,84266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61 938,40000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71 657,24266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58 904,10000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58 653,90000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7 883,15287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6 736,10000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7 883,15287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6 736,10000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FC3E2E">
              <w:rPr>
                <w:sz w:val="12"/>
                <w:szCs w:val="12"/>
                <w:lang w:eastAsia="ru-RU"/>
              </w:rPr>
              <w:t>образования</w:t>
            </w:r>
            <w:proofErr w:type="gramStart"/>
            <w:r w:rsidRPr="00FC3E2E">
              <w:rPr>
                <w:sz w:val="12"/>
                <w:szCs w:val="12"/>
                <w:lang w:eastAsia="ru-RU"/>
              </w:rPr>
              <w:t>.О</w:t>
            </w:r>
            <w:proofErr w:type="gramEnd"/>
            <w:r w:rsidRPr="00FC3E2E">
              <w:rPr>
                <w:sz w:val="12"/>
                <w:szCs w:val="12"/>
                <w:lang w:eastAsia="ru-RU"/>
              </w:rPr>
              <w:t>беспечение</w:t>
            </w:r>
            <w:proofErr w:type="spellEnd"/>
            <w:r w:rsidRPr="00FC3E2E">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w:t>
            </w:r>
            <w:r w:rsidRPr="00FC3E2E">
              <w:rPr>
                <w:sz w:val="12"/>
                <w:szCs w:val="12"/>
                <w:lang w:eastAsia="ru-RU"/>
              </w:rPr>
              <w:lastRenderedPageBreak/>
              <w:t>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44 401,50000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44 401,50000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5 009,60000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5 009,60000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501,20000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501,20000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94,70000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94,70000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Погашение просроченной кредиторской задолженности муниципальных образовательных организаций, обновление их </w:t>
            </w:r>
            <w:r w:rsidRPr="00FC3E2E">
              <w:rPr>
                <w:sz w:val="12"/>
                <w:szCs w:val="12"/>
                <w:lang w:eastAsia="ru-RU"/>
              </w:rPr>
              <w:lastRenderedPageBreak/>
              <w:t>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1 895,90000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1 895,90000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418,00000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334,40000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334,40000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2 866,50000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2 866,50000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w:t>
            </w:r>
            <w:r w:rsidRPr="00FC3E2E">
              <w:rPr>
                <w:sz w:val="12"/>
                <w:szCs w:val="12"/>
                <w:lang w:eastAsia="ru-RU"/>
              </w:rPr>
              <w:lastRenderedPageBreak/>
              <w:t xml:space="preserve">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2 032,60000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2 032,60000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833,90000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833,90000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6 100,20000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5 546,80000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5 394,20000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6 100,20000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5 546,80000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5 394,20000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152,20000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152,20000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121,80000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121,80000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w:t>
            </w:r>
            <w:r w:rsidRPr="00FC3E2E">
              <w:rPr>
                <w:sz w:val="12"/>
                <w:szCs w:val="12"/>
                <w:lang w:eastAsia="ru-RU"/>
              </w:rPr>
              <w:lastRenderedPageBreak/>
              <w:t>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30,40000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5 948,00000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5 394,60000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5 242,00000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5 800,00000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5 094,00000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4 980,20000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4 980,20000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35,00000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w:t>
            </w:r>
            <w:r w:rsidRPr="00FC3E2E">
              <w:rPr>
                <w:sz w:val="12"/>
                <w:szCs w:val="12"/>
                <w:lang w:eastAsia="ru-RU"/>
              </w:rPr>
              <w:lastRenderedPageBreak/>
              <w:t>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113,00000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872,20000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872,20000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872,20000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872,20000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872,20000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872,20000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13 327,00000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13 327,00000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13 327,00000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13 327,00000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13 327,00000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Компенсация родительской платы родителям (законным представителям </w:t>
            </w:r>
            <w:proofErr w:type="gramStart"/>
            <w:r w:rsidRPr="00FC3E2E">
              <w:rPr>
                <w:sz w:val="12"/>
                <w:szCs w:val="12"/>
                <w:lang w:eastAsia="ru-RU"/>
              </w:rPr>
              <w:t>)д</w:t>
            </w:r>
            <w:proofErr w:type="gramEnd"/>
            <w:r w:rsidRPr="00FC3E2E">
              <w:rPr>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761,60000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761,60000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w:t>
            </w:r>
            <w:r w:rsidRPr="00FC3E2E">
              <w:rPr>
                <w:sz w:val="12"/>
                <w:szCs w:val="12"/>
                <w:lang w:eastAsia="ru-RU"/>
              </w:rPr>
              <w:lastRenderedPageBreak/>
              <w:t>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15,30000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15,30000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12 514,00000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7 384,00000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7 384,00000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6 907,30000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5 130,00000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5 130,00000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36,10000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36,10000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2 706,60000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558,80000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558,80000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2 642,60000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494,80000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2 642,60000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494,80000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2 135,00000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0,00000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w:t>
            </w:r>
            <w:r w:rsidRPr="00FC3E2E">
              <w:rPr>
                <w:sz w:val="12"/>
                <w:szCs w:val="12"/>
                <w:lang w:eastAsia="ru-RU"/>
              </w:rPr>
              <w:lastRenderedPageBreak/>
              <w:t>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283,70000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Организация спортивной подготовки </w:t>
            </w:r>
            <w:proofErr w:type="gramStart"/>
            <w:r w:rsidRPr="00FC3E2E">
              <w:rPr>
                <w:sz w:val="12"/>
                <w:szCs w:val="12"/>
                <w:lang w:eastAsia="ru-RU"/>
              </w:rPr>
              <w:t>обучающихся</w:t>
            </w:r>
            <w:proofErr w:type="gramEnd"/>
            <w:r w:rsidRPr="00FC3E2E">
              <w:rPr>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211,10000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211,10000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211,10000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64,00000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64,00000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10 977,70000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9 210,00000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9 106,80000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150,10000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150,10000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150,10000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147,60000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2,50000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464,60000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464,60000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464,60000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464,60000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464,60000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464,60000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464,60000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sz w:val="12"/>
                <w:szCs w:val="12"/>
                <w:lang w:eastAsia="ru-RU"/>
              </w:rPr>
            </w:pPr>
            <w:r w:rsidRPr="00FC3E2E">
              <w:rPr>
                <w:b/>
                <w:bCs/>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r w:rsidRPr="00FC3E2E">
              <w:rPr>
                <w:b/>
                <w:bCs/>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8 492,10000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b/>
                <w:bCs/>
                <w:i/>
                <w:iCs/>
                <w:sz w:val="12"/>
                <w:szCs w:val="12"/>
                <w:lang w:eastAsia="ru-RU"/>
              </w:rPr>
            </w:pPr>
            <w:r w:rsidRPr="00FC3E2E">
              <w:rPr>
                <w:b/>
                <w:bCs/>
                <w:i/>
                <w:iCs/>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r w:rsidRPr="00FC3E2E">
              <w:rPr>
                <w:b/>
                <w:bCs/>
                <w:i/>
                <w:iCs/>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b/>
                <w:bCs/>
                <w:i/>
                <w:iCs/>
                <w:sz w:val="12"/>
                <w:szCs w:val="12"/>
                <w:lang w:eastAsia="ru-RU"/>
              </w:rPr>
            </w:pPr>
            <w:r w:rsidRPr="00FC3E2E">
              <w:rPr>
                <w:b/>
                <w:bCs/>
                <w:i/>
                <w:iCs/>
                <w:sz w:val="12"/>
                <w:szCs w:val="12"/>
                <w:lang w:eastAsia="ru-RU"/>
              </w:rPr>
              <w:t>8 492,10000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8 492,10000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Подпрограмма "Финансовая поддержка муниципальных образований Солецкого муниципального района" муниципальной </w:t>
            </w:r>
            <w:r w:rsidRPr="00FC3E2E">
              <w:rPr>
                <w:sz w:val="12"/>
                <w:szCs w:val="12"/>
                <w:lang w:eastAsia="ru-RU"/>
              </w:rPr>
              <w:lastRenderedPageBreak/>
              <w:t>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lastRenderedPageBreak/>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8 492,10000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lastRenderedPageBreak/>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8 492,10000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8 492,10000</w:t>
            </w:r>
          </w:p>
        </w:tc>
      </w:tr>
      <w:tr w:rsidR="00B47F13" w:rsidRPr="00FC3E2E" w:rsidTr="00B47F13">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rPr>
                <w:sz w:val="12"/>
                <w:szCs w:val="12"/>
                <w:lang w:eastAsia="ru-RU"/>
              </w:rPr>
            </w:pPr>
            <w:r w:rsidRPr="00FC3E2E">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center"/>
              <w:rPr>
                <w:sz w:val="12"/>
                <w:szCs w:val="12"/>
                <w:lang w:eastAsia="ru-RU"/>
              </w:rPr>
            </w:pPr>
            <w:r w:rsidRPr="00FC3E2E">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B47F13" w:rsidRPr="00FC3E2E" w:rsidRDefault="00B47F13">
            <w:pPr>
              <w:autoSpaceDE w:val="0"/>
              <w:autoSpaceDN w:val="0"/>
              <w:adjustRightInd w:val="0"/>
              <w:jc w:val="right"/>
              <w:rPr>
                <w:sz w:val="12"/>
                <w:szCs w:val="12"/>
                <w:lang w:eastAsia="ru-RU"/>
              </w:rPr>
            </w:pPr>
            <w:r w:rsidRPr="00FC3E2E">
              <w:rPr>
                <w:sz w:val="12"/>
                <w:szCs w:val="12"/>
                <w:lang w:eastAsia="ru-RU"/>
              </w:rPr>
              <w:t>8 492,10000</w:t>
            </w:r>
          </w:p>
        </w:tc>
      </w:tr>
      <w:tr w:rsidR="00B47F13" w:rsidRPr="00FC3E2E" w:rsidTr="00B47F13">
        <w:trPr>
          <w:trHeight w:val="20"/>
        </w:trPr>
        <w:tc>
          <w:tcPr>
            <w:tcW w:w="0" w:type="auto"/>
            <w:tcBorders>
              <w:top w:val="single" w:sz="6" w:space="0" w:color="000000"/>
              <w:left w:val="nil"/>
              <w:bottom w:val="nil"/>
              <w:right w:val="nil"/>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 xml:space="preserve">Всего расходов:   </w:t>
            </w:r>
          </w:p>
        </w:tc>
        <w:tc>
          <w:tcPr>
            <w:tcW w:w="0" w:type="auto"/>
            <w:tcBorders>
              <w:top w:val="single" w:sz="6" w:space="0" w:color="000000"/>
              <w:left w:val="nil"/>
              <w:bottom w:val="nil"/>
              <w:right w:val="nil"/>
            </w:tcBorders>
            <w:shd w:val="solid" w:color="FFFFFF" w:fill="auto"/>
          </w:tcPr>
          <w:p w:rsidR="00B47F13" w:rsidRPr="00FC3E2E" w:rsidRDefault="00B47F13">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B47F13" w:rsidRPr="00FC3E2E" w:rsidRDefault="00B47F13">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B47F13" w:rsidRPr="00FC3E2E" w:rsidRDefault="00B47F13">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B47F13" w:rsidRPr="00FC3E2E" w:rsidRDefault="00B47F13">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276 503,17028</w:t>
            </w:r>
          </w:p>
        </w:tc>
        <w:tc>
          <w:tcPr>
            <w:tcW w:w="0" w:type="auto"/>
            <w:tcBorders>
              <w:top w:val="single" w:sz="6" w:space="0" w:color="000000"/>
              <w:left w:val="nil"/>
              <w:bottom w:val="nil"/>
              <w:right w:val="nil"/>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235 103,19759</w:t>
            </w:r>
          </w:p>
        </w:tc>
        <w:tc>
          <w:tcPr>
            <w:tcW w:w="0" w:type="auto"/>
            <w:tcBorders>
              <w:top w:val="single" w:sz="6" w:space="0" w:color="000000"/>
              <w:left w:val="nil"/>
              <w:bottom w:val="nil"/>
              <w:right w:val="nil"/>
            </w:tcBorders>
            <w:shd w:val="solid" w:color="FFFFFF" w:fill="auto"/>
          </w:tcPr>
          <w:p w:rsidR="00B47F13" w:rsidRPr="00FC3E2E" w:rsidRDefault="00B47F13">
            <w:pPr>
              <w:autoSpaceDE w:val="0"/>
              <w:autoSpaceDN w:val="0"/>
              <w:adjustRightInd w:val="0"/>
              <w:jc w:val="right"/>
              <w:rPr>
                <w:b/>
                <w:bCs/>
                <w:sz w:val="12"/>
                <w:szCs w:val="12"/>
                <w:lang w:eastAsia="ru-RU"/>
              </w:rPr>
            </w:pPr>
            <w:r w:rsidRPr="00FC3E2E">
              <w:rPr>
                <w:b/>
                <w:bCs/>
                <w:sz w:val="12"/>
                <w:szCs w:val="12"/>
                <w:lang w:eastAsia="ru-RU"/>
              </w:rPr>
              <w:t>235 092,69759</w:t>
            </w:r>
          </w:p>
        </w:tc>
      </w:tr>
    </w:tbl>
    <w:p w:rsidR="00B47F13" w:rsidRPr="00FC3E2E" w:rsidRDefault="00B47F13" w:rsidP="005F1707">
      <w:pPr>
        <w:rPr>
          <w:b/>
          <w:sz w:val="16"/>
        </w:rPr>
      </w:pPr>
    </w:p>
    <w:p w:rsidR="00B47F13" w:rsidRPr="00FC3E2E" w:rsidRDefault="00B47F13" w:rsidP="005F1707">
      <w:pPr>
        <w:rPr>
          <w:b/>
          <w:sz w:val="16"/>
        </w:rPr>
      </w:pPr>
    </w:p>
    <w:tbl>
      <w:tblPr>
        <w:tblW w:w="0" w:type="auto"/>
        <w:tblCellMar>
          <w:left w:w="30" w:type="dxa"/>
          <w:right w:w="30" w:type="dxa"/>
        </w:tblCellMar>
        <w:tblLook w:val="0000" w:firstRow="0" w:lastRow="0" w:firstColumn="0" w:lastColumn="0" w:noHBand="0" w:noVBand="0"/>
      </w:tblPr>
      <w:tblGrid>
        <w:gridCol w:w="1473"/>
        <w:gridCol w:w="589"/>
        <w:gridCol w:w="666"/>
        <w:gridCol w:w="635"/>
        <w:gridCol w:w="553"/>
        <w:gridCol w:w="553"/>
        <w:gridCol w:w="553"/>
      </w:tblGrid>
      <w:tr w:rsidR="004F622A" w:rsidRPr="00FC3E2E" w:rsidTr="004F622A">
        <w:trPr>
          <w:trHeight w:val="20"/>
        </w:trPr>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gridSpan w:val="5"/>
            <w:tcBorders>
              <w:top w:val="nil"/>
              <w:left w:val="nil"/>
              <w:bottom w:val="nil"/>
              <w:right w:val="nil"/>
            </w:tcBorders>
          </w:tcPr>
          <w:p w:rsidR="004F622A" w:rsidRPr="00FC3E2E" w:rsidRDefault="004F622A">
            <w:pPr>
              <w:autoSpaceDE w:val="0"/>
              <w:autoSpaceDN w:val="0"/>
              <w:adjustRightInd w:val="0"/>
              <w:rPr>
                <w:sz w:val="12"/>
                <w:szCs w:val="12"/>
                <w:lang w:eastAsia="ru-RU"/>
              </w:rPr>
            </w:pPr>
            <w:r w:rsidRPr="00FC3E2E">
              <w:rPr>
                <w:sz w:val="12"/>
                <w:szCs w:val="12"/>
                <w:lang w:eastAsia="ru-RU"/>
              </w:rPr>
              <w:t>Приложение №10 к решению Думы Солецкого муниципального района "О бюджете Солецкого муниципального района на 2019 год и на плановый период 2020 и 2021 годов"</w:t>
            </w:r>
          </w:p>
          <w:p w:rsidR="004F622A" w:rsidRPr="00FC3E2E" w:rsidRDefault="004F622A">
            <w:pPr>
              <w:autoSpaceDE w:val="0"/>
              <w:autoSpaceDN w:val="0"/>
              <w:adjustRightInd w:val="0"/>
              <w:rPr>
                <w:sz w:val="12"/>
                <w:szCs w:val="12"/>
                <w:lang w:eastAsia="ru-RU"/>
              </w:rPr>
            </w:pPr>
          </w:p>
        </w:tc>
      </w:tr>
      <w:tr w:rsidR="004F622A" w:rsidRPr="00FC3E2E" w:rsidTr="004F622A">
        <w:trPr>
          <w:trHeight w:val="20"/>
        </w:trPr>
        <w:tc>
          <w:tcPr>
            <w:tcW w:w="0" w:type="auto"/>
            <w:gridSpan w:val="7"/>
            <w:tcBorders>
              <w:top w:val="nil"/>
              <w:left w:val="nil"/>
              <w:bottom w:val="nil"/>
              <w:right w:val="nil"/>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w:t>
            </w:r>
            <w:proofErr w:type="gramStart"/>
            <w:r w:rsidRPr="00FC3E2E">
              <w:rPr>
                <w:b/>
                <w:bCs/>
                <w:sz w:val="12"/>
                <w:szCs w:val="12"/>
                <w:lang w:eastAsia="ru-RU"/>
              </w:rPr>
              <w:t xml:space="preserve"> ,</w:t>
            </w:r>
            <w:proofErr w:type="gramEnd"/>
            <w:r w:rsidRPr="00FC3E2E">
              <w:rPr>
                <w:b/>
                <w:bCs/>
                <w:sz w:val="12"/>
                <w:szCs w:val="12"/>
                <w:lang w:eastAsia="ru-RU"/>
              </w:rPr>
              <w:t xml:space="preserve"> подгруппам  видов  расходов  классификации расходов бюджета</w:t>
            </w:r>
          </w:p>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 xml:space="preserve"> муниципального района  на 2019 год и на плановый период 2020 и 2021 годов</w:t>
            </w:r>
          </w:p>
        </w:tc>
      </w:tr>
      <w:tr w:rsidR="004F622A" w:rsidRPr="00FC3E2E" w:rsidTr="004F622A">
        <w:trPr>
          <w:trHeight w:val="20"/>
        </w:trPr>
        <w:tc>
          <w:tcPr>
            <w:tcW w:w="0" w:type="auto"/>
            <w:tcBorders>
              <w:top w:val="nil"/>
              <w:left w:val="nil"/>
              <w:bottom w:val="nil"/>
              <w:right w:val="nil"/>
            </w:tcBorders>
          </w:tcPr>
          <w:p w:rsidR="004F622A" w:rsidRPr="00FC3E2E" w:rsidRDefault="004F622A">
            <w:pPr>
              <w:autoSpaceDE w:val="0"/>
              <w:autoSpaceDN w:val="0"/>
              <w:adjustRightInd w:val="0"/>
              <w:jc w:val="center"/>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center"/>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center"/>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center"/>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center"/>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center"/>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center"/>
              <w:rPr>
                <w:sz w:val="12"/>
                <w:szCs w:val="12"/>
                <w:lang w:eastAsia="ru-RU"/>
              </w:rPr>
            </w:pPr>
          </w:p>
        </w:tc>
      </w:tr>
      <w:tr w:rsidR="004F622A" w:rsidRPr="00FC3E2E" w:rsidTr="004F622A">
        <w:trPr>
          <w:trHeight w:val="20"/>
        </w:trPr>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roofErr w:type="spellStart"/>
            <w:r w:rsidRPr="00FC3E2E">
              <w:rPr>
                <w:sz w:val="12"/>
                <w:szCs w:val="12"/>
                <w:lang w:eastAsia="ru-RU"/>
              </w:rPr>
              <w:t>тыс</w:t>
            </w:r>
            <w:proofErr w:type="gramStart"/>
            <w:r w:rsidRPr="00FC3E2E">
              <w:rPr>
                <w:sz w:val="12"/>
                <w:szCs w:val="12"/>
                <w:lang w:eastAsia="ru-RU"/>
              </w:rPr>
              <w:t>.р</w:t>
            </w:r>
            <w:proofErr w:type="gramEnd"/>
            <w:r w:rsidRPr="00FC3E2E">
              <w:rPr>
                <w:sz w:val="12"/>
                <w:szCs w:val="12"/>
                <w:lang w:eastAsia="ru-RU"/>
              </w:rPr>
              <w:t>уб</w:t>
            </w:r>
            <w:proofErr w:type="spellEnd"/>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 xml:space="preserve">Сумма </w:t>
            </w:r>
          </w:p>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 xml:space="preserve">Сумма </w:t>
            </w:r>
          </w:p>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 xml:space="preserve">Сумма </w:t>
            </w:r>
          </w:p>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на 2021 год</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7</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45 369,48630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42 459,56500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42 558,96500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1 829,75000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14,42857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0,07143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Функционирование Правительства Российской Федерации, высших исполнительных </w:t>
            </w:r>
            <w:r w:rsidRPr="00FC3E2E">
              <w:rPr>
                <w:b/>
                <w:bCs/>
                <w:i/>
                <w:iCs/>
                <w:sz w:val="12"/>
                <w:szCs w:val="12"/>
                <w:lang w:eastAsia="ru-RU"/>
              </w:rPr>
              <w:lastRenderedPageBreak/>
              <w:t>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33 837,37517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25 562,86500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33 837,37517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25 562,86500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28 683,97517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21 922,46500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27 615,70000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21 060,70000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592,27517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385,76500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1 089,00000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924,40000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2 301,80000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2 130,60000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2 157,45000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144,35000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70,00000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654,45000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654,45000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Председатель</w:t>
            </w:r>
            <w:proofErr w:type="gramStart"/>
            <w:r w:rsidRPr="00FC3E2E">
              <w:rPr>
                <w:sz w:val="12"/>
                <w:szCs w:val="12"/>
                <w:lang w:eastAsia="ru-RU"/>
              </w:rPr>
              <w:t xml:space="preserve"> </w:t>
            </w:r>
            <w:proofErr w:type="spellStart"/>
            <w:r w:rsidRPr="00FC3E2E">
              <w:rPr>
                <w:sz w:val="12"/>
                <w:szCs w:val="12"/>
                <w:lang w:eastAsia="ru-RU"/>
              </w:rPr>
              <w:t>К</w:t>
            </w:r>
            <w:proofErr w:type="gramEnd"/>
            <w:r w:rsidRPr="00FC3E2E">
              <w:rPr>
                <w:sz w:val="12"/>
                <w:szCs w:val="12"/>
                <w:lang w:eastAsia="ru-RU"/>
              </w:rPr>
              <w:t>онтрольно</w:t>
            </w:r>
            <w:proofErr w:type="spellEnd"/>
            <w:r w:rsidRPr="00FC3E2E">
              <w:rPr>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654,45000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642,45000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61,92773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0,07227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8 429,21113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11 261,38000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14 326,90000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859,80000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"Управление муниципальными финансами Солецкого </w:t>
            </w:r>
            <w:r w:rsidRPr="00FC3E2E">
              <w:rPr>
                <w:sz w:val="12"/>
                <w:szCs w:val="12"/>
                <w:lang w:eastAsia="ru-RU"/>
              </w:rPr>
              <w:lastRenderedPageBreak/>
              <w:t>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1 537,00000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w:t>
            </w:r>
            <w:r w:rsidRPr="00FC3E2E">
              <w:rPr>
                <w:sz w:val="12"/>
                <w:szCs w:val="12"/>
                <w:lang w:eastAsia="ru-RU"/>
              </w:rPr>
              <w:lastRenderedPageBreak/>
              <w:t>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5 354,55000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4 641,20000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5 261,25000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4 621,20000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3 492,36000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3 629,60000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1 730,89000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991,60000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w:t>
            </w:r>
            <w:r w:rsidRPr="00FC3E2E">
              <w:rPr>
                <w:sz w:val="12"/>
                <w:szCs w:val="12"/>
                <w:lang w:eastAsia="ru-RU"/>
              </w:rPr>
              <w:lastRenderedPageBreak/>
              <w:t>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1 847,62000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1 650,40000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1 703,50000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1 517,00000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1 517,00000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1 517,00000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Развитие единой </w:t>
            </w:r>
            <w:r w:rsidRPr="00FC3E2E">
              <w:rPr>
                <w:sz w:val="12"/>
                <w:szCs w:val="12"/>
                <w:lang w:eastAsia="ru-RU"/>
              </w:rPr>
              <w:lastRenderedPageBreak/>
              <w:t>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0309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 xml:space="preserve">1 </w:t>
            </w:r>
            <w:r w:rsidRPr="00FC3E2E">
              <w:rPr>
                <w:sz w:val="12"/>
                <w:szCs w:val="12"/>
                <w:lang w:eastAsia="ru-RU"/>
              </w:rPr>
              <w:lastRenderedPageBreak/>
              <w:t>617,80000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lastRenderedPageBreak/>
              <w:t xml:space="preserve">1 </w:t>
            </w:r>
            <w:r w:rsidRPr="00FC3E2E">
              <w:rPr>
                <w:sz w:val="12"/>
                <w:szCs w:val="12"/>
                <w:lang w:eastAsia="ru-RU"/>
              </w:rPr>
              <w:lastRenderedPageBreak/>
              <w:t>463,90000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lastRenderedPageBreak/>
              <w:t xml:space="preserve">1 </w:t>
            </w:r>
            <w:r w:rsidRPr="00FC3E2E">
              <w:rPr>
                <w:sz w:val="12"/>
                <w:szCs w:val="12"/>
                <w:lang w:eastAsia="ru-RU"/>
              </w:rPr>
              <w:lastRenderedPageBreak/>
              <w:t>517,00000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1 517,00000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1 527,80000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1 427,00000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186,50000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186,50000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Профилактика правонарушений в общественных местах, в </w:t>
            </w:r>
            <w:r w:rsidRPr="00FC3E2E">
              <w:rPr>
                <w:sz w:val="12"/>
                <w:szCs w:val="12"/>
                <w:lang w:eastAsia="ru-RU"/>
              </w:rPr>
              <w:lastRenderedPageBreak/>
              <w:t>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37,60000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w:t>
            </w:r>
            <w:r w:rsidRPr="00FC3E2E">
              <w:rPr>
                <w:sz w:val="12"/>
                <w:szCs w:val="12"/>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4 589,19981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3 855,10000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4 896,70000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212,30000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232,30000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w:t>
            </w:r>
            <w:proofErr w:type="gramStart"/>
            <w:r w:rsidRPr="00FC3E2E">
              <w:rPr>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FC3E2E">
              <w:rPr>
                <w:sz w:val="12"/>
                <w:szCs w:val="12"/>
                <w:lang w:eastAsia="ru-RU"/>
              </w:rPr>
              <w:t>чипирования</w:t>
            </w:r>
            <w:proofErr w:type="spellEnd"/>
            <w:r w:rsidRPr="00FC3E2E">
              <w:rPr>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w:t>
            </w:r>
            <w:r w:rsidRPr="00FC3E2E">
              <w:rPr>
                <w:sz w:val="12"/>
                <w:szCs w:val="12"/>
                <w:lang w:eastAsia="ru-RU"/>
              </w:rPr>
              <w:lastRenderedPageBreak/>
              <w:t>безнадзорных</w:t>
            </w:r>
            <w:proofErr w:type="gramEnd"/>
            <w:r w:rsidRPr="00FC3E2E">
              <w:rPr>
                <w:sz w:val="12"/>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4 498,40000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4 498,40000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4 498,40000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4 498,40000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3 032,40000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3 032,40000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166,00000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w:t>
            </w:r>
            <w:r w:rsidRPr="00FC3E2E">
              <w:rPr>
                <w:sz w:val="12"/>
                <w:szCs w:val="12"/>
                <w:lang w:eastAsia="ru-RU"/>
              </w:rPr>
              <w:lastRenderedPageBreak/>
              <w:t>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w:t>
            </w:r>
            <w:r w:rsidRPr="00FC3E2E">
              <w:rPr>
                <w:sz w:val="12"/>
                <w:szCs w:val="12"/>
                <w:lang w:eastAsia="ru-RU"/>
              </w:rPr>
              <w:lastRenderedPageBreak/>
              <w:t>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4 233,56715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522,00000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1 541,90000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222,00000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3 950,29724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1 319,90000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3 950,29724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1 319,90000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инфраструктуры, </w:t>
            </w:r>
            <w:r w:rsidRPr="00FC3E2E">
              <w:rPr>
                <w:sz w:val="12"/>
                <w:szCs w:val="12"/>
                <w:lang w:eastAsia="ru-RU"/>
              </w:rPr>
              <w:lastRenderedPageBreak/>
              <w:t>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1 319,90000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1 319,90000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1 084,89995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1 034,56635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1 319,90000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147 478,55969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124 743,34400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124 436,04400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46 184,33948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40 137,60000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46 184,33948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40 137,60000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46 184,33948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40 137,60000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44 146,63948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38 266,90000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38 099,90000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13 103,83948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12 540,60000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13 103,83948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12 540,60000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FC3E2E">
              <w:rPr>
                <w:sz w:val="12"/>
                <w:szCs w:val="12"/>
                <w:lang w:eastAsia="ru-RU"/>
              </w:rPr>
              <w:t>образования</w:t>
            </w:r>
            <w:proofErr w:type="gramStart"/>
            <w:r w:rsidRPr="00FC3E2E">
              <w:rPr>
                <w:sz w:val="12"/>
                <w:szCs w:val="12"/>
                <w:lang w:eastAsia="ru-RU"/>
              </w:rPr>
              <w:t>.О</w:t>
            </w:r>
            <w:proofErr w:type="gramEnd"/>
            <w:r w:rsidRPr="00FC3E2E">
              <w:rPr>
                <w:sz w:val="12"/>
                <w:szCs w:val="12"/>
                <w:lang w:eastAsia="ru-RU"/>
              </w:rPr>
              <w:t>беспечение</w:t>
            </w:r>
            <w:proofErr w:type="spellEnd"/>
            <w:r w:rsidRPr="00FC3E2E">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w:t>
            </w:r>
            <w:r w:rsidRPr="00FC3E2E">
              <w:rPr>
                <w:sz w:val="12"/>
                <w:szCs w:val="12"/>
                <w:lang w:eastAsia="ru-RU"/>
              </w:rPr>
              <w:lastRenderedPageBreak/>
              <w:t>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24 403,20000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24 403,20000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574,90000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1 462,80000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74 107,84266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61 938,40000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74 107,84266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61 938,40000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74 107,84266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61 938,40000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71 657,24266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58 904,10000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58 653,90000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7 883,15287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6 736,10000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7 883,15287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6 736,10000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FC3E2E">
              <w:rPr>
                <w:sz w:val="12"/>
                <w:szCs w:val="12"/>
                <w:lang w:eastAsia="ru-RU"/>
              </w:rPr>
              <w:t>образования</w:t>
            </w:r>
            <w:proofErr w:type="gramStart"/>
            <w:r w:rsidRPr="00FC3E2E">
              <w:rPr>
                <w:sz w:val="12"/>
                <w:szCs w:val="12"/>
                <w:lang w:eastAsia="ru-RU"/>
              </w:rPr>
              <w:t>.О</w:t>
            </w:r>
            <w:proofErr w:type="gramEnd"/>
            <w:r w:rsidRPr="00FC3E2E">
              <w:rPr>
                <w:sz w:val="12"/>
                <w:szCs w:val="12"/>
                <w:lang w:eastAsia="ru-RU"/>
              </w:rPr>
              <w:t>беспечение</w:t>
            </w:r>
            <w:proofErr w:type="spellEnd"/>
            <w:r w:rsidRPr="00FC3E2E">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44 401,50000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44 401,50000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5 009,60000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5 009,60000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доступа к информационно-телекоммуникационной </w:t>
            </w:r>
            <w:r w:rsidRPr="00FC3E2E">
              <w:rPr>
                <w:sz w:val="12"/>
                <w:szCs w:val="12"/>
                <w:lang w:eastAsia="ru-RU"/>
              </w:rPr>
              <w:lastRenderedPageBreak/>
              <w:t>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w:t>
            </w:r>
            <w:r w:rsidRPr="00FC3E2E">
              <w:rPr>
                <w:sz w:val="12"/>
                <w:szCs w:val="12"/>
                <w:lang w:eastAsia="ru-RU"/>
              </w:rPr>
              <w:lastRenderedPageBreak/>
              <w:t>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2 866,50000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2 866,50000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12 104,27147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11 242,20000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11 134,80000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6 100,20000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5 394,20000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w:t>
            </w:r>
            <w:r w:rsidRPr="00FC3E2E">
              <w:rPr>
                <w:sz w:val="12"/>
                <w:szCs w:val="12"/>
                <w:lang w:eastAsia="ru-RU"/>
              </w:rPr>
              <w:lastRenderedPageBreak/>
              <w:t>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5 948,00000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5 242,00000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5 094,00000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4 980,20000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4 980,20000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w:t>
            </w:r>
            <w:r w:rsidRPr="00FC3E2E">
              <w:rPr>
                <w:sz w:val="12"/>
                <w:szCs w:val="12"/>
                <w:lang w:eastAsia="ru-RU"/>
              </w:rPr>
              <w:lastRenderedPageBreak/>
              <w:t>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5 740,60000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5 740,60000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5 740,60000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5 685,80000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5 685,80000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6 068,38277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5 146,84400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5 153,74400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5 236,89749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4 281,54400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4 557,48277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3 906,04400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3 757,74400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3 757,74400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w:t>
            </w:r>
            <w:r w:rsidRPr="00FC3E2E">
              <w:rPr>
                <w:sz w:val="12"/>
                <w:szCs w:val="12"/>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9 013,72331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6 071,50000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6 015,50000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6 015,50000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6 015,50000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5 805,22500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5 867,40000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5 555,22500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5 649,20000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191,20000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3 085,01021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875,01021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144,40000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2 210,00000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lastRenderedPageBreak/>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30 730,08214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27 282,09100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30 730,08214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27 282,09100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30 730,08214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27 282,09100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сферы культурно-досуговой деятельности, сохранение и </w:t>
            </w:r>
            <w:proofErr w:type="spellStart"/>
            <w:r w:rsidRPr="00FC3E2E">
              <w:rPr>
                <w:sz w:val="12"/>
                <w:szCs w:val="12"/>
                <w:lang w:eastAsia="ru-RU"/>
              </w:rPr>
              <w:t>востановление</w:t>
            </w:r>
            <w:proofErr w:type="spellEnd"/>
            <w:r w:rsidRPr="00FC3E2E">
              <w:rPr>
                <w:sz w:val="12"/>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20 633,54326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17 968,72900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20 258,64326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17 968,72900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10 096,53888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9 313,36200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10 078,22288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9 313,36200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поддержку отрасли культуры </w:t>
            </w:r>
            <w:proofErr w:type="gramStart"/>
            <w:r w:rsidRPr="00FC3E2E">
              <w:rPr>
                <w:sz w:val="12"/>
                <w:szCs w:val="12"/>
                <w:lang w:eastAsia="ru-RU"/>
              </w:rPr>
              <w:t xml:space="preserve">( </w:t>
            </w:r>
            <w:proofErr w:type="gramEnd"/>
            <w:r w:rsidRPr="00FC3E2E">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27 710,04672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22 006,79759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22 080,19759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1 908,70000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1 908,70000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1 908,70000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1 908,70000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w:t>
            </w:r>
            <w:proofErr w:type="gramStart"/>
            <w:r w:rsidRPr="00FC3E2E">
              <w:rPr>
                <w:sz w:val="12"/>
                <w:szCs w:val="12"/>
                <w:lang w:eastAsia="ru-RU"/>
              </w:rPr>
              <w:t xml:space="preserve">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w:t>
            </w:r>
            <w:r w:rsidRPr="00FC3E2E">
              <w:rPr>
                <w:sz w:val="12"/>
                <w:szCs w:val="12"/>
                <w:lang w:eastAsia="ru-RU"/>
              </w:rPr>
              <w:lastRenderedPageBreak/>
              <w:t>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FC3E2E">
              <w:rPr>
                <w:sz w:val="12"/>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24 201,46672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19 842,49759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19 842,49759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13 327,00000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13 327,00000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13 327,00000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Компенсация родительской платы родителям (законным представителям </w:t>
            </w:r>
            <w:proofErr w:type="gramStart"/>
            <w:r w:rsidRPr="00FC3E2E">
              <w:rPr>
                <w:sz w:val="12"/>
                <w:szCs w:val="12"/>
                <w:lang w:eastAsia="ru-RU"/>
              </w:rPr>
              <w:t>)д</w:t>
            </w:r>
            <w:proofErr w:type="gramEnd"/>
            <w:r w:rsidRPr="00FC3E2E">
              <w:rPr>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12 514,00000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7 384,00000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5 130,00000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"Улучшение жилищных </w:t>
            </w:r>
            <w:r w:rsidRPr="00FC3E2E">
              <w:rPr>
                <w:sz w:val="12"/>
                <w:szCs w:val="12"/>
                <w:lang w:eastAsia="ru-RU"/>
              </w:rPr>
              <w:lastRenderedPageBreak/>
              <w:t>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6 515,49759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6 515,49759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6 515,49759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5 356,29759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5 356,29759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2 706,60000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558,80000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2 642,60000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494,80000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2 642,60000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494,80000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w:t>
            </w:r>
            <w:r w:rsidRPr="00FC3E2E">
              <w:rPr>
                <w:sz w:val="12"/>
                <w:szCs w:val="12"/>
                <w:lang w:eastAsia="ru-RU"/>
              </w:rPr>
              <w:lastRenderedPageBreak/>
              <w:t>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2 135,00000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спортивной подготовки </w:t>
            </w:r>
            <w:proofErr w:type="gramStart"/>
            <w:r w:rsidRPr="00FC3E2E">
              <w:rPr>
                <w:sz w:val="12"/>
                <w:szCs w:val="12"/>
                <w:lang w:eastAsia="ru-RU"/>
              </w:rPr>
              <w:t>обучающихся</w:t>
            </w:r>
            <w:proofErr w:type="gramEnd"/>
            <w:r w:rsidRPr="00FC3E2E">
              <w:rPr>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исполнения долговых </w:t>
            </w:r>
            <w:r w:rsidRPr="00FC3E2E">
              <w:rPr>
                <w:sz w:val="12"/>
                <w:szCs w:val="12"/>
                <w:lang w:eastAsia="ru-RU"/>
              </w:rPr>
              <w:lastRenderedPageBreak/>
              <w:t>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1301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1 010,4084</w:t>
            </w:r>
            <w:r w:rsidRPr="00FC3E2E">
              <w:rPr>
                <w:sz w:val="12"/>
                <w:szCs w:val="12"/>
                <w:lang w:eastAsia="ru-RU"/>
              </w:rPr>
              <w:lastRenderedPageBreak/>
              <w:t>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lastRenderedPageBreak/>
              <w:t>1 045,1000</w:t>
            </w:r>
            <w:r w:rsidRPr="00FC3E2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lastRenderedPageBreak/>
              <w:t>1 077,8000</w:t>
            </w:r>
            <w:r w:rsidRPr="00FC3E2E">
              <w:rPr>
                <w:sz w:val="12"/>
                <w:szCs w:val="12"/>
                <w:lang w:eastAsia="ru-RU"/>
              </w:rPr>
              <w:lastRenderedPageBreak/>
              <w:t>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8 492,10000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8 492,10000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8 492,10000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8 492,10000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8 492,10000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8 492,10000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8 492,10000</w:t>
            </w:r>
          </w:p>
        </w:tc>
      </w:tr>
      <w:tr w:rsidR="004F622A" w:rsidRPr="00FC3E2E" w:rsidTr="004F622A">
        <w:trPr>
          <w:trHeight w:val="20"/>
        </w:trPr>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 xml:space="preserve">Всего расходов:   </w:t>
            </w: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276 503,17028</w:t>
            </w: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235 103,19759</w:t>
            </w: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235 092,69759</w:t>
            </w:r>
          </w:p>
        </w:tc>
      </w:tr>
    </w:tbl>
    <w:p w:rsidR="00B47F13" w:rsidRPr="00FC3E2E" w:rsidRDefault="00B47F13" w:rsidP="005F1707">
      <w:pPr>
        <w:rPr>
          <w:b/>
          <w:sz w:val="16"/>
        </w:rPr>
      </w:pPr>
    </w:p>
    <w:tbl>
      <w:tblPr>
        <w:tblW w:w="0" w:type="auto"/>
        <w:tblCellMar>
          <w:left w:w="30" w:type="dxa"/>
          <w:right w:w="30" w:type="dxa"/>
        </w:tblCellMar>
        <w:tblLook w:val="0000" w:firstRow="0" w:lastRow="0" w:firstColumn="0" w:lastColumn="0" w:noHBand="0" w:noVBand="0"/>
      </w:tblPr>
      <w:tblGrid>
        <w:gridCol w:w="1473"/>
        <w:gridCol w:w="666"/>
        <w:gridCol w:w="589"/>
        <w:gridCol w:w="635"/>
        <w:gridCol w:w="553"/>
        <w:gridCol w:w="553"/>
        <w:gridCol w:w="553"/>
      </w:tblGrid>
      <w:tr w:rsidR="004F622A" w:rsidRPr="00FC3E2E" w:rsidTr="004F622A">
        <w:trPr>
          <w:trHeight w:val="20"/>
        </w:trPr>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gridSpan w:val="5"/>
            <w:tcBorders>
              <w:top w:val="nil"/>
              <w:left w:val="nil"/>
              <w:bottom w:val="nil"/>
              <w:right w:val="nil"/>
            </w:tcBorders>
          </w:tcPr>
          <w:p w:rsidR="004F622A" w:rsidRPr="00FC3E2E" w:rsidRDefault="004F622A">
            <w:pPr>
              <w:autoSpaceDE w:val="0"/>
              <w:autoSpaceDN w:val="0"/>
              <w:adjustRightInd w:val="0"/>
              <w:rPr>
                <w:sz w:val="12"/>
                <w:szCs w:val="12"/>
                <w:lang w:eastAsia="ru-RU"/>
              </w:rPr>
            </w:pPr>
            <w:r w:rsidRPr="00FC3E2E">
              <w:rPr>
                <w:sz w:val="12"/>
                <w:szCs w:val="12"/>
                <w:lang w:eastAsia="ru-RU"/>
              </w:rPr>
              <w:t>Приложение №11 к решению Думы Солецкого</w:t>
            </w:r>
          </w:p>
          <w:p w:rsidR="004F622A" w:rsidRPr="00FC3E2E" w:rsidRDefault="004F622A">
            <w:pPr>
              <w:autoSpaceDE w:val="0"/>
              <w:autoSpaceDN w:val="0"/>
              <w:adjustRightInd w:val="0"/>
              <w:rPr>
                <w:sz w:val="12"/>
                <w:szCs w:val="12"/>
                <w:lang w:eastAsia="ru-RU"/>
              </w:rPr>
            </w:pPr>
            <w:r w:rsidRPr="00FC3E2E">
              <w:rPr>
                <w:sz w:val="12"/>
                <w:szCs w:val="12"/>
                <w:lang w:eastAsia="ru-RU"/>
              </w:rPr>
              <w:t xml:space="preserve"> муниципального района "О бюджете Солецкого муниципального района на 2019 год и на плановый период 2020 и 2021 годов"</w:t>
            </w:r>
          </w:p>
        </w:tc>
      </w:tr>
      <w:tr w:rsidR="004F622A" w:rsidRPr="00FC3E2E" w:rsidTr="004F622A">
        <w:trPr>
          <w:trHeight w:val="20"/>
        </w:trPr>
        <w:tc>
          <w:tcPr>
            <w:tcW w:w="0" w:type="auto"/>
            <w:gridSpan w:val="7"/>
            <w:tcBorders>
              <w:top w:val="nil"/>
              <w:left w:val="nil"/>
              <w:bottom w:val="nil"/>
              <w:right w:val="nil"/>
            </w:tcBorders>
          </w:tcPr>
          <w:p w:rsidR="004F622A" w:rsidRPr="00FC3E2E" w:rsidRDefault="004F622A">
            <w:pPr>
              <w:autoSpaceDE w:val="0"/>
              <w:autoSpaceDN w:val="0"/>
              <w:adjustRightInd w:val="0"/>
              <w:jc w:val="center"/>
              <w:rPr>
                <w:b/>
                <w:bCs/>
                <w:sz w:val="12"/>
                <w:szCs w:val="12"/>
                <w:lang w:eastAsia="ru-RU"/>
              </w:rPr>
            </w:pPr>
          </w:p>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Распределение бюджетных ассигнований по целевым статьям</w:t>
            </w:r>
          </w:p>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FC3E2E">
              <w:rPr>
                <w:b/>
                <w:bCs/>
                <w:sz w:val="12"/>
                <w:szCs w:val="12"/>
                <w:lang w:eastAsia="ru-RU"/>
              </w:rPr>
              <w:t>видов расходов классификации расходов бюджета муниципального района</w:t>
            </w:r>
            <w:proofErr w:type="gramEnd"/>
            <w:r w:rsidRPr="00FC3E2E">
              <w:rPr>
                <w:b/>
                <w:bCs/>
                <w:sz w:val="12"/>
                <w:szCs w:val="12"/>
                <w:lang w:eastAsia="ru-RU"/>
              </w:rPr>
              <w:t xml:space="preserve"> на 2019 год и на плановый период 2020 и 2021 годов</w:t>
            </w:r>
          </w:p>
        </w:tc>
      </w:tr>
      <w:tr w:rsidR="004F622A" w:rsidRPr="00FC3E2E" w:rsidTr="004F622A">
        <w:trPr>
          <w:trHeight w:val="20"/>
        </w:trPr>
        <w:tc>
          <w:tcPr>
            <w:tcW w:w="0" w:type="auto"/>
            <w:gridSpan w:val="7"/>
            <w:tcBorders>
              <w:top w:val="nil"/>
              <w:left w:val="nil"/>
              <w:bottom w:val="nil"/>
              <w:right w:val="nil"/>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Распределение бюджетных ассигнований по целевым статьям</w:t>
            </w:r>
          </w:p>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FC3E2E">
              <w:rPr>
                <w:b/>
                <w:bCs/>
                <w:sz w:val="12"/>
                <w:szCs w:val="12"/>
                <w:lang w:eastAsia="ru-RU"/>
              </w:rPr>
              <w:t>видов расходов классификации расходов бюджета муниципального района</w:t>
            </w:r>
            <w:proofErr w:type="gramEnd"/>
            <w:r w:rsidRPr="00FC3E2E">
              <w:rPr>
                <w:b/>
                <w:bCs/>
                <w:sz w:val="12"/>
                <w:szCs w:val="12"/>
                <w:lang w:eastAsia="ru-RU"/>
              </w:rPr>
              <w:t xml:space="preserve"> на 2019 год и на плановый период 2020 и 2021 годов</w:t>
            </w:r>
          </w:p>
        </w:tc>
      </w:tr>
      <w:tr w:rsidR="004F622A" w:rsidRPr="00FC3E2E" w:rsidTr="004F622A">
        <w:trPr>
          <w:trHeight w:val="20"/>
        </w:trPr>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roofErr w:type="spellStart"/>
            <w:r w:rsidRPr="00FC3E2E">
              <w:rPr>
                <w:sz w:val="12"/>
                <w:szCs w:val="12"/>
                <w:lang w:eastAsia="ru-RU"/>
              </w:rPr>
              <w:t>тыс</w:t>
            </w:r>
            <w:proofErr w:type="gramStart"/>
            <w:r w:rsidRPr="00FC3E2E">
              <w:rPr>
                <w:sz w:val="12"/>
                <w:szCs w:val="12"/>
                <w:lang w:eastAsia="ru-RU"/>
              </w:rPr>
              <w:t>.р</w:t>
            </w:r>
            <w:proofErr w:type="gramEnd"/>
            <w:r w:rsidRPr="00FC3E2E">
              <w:rPr>
                <w:sz w:val="12"/>
                <w:szCs w:val="12"/>
                <w:lang w:eastAsia="ru-RU"/>
              </w:rPr>
              <w:t>ублей</w:t>
            </w:r>
            <w:proofErr w:type="spellEnd"/>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c>
          <w:tcPr>
            <w:tcW w:w="0" w:type="auto"/>
            <w:tcBorders>
              <w:top w:val="nil"/>
              <w:left w:val="nil"/>
              <w:bottom w:val="nil"/>
              <w:right w:val="nil"/>
            </w:tcBorders>
          </w:tcPr>
          <w:p w:rsidR="004F622A" w:rsidRPr="00FC3E2E" w:rsidRDefault="004F622A">
            <w:pPr>
              <w:autoSpaceDE w:val="0"/>
              <w:autoSpaceDN w:val="0"/>
              <w:adjustRightInd w:val="0"/>
              <w:jc w:val="right"/>
              <w:rPr>
                <w:sz w:val="12"/>
                <w:szCs w:val="12"/>
                <w:lang w:eastAsia="ru-RU"/>
              </w:rPr>
            </w:pP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 xml:space="preserve">Сумма </w:t>
            </w:r>
          </w:p>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 xml:space="preserve">Сумма </w:t>
            </w:r>
          </w:p>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 xml:space="preserve">Сумма </w:t>
            </w:r>
          </w:p>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на 2021 год</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7</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Повышение инвестиционной привлекательности </w:t>
            </w:r>
            <w:r w:rsidRPr="00FC3E2E">
              <w:rPr>
                <w:sz w:val="12"/>
                <w:szCs w:val="12"/>
                <w:lang w:eastAsia="ru-RU"/>
              </w:rPr>
              <w:lastRenderedPageBreak/>
              <w:t>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130,00000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w:t>
            </w:r>
            <w:r w:rsidRPr="00FC3E2E">
              <w:rPr>
                <w:sz w:val="12"/>
                <w:szCs w:val="12"/>
                <w:lang w:eastAsia="ru-RU"/>
              </w:rPr>
              <w:lastRenderedPageBreak/>
              <w:t>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0200199990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w:t>
            </w:r>
            <w:proofErr w:type="gramStart"/>
            <w:r w:rsidRPr="00FC3E2E">
              <w:rPr>
                <w:b/>
                <w:bCs/>
                <w:i/>
                <w:iCs/>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FC3E2E">
              <w:rPr>
                <w:b/>
                <w:bCs/>
                <w:i/>
                <w:iCs/>
                <w:sz w:val="12"/>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Социальные выплаты гражданам, кроме </w:t>
            </w:r>
            <w:r w:rsidRPr="00FC3E2E">
              <w:rPr>
                <w:sz w:val="12"/>
                <w:szCs w:val="12"/>
                <w:lang w:eastAsia="ru-RU"/>
              </w:rPr>
              <w:lastRenderedPageBreak/>
              <w:t>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859,80000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rsidP="00D6301D">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w:t>
            </w:r>
            <w:r w:rsidRPr="00FC3E2E">
              <w:rPr>
                <w:sz w:val="12"/>
                <w:szCs w:val="12"/>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0400499990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rsidP="00D6301D">
            <w:pPr>
              <w:autoSpaceDE w:val="0"/>
              <w:autoSpaceDN w:val="0"/>
              <w:adjustRightInd w:val="0"/>
              <w:rPr>
                <w:sz w:val="12"/>
                <w:szCs w:val="12"/>
                <w:lang w:eastAsia="ru-RU"/>
              </w:rPr>
            </w:pPr>
            <w:r w:rsidRPr="00FC3E2E">
              <w:rPr>
                <w:sz w:val="12"/>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153 834,40263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128 044,30000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127 684,90000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147 054,91735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121 777,50000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121 570,70000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142 414,41735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116 303,10000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116 096,30000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13 103,83948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12 540,60000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13 103,83948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12 540,60000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13 103,83948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12 540,60000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13 103,83948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12 540,60000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7 883,15287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6 736,10000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7 883,15287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6 736,10000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7 883,15287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6 736,10000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7 883,15287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6 736,10000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5 805,22500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5 867,40000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5 805,22500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5 867,40000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5 805,22500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5 867,40000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5 555,22500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5 649,20000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191,20000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Компенсация родительской платы родителям (законным представителям </w:t>
            </w:r>
            <w:proofErr w:type="gramStart"/>
            <w:r w:rsidRPr="00FC3E2E">
              <w:rPr>
                <w:sz w:val="12"/>
                <w:szCs w:val="12"/>
                <w:lang w:eastAsia="ru-RU"/>
              </w:rPr>
              <w:t>)д</w:t>
            </w:r>
            <w:proofErr w:type="gramEnd"/>
            <w:r w:rsidRPr="00FC3E2E">
              <w:rPr>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761,60000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FC3E2E">
              <w:rPr>
                <w:sz w:val="12"/>
                <w:szCs w:val="12"/>
                <w:lang w:eastAsia="ru-RU"/>
              </w:rPr>
              <w:t>образования</w:t>
            </w:r>
            <w:proofErr w:type="gramStart"/>
            <w:r w:rsidRPr="00FC3E2E">
              <w:rPr>
                <w:sz w:val="12"/>
                <w:szCs w:val="12"/>
                <w:lang w:eastAsia="ru-RU"/>
              </w:rPr>
              <w:t>.О</w:t>
            </w:r>
            <w:proofErr w:type="gramEnd"/>
            <w:r w:rsidRPr="00FC3E2E">
              <w:rPr>
                <w:sz w:val="12"/>
                <w:szCs w:val="12"/>
                <w:lang w:eastAsia="ru-RU"/>
              </w:rPr>
              <w:t>беспечение</w:t>
            </w:r>
            <w:proofErr w:type="spellEnd"/>
            <w:r w:rsidRPr="00FC3E2E">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70 997,30000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68 804,70000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68 804,70000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70 997,30000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68 804,70000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68 804,70000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24 403,20000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24 403,20000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44 401,50000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44 401,50000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5 173,00000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5 173,00000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5 173,00000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5 157,70000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5 157,70000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5 157,70000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5 009,60000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5 009,60000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3 085,01021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875,01021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144,40000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2 210,00000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12 514,00000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12 514,00000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12 514,00000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7 384,00000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5 130,00000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w:t>
            </w:r>
            <w:r w:rsidRPr="00FC3E2E">
              <w:rPr>
                <w:sz w:val="12"/>
                <w:szCs w:val="12"/>
                <w:lang w:eastAsia="ru-RU"/>
              </w:rPr>
              <w:lastRenderedPageBreak/>
              <w:t>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12 208,70000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12 208,70000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3 052,00000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3 052,00000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1 145,10000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916,10000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916,10000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334,40000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121,80000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3 495,40000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4 329,30000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4 329,30000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824,80000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w:t>
            </w:r>
            <w:r w:rsidRPr="00FC3E2E">
              <w:rPr>
                <w:sz w:val="12"/>
                <w:szCs w:val="12"/>
                <w:lang w:eastAsia="ru-RU"/>
              </w:rPr>
              <w:lastRenderedPageBreak/>
              <w:t xml:space="preserve">отдельных государственных полномочий по оказанию социальной поддержки </w:t>
            </w:r>
            <w:proofErr w:type="gramStart"/>
            <w:r w:rsidRPr="00FC3E2E">
              <w:rPr>
                <w:sz w:val="12"/>
                <w:szCs w:val="12"/>
                <w:lang w:eastAsia="ru-RU"/>
              </w:rPr>
              <w:t>обучающимся</w:t>
            </w:r>
            <w:proofErr w:type="gramEnd"/>
            <w:r w:rsidRPr="00FC3E2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2 670,60000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2 670,60000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2 032,60000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872,20000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872,20000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5 948,00000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5 242,00000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5 800,00000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5 094,00000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4 980,20000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4 980,20000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4 980,20000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4 980,20000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113,00000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36 734,15361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33 002,49100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33 022,69100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сферы культурно-досуговой деятельности, сохранение и </w:t>
            </w:r>
            <w:proofErr w:type="spellStart"/>
            <w:r w:rsidRPr="00FC3E2E">
              <w:rPr>
                <w:b/>
                <w:bCs/>
                <w:i/>
                <w:iCs/>
                <w:sz w:val="12"/>
                <w:szCs w:val="12"/>
                <w:lang w:eastAsia="ru-RU"/>
              </w:rPr>
              <w:lastRenderedPageBreak/>
              <w:t>востановление</w:t>
            </w:r>
            <w:proofErr w:type="spellEnd"/>
            <w:r w:rsidRPr="00FC3E2E">
              <w:rPr>
                <w:b/>
                <w:bCs/>
                <w:i/>
                <w:iCs/>
                <w:sz w:val="12"/>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20 633,54326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17 968,72900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20 258,64326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17 968,72900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17 514,72900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w:t>
            </w:r>
            <w:r w:rsidRPr="00FC3E2E">
              <w:rPr>
                <w:b/>
                <w:bCs/>
                <w:i/>
                <w:iCs/>
                <w:sz w:val="12"/>
                <w:szCs w:val="12"/>
                <w:lang w:eastAsia="ru-RU"/>
              </w:rPr>
              <w:lastRenderedPageBreak/>
              <w:t>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lastRenderedPageBreak/>
              <w:t>0620000000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5 740,60000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5 740,60000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5 685,80000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5 685,80000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5 685,80000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5 685,80000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54,80000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10 096,53888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9 313,36200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10 078,22288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9 313,36200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9 194,46200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118,90000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поддержку отрасли культуры </w:t>
            </w:r>
            <w:proofErr w:type="gramStart"/>
            <w:r w:rsidRPr="00FC3E2E">
              <w:rPr>
                <w:sz w:val="12"/>
                <w:szCs w:val="12"/>
                <w:lang w:eastAsia="ru-RU"/>
              </w:rPr>
              <w:t xml:space="preserve">( </w:t>
            </w:r>
            <w:proofErr w:type="gramEnd"/>
            <w:r w:rsidRPr="00FC3E2E">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11 988,10847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10 255,10000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10 184,60000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1 077,80000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10 977,70000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9 210,00000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9 106,80000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8 492,10000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8 492,10000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8 492,10000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Дотации на выравнивание бюджетной </w:t>
            </w:r>
            <w:r w:rsidRPr="00FC3E2E">
              <w:rPr>
                <w:sz w:val="12"/>
                <w:szCs w:val="12"/>
                <w:lang w:eastAsia="ru-RU"/>
              </w:rPr>
              <w:lastRenderedPageBreak/>
              <w:t>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0720170100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10 390,2000</w:t>
            </w:r>
            <w:r w:rsidRPr="00FC3E2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lastRenderedPageBreak/>
              <w:t>8 611,2000</w:t>
            </w:r>
            <w:r w:rsidRPr="00FC3E2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lastRenderedPageBreak/>
              <w:t>8 492,1000</w:t>
            </w:r>
            <w:r w:rsidRPr="00FC3E2E">
              <w:rPr>
                <w:sz w:val="12"/>
                <w:szCs w:val="12"/>
                <w:lang w:eastAsia="ru-RU"/>
              </w:rPr>
              <w:lastRenderedPageBreak/>
              <w:t>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8 492,10000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598,80000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614,70000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147,60000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1 660,48810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1 593,00000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348,48810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281,00000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348,48810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w:t>
            </w:r>
            <w:r w:rsidRPr="00FC3E2E">
              <w:rPr>
                <w:sz w:val="12"/>
                <w:szCs w:val="12"/>
                <w:lang w:eastAsia="ru-RU"/>
              </w:rPr>
              <w:lastRenderedPageBreak/>
              <w:t>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1 241,00000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w:t>
            </w:r>
            <w:r w:rsidRPr="00FC3E2E">
              <w:rPr>
                <w:sz w:val="12"/>
                <w:szCs w:val="12"/>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0820299990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1 241,00000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71,00000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w:t>
            </w:r>
            <w:r w:rsidRPr="00FC3E2E">
              <w:rPr>
                <w:b/>
                <w:bCs/>
                <w:i/>
                <w:iCs/>
                <w:sz w:val="12"/>
                <w:szCs w:val="12"/>
                <w:lang w:eastAsia="ru-RU"/>
              </w:rPr>
              <w:lastRenderedPageBreak/>
              <w:t>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10 714,73387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7 037,49759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8 057,39759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6 764,43663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6 737,49759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6 737,49759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6 515,49759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жилыми </w:t>
            </w:r>
            <w:r w:rsidRPr="00FC3E2E">
              <w:rPr>
                <w:sz w:val="12"/>
                <w:szCs w:val="12"/>
                <w:lang w:eastAsia="ru-RU"/>
              </w:rPr>
              <w:lastRenderedPageBreak/>
              <w:t>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11103N082</w:t>
            </w:r>
            <w:r w:rsidRPr="00FC3E2E">
              <w:rPr>
                <w:sz w:val="12"/>
                <w:szCs w:val="12"/>
                <w:lang w:eastAsia="ru-RU"/>
              </w:rPr>
              <w:lastRenderedPageBreak/>
              <w:t>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 xml:space="preserve">5 </w:t>
            </w:r>
            <w:r w:rsidRPr="00FC3E2E">
              <w:rPr>
                <w:sz w:val="12"/>
                <w:szCs w:val="12"/>
                <w:lang w:eastAsia="ru-RU"/>
              </w:rPr>
              <w:lastRenderedPageBreak/>
              <w:t>366,56672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lastRenderedPageBreak/>
              <w:t xml:space="preserve">5 </w:t>
            </w:r>
            <w:r w:rsidRPr="00FC3E2E">
              <w:rPr>
                <w:sz w:val="12"/>
                <w:szCs w:val="12"/>
                <w:lang w:eastAsia="ru-RU"/>
              </w:rPr>
              <w:lastRenderedPageBreak/>
              <w:t>356,29759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lastRenderedPageBreak/>
              <w:t xml:space="preserve">5 </w:t>
            </w:r>
            <w:r w:rsidRPr="00FC3E2E">
              <w:rPr>
                <w:sz w:val="12"/>
                <w:szCs w:val="12"/>
                <w:lang w:eastAsia="ru-RU"/>
              </w:rPr>
              <w:lastRenderedPageBreak/>
              <w:t>356,29759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5 356,29759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5 356,29759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5 356,29759</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1 159,20000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1 319,90000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1 319,90000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1 084,89995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1 034,56635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1 319,90000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Жилищно-</w:t>
            </w:r>
            <w:r w:rsidRPr="00FC3E2E">
              <w:rPr>
                <w:sz w:val="12"/>
                <w:szCs w:val="12"/>
                <w:lang w:eastAsia="ru-RU"/>
              </w:rPr>
              <w:lastRenderedPageBreak/>
              <w:t>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1 319,90000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1 319,90000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1 019,90000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Охрана окружающей </w:t>
            </w:r>
            <w:r w:rsidRPr="00FC3E2E">
              <w:rPr>
                <w:sz w:val="12"/>
                <w:szCs w:val="12"/>
                <w:lang w:eastAsia="ru-RU"/>
              </w:rPr>
              <w:lastRenderedPageBreak/>
              <w:t>среды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1200175240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 xml:space="preserve">1 </w:t>
            </w:r>
            <w:r w:rsidRPr="00FC3E2E">
              <w:rPr>
                <w:sz w:val="12"/>
                <w:szCs w:val="12"/>
                <w:lang w:eastAsia="ru-RU"/>
              </w:rPr>
              <w:lastRenderedPageBreak/>
              <w:t>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lastRenderedPageBreak/>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4 498,40000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4 498,40000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4 498,40000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866,00000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3 032,40000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3 032,40000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3 032,40000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3 032,40000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186,50000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143,90000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143,90000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37,60000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национальной безопасности и </w:t>
            </w:r>
            <w:r w:rsidRPr="00FC3E2E">
              <w:rPr>
                <w:sz w:val="12"/>
                <w:szCs w:val="12"/>
                <w:lang w:eastAsia="ru-RU"/>
              </w:rPr>
              <w:lastRenderedPageBreak/>
              <w:t>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1 661,12000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1 517,00000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1 517,00000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1 517,00000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1 517,00000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1 517,00000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Защита населения и территории от чрезвычайных ситуаций природного и техногенного характера, </w:t>
            </w:r>
            <w:r w:rsidRPr="00FC3E2E">
              <w:rPr>
                <w:sz w:val="12"/>
                <w:szCs w:val="12"/>
                <w:lang w:eastAsia="ru-RU"/>
              </w:rPr>
              <w:lastRenderedPageBreak/>
              <w:t>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1620299990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1 517,00000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1 527,80000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1 427,00000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5 236,89749</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4 281,54400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4 557,48277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3 906,04400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3 757,74400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3 757,74400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3 757,74400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3 757,74400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муниципальных учреждений на оплату </w:t>
            </w:r>
            <w:r w:rsidRPr="00FC3E2E">
              <w:rPr>
                <w:sz w:val="12"/>
                <w:szCs w:val="12"/>
                <w:lang w:eastAsia="ru-RU"/>
              </w:rPr>
              <w:lastRenderedPageBreak/>
              <w:t>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148,30000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178,00000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87,50000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2 706,60000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558,80000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347,70000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347,70000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347,70000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w:t>
            </w:r>
            <w:r w:rsidRPr="00FC3E2E">
              <w:rPr>
                <w:sz w:val="12"/>
                <w:szCs w:val="12"/>
                <w:lang w:eastAsia="ru-RU"/>
              </w:rPr>
              <w:lastRenderedPageBreak/>
              <w:t>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2 135,00000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283,70000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Организация спортивной подготовки </w:t>
            </w:r>
            <w:proofErr w:type="gramStart"/>
            <w:r w:rsidRPr="00FC3E2E">
              <w:rPr>
                <w:sz w:val="12"/>
                <w:szCs w:val="12"/>
                <w:lang w:eastAsia="ru-RU"/>
              </w:rPr>
              <w:t>обучающихся</w:t>
            </w:r>
            <w:proofErr w:type="gramEnd"/>
            <w:r w:rsidRPr="00FC3E2E">
              <w:rPr>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211,10000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37 781,02517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32 695,13500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29 802,41500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1 829,75000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1 829,75000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36 006,57517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30 865,38500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27 972,66500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28 683,97517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21 922,46500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28 683,97517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21 922,46500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28 683,97517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21 922,46500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27 615,70000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21 060,70000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592,27517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385,76500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66,00000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Осуществление отдельных </w:t>
            </w:r>
            <w:r w:rsidRPr="00FC3E2E">
              <w:rPr>
                <w:b/>
                <w:bCs/>
                <w:i/>
                <w:iCs/>
                <w:sz w:val="12"/>
                <w:szCs w:val="12"/>
                <w:lang w:eastAsia="ru-RU"/>
              </w:rPr>
              <w:lastRenderedPageBreak/>
              <w:t>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lastRenderedPageBreak/>
              <w:t>9190059300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1 602,4000</w:t>
            </w:r>
            <w:r w:rsidRPr="00FC3E2E">
              <w:rPr>
                <w:b/>
                <w:bCs/>
                <w:i/>
                <w:iCs/>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lastRenderedPageBreak/>
              <w:t>1 056,2000</w:t>
            </w:r>
            <w:r w:rsidRPr="00FC3E2E">
              <w:rPr>
                <w:b/>
                <w:bCs/>
                <w:i/>
                <w:iCs/>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lastRenderedPageBreak/>
              <w:t>1 089,0000</w:t>
            </w:r>
            <w:r w:rsidRPr="00FC3E2E">
              <w:rPr>
                <w:b/>
                <w:bCs/>
                <w:i/>
                <w:iCs/>
                <w:sz w:val="12"/>
                <w:szCs w:val="12"/>
                <w:lang w:eastAsia="ru-RU"/>
              </w:rPr>
              <w:lastRenderedPageBreak/>
              <w:t>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1 089,00000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1 089,00000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924,40000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164,60000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1 908,70000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1 908,70000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1 908,70000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1 908,70000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2 301,80000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2 301,80000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2 301,80000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2 130,60000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2 157,45000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171,20000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144,35000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lastRenderedPageBreak/>
              <w:t xml:space="preserve">        </w:t>
            </w:r>
            <w:proofErr w:type="gramStart"/>
            <w:r w:rsidRPr="00FC3E2E">
              <w:rPr>
                <w:b/>
                <w:bCs/>
                <w:i/>
                <w:iCs/>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FC3E2E">
              <w:rPr>
                <w:b/>
                <w:bCs/>
                <w:i/>
                <w:iCs/>
                <w:sz w:val="12"/>
                <w:szCs w:val="12"/>
                <w:lang w:eastAsia="ru-RU"/>
              </w:rPr>
              <w:t>чипирования</w:t>
            </w:r>
            <w:proofErr w:type="spellEnd"/>
            <w:r w:rsidRPr="00FC3E2E">
              <w:rPr>
                <w:b/>
                <w:bCs/>
                <w:i/>
                <w:iCs/>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FC3E2E">
              <w:rPr>
                <w:b/>
                <w:bCs/>
                <w:i/>
                <w:iCs/>
                <w:sz w:val="12"/>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142,30000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142,30000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358,80000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358,80000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248,60000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248,60000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lastRenderedPageBreak/>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169,50000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3 670,00000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6 670,00000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70,00000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6 500,00000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5 354,55000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4 641,20000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5 261,25000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4 621,20000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5 261,25000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4 621,20000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5 261,25000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4 621,20000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3 492,36000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3 629,60000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1 730,89000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991,60000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lastRenderedPageBreak/>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20,00000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14,42857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15,00000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0,07143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sz w:val="12"/>
                <w:szCs w:val="12"/>
                <w:lang w:eastAsia="ru-RU"/>
              </w:rPr>
            </w:pPr>
            <w:r w:rsidRPr="00FC3E2E">
              <w:rPr>
                <w:b/>
                <w:bCs/>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r w:rsidRPr="00FC3E2E">
              <w:rPr>
                <w:b/>
                <w:bCs/>
                <w:sz w:val="12"/>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654,45000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Председатель</w:t>
            </w:r>
            <w:proofErr w:type="gramStart"/>
            <w:r w:rsidRPr="00FC3E2E">
              <w:rPr>
                <w:b/>
                <w:bCs/>
                <w:i/>
                <w:iCs/>
                <w:sz w:val="12"/>
                <w:szCs w:val="12"/>
                <w:lang w:eastAsia="ru-RU"/>
              </w:rPr>
              <w:t xml:space="preserve"> </w:t>
            </w:r>
            <w:proofErr w:type="spellStart"/>
            <w:r w:rsidRPr="00FC3E2E">
              <w:rPr>
                <w:b/>
                <w:bCs/>
                <w:i/>
                <w:iCs/>
                <w:sz w:val="12"/>
                <w:szCs w:val="12"/>
                <w:lang w:eastAsia="ru-RU"/>
              </w:rPr>
              <w:t>К</w:t>
            </w:r>
            <w:proofErr w:type="gramEnd"/>
            <w:r w:rsidRPr="00FC3E2E">
              <w:rPr>
                <w:b/>
                <w:bCs/>
                <w:i/>
                <w:iCs/>
                <w:sz w:val="12"/>
                <w:szCs w:val="12"/>
                <w:lang w:eastAsia="ru-RU"/>
              </w:rPr>
              <w:t>онтрольно</w:t>
            </w:r>
            <w:proofErr w:type="spellEnd"/>
            <w:r w:rsidRPr="00FC3E2E">
              <w:rPr>
                <w:b/>
                <w:bCs/>
                <w:i/>
                <w:iCs/>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654,45000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654,45000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654,45000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642,45000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61,92773</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0,07227</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b/>
                <w:bCs/>
                <w:i/>
                <w:iCs/>
                <w:sz w:val="12"/>
                <w:szCs w:val="12"/>
                <w:lang w:eastAsia="ru-RU"/>
              </w:rPr>
            </w:pPr>
            <w:r w:rsidRPr="00FC3E2E">
              <w:rPr>
                <w:b/>
                <w:bCs/>
                <w:i/>
                <w:iCs/>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r w:rsidRPr="00FC3E2E">
              <w:rPr>
                <w:b/>
                <w:bCs/>
                <w:i/>
                <w:iCs/>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458,10000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b/>
                <w:bCs/>
                <w:i/>
                <w:iCs/>
                <w:sz w:val="12"/>
                <w:szCs w:val="12"/>
                <w:lang w:eastAsia="ru-RU"/>
              </w:rPr>
            </w:pPr>
            <w:r w:rsidRPr="00FC3E2E">
              <w:rPr>
                <w:b/>
                <w:bCs/>
                <w:i/>
                <w:iCs/>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Обеспечение деятельности финансовых, налоговых и таможенных органов и органов финансового (финансово-</w:t>
            </w:r>
            <w:r w:rsidRPr="00FC3E2E">
              <w:rPr>
                <w:sz w:val="12"/>
                <w:szCs w:val="12"/>
                <w:lang w:eastAsia="ru-RU"/>
              </w:rPr>
              <w:lastRenderedPageBreak/>
              <w:t>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lastRenderedPageBreak/>
              <w:t>9520023110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458,10000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446,10000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rPr>
                <w:sz w:val="12"/>
                <w:szCs w:val="12"/>
                <w:lang w:eastAsia="ru-RU"/>
              </w:rPr>
            </w:pPr>
            <w:r w:rsidRPr="00FC3E2E">
              <w:rPr>
                <w:sz w:val="12"/>
                <w:szCs w:val="12"/>
                <w:lang w:eastAsia="ru-RU"/>
              </w:rPr>
              <w:t xml:space="preserve">              Иные закупки товаров, работ и услуг для обеспечения государственных (муниципальных) нужд</w:t>
            </w:r>
          </w:p>
          <w:p w:rsidR="004F622A" w:rsidRPr="00FC3E2E" w:rsidRDefault="004F622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center"/>
              <w:rPr>
                <w:sz w:val="12"/>
                <w:szCs w:val="12"/>
                <w:lang w:eastAsia="ru-RU"/>
              </w:rPr>
            </w:pPr>
            <w:r w:rsidRPr="00FC3E2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4F622A" w:rsidRPr="00FC3E2E" w:rsidRDefault="004F622A">
            <w:pPr>
              <w:autoSpaceDE w:val="0"/>
              <w:autoSpaceDN w:val="0"/>
              <w:adjustRightInd w:val="0"/>
              <w:jc w:val="right"/>
              <w:rPr>
                <w:sz w:val="12"/>
                <w:szCs w:val="12"/>
                <w:lang w:eastAsia="ru-RU"/>
              </w:rPr>
            </w:pPr>
            <w:r w:rsidRPr="00FC3E2E">
              <w:rPr>
                <w:sz w:val="12"/>
                <w:szCs w:val="12"/>
                <w:lang w:eastAsia="ru-RU"/>
              </w:rPr>
              <w:t>0,00000</w:t>
            </w:r>
          </w:p>
        </w:tc>
      </w:tr>
      <w:tr w:rsidR="004F622A" w:rsidRPr="00FC3E2E" w:rsidTr="004F622A">
        <w:trPr>
          <w:trHeight w:val="20"/>
        </w:trPr>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 xml:space="preserve">Всего расходов:   </w:t>
            </w: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276 503,17028</w:t>
            </w: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235 103,19759</w:t>
            </w:r>
          </w:p>
        </w:tc>
        <w:tc>
          <w:tcPr>
            <w:tcW w:w="0" w:type="auto"/>
            <w:tcBorders>
              <w:top w:val="single" w:sz="6" w:space="0" w:color="000000"/>
              <w:left w:val="nil"/>
              <w:bottom w:val="nil"/>
              <w:right w:val="nil"/>
            </w:tcBorders>
          </w:tcPr>
          <w:p w:rsidR="004F622A" w:rsidRPr="00FC3E2E" w:rsidRDefault="004F622A">
            <w:pPr>
              <w:autoSpaceDE w:val="0"/>
              <w:autoSpaceDN w:val="0"/>
              <w:adjustRightInd w:val="0"/>
              <w:jc w:val="right"/>
              <w:rPr>
                <w:b/>
                <w:bCs/>
                <w:sz w:val="12"/>
                <w:szCs w:val="12"/>
                <w:lang w:eastAsia="ru-RU"/>
              </w:rPr>
            </w:pPr>
            <w:r w:rsidRPr="00FC3E2E">
              <w:rPr>
                <w:b/>
                <w:bCs/>
                <w:sz w:val="12"/>
                <w:szCs w:val="12"/>
                <w:lang w:eastAsia="ru-RU"/>
              </w:rPr>
              <w:t>235 092,69759</w:t>
            </w:r>
          </w:p>
        </w:tc>
      </w:tr>
    </w:tbl>
    <w:p w:rsidR="00B47F13" w:rsidRPr="00FC3E2E" w:rsidRDefault="00B47F13" w:rsidP="005F1707">
      <w:pPr>
        <w:rPr>
          <w:b/>
          <w:sz w:val="16"/>
        </w:rPr>
      </w:pPr>
    </w:p>
    <w:tbl>
      <w:tblPr>
        <w:tblW w:w="0" w:type="auto"/>
        <w:tblInd w:w="91" w:type="dxa"/>
        <w:tblLook w:val="04A0" w:firstRow="1" w:lastRow="0" w:firstColumn="1" w:lastColumn="0" w:noHBand="0" w:noVBand="1"/>
      </w:tblPr>
      <w:tblGrid>
        <w:gridCol w:w="4361"/>
        <w:gridCol w:w="726"/>
      </w:tblGrid>
      <w:tr w:rsidR="004F622A" w:rsidRPr="00FC3E2E" w:rsidTr="00D6301D">
        <w:trPr>
          <w:trHeight w:val="356"/>
        </w:trPr>
        <w:tc>
          <w:tcPr>
            <w:tcW w:w="0" w:type="auto"/>
            <w:gridSpan w:val="2"/>
            <w:tcBorders>
              <w:top w:val="nil"/>
              <w:left w:val="nil"/>
              <w:bottom w:val="single" w:sz="8" w:space="0" w:color="auto"/>
              <w:right w:val="nil"/>
            </w:tcBorders>
            <w:shd w:val="clear" w:color="auto" w:fill="auto"/>
            <w:hideMark/>
          </w:tcPr>
          <w:p w:rsidR="00D6301D" w:rsidRDefault="004F622A" w:rsidP="004F622A">
            <w:pPr>
              <w:contextualSpacing/>
              <w:jc w:val="right"/>
              <w:rPr>
                <w:sz w:val="12"/>
                <w:szCs w:val="12"/>
              </w:rPr>
            </w:pPr>
            <w:r w:rsidRPr="00FC3E2E">
              <w:rPr>
                <w:sz w:val="12"/>
                <w:szCs w:val="12"/>
              </w:rPr>
              <w:t xml:space="preserve">                                          </w:t>
            </w:r>
          </w:p>
          <w:p w:rsidR="004F622A" w:rsidRPr="00FC3E2E" w:rsidRDefault="004F622A" w:rsidP="004F622A">
            <w:pPr>
              <w:contextualSpacing/>
              <w:jc w:val="right"/>
              <w:rPr>
                <w:sz w:val="12"/>
                <w:szCs w:val="12"/>
              </w:rPr>
            </w:pPr>
            <w:r w:rsidRPr="00FC3E2E">
              <w:rPr>
                <w:sz w:val="12"/>
                <w:szCs w:val="12"/>
              </w:rPr>
              <w:t xml:space="preserve">     Приложение №15</w:t>
            </w:r>
          </w:p>
          <w:p w:rsidR="004F622A" w:rsidRPr="00FC3E2E" w:rsidRDefault="004F622A" w:rsidP="004F622A">
            <w:pPr>
              <w:contextualSpacing/>
              <w:jc w:val="right"/>
              <w:rPr>
                <w:sz w:val="12"/>
                <w:szCs w:val="12"/>
              </w:rPr>
            </w:pPr>
            <w:r w:rsidRPr="00FC3E2E">
              <w:rPr>
                <w:sz w:val="12"/>
                <w:szCs w:val="12"/>
              </w:rPr>
              <w:t xml:space="preserve">                                               к решению Думы Солецкого муниципального района</w:t>
            </w:r>
          </w:p>
          <w:p w:rsidR="004F622A" w:rsidRPr="00FC3E2E" w:rsidRDefault="004F622A" w:rsidP="004F622A">
            <w:pPr>
              <w:contextualSpacing/>
              <w:jc w:val="right"/>
              <w:rPr>
                <w:sz w:val="12"/>
                <w:szCs w:val="12"/>
              </w:rPr>
            </w:pPr>
            <w:r w:rsidRPr="00FC3E2E">
              <w:rPr>
                <w:sz w:val="12"/>
                <w:szCs w:val="12"/>
              </w:rPr>
              <w:t xml:space="preserve">                                              «О бюджете Солецкого муниципального района на 2019 год</w:t>
            </w:r>
          </w:p>
          <w:p w:rsidR="004F622A" w:rsidRPr="00FC3E2E" w:rsidRDefault="004F622A" w:rsidP="004F622A">
            <w:pPr>
              <w:contextualSpacing/>
              <w:jc w:val="right"/>
              <w:rPr>
                <w:sz w:val="12"/>
                <w:szCs w:val="12"/>
              </w:rPr>
            </w:pPr>
            <w:r w:rsidRPr="00FC3E2E">
              <w:rPr>
                <w:sz w:val="12"/>
                <w:szCs w:val="12"/>
              </w:rPr>
              <w:t xml:space="preserve">                                            и на плановый период 2020 и 2021 годов»</w:t>
            </w:r>
          </w:p>
          <w:p w:rsidR="00D6301D" w:rsidRDefault="00D6301D" w:rsidP="004F622A">
            <w:pPr>
              <w:jc w:val="center"/>
              <w:rPr>
                <w:rFonts w:eastAsia="Times New Roman"/>
                <w:b/>
                <w:bCs/>
                <w:sz w:val="12"/>
                <w:szCs w:val="12"/>
                <w:lang w:eastAsia="ru-RU"/>
              </w:rPr>
            </w:pPr>
          </w:p>
          <w:p w:rsidR="004F622A" w:rsidRPr="00FC3E2E" w:rsidRDefault="004F622A" w:rsidP="004F622A">
            <w:pPr>
              <w:jc w:val="center"/>
              <w:rPr>
                <w:rFonts w:eastAsia="Times New Roman"/>
                <w:b/>
                <w:bCs/>
                <w:sz w:val="12"/>
                <w:szCs w:val="12"/>
                <w:lang w:eastAsia="ru-RU"/>
              </w:rPr>
            </w:pPr>
            <w:r w:rsidRPr="00FC3E2E">
              <w:rPr>
                <w:rFonts w:eastAsia="Times New Roman"/>
                <w:b/>
                <w:bCs/>
                <w:sz w:val="12"/>
                <w:szCs w:val="12"/>
                <w:lang w:eastAsia="ru-RU"/>
              </w:rPr>
              <w:t>Межбюджетные трансферты,  переданные  поселениями</w:t>
            </w:r>
          </w:p>
          <w:p w:rsidR="004F622A" w:rsidRPr="00FC3E2E" w:rsidRDefault="004F622A" w:rsidP="004F622A">
            <w:pPr>
              <w:jc w:val="center"/>
              <w:rPr>
                <w:rFonts w:eastAsia="Times New Roman"/>
                <w:b/>
                <w:bCs/>
                <w:sz w:val="12"/>
                <w:szCs w:val="12"/>
                <w:lang w:eastAsia="ru-RU"/>
              </w:rPr>
            </w:pPr>
            <w:r w:rsidRPr="00FC3E2E">
              <w:rPr>
                <w:rFonts w:eastAsia="Times New Roman"/>
                <w:b/>
                <w:bCs/>
                <w:sz w:val="12"/>
                <w:szCs w:val="12"/>
                <w:lang w:eastAsia="ru-RU"/>
              </w:rPr>
              <w:t>муниципальному району на 2019 год</w:t>
            </w:r>
          </w:p>
          <w:p w:rsidR="004F622A" w:rsidRPr="00FC3E2E" w:rsidRDefault="004F622A" w:rsidP="00D6301D">
            <w:pPr>
              <w:jc w:val="right"/>
              <w:rPr>
                <w:rFonts w:eastAsia="Times New Roman"/>
                <w:b/>
                <w:bCs/>
                <w:sz w:val="12"/>
                <w:szCs w:val="12"/>
                <w:lang w:eastAsia="ru-RU"/>
              </w:rPr>
            </w:pPr>
            <w:r w:rsidRPr="00FC3E2E">
              <w:rPr>
                <w:rFonts w:eastAsia="Times New Roman"/>
                <w:b/>
                <w:bCs/>
                <w:sz w:val="12"/>
                <w:szCs w:val="12"/>
                <w:lang w:eastAsia="ru-RU"/>
              </w:rPr>
              <w:t xml:space="preserve">                                                                                        (тыс. руб.)</w:t>
            </w:r>
          </w:p>
        </w:tc>
      </w:tr>
      <w:tr w:rsidR="004F622A" w:rsidRPr="00FC3E2E" w:rsidTr="004F622A">
        <w:trPr>
          <w:trHeight w:val="138"/>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F622A" w:rsidRPr="00FC3E2E" w:rsidRDefault="004F622A" w:rsidP="004F622A">
            <w:pPr>
              <w:jc w:val="center"/>
              <w:rPr>
                <w:rFonts w:eastAsia="Times New Roman"/>
                <w:b/>
                <w:bCs/>
                <w:sz w:val="12"/>
                <w:szCs w:val="12"/>
                <w:lang w:eastAsia="ru-RU"/>
              </w:rPr>
            </w:pPr>
            <w:r w:rsidRPr="00FC3E2E">
              <w:rPr>
                <w:rFonts w:eastAsia="Times New Roman"/>
                <w:b/>
                <w:bCs/>
                <w:sz w:val="12"/>
                <w:szCs w:val="12"/>
                <w:lang w:eastAsia="ru-RU"/>
              </w:rPr>
              <w:t xml:space="preserve">Наименование </w:t>
            </w:r>
          </w:p>
          <w:p w:rsidR="004F622A" w:rsidRPr="00FC3E2E" w:rsidRDefault="004F622A" w:rsidP="004F622A">
            <w:pPr>
              <w:jc w:val="center"/>
              <w:rPr>
                <w:rFonts w:eastAsia="Times New Roman"/>
                <w:b/>
                <w:bCs/>
                <w:sz w:val="12"/>
                <w:szCs w:val="12"/>
                <w:lang w:eastAsia="ru-RU"/>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F622A" w:rsidRPr="00FC3E2E" w:rsidRDefault="004F622A" w:rsidP="004F622A">
            <w:pPr>
              <w:jc w:val="center"/>
              <w:rPr>
                <w:rFonts w:eastAsia="Times New Roman"/>
                <w:b/>
                <w:bCs/>
                <w:sz w:val="12"/>
                <w:szCs w:val="12"/>
                <w:lang w:eastAsia="ru-RU"/>
              </w:rPr>
            </w:pPr>
            <w:r w:rsidRPr="00FC3E2E">
              <w:rPr>
                <w:rFonts w:eastAsia="Times New Roman"/>
                <w:b/>
                <w:bCs/>
                <w:sz w:val="12"/>
                <w:szCs w:val="12"/>
                <w:lang w:eastAsia="ru-RU"/>
              </w:rPr>
              <w:t xml:space="preserve">Сумма </w:t>
            </w:r>
          </w:p>
          <w:p w:rsidR="004F622A" w:rsidRPr="00FC3E2E" w:rsidRDefault="004F622A" w:rsidP="004F622A">
            <w:pPr>
              <w:jc w:val="center"/>
              <w:rPr>
                <w:rFonts w:eastAsia="Times New Roman"/>
                <w:b/>
                <w:bCs/>
                <w:sz w:val="12"/>
                <w:szCs w:val="12"/>
                <w:lang w:eastAsia="ru-RU"/>
              </w:rPr>
            </w:pPr>
          </w:p>
        </w:tc>
      </w:tr>
      <w:tr w:rsidR="004F622A" w:rsidRPr="00FC3E2E" w:rsidTr="004F622A">
        <w:trPr>
          <w:trHeight w:val="138"/>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F622A" w:rsidRPr="00FC3E2E" w:rsidRDefault="004F622A" w:rsidP="004F622A">
            <w:pPr>
              <w:rPr>
                <w:rFonts w:eastAsia="Times New Roman"/>
                <w:b/>
                <w:bCs/>
                <w:sz w:val="12"/>
                <w:szCs w:val="12"/>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F622A" w:rsidRPr="00FC3E2E" w:rsidRDefault="004F622A" w:rsidP="004F622A">
            <w:pPr>
              <w:rPr>
                <w:rFonts w:eastAsia="Times New Roman"/>
                <w:b/>
                <w:bCs/>
                <w:sz w:val="12"/>
                <w:szCs w:val="12"/>
                <w:lang w:eastAsia="ru-RU"/>
              </w:rPr>
            </w:pPr>
          </w:p>
        </w:tc>
      </w:tr>
      <w:tr w:rsidR="004F622A" w:rsidRPr="00FC3E2E" w:rsidTr="004F622A">
        <w:trPr>
          <w:trHeight w:val="138"/>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F622A" w:rsidRPr="00FC3E2E" w:rsidRDefault="004F622A" w:rsidP="004F622A">
            <w:pPr>
              <w:rPr>
                <w:rFonts w:eastAsia="Times New Roman"/>
                <w:b/>
                <w:bCs/>
                <w:sz w:val="12"/>
                <w:szCs w:val="12"/>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F622A" w:rsidRPr="00FC3E2E" w:rsidRDefault="004F622A" w:rsidP="004F622A">
            <w:pPr>
              <w:rPr>
                <w:rFonts w:eastAsia="Times New Roman"/>
                <w:b/>
                <w:bCs/>
                <w:sz w:val="12"/>
                <w:szCs w:val="12"/>
                <w:lang w:eastAsia="ru-RU"/>
              </w:rPr>
            </w:pPr>
          </w:p>
        </w:tc>
      </w:tr>
      <w:tr w:rsidR="004F622A" w:rsidRPr="00FC3E2E" w:rsidTr="004F622A">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4F622A" w:rsidRPr="00FC3E2E" w:rsidRDefault="004F622A" w:rsidP="004F622A">
            <w:pPr>
              <w:pStyle w:val="affd"/>
              <w:jc w:val="both"/>
              <w:rPr>
                <w:rFonts w:ascii="Times New Roman" w:hAnsi="Times New Roman"/>
                <w:b/>
                <w:sz w:val="12"/>
                <w:szCs w:val="12"/>
                <w:lang w:eastAsia="ru-RU"/>
              </w:rPr>
            </w:pPr>
            <w:r w:rsidRPr="00FC3E2E">
              <w:rPr>
                <w:rFonts w:ascii="Times New Roman" w:hAnsi="Times New Roman"/>
                <w:b/>
                <w:sz w:val="12"/>
                <w:szCs w:val="12"/>
                <w:lang w:eastAsia="ru-RU"/>
              </w:rPr>
              <w:t>Межбюджетные трансферты, переданные поселениями  муниципальному району  на выполнение полномочий по  решению вопросов местного значения</w:t>
            </w:r>
          </w:p>
        </w:tc>
        <w:tc>
          <w:tcPr>
            <w:tcW w:w="0" w:type="auto"/>
            <w:tcBorders>
              <w:top w:val="nil"/>
              <w:left w:val="nil"/>
              <w:bottom w:val="single" w:sz="8" w:space="0" w:color="auto"/>
              <w:right w:val="single" w:sz="8" w:space="0" w:color="auto"/>
            </w:tcBorders>
            <w:shd w:val="clear" w:color="auto" w:fill="auto"/>
            <w:vAlign w:val="center"/>
            <w:hideMark/>
          </w:tcPr>
          <w:p w:rsidR="004F622A" w:rsidRPr="00FC3E2E" w:rsidRDefault="004F622A" w:rsidP="004F622A">
            <w:pPr>
              <w:jc w:val="center"/>
              <w:rPr>
                <w:rFonts w:eastAsia="Times New Roman"/>
                <w:b/>
                <w:bCs/>
                <w:sz w:val="12"/>
                <w:szCs w:val="12"/>
                <w:lang w:eastAsia="ru-RU"/>
              </w:rPr>
            </w:pPr>
          </w:p>
        </w:tc>
      </w:tr>
      <w:tr w:rsidR="004F622A" w:rsidRPr="00FC3E2E" w:rsidTr="004F622A">
        <w:trPr>
          <w:trHeight w:val="20"/>
        </w:trPr>
        <w:tc>
          <w:tcPr>
            <w:tcW w:w="0" w:type="auto"/>
            <w:tcBorders>
              <w:top w:val="nil"/>
              <w:left w:val="single" w:sz="8" w:space="0" w:color="auto"/>
              <w:bottom w:val="single" w:sz="4" w:space="0" w:color="auto"/>
              <w:right w:val="single" w:sz="8" w:space="0" w:color="auto"/>
            </w:tcBorders>
            <w:shd w:val="clear" w:color="auto" w:fill="auto"/>
            <w:vAlign w:val="bottom"/>
            <w:hideMark/>
          </w:tcPr>
          <w:p w:rsidR="004F622A" w:rsidRPr="00FC3E2E" w:rsidRDefault="004F622A" w:rsidP="004F622A">
            <w:pPr>
              <w:pStyle w:val="affd"/>
              <w:jc w:val="both"/>
              <w:rPr>
                <w:rFonts w:ascii="Times New Roman" w:hAnsi="Times New Roman"/>
                <w:b/>
                <w:sz w:val="12"/>
                <w:szCs w:val="12"/>
                <w:lang w:eastAsia="ru-RU"/>
              </w:rPr>
            </w:pPr>
            <w:r w:rsidRPr="00FC3E2E">
              <w:rPr>
                <w:rFonts w:ascii="Times New Roman" w:hAnsi="Times New Roman"/>
                <w:b/>
                <w:sz w:val="12"/>
                <w:szCs w:val="12"/>
                <w:lang w:eastAsia="ru-RU"/>
              </w:rPr>
              <w:t>Межбюджетный трансферт, по переданным полномочиям на осуществление внешнего муниципального финансового контроля</w:t>
            </w:r>
          </w:p>
          <w:p w:rsidR="004F622A" w:rsidRPr="00FC3E2E" w:rsidRDefault="004F622A" w:rsidP="004F622A">
            <w:pPr>
              <w:pStyle w:val="affd"/>
              <w:jc w:val="both"/>
              <w:rPr>
                <w:rFonts w:ascii="Times New Roman" w:hAnsi="Times New Roman"/>
                <w:sz w:val="12"/>
                <w:szCs w:val="12"/>
                <w:lang w:eastAsia="ru-RU"/>
              </w:rPr>
            </w:pPr>
            <w:r w:rsidRPr="00FC3E2E">
              <w:rPr>
                <w:rFonts w:ascii="Times New Roman" w:hAnsi="Times New Roman"/>
                <w:sz w:val="12"/>
                <w:szCs w:val="12"/>
                <w:lang w:eastAsia="ru-RU"/>
              </w:rPr>
              <w:t>в том числе:</w:t>
            </w:r>
          </w:p>
        </w:tc>
        <w:tc>
          <w:tcPr>
            <w:tcW w:w="0" w:type="auto"/>
            <w:tcBorders>
              <w:top w:val="nil"/>
              <w:left w:val="nil"/>
              <w:bottom w:val="single" w:sz="4" w:space="0" w:color="auto"/>
              <w:right w:val="single" w:sz="8" w:space="0" w:color="auto"/>
            </w:tcBorders>
            <w:shd w:val="clear" w:color="auto" w:fill="auto"/>
            <w:noWrap/>
            <w:vAlign w:val="center"/>
            <w:hideMark/>
          </w:tcPr>
          <w:p w:rsidR="004F622A" w:rsidRPr="00FC3E2E" w:rsidRDefault="004F622A" w:rsidP="004F622A">
            <w:pPr>
              <w:rPr>
                <w:rFonts w:eastAsia="Times New Roman"/>
                <w:b/>
                <w:sz w:val="12"/>
                <w:szCs w:val="12"/>
                <w:lang w:eastAsia="ru-RU"/>
              </w:rPr>
            </w:pPr>
          </w:p>
          <w:p w:rsidR="004F622A" w:rsidRPr="00FC3E2E" w:rsidRDefault="004F622A" w:rsidP="004F622A">
            <w:pPr>
              <w:jc w:val="center"/>
              <w:rPr>
                <w:rFonts w:eastAsia="Times New Roman"/>
                <w:b/>
                <w:sz w:val="12"/>
                <w:szCs w:val="12"/>
                <w:lang w:eastAsia="ru-RU"/>
              </w:rPr>
            </w:pPr>
            <w:r w:rsidRPr="00FC3E2E">
              <w:rPr>
                <w:rFonts w:eastAsia="Times New Roman"/>
                <w:b/>
                <w:sz w:val="12"/>
                <w:szCs w:val="12"/>
                <w:lang w:eastAsia="ru-RU"/>
              </w:rPr>
              <w:t>458,10000</w:t>
            </w:r>
          </w:p>
        </w:tc>
      </w:tr>
      <w:tr w:rsidR="004F622A" w:rsidRPr="00FC3E2E" w:rsidTr="004F622A">
        <w:trPr>
          <w:trHeight w:val="2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4F622A" w:rsidRPr="00FC3E2E" w:rsidRDefault="004F622A" w:rsidP="004F622A">
            <w:pPr>
              <w:pStyle w:val="affd"/>
              <w:jc w:val="both"/>
              <w:rPr>
                <w:rFonts w:ascii="Times New Roman" w:hAnsi="Times New Roman"/>
                <w:i/>
                <w:sz w:val="12"/>
                <w:szCs w:val="12"/>
                <w:lang w:eastAsia="ru-RU"/>
              </w:rPr>
            </w:pPr>
            <w:r w:rsidRPr="00FC3E2E">
              <w:rPr>
                <w:rFonts w:ascii="Times New Roman" w:hAnsi="Times New Roman"/>
                <w:i/>
                <w:sz w:val="12"/>
                <w:szCs w:val="12"/>
                <w:lang w:eastAsia="ru-RU"/>
              </w:rPr>
              <w:t>Солецкое городское поселение</w:t>
            </w:r>
          </w:p>
        </w:tc>
        <w:tc>
          <w:tcPr>
            <w:tcW w:w="0" w:type="auto"/>
            <w:tcBorders>
              <w:top w:val="nil"/>
              <w:left w:val="nil"/>
              <w:bottom w:val="single" w:sz="8" w:space="0" w:color="auto"/>
              <w:right w:val="single" w:sz="8" w:space="0" w:color="auto"/>
            </w:tcBorders>
            <w:shd w:val="clear" w:color="auto" w:fill="auto"/>
            <w:noWrap/>
            <w:vAlign w:val="center"/>
          </w:tcPr>
          <w:p w:rsidR="004F622A" w:rsidRPr="00FC3E2E" w:rsidRDefault="004F622A" w:rsidP="004F622A">
            <w:pPr>
              <w:jc w:val="center"/>
              <w:rPr>
                <w:rFonts w:eastAsia="Times New Roman"/>
                <w:i/>
                <w:sz w:val="12"/>
                <w:szCs w:val="12"/>
                <w:lang w:eastAsia="ru-RU"/>
              </w:rPr>
            </w:pPr>
            <w:r w:rsidRPr="00FC3E2E">
              <w:rPr>
                <w:rFonts w:eastAsia="Times New Roman"/>
                <w:i/>
                <w:sz w:val="12"/>
                <w:szCs w:val="12"/>
                <w:lang w:eastAsia="ru-RU"/>
              </w:rPr>
              <w:t>320,70000</w:t>
            </w:r>
          </w:p>
        </w:tc>
      </w:tr>
      <w:tr w:rsidR="004F622A" w:rsidRPr="00FC3E2E" w:rsidTr="004F622A">
        <w:trPr>
          <w:trHeight w:val="2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4F622A" w:rsidRPr="00FC3E2E" w:rsidRDefault="004F622A" w:rsidP="004F622A">
            <w:pPr>
              <w:pStyle w:val="affd"/>
              <w:jc w:val="both"/>
              <w:rPr>
                <w:rFonts w:ascii="Times New Roman" w:hAnsi="Times New Roman"/>
                <w:i/>
                <w:sz w:val="12"/>
                <w:szCs w:val="12"/>
                <w:lang w:eastAsia="ru-RU"/>
              </w:rPr>
            </w:pPr>
            <w:r w:rsidRPr="00FC3E2E">
              <w:rPr>
                <w:rFonts w:ascii="Times New Roman" w:hAnsi="Times New Roman"/>
                <w:i/>
                <w:sz w:val="12"/>
                <w:szCs w:val="12"/>
                <w:lang w:eastAsia="ru-RU"/>
              </w:rPr>
              <w:t>Выбитское сельское поселение</w:t>
            </w:r>
          </w:p>
        </w:tc>
        <w:tc>
          <w:tcPr>
            <w:tcW w:w="0" w:type="auto"/>
            <w:tcBorders>
              <w:top w:val="nil"/>
              <w:left w:val="nil"/>
              <w:bottom w:val="single" w:sz="8" w:space="0" w:color="auto"/>
              <w:right w:val="single" w:sz="8" w:space="0" w:color="auto"/>
            </w:tcBorders>
            <w:shd w:val="clear" w:color="auto" w:fill="auto"/>
            <w:noWrap/>
            <w:vAlign w:val="center"/>
          </w:tcPr>
          <w:p w:rsidR="004F622A" w:rsidRPr="00FC3E2E" w:rsidRDefault="004F622A" w:rsidP="004F622A">
            <w:pPr>
              <w:jc w:val="center"/>
              <w:rPr>
                <w:rFonts w:eastAsia="Times New Roman"/>
                <w:i/>
                <w:sz w:val="12"/>
                <w:szCs w:val="12"/>
                <w:lang w:eastAsia="ru-RU"/>
              </w:rPr>
            </w:pPr>
            <w:r w:rsidRPr="00FC3E2E">
              <w:rPr>
                <w:rFonts w:eastAsia="Times New Roman"/>
                <w:i/>
                <w:sz w:val="12"/>
                <w:szCs w:val="12"/>
                <w:lang w:eastAsia="ru-RU"/>
              </w:rPr>
              <w:t>45,80000</w:t>
            </w:r>
          </w:p>
        </w:tc>
      </w:tr>
      <w:tr w:rsidR="004F622A" w:rsidRPr="00FC3E2E" w:rsidTr="004F622A">
        <w:trPr>
          <w:trHeight w:val="2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4F622A" w:rsidRPr="00FC3E2E" w:rsidRDefault="004F622A" w:rsidP="004F622A">
            <w:pPr>
              <w:pStyle w:val="affd"/>
              <w:jc w:val="both"/>
              <w:rPr>
                <w:rFonts w:ascii="Times New Roman" w:hAnsi="Times New Roman"/>
                <w:i/>
                <w:sz w:val="12"/>
                <w:szCs w:val="12"/>
                <w:lang w:eastAsia="ru-RU"/>
              </w:rPr>
            </w:pPr>
            <w:r w:rsidRPr="00FC3E2E">
              <w:rPr>
                <w:rFonts w:ascii="Times New Roman" w:hAnsi="Times New Roman"/>
                <w:i/>
                <w:sz w:val="12"/>
                <w:szCs w:val="12"/>
                <w:lang w:eastAsia="ru-RU"/>
              </w:rPr>
              <w:t>Горское сельское поселение</w:t>
            </w:r>
          </w:p>
        </w:tc>
        <w:tc>
          <w:tcPr>
            <w:tcW w:w="0" w:type="auto"/>
            <w:tcBorders>
              <w:top w:val="nil"/>
              <w:left w:val="nil"/>
              <w:bottom w:val="single" w:sz="8" w:space="0" w:color="auto"/>
              <w:right w:val="single" w:sz="8" w:space="0" w:color="auto"/>
            </w:tcBorders>
            <w:shd w:val="clear" w:color="auto" w:fill="auto"/>
            <w:noWrap/>
            <w:vAlign w:val="center"/>
          </w:tcPr>
          <w:p w:rsidR="004F622A" w:rsidRPr="00FC3E2E" w:rsidRDefault="004F622A" w:rsidP="004F622A">
            <w:pPr>
              <w:jc w:val="center"/>
              <w:rPr>
                <w:rFonts w:eastAsia="Times New Roman"/>
                <w:i/>
                <w:sz w:val="12"/>
                <w:szCs w:val="12"/>
                <w:lang w:eastAsia="ru-RU"/>
              </w:rPr>
            </w:pPr>
            <w:r w:rsidRPr="00FC3E2E">
              <w:rPr>
                <w:rFonts w:eastAsia="Times New Roman"/>
                <w:i/>
                <w:sz w:val="12"/>
                <w:szCs w:val="12"/>
                <w:lang w:eastAsia="ru-RU"/>
              </w:rPr>
              <w:t>45,80000</w:t>
            </w:r>
          </w:p>
        </w:tc>
      </w:tr>
      <w:tr w:rsidR="004F622A" w:rsidRPr="00FC3E2E" w:rsidTr="004F622A">
        <w:trPr>
          <w:trHeight w:val="2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4F622A" w:rsidRPr="00FC3E2E" w:rsidRDefault="004F622A" w:rsidP="004F622A">
            <w:pPr>
              <w:pStyle w:val="affd"/>
              <w:jc w:val="both"/>
              <w:rPr>
                <w:rFonts w:ascii="Times New Roman" w:hAnsi="Times New Roman"/>
                <w:i/>
                <w:sz w:val="12"/>
                <w:szCs w:val="12"/>
                <w:lang w:eastAsia="ru-RU"/>
              </w:rPr>
            </w:pPr>
            <w:r w:rsidRPr="00FC3E2E">
              <w:rPr>
                <w:rFonts w:ascii="Times New Roman" w:hAnsi="Times New Roman"/>
                <w:i/>
                <w:sz w:val="12"/>
                <w:szCs w:val="12"/>
                <w:lang w:eastAsia="ru-RU"/>
              </w:rPr>
              <w:t>Дубровское сельское поселение</w:t>
            </w:r>
          </w:p>
        </w:tc>
        <w:tc>
          <w:tcPr>
            <w:tcW w:w="0" w:type="auto"/>
            <w:tcBorders>
              <w:top w:val="nil"/>
              <w:left w:val="nil"/>
              <w:bottom w:val="single" w:sz="8" w:space="0" w:color="auto"/>
              <w:right w:val="single" w:sz="8" w:space="0" w:color="auto"/>
            </w:tcBorders>
            <w:shd w:val="clear" w:color="auto" w:fill="auto"/>
            <w:noWrap/>
            <w:vAlign w:val="center"/>
          </w:tcPr>
          <w:p w:rsidR="004F622A" w:rsidRPr="00FC3E2E" w:rsidRDefault="004F622A" w:rsidP="004F622A">
            <w:pPr>
              <w:jc w:val="center"/>
              <w:rPr>
                <w:rFonts w:eastAsia="Times New Roman"/>
                <w:i/>
                <w:sz w:val="12"/>
                <w:szCs w:val="12"/>
                <w:lang w:eastAsia="ru-RU"/>
              </w:rPr>
            </w:pPr>
            <w:r w:rsidRPr="00FC3E2E">
              <w:rPr>
                <w:rFonts w:eastAsia="Times New Roman"/>
                <w:i/>
                <w:sz w:val="12"/>
                <w:szCs w:val="12"/>
                <w:lang w:eastAsia="ru-RU"/>
              </w:rPr>
              <w:t>45,80000</w:t>
            </w:r>
          </w:p>
        </w:tc>
      </w:tr>
      <w:tr w:rsidR="004F622A" w:rsidRPr="00FC3E2E" w:rsidTr="004F622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F622A" w:rsidRPr="00FC3E2E" w:rsidRDefault="004F622A" w:rsidP="004F622A">
            <w:pPr>
              <w:rPr>
                <w:rFonts w:eastAsia="Times New Roman"/>
                <w:b/>
                <w:sz w:val="12"/>
                <w:szCs w:val="12"/>
                <w:lang w:eastAsia="ru-RU"/>
              </w:rPr>
            </w:pPr>
            <w:r w:rsidRPr="00FC3E2E">
              <w:rPr>
                <w:rFonts w:eastAsia="Times New Roman"/>
                <w:b/>
                <w:sz w:val="12"/>
                <w:szCs w:val="12"/>
                <w:lang w:eastAsia="ru-RU"/>
              </w:rPr>
              <w:t>ВСЕГО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22A" w:rsidRPr="00FC3E2E" w:rsidRDefault="004F622A" w:rsidP="004F622A">
            <w:pPr>
              <w:jc w:val="center"/>
              <w:rPr>
                <w:rFonts w:eastAsia="Times New Roman"/>
                <w:b/>
                <w:sz w:val="12"/>
                <w:szCs w:val="12"/>
                <w:lang w:eastAsia="ru-RU"/>
              </w:rPr>
            </w:pPr>
            <w:r w:rsidRPr="00FC3E2E">
              <w:rPr>
                <w:rFonts w:eastAsia="Times New Roman"/>
                <w:b/>
                <w:sz w:val="12"/>
                <w:szCs w:val="12"/>
                <w:lang w:eastAsia="ru-RU"/>
              </w:rPr>
              <w:t>458,10000</w:t>
            </w:r>
          </w:p>
        </w:tc>
      </w:tr>
    </w:tbl>
    <w:p w:rsidR="004F622A" w:rsidRPr="00FC3E2E" w:rsidRDefault="004F622A" w:rsidP="004F622A">
      <w:pPr>
        <w:rPr>
          <w:sz w:val="12"/>
          <w:szCs w:val="12"/>
        </w:rPr>
      </w:pPr>
    </w:p>
    <w:p w:rsidR="00B47F13" w:rsidRDefault="00B47F13" w:rsidP="005F1707">
      <w:pPr>
        <w:rPr>
          <w:b/>
          <w:sz w:val="16"/>
        </w:rPr>
      </w:pPr>
    </w:p>
    <w:p w:rsidR="00D6301D" w:rsidRDefault="00D6301D" w:rsidP="005F1707">
      <w:pPr>
        <w:rPr>
          <w:b/>
          <w:sz w:val="16"/>
        </w:rPr>
      </w:pPr>
    </w:p>
    <w:p w:rsidR="00D6301D" w:rsidRPr="00FC3E2E" w:rsidRDefault="00D6301D" w:rsidP="005F1707">
      <w:pPr>
        <w:rPr>
          <w:b/>
          <w:sz w:val="16"/>
        </w:rPr>
      </w:pPr>
    </w:p>
    <w:p w:rsidR="00B47F13" w:rsidRPr="00FC3E2E" w:rsidRDefault="00B47F13" w:rsidP="00B47F13">
      <w:pPr>
        <w:jc w:val="center"/>
        <w:rPr>
          <w:b/>
          <w:sz w:val="16"/>
        </w:rPr>
      </w:pPr>
      <w:r w:rsidRPr="00FC3E2E">
        <w:rPr>
          <w:b/>
          <w:sz w:val="16"/>
        </w:rPr>
        <w:t>РЕШЕНИЕ</w:t>
      </w:r>
    </w:p>
    <w:p w:rsidR="00B47F13" w:rsidRPr="00FC3E2E" w:rsidRDefault="00B47F13" w:rsidP="00B47F13">
      <w:pPr>
        <w:jc w:val="center"/>
        <w:rPr>
          <w:sz w:val="16"/>
        </w:rPr>
      </w:pPr>
      <w:r w:rsidRPr="00FC3E2E">
        <w:rPr>
          <w:sz w:val="16"/>
        </w:rPr>
        <w:t>Думы Солецкого муниципального района</w:t>
      </w:r>
    </w:p>
    <w:p w:rsidR="00B47F13" w:rsidRPr="00FC3E2E" w:rsidRDefault="00B47F13" w:rsidP="00B47F13">
      <w:pPr>
        <w:jc w:val="center"/>
        <w:rPr>
          <w:sz w:val="16"/>
        </w:rPr>
      </w:pPr>
    </w:p>
    <w:p w:rsidR="00B47F13" w:rsidRPr="00FC3E2E" w:rsidRDefault="00B47F13" w:rsidP="00B47F13">
      <w:pPr>
        <w:jc w:val="center"/>
        <w:rPr>
          <w:sz w:val="16"/>
        </w:rPr>
      </w:pPr>
      <w:r w:rsidRPr="00FC3E2E">
        <w:rPr>
          <w:sz w:val="16"/>
        </w:rPr>
        <w:t>от 26.09.2019 № 296</w:t>
      </w:r>
    </w:p>
    <w:p w:rsidR="00B47F13" w:rsidRPr="00FC3E2E" w:rsidRDefault="00B47F13" w:rsidP="00B47F13">
      <w:pPr>
        <w:jc w:val="center"/>
        <w:rPr>
          <w:sz w:val="16"/>
        </w:rPr>
      </w:pPr>
      <w:r w:rsidRPr="00FC3E2E">
        <w:rPr>
          <w:sz w:val="16"/>
        </w:rPr>
        <w:t>г. Сольцы</w:t>
      </w:r>
    </w:p>
    <w:p w:rsidR="004F622A" w:rsidRPr="00FC3E2E" w:rsidRDefault="004F622A" w:rsidP="00B47F13">
      <w:pPr>
        <w:jc w:val="center"/>
        <w:rPr>
          <w:sz w:val="16"/>
        </w:rPr>
      </w:pPr>
    </w:p>
    <w:p w:rsidR="004F622A" w:rsidRPr="00FC3E2E" w:rsidRDefault="004F622A" w:rsidP="004F622A">
      <w:pPr>
        <w:jc w:val="center"/>
        <w:rPr>
          <w:b/>
          <w:sz w:val="16"/>
        </w:rPr>
      </w:pPr>
      <w:r w:rsidRPr="00FC3E2E">
        <w:rPr>
          <w:b/>
          <w:sz w:val="16"/>
        </w:rPr>
        <w:t xml:space="preserve">О внесении изменения в Положение </w:t>
      </w:r>
    </w:p>
    <w:p w:rsidR="004F622A" w:rsidRPr="00FC3E2E" w:rsidRDefault="004F622A" w:rsidP="004F622A">
      <w:pPr>
        <w:jc w:val="center"/>
        <w:rPr>
          <w:b/>
          <w:sz w:val="16"/>
        </w:rPr>
      </w:pPr>
      <w:r w:rsidRPr="00FC3E2E">
        <w:rPr>
          <w:b/>
          <w:sz w:val="16"/>
        </w:rPr>
        <w:t xml:space="preserve">о приватизации муниципального жилищного фонда </w:t>
      </w:r>
    </w:p>
    <w:p w:rsidR="004F622A" w:rsidRPr="00FC3E2E" w:rsidRDefault="004F622A" w:rsidP="004F622A">
      <w:pPr>
        <w:jc w:val="center"/>
        <w:rPr>
          <w:b/>
          <w:sz w:val="16"/>
        </w:rPr>
      </w:pPr>
      <w:r w:rsidRPr="00FC3E2E">
        <w:rPr>
          <w:b/>
          <w:sz w:val="16"/>
        </w:rPr>
        <w:t>Солецкого муниципального района</w:t>
      </w:r>
    </w:p>
    <w:p w:rsidR="004F622A" w:rsidRPr="00FC3E2E" w:rsidRDefault="004F622A" w:rsidP="004F622A">
      <w:pPr>
        <w:jc w:val="center"/>
        <w:rPr>
          <w:sz w:val="16"/>
        </w:rPr>
      </w:pPr>
    </w:p>
    <w:p w:rsidR="004F622A" w:rsidRPr="00FC3E2E" w:rsidRDefault="004F622A" w:rsidP="004F622A">
      <w:pPr>
        <w:ind w:firstLine="284"/>
        <w:jc w:val="both"/>
        <w:rPr>
          <w:sz w:val="16"/>
        </w:rPr>
      </w:pPr>
      <w:r w:rsidRPr="00FC3E2E">
        <w:rPr>
          <w:sz w:val="16"/>
        </w:rPr>
        <w:t xml:space="preserve">В соответствии с  законом Российской Федерации от 4 июля 1991 года № 1541-1 «О приватизации жилищного фонда Российской Федерации», Федеральным законом от 27 июля 2010 года № 210-ФЗ «Об организации предоставления государственных и муниципальных услуг»  Дума Солецкого муниципального района, </w:t>
      </w:r>
      <w:r w:rsidRPr="00FC3E2E">
        <w:rPr>
          <w:b/>
          <w:sz w:val="16"/>
        </w:rPr>
        <w:t>РЕШИЛА:</w:t>
      </w:r>
    </w:p>
    <w:p w:rsidR="004F622A" w:rsidRPr="00FC3E2E" w:rsidRDefault="004F622A" w:rsidP="004F622A">
      <w:pPr>
        <w:ind w:firstLine="284"/>
        <w:jc w:val="both"/>
        <w:rPr>
          <w:sz w:val="16"/>
        </w:rPr>
      </w:pPr>
      <w:r w:rsidRPr="00FC3E2E">
        <w:rPr>
          <w:sz w:val="16"/>
        </w:rPr>
        <w:t xml:space="preserve">1. Внести изменение в Положение о приватизации муниципального жилищного фонда Солецкого муниципального района, утвержденное решением Думы Солецкого муниципального района от 24.04.2015 № 434 (далее - Положение) (в ред.  от 26.06.2015 №449, от 25.05.2017 №152, от 21.12.2017 №180, </w:t>
      </w:r>
      <w:proofErr w:type="gramStart"/>
      <w:r w:rsidRPr="00FC3E2E">
        <w:rPr>
          <w:sz w:val="16"/>
        </w:rPr>
        <w:t>от</w:t>
      </w:r>
      <w:proofErr w:type="gramEnd"/>
      <w:r w:rsidRPr="00FC3E2E">
        <w:rPr>
          <w:sz w:val="16"/>
        </w:rPr>
        <w:t xml:space="preserve"> 29.03.2019 №268), изложив </w:t>
      </w:r>
      <w:proofErr w:type="gramStart"/>
      <w:r w:rsidRPr="00FC3E2E">
        <w:rPr>
          <w:sz w:val="16"/>
        </w:rPr>
        <w:t>пункт</w:t>
      </w:r>
      <w:proofErr w:type="gramEnd"/>
      <w:r w:rsidRPr="00FC3E2E">
        <w:rPr>
          <w:sz w:val="16"/>
        </w:rPr>
        <w:t xml:space="preserve"> 1.10 раздела 1  в редакции:</w:t>
      </w:r>
    </w:p>
    <w:p w:rsidR="004F622A" w:rsidRPr="00FC3E2E" w:rsidRDefault="004F622A" w:rsidP="004F622A">
      <w:pPr>
        <w:ind w:firstLine="284"/>
        <w:jc w:val="both"/>
        <w:rPr>
          <w:sz w:val="16"/>
        </w:rPr>
      </w:pPr>
      <w:r w:rsidRPr="00FC3E2E">
        <w:rPr>
          <w:sz w:val="16"/>
        </w:rPr>
        <w:t>«1.10. Установить максимально допустимый срок отсутствия  регистрации по месту жительства для малолетних детей 3 месяца  (с момента рождения до достижения возраста три месяца)».</w:t>
      </w:r>
    </w:p>
    <w:p w:rsidR="00B47F13" w:rsidRPr="00FC3E2E" w:rsidRDefault="004F622A" w:rsidP="004F622A">
      <w:pPr>
        <w:ind w:firstLine="284"/>
        <w:jc w:val="both"/>
        <w:rPr>
          <w:sz w:val="16"/>
        </w:rPr>
      </w:pPr>
      <w:r w:rsidRPr="00FC3E2E">
        <w:rPr>
          <w:sz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tbl>
      <w:tblPr>
        <w:tblW w:w="5000" w:type="pct"/>
        <w:tblCellMar>
          <w:left w:w="60" w:type="dxa"/>
          <w:right w:w="60" w:type="dxa"/>
        </w:tblCellMar>
        <w:tblLook w:val="04A0" w:firstRow="1" w:lastRow="0" w:firstColumn="1" w:lastColumn="0" w:noHBand="0" w:noVBand="1"/>
      </w:tblPr>
      <w:tblGrid>
        <w:gridCol w:w="2613"/>
        <w:gridCol w:w="2469"/>
      </w:tblGrid>
      <w:tr w:rsidR="00B47F13" w:rsidRPr="00FC3E2E" w:rsidTr="00B47F13">
        <w:tc>
          <w:tcPr>
            <w:tcW w:w="2571" w:type="pct"/>
          </w:tcPr>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r w:rsidRPr="00FC3E2E">
              <w:rPr>
                <w:rFonts w:ascii="Times New Roman" w:hAnsi="Times New Roman" w:cs="Times New Roman"/>
                <w:b/>
                <w:sz w:val="16"/>
                <w:szCs w:val="16"/>
              </w:rPr>
              <w:t>Глава Солецкого</w:t>
            </w: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FC3E2E">
              <w:rPr>
                <w:rFonts w:ascii="Times New Roman" w:hAnsi="Times New Roman" w:cs="Times New Roman"/>
                <w:b/>
                <w:spacing w:val="-6"/>
                <w:sz w:val="16"/>
                <w:szCs w:val="16"/>
              </w:rPr>
              <w:t>муниципального района</w:t>
            </w: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FC3E2E">
              <w:rPr>
                <w:rFonts w:ascii="Times New Roman" w:hAnsi="Times New Roman" w:cs="Times New Roman"/>
                <w:b/>
                <w:spacing w:val="-6"/>
                <w:sz w:val="16"/>
                <w:szCs w:val="16"/>
              </w:rPr>
              <w:t xml:space="preserve">                                    А.Я. Котов</w:t>
            </w:r>
          </w:p>
        </w:tc>
        <w:tc>
          <w:tcPr>
            <w:tcW w:w="2429" w:type="pct"/>
          </w:tcPr>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r w:rsidRPr="00FC3E2E">
              <w:rPr>
                <w:rFonts w:ascii="Times New Roman" w:hAnsi="Times New Roman" w:cs="Times New Roman"/>
                <w:b/>
                <w:sz w:val="16"/>
                <w:szCs w:val="16"/>
              </w:rPr>
              <w:t xml:space="preserve">Председатель Думы Солецкого муниципального района </w:t>
            </w:r>
          </w:p>
          <w:p w:rsidR="00B47F13" w:rsidRPr="00FC3E2E" w:rsidRDefault="00B47F13" w:rsidP="00B47F13">
            <w:pPr>
              <w:pStyle w:val="18"/>
              <w:suppressLineNumbers/>
              <w:snapToGrid w:val="0"/>
              <w:spacing w:before="0" w:after="0" w:line="240" w:lineRule="auto"/>
              <w:ind w:firstLine="0"/>
              <w:jc w:val="right"/>
              <w:rPr>
                <w:rFonts w:ascii="Times New Roman" w:hAnsi="Times New Roman" w:cs="Times New Roman"/>
                <w:b/>
                <w:sz w:val="16"/>
                <w:szCs w:val="16"/>
              </w:rPr>
            </w:pPr>
            <w:r w:rsidRPr="00FC3E2E">
              <w:rPr>
                <w:rFonts w:ascii="Times New Roman" w:hAnsi="Times New Roman" w:cs="Times New Roman"/>
                <w:b/>
                <w:sz w:val="16"/>
                <w:szCs w:val="16"/>
              </w:rPr>
              <w:t>С.М. Устинская</w:t>
            </w:r>
          </w:p>
        </w:tc>
      </w:tr>
    </w:tbl>
    <w:p w:rsidR="00B47F13" w:rsidRPr="00FC3E2E" w:rsidRDefault="00B47F13" w:rsidP="00B47F13">
      <w:pPr>
        <w:jc w:val="center"/>
        <w:rPr>
          <w:sz w:val="16"/>
        </w:rPr>
      </w:pPr>
    </w:p>
    <w:p w:rsidR="00D6301D" w:rsidRDefault="00D6301D" w:rsidP="00B47F13">
      <w:pPr>
        <w:jc w:val="center"/>
        <w:rPr>
          <w:b/>
          <w:sz w:val="16"/>
        </w:rPr>
      </w:pPr>
    </w:p>
    <w:p w:rsidR="00D6301D" w:rsidRDefault="00D6301D" w:rsidP="00B47F13">
      <w:pPr>
        <w:jc w:val="center"/>
        <w:rPr>
          <w:b/>
          <w:sz w:val="16"/>
        </w:rPr>
      </w:pPr>
    </w:p>
    <w:p w:rsidR="00D6301D" w:rsidRDefault="00D6301D" w:rsidP="00B47F13">
      <w:pPr>
        <w:jc w:val="center"/>
        <w:rPr>
          <w:b/>
          <w:sz w:val="16"/>
        </w:rPr>
      </w:pPr>
    </w:p>
    <w:p w:rsidR="00D6301D" w:rsidRDefault="00D6301D" w:rsidP="00B47F13">
      <w:pPr>
        <w:jc w:val="center"/>
        <w:rPr>
          <w:b/>
          <w:sz w:val="16"/>
        </w:rPr>
      </w:pPr>
    </w:p>
    <w:p w:rsidR="00D6301D" w:rsidRDefault="00D6301D" w:rsidP="00B47F13">
      <w:pPr>
        <w:jc w:val="center"/>
        <w:rPr>
          <w:b/>
          <w:sz w:val="16"/>
        </w:rPr>
      </w:pPr>
    </w:p>
    <w:p w:rsidR="00B47F13" w:rsidRPr="00FC3E2E" w:rsidRDefault="00B47F13" w:rsidP="00B47F13">
      <w:pPr>
        <w:jc w:val="center"/>
        <w:rPr>
          <w:b/>
          <w:sz w:val="16"/>
        </w:rPr>
      </w:pPr>
      <w:r w:rsidRPr="00FC3E2E">
        <w:rPr>
          <w:b/>
          <w:sz w:val="16"/>
        </w:rPr>
        <w:lastRenderedPageBreak/>
        <w:t>РЕШЕНИЕ</w:t>
      </w:r>
    </w:p>
    <w:p w:rsidR="00B47F13" w:rsidRPr="00FC3E2E" w:rsidRDefault="00B47F13" w:rsidP="00B47F13">
      <w:pPr>
        <w:jc w:val="center"/>
        <w:rPr>
          <w:sz w:val="16"/>
        </w:rPr>
      </w:pPr>
      <w:r w:rsidRPr="00FC3E2E">
        <w:rPr>
          <w:sz w:val="16"/>
        </w:rPr>
        <w:t>Думы Солецкого муниципального района</w:t>
      </w:r>
    </w:p>
    <w:p w:rsidR="00B47F13" w:rsidRPr="00FC3E2E" w:rsidRDefault="00B47F13" w:rsidP="00B47F13">
      <w:pPr>
        <w:jc w:val="center"/>
        <w:rPr>
          <w:sz w:val="16"/>
        </w:rPr>
      </w:pPr>
    </w:p>
    <w:p w:rsidR="00B47F13" w:rsidRPr="00FC3E2E" w:rsidRDefault="00B47F13" w:rsidP="00B47F13">
      <w:pPr>
        <w:jc w:val="center"/>
        <w:rPr>
          <w:sz w:val="16"/>
        </w:rPr>
      </w:pPr>
      <w:r w:rsidRPr="00FC3E2E">
        <w:rPr>
          <w:sz w:val="16"/>
        </w:rPr>
        <w:t>от 26.09.2019 № 297</w:t>
      </w:r>
    </w:p>
    <w:p w:rsidR="00B47F13" w:rsidRPr="00FC3E2E" w:rsidRDefault="00B47F13" w:rsidP="00B47F13">
      <w:pPr>
        <w:jc w:val="center"/>
        <w:rPr>
          <w:sz w:val="16"/>
        </w:rPr>
      </w:pPr>
      <w:r w:rsidRPr="00FC3E2E">
        <w:rPr>
          <w:sz w:val="16"/>
        </w:rPr>
        <w:t>г. Сольцы</w:t>
      </w:r>
    </w:p>
    <w:p w:rsidR="00B47F13" w:rsidRPr="00FC3E2E" w:rsidRDefault="00B47F13" w:rsidP="00B47F13">
      <w:pPr>
        <w:jc w:val="center"/>
        <w:rPr>
          <w:sz w:val="16"/>
        </w:rPr>
      </w:pPr>
    </w:p>
    <w:p w:rsidR="004F622A" w:rsidRPr="00FC3E2E" w:rsidRDefault="004F622A" w:rsidP="004F622A">
      <w:pPr>
        <w:jc w:val="center"/>
        <w:rPr>
          <w:b/>
          <w:sz w:val="14"/>
        </w:rPr>
      </w:pPr>
      <w:r w:rsidRPr="00FC3E2E">
        <w:rPr>
          <w:b/>
          <w:sz w:val="14"/>
        </w:rPr>
        <w:t>Об утверждении Положения о порядке и условиях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4F622A" w:rsidRPr="00FC3E2E" w:rsidRDefault="004F622A" w:rsidP="004F622A">
      <w:pPr>
        <w:jc w:val="center"/>
        <w:rPr>
          <w:sz w:val="16"/>
        </w:rPr>
      </w:pPr>
    </w:p>
    <w:p w:rsidR="004F622A" w:rsidRPr="00FC3E2E" w:rsidRDefault="004F622A" w:rsidP="004F622A">
      <w:pPr>
        <w:ind w:firstLine="284"/>
        <w:jc w:val="both"/>
        <w:rPr>
          <w:sz w:val="16"/>
        </w:rPr>
      </w:pPr>
      <w:proofErr w:type="gramStart"/>
      <w:r w:rsidRPr="00FC3E2E">
        <w:rPr>
          <w:sz w:val="16"/>
        </w:rPr>
        <w:t>В соответствии с федеральными законами от 6 октября 2003 года № 131-ФЗ «Об общих принципах организации местного самоуправления в Российской Федерации», от 26 июля 2006 года № 135-ФЗ «О защите конкуренции», от 24 июля 2007 года № 209-ФЗ «О развитии малого и среднего предпринимательства в Российской Федерации», Уставом Солецкого  муниципального района Новгородской области, решением Думы Солецкого муниципального района от 12.09.2008 № 391 «Об утверждении</w:t>
      </w:r>
      <w:proofErr w:type="gramEnd"/>
      <w:r w:rsidRPr="00FC3E2E">
        <w:rPr>
          <w:sz w:val="16"/>
        </w:rPr>
        <w:t xml:space="preserve"> Положения о предоставлении в аренду и безвозмездное пользование имущества Солецкого муниципального района», в целях содействия развитию субъектов малого и среднего предпринимательства на территории Солецкого муниципального  района, Дума Солецкого муниципального района </w:t>
      </w:r>
      <w:r w:rsidRPr="00FC3E2E">
        <w:rPr>
          <w:b/>
          <w:sz w:val="16"/>
        </w:rPr>
        <w:t>РЕШИЛА:</w:t>
      </w:r>
      <w:r w:rsidRPr="00FC3E2E">
        <w:rPr>
          <w:sz w:val="16"/>
        </w:rPr>
        <w:t xml:space="preserve">             </w:t>
      </w:r>
    </w:p>
    <w:p w:rsidR="004F622A" w:rsidRPr="00FC3E2E" w:rsidRDefault="004F622A" w:rsidP="004F622A">
      <w:pPr>
        <w:ind w:firstLine="284"/>
        <w:jc w:val="both"/>
        <w:rPr>
          <w:sz w:val="16"/>
        </w:rPr>
      </w:pPr>
      <w:r w:rsidRPr="00FC3E2E">
        <w:rPr>
          <w:sz w:val="16"/>
        </w:rPr>
        <w:t>1. Утвердить прилагаемое Положение  о порядке и условиях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B47F13" w:rsidRPr="00FC3E2E" w:rsidRDefault="004F622A" w:rsidP="004F622A">
      <w:pPr>
        <w:ind w:firstLine="284"/>
        <w:jc w:val="both"/>
        <w:rPr>
          <w:sz w:val="16"/>
        </w:rPr>
      </w:pPr>
      <w:r w:rsidRPr="00FC3E2E">
        <w:rPr>
          <w:sz w:val="16"/>
        </w:rPr>
        <w:t xml:space="preserve">               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F622A" w:rsidRPr="00FC3E2E" w:rsidRDefault="004F622A" w:rsidP="00B47F13">
      <w:pPr>
        <w:jc w:val="center"/>
        <w:rPr>
          <w:sz w:val="16"/>
        </w:rPr>
      </w:pPr>
    </w:p>
    <w:tbl>
      <w:tblPr>
        <w:tblW w:w="5000" w:type="pct"/>
        <w:tblCellMar>
          <w:left w:w="60" w:type="dxa"/>
          <w:right w:w="60" w:type="dxa"/>
        </w:tblCellMar>
        <w:tblLook w:val="04A0" w:firstRow="1" w:lastRow="0" w:firstColumn="1" w:lastColumn="0" w:noHBand="0" w:noVBand="1"/>
      </w:tblPr>
      <w:tblGrid>
        <w:gridCol w:w="2613"/>
        <w:gridCol w:w="2469"/>
      </w:tblGrid>
      <w:tr w:rsidR="00B47F13" w:rsidRPr="00FC3E2E" w:rsidTr="00B47F13">
        <w:tc>
          <w:tcPr>
            <w:tcW w:w="2571" w:type="pct"/>
          </w:tcPr>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r w:rsidRPr="00FC3E2E">
              <w:rPr>
                <w:rFonts w:ascii="Times New Roman" w:hAnsi="Times New Roman" w:cs="Times New Roman"/>
                <w:b/>
                <w:sz w:val="16"/>
                <w:szCs w:val="16"/>
              </w:rPr>
              <w:t>Глава Солецкого</w:t>
            </w: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FC3E2E">
              <w:rPr>
                <w:rFonts w:ascii="Times New Roman" w:hAnsi="Times New Roman" w:cs="Times New Roman"/>
                <w:b/>
                <w:spacing w:val="-6"/>
                <w:sz w:val="16"/>
                <w:szCs w:val="16"/>
              </w:rPr>
              <w:t>муниципального района</w:t>
            </w: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FC3E2E">
              <w:rPr>
                <w:rFonts w:ascii="Times New Roman" w:hAnsi="Times New Roman" w:cs="Times New Roman"/>
                <w:b/>
                <w:spacing w:val="-6"/>
                <w:sz w:val="16"/>
                <w:szCs w:val="16"/>
              </w:rPr>
              <w:t xml:space="preserve">                                    А.Я. Котов</w:t>
            </w:r>
          </w:p>
        </w:tc>
        <w:tc>
          <w:tcPr>
            <w:tcW w:w="2429" w:type="pct"/>
          </w:tcPr>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r w:rsidRPr="00FC3E2E">
              <w:rPr>
                <w:rFonts w:ascii="Times New Roman" w:hAnsi="Times New Roman" w:cs="Times New Roman"/>
                <w:b/>
                <w:sz w:val="16"/>
                <w:szCs w:val="16"/>
              </w:rPr>
              <w:t xml:space="preserve">Председатель Думы Солецкого муниципального района </w:t>
            </w:r>
          </w:p>
          <w:p w:rsidR="00B47F13" w:rsidRPr="00FC3E2E" w:rsidRDefault="00B47F13" w:rsidP="00B47F13">
            <w:pPr>
              <w:pStyle w:val="18"/>
              <w:suppressLineNumbers/>
              <w:snapToGrid w:val="0"/>
              <w:spacing w:before="0" w:after="0" w:line="240" w:lineRule="auto"/>
              <w:ind w:firstLine="0"/>
              <w:jc w:val="right"/>
              <w:rPr>
                <w:rFonts w:ascii="Times New Roman" w:hAnsi="Times New Roman" w:cs="Times New Roman"/>
                <w:b/>
                <w:sz w:val="16"/>
                <w:szCs w:val="16"/>
              </w:rPr>
            </w:pPr>
            <w:r w:rsidRPr="00FC3E2E">
              <w:rPr>
                <w:rFonts w:ascii="Times New Roman" w:hAnsi="Times New Roman" w:cs="Times New Roman"/>
                <w:b/>
                <w:sz w:val="16"/>
                <w:szCs w:val="16"/>
              </w:rPr>
              <w:t>С.М. Устинская</w:t>
            </w:r>
          </w:p>
        </w:tc>
      </w:tr>
    </w:tbl>
    <w:p w:rsidR="00B47F13" w:rsidRPr="00FC3E2E" w:rsidRDefault="00B47F13" w:rsidP="00B47F13">
      <w:pPr>
        <w:jc w:val="center"/>
        <w:rPr>
          <w:sz w:val="16"/>
        </w:rPr>
      </w:pPr>
    </w:p>
    <w:p w:rsidR="004F622A" w:rsidRPr="00FC3E2E" w:rsidRDefault="004F622A" w:rsidP="00B47F13">
      <w:pPr>
        <w:jc w:val="center"/>
        <w:rPr>
          <w:sz w:val="16"/>
        </w:rPr>
      </w:pPr>
    </w:p>
    <w:p w:rsidR="00FC3E2E" w:rsidRPr="00FC3E2E" w:rsidRDefault="00FC3E2E" w:rsidP="00FC3E2E">
      <w:pPr>
        <w:pStyle w:val="aff"/>
        <w:shd w:val="clear" w:color="auto" w:fill="FFFFFF"/>
        <w:spacing w:before="0" w:beforeAutospacing="0" w:after="0" w:afterAutospacing="0"/>
        <w:jc w:val="right"/>
        <w:rPr>
          <w:sz w:val="12"/>
          <w:szCs w:val="16"/>
        </w:rPr>
      </w:pPr>
      <w:r w:rsidRPr="00FC3E2E">
        <w:rPr>
          <w:sz w:val="12"/>
          <w:szCs w:val="16"/>
        </w:rPr>
        <w:t>Утверждено</w:t>
      </w:r>
      <w:r w:rsidRPr="00FC3E2E">
        <w:rPr>
          <w:sz w:val="12"/>
          <w:szCs w:val="16"/>
        </w:rPr>
        <w:br/>
        <w:t>решением Думы</w:t>
      </w:r>
      <w:r w:rsidRPr="00FC3E2E">
        <w:rPr>
          <w:sz w:val="12"/>
          <w:szCs w:val="16"/>
        </w:rPr>
        <w:br/>
        <w:t>муниципального района</w:t>
      </w:r>
      <w:r w:rsidRPr="00FC3E2E">
        <w:rPr>
          <w:sz w:val="12"/>
          <w:szCs w:val="16"/>
        </w:rPr>
        <w:br/>
        <w:t>от  26.09.2019  № 297</w:t>
      </w:r>
    </w:p>
    <w:p w:rsidR="00FC3E2E" w:rsidRPr="00FC3E2E" w:rsidRDefault="00FC3E2E" w:rsidP="00FC3E2E">
      <w:pPr>
        <w:pStyle w:val="aff"/>
        <w:shd w:val="clear" w:color="auto" w:fill="FFFFFF"/>
        <w:spacing w:before="0" w:beforeAutospacing="0" w:after="0" w:afterAutospacing="0"/>
        <w:jc w:val="right"/>
        <w:rPr>
          <w:sz w:val="16"/>
          <w:szCs w:val="16"/>
        </w:rPr>
      </w:pPr>
      <w:r w:rsidRPr="00FC3E2E">
        <w:rPr>
          <w:sz w:val="16"/>
          <w:szCs w:val="16"/>
        </w:rPr>
        <w:t xml:space="preserve"> </w:t>
      </w:r>
    </w:p>
    <w:p w:rsidR="00FC3E2E" w:rsidRPr="00FC3E2E" w:rsidRDefault="00FC3E2E" w:rsidP="00FC3E2E">
      <w:pPr>
        <w:widowControl w:val="0"/>
        <w:adjustRightInd w:val="0"/>
        <w:jc w:val="center"/>
        <w:rPr>
          <w:b/>
          <w:bCs/>
          <w:sz w:val="14"/>
          <w:szCs w:val="16"/>
        </w:rPr>
      </w:pPr>
      <w:r w:rsidRPr="00FC3E2E">
        <w:rPr>
          <w:b/>
          <w:bCs/>
          <w:sz w:val="14"/>
          <w:szCs w:val="16"/>
        </w:rPr>
        <w:t xml:space="preserve">Положение </w:t>
      </w:r>
    </w:p>
    <w:p w:rsidR="00FC3E2E" w:rsidRPr="00FC3E2E" w:rsidRDefault="00FC3E2E" w:rsidP="00FC3E2E">
      <w:pPr>
        <w:widowControl w:val="0"/>
        <w:adjustRightInd w:val="0"/>
        <w:jc w:val="center"/>
        <w:rPr>
          <w:b/>
          <w:bCs/>
          <w:sz w:val="14"/>
          <w:szCs w:val="16"/>
        </w:rPr>
      </w:pPr>
      <w:r w:rsidRPr="00FC3E2E">
        <w:rPr>
          <w:b/>
          <w:bCs/>
          <w:sz w:val="14"/>
          <w:szCs w:val="16"/>
        </w:rPr>
        <w:t xml:space="preserve">о порядке и условиях предоставления в аренду муниципального </w:t>
      </w:r>
    </w:p>
    <w:p w:rsidR="00FC3E2E" w:rsidRPr="00FC3E2E" w:rsidRDefault="00FC3E2E" w:rsidP="00FC3E2E">
      <w:pPr>
        <w:widowControl w:val="0"/>
        <w:adjustRightInd w:val="0"/>
        <w:jc w:val="center"/>
        <w:rPr>
          <w:b/>
          <w:bCs/>
          <w:sz w:val="14"/>
          <w:szCs w:val="16"/>
        </w:rPr>
      </w:pPr>
      <w:r w:rsidRPr="00FC3E2E">
        <w:rPr>
          <w:b/>
          <w:bCs/>
          <w:sz w:val="14"/>
          <w:szCs w:val="16"/>
        </w:rPr>
        <w:t xml:space="preserve">имущества, включенного в перечень муниципального имущества, </w:t>
      </w:r>
    </w:p>
    <w:p w:rsidR="00FC3E2E" w:rsidRPr="00FC3E2E" w:rsidRDefault="00FC3E2E" w:rsidP="00FC3E2E">
      <w:pPr>
        <w:widowControl w:val="0"/>
        <w:adjustRightInd w:val="0"/>
        <w:jc w:val="center"/>
        <w:rPr>
          <w:b/>
          <w:bCs/>
          <w:sz w:val="14"/>
          <w:szCs w:val="16"/>
        </w:rPr>
      </w:pPr>
      <w:proofErr w:type="gramStart"/>
      <w:r w:rsidRPr="00FC3E2E">
        <w:rPr>
          <w:b/>
          <w:bCs/>
          <w:sz w:val="14"/>
          <w:szCs w:val="16"/>
        </w:rPr>
        <w:t>предназначенного</w:t>
      </w:r>
      <w:proofErr w:type="gramEnd"/>
      <w:r w:rsidRPr="00FC3E2E">
        <w:rPr>
          <w:b/>
          <w:bCs/>
          <w:sz w:val="14"/>
          <w:szCs w:val="16"/>
        </w:rPr>
        <w:t xml:space="preserve"> для передачи во владение и (или) в пользование </w:t>
      </w:r>
    </w:p>
    <w:p w:rsidR="00FC3E2E" w:rsidRPr="00FC3E2E" w:rsidRDefault="00FC3E2E" w:rsidP="00FC3E2E">
      <w:pPr>
        <w:widowControl w:val="0"/>
        <w:adjustRightInd w:val="0"/>
        <w:jc w:val="center"/>
        <w:rPr>
          <w:b/>
          <w:bCs/>
          <w:sz w:val="14"/>
          <w:szCs w:val="16"/>
        </w:rPr>
      </w:pPr>
      <w:r w:rsidRPr="00FC3E2E">
        <w:rPr>
          <w:b/>
          <w:bCs/>
          <w:sz w:val="14"/>
          <w:szCs w:val="16"/>
        </w:rPr>
        <w:t>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C3E2E" w:rsidRPr="00FC3E2E" w:rsidRDefault="00FC3E2E" w:rsidP="00FC3E2E">
      <w:pPr>
        <w:widowControl w:val="0"/>
        <w:adjustRightInd w:val="0"/>
        <w:jc w:val="center"/>
        <w:rPr>
          <w:b/>
          <w:bCs/>
          <w:sz w:val="16"/>
          <w:szCs w:val="16"/>
        </w:rPr>
      </w:pPr>
    </w:p>
    <w:p w:rsidR="00FC3E2E" w:rsidRPr="00FC3E2E" w:rsidRDefault="00FC3E2E" w:rsidP="00FC3E2E">
      <w:pPr>
        <w:widowControl w:val="0"/>
        <w:adjustRightInd w:val="0"/>
        <w:ind w:firstLine="284"/>
        <w:jc w:val="center"/>
        <w:rPr>
          <w:b/>
          <w:bCs/>
          <w:sz w:val="16"/>
          <w:szCs w:val="16"/>
        </w:rPr>
      </w:pPr>
      <w:r w:rsidRPr="00FC3E2E">
        <w:rPr>
          <w:b/>
          <w:bCs/>
          <w:sz w:val="16"/>
          <w:szCs w:val="16"/>
        </w:rPr>
        <w:t>1. Общие положения</w:t>
      </w:r>
    </w:p>
    <w:p w:rsidR="00FC3E2E" w:rsidRPr="00FC3E2E" w:rsidRDefault="00FC3E2E" w:rsidP="00FC3E2E">
      <w:pPr>
        <w:widowControl w:val="0"/>
        <w:adjustRightInd w:val="0"/>
        <w:ind w:firstLine="284"/>
        <w:jc w:val="both"/>
        <w:rPr>
          <w:bCs/>
          <w:sz w:val="16"/>
          <w:szCs w:val="16"/>
        </w:rPr>
      </w:pPr>
      <w:r w:rsidRPr="00FC3E2E">
        <w:rPr>
          <w:spacing w:val="2"/>
          <w:sz w:val="16"/>
          <w:szCs w:val="16"/>
        </w:rPr>
        <w:t xml:space="preserve">1.1. </w:t>
      </w:r>
      <w:proofErr w:type="gramStart"/>
      <w:r w:rsidRPr="00FC3E2E">
        <w:rPr>
          <w:spacing w:val="2"/>
          <w:sz w:val="16"/>
          <w:szCs w:val="16"/>
        </w:rPr>
        <w:t>Положение</w:t>
      </w:r>
      <w:r w:rsidRPr="00FC3E2E">
        <w:rPr>
          <w:bCs/>
          <w:sz w:val="16"/>
          <w:szCs w:val="16"/>
        </w:rPr>
        <w:t xml:space="preserve"> о порядке и условиях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(далее-Положение)</w:t>
      </w:r>
      <w:r w:rsidRPr="00FC3E2E">
        <w:rPr>
          <w:spacing w:val="2"/>
          <w:sz w:val="16"/>
          <w:szCs w:val="16"/>
        </w:rPr>
        <w:t xml:space="preserve"> разработано в соответствии с </w:t>
      </w:r>
      <w:hyperlink r:id="rId10" w:history="1">
        <w:r w:rsidRPr="00FC3E2E">
          <w:rPr>
            <w:rStyle w:val="af2"/>
            <w:color w:val="auto"/>
            <w:spacing w:val="2"/>
            <w:sz w:val="16"/>
            <w:szCs w:val="16"/>
          </w:rPr>
          <w:t>Федеральным законом от 24 июля 2007 года № 209-ФЗ "О развитии малого и среднего предпринимательства в Российской</w:t>
        </w:r>
        <w:proofErr w:type="gramEnd"/>
        <w:r w:rsidRPr="00FC3E2E">
          <w:rPr>
            <w:rStyle w:val="af2"/>
            <w:color w:val="auto"/>
            <w:spacing w:val="2"/>
            <w:sz w:val="16"/>
            <w:szCs w:val="16"/>
          </w:rPr>
          <w:t xml:space="preserve"> </w:t>
        </w:r>
        <w:proofErr w:type="gramStart"/>
        <w:r w:rsidRPr="00FC3E2E">
          <w:rPr>
            <w:rStyle w:val="af2"/>
            <w:color w:val="auto"/>
            <w:spacing w:val="2"/>
            <w:sz w:val="16"/>
            <w:szCs w:val="16"/>
          </w:rPr>
          <w:t>Федерации"</w:t>
        </w:r>
      </w:hyperlink>
      <w:r w:rsidRPr="00FC3E2E">
        <w:rPr>
          <w:spacing w:val="2"/>
          <w:sz w:val="16"/>
          <w:szCs w:val="16"/>
        </w:rPr>
        <w:t>, </w:t>
      </w:r>
      <w:hyperlink r:id="rId11" w:history="1">
        <w:r w:rsidRPr="00FC3E2E">
          <w:rPr>
            <w:rStyle w:val="af2"/>
            <w:color w:val="auto"/>
            <w:spacing w:val="2"/>
            <w:sz w:val="16"/>
            <w:szCs w:val="16"/>
          </w:rPr>
          <w:t>Федеральным законом от 26 июля 2006 № 135-ФЗ "О защите конкуренции"</w:t>
        </w:r>
      </w:hyperlink>
      <w:r w:rsidRPr="00FC3E2E">
        <w:rPr>
          <w:spacing w:val="2"/>
          <w:sz w:val="16"/>
          <w:szCs w:val="16"/>
        </w:rPr>
        <w:t> и определяет порядок и условия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proofErr w:type="gramEnd"/>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1.2. Имущество предоставляется в аренду с соблюдением требований, установленных </w:t>
      </w:r>
      <w:hyperlink r:id="rId12" w:history="1">
        <w:r w:rsidRPr="00FC3E2E">
          <w:rPr>
            <w:rStyle w:val="af2"/>
            <w:color w:val="auto"/>
            <w:spacing w:val="2"/>
            <w:sz w:val="16"/>
            <w:szCs w:val="16"/>
          </w:rPr>
          <w:t xml:space="preserve">Федеральным законом от 26 июля 2006  </w:t>
        </w:r>
        <w:r w:rsidRPr="00FC3E2E">
          <w:rPr>
            <w:rStyle w:val="af2"/>
            <w:color w:val="auto"/>
            <w:spacing w:val="2"/>
            <w:sz w:val="16"/>
            <w:szCs w:val="16"/>
          </w:rPr>
          <w:lastRenderedPageBreak/>
          <w:t>года № 135-ФЗ "О защите конкуренции"</w:t>
        </w:r>
      </w:hyperlink>
      <w:r w:rsidRPr="00FC3E2E">
        <w:rPr>
          <w:spacing w:val="2"/>
          <w:sz w:val="16"/>
          <w:szCs w:val="16"/>
        </w:rPr>
        <w:t>(далее - Федеральный закон «О защите конкуренции).</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1.3. Арендодателем муниципального имущества, включенного в перечень (далее - имущество), является Администрация Солецкого муниципального района (далее - Администрация). Структурное подразделение Администрации, ответственное за предоставление муниципального имущества в аренду, определяет распоряжением Администрации муниципального района.</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1.4. Администрация  предоставляет  в аренду муниципальное имущество ( (посредством проведения аукциона на право заключения договора аренды (далее - аукцион) либо  в виде предоставления муниципальной преференции), в отношении имущества, включенного в перечень среди субъектов малого и среднего предпринимательства и организаций, образующих инфраструктуру поддержки субъектов малого и среднего предпринимательства (дале</w:t>
      </w:r>
      <w:proofErr w:type="gramStart"/>
      <w:r w:rsidRPr="00FC3E2E">
        <w:rPr>
          <w:spacing w:val="2"/>
          <w:sz w:val="16"/>
          <w:szCs w:val="16"/>
        </w:rPr>
        <w:t>е-</w:t>
      </w:r>
      <w:proofErr w:type="gramEnd"/>
      <w:r w:rsidRPr="00FC3E2E">
        <w:rPr>
          <w:spacing w:val="2"/>
          <w:sz w:val="16"/>
          <w:szCs w:val="16"/>
        </w:rPr>
        <w:t xml:space="preserve"> МСП) по заявлению указанных лиц в случаях, предусмотренных </w:t>
      </w:r>
      <w:hyperlink r:id="rId13" w:history="1">
        <w:r w:rsidRPr="00FC3E2E">
          <w:rPr>
            <w:rStyle w:val="af2"/>
            <w:color w:val="auto"/>
            <w:spacing w:val="2"/>
            <w:sz w:val="16"/>
            <w:szCs w:val="16"/>
          </w:rPr>
          <w:t>Федеральным законом "О защите конкуренции"</w:t>
        </w:r>
      </w:hyperlink>
      <w:r w:rsidRPr="00FC3E2E">
        <w:rPr>
          <w:spacing w:val="2"/>
          <w:sz w:val="16"/>
          <w:szCs w:val="16"/>
        </w:rPr>
        <w:t>.</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1.5. Заключение договора аренды имущества осуществляется:</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1.5.1. По результатам  аукциона с субъектом малого и среднего предпринимательства и организацией, образующей инфраструктуру поддержки субъектов МСП.</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1.5.2. Без проведения аукциона с субъектом МСП в виде муниципальной преференции с предварительным получением согласия Управления  федеральной антимонопольной службы по  Новгородской области в порядке, установленном главой 5 Федерального закона от 26 июля 2006 № 135-ФЗ "О защите конкуренции".</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1.5.3.   По итогам проведения аукциона  осуществляется предоставление муниципального  имущества:</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 xml:space="preserve">- в </w:t>
      </w:r>
      <w:proofErr w:type="gramStart"/>
      <w:r w:rsidRPr="00FC3E2E">
        <w:rPr>
          <w:spacing w:val="2"/>
          <w:sz w:val="16"/>
          <w:szCs w:val="16"/>
        </w:rPr>
        <w:t>отношении</w:t>
      </w:r>
      <w:proofErr w:type="gramEnd"/>
      <w:r w:rsidRPr="00FC3E2E">
        <w:rPr>
          <w:spacing w:val="2"/>
          <w:sz w:val="16"/>
          <w:szCs w:val="16"/>
        </w:rPr>
        <w:t xml:space="preserve"> которого принято решение об отказе в предоставлении субъекту малого и среднего предпринимательства, арендующему данное имущество, без проведения торгов на новый срок;</w:t>
      </w:r>
      <w:r w:rsidRPr="00FC3E2E">
        <w:rPr>
          <w:spacing w:val="2"/>
          <w:sz w:val="16"/>
          <w:szCs w:val="16"/>
        </w:rPr>
        <w:br/>
        <w:t>- в отношении которого принято решение об отказе в предоставлении субъекту малого и среднего предпринимательства без проведения торгов в виде муниципальной преференции;</w:t>
      </w:r>
      <w:r w:rsidRPr="00FC3E2E">
        <w:rPr>
          <w:spacing w:val="2"/>
          <w:sz w:val="16"/>
          <w:szCs w:val="16"/>
        </w:rPr>
        <w:br/>
        <w:t xml:space="preserve">- в </w:t>
      </w:r>
      <w:proofErr w:type="gramStart"/>
      <w:r w:rsidRPr="00FC3E2E">
        <w:rPr>
          <w:spacing w:val="2"/>
          <w:sz w:val="16"/>
          <w:szCs w:val="16"/>
        </w:rPr>
        <w:t>отношении</w:t>
      </w:r>
      <w:proofErr w:type="gramEnd"/>
      <w:r w:rsidRPr="00FC3E2E">
        <w:rPr>
          <w:spacing w:val="2"/>
          <w:sz w:val="16"/>
          <w:szCs w:val="16"/>
        </w:rPr>
        <w:t xml:space="preserve"> которого в течение одного месяца со дня опубликования Перечня (изменений в Перечень) поступило два и более заявления о предоставлении в виде муниципальной преференции.</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1.6. Решение о предоставлении субъектам МСП и организациям, образующим инфраструктуру поддержки субъектов МСП, имущества без проведения аукциона принимается Администрацией на основании рекомендаций Совета по поддержке малого и среднего предпринимательства (далее Совет), оформленного в виде протокола заседания Совета.</w:t>
      </w:r>
    </w:p>
    <w:p w:rsidR="00FC3E2E" w:rsidRPr="00FC3E2E" w:rsidRDefault="00FC3E2E" w:rsidP="00FC3E2E">
      <w:pPr>
        <w:pStyle w:val="30"/>
        <w:shd w:val="clear" w:color="auto" w:fill="FFFFFF"/>
        <w:spacing w:before="0"/>
        <w:ind w:firstLine="284"/>
        <w:textAlignment w:val="baseline"/>
        <w:rPr>
          <w:rFonts w:ascii="Times New Roman" w:hAnsi="Times New Roman"/>
          <w:bCs w:val="0"/>
          <w:color w:val="auto"/>
          <w:spacing w:val="2"/>
          <w:sz w:val="16"/>
          <w:szCs w:val="16"/>
        </w:rPr>
      </w:pPr>
      <w:r w:rsidRPr="00FC3E2E">
        <w:rPr>
          <w:rFonts w:ascii="Times New Roman" w:hAnsi="Times New Roman"/>
          <w:bCs w:val="0"/>
          <w:color w:val="auto"/>
          <w:spacing w:val="2"/>
          <w:sz w:val="16"/>
          <w:szCs w:val="16"/>
        </w:rPr>
        <w:t>2. Условия и порядок рассмотрения заявления о предоставлении</w:t>
      </w:r>
    </w:p>
    <w:p w:rsidR="00FC3E2E" w:rsidRPr="00FC3E2E" w:rsidRDefault="00FC3E2E" w:rsidP="00FC3E2E">
      <w:pPr>
        <w:pStyle w:val="30"/>
        <w:shd w:val="clear" w:color="auto" w:fill="FFFFFF"/>
        <w:spacing w:before="0"/>
        <w:ind w:firstLine="284"/>
        <w:textAlignment w:val="baseline"/>
        <w:rPr>
          <w:rFonts w:ascii="Times New Roman" w:hAnsi="Times New Roman"/>
          <w:bCs w:val="0"/>
          <w:color w:val="auto"/>
          <w:spacing w:val="2"/>
          <w:sz w:val="16"/>
          <w:szCs w:val="16"/>
        </w:rPr>
      </w:pPr>
      <w:r w:rsidRPr="00FC3E2E">
        <w:rPr>
          <w:rFonts w:ascii="Times New Roman" w:hAnsi="Times New Roman"/>
          <w:bCs w:val="0"/>
          <w:color w:val="auto"/>
          <w:spacing w:val="2"/>
          <w:sz w:val="16"/>
          <w:szCs w:val="16"/>
        </w:rPr>
        <w:t>в аренду имущества</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2.1. Заявление (в соответствии с приложением №1) о предоставлении в аренду имущества целевым назначением определенному лицу (далее - заявление) направляется в Администрацию с указанием предполагаемого срока аренды   и принимается  к рассмотрению при соблюдении следующих условий:</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юридическое либо физическое лицо (далее - заявитель), подавшее заявление в соответствии с действующим законодательством относится к субъектам МСП  либо к организациям, образующим инфраструктуру поддержки МСП;</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имущество, указанное в заявлении, включено в перечень;</w:t>
      </w:r>
      <w:r w:rsidRPr="00FC3E2E">
        <w:rPr>
          <w:spacing w:val="2"/>
          <w:sz w:val="16"/>
          <w:szCs w:val="16"/>
        </w:rPr>
        <w:br/>
        <w:t>имущество свободно от прав третьих лиц.</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2.2. При несоблюдении одного из условий, предусмотренных пунктом 2.1 настоящего Положения, Администрацией направляется заявителю мотивированный письменный отказ в рассмотрении заявления.</w:t>
      </w:r>
    </w:p>
    <w:p w:rsidR="00FC3E2E" w:rsidRPr="00FC3E2E" w:rsidRDefault="00FC3E2E" w:rsidP="00FC3E2E">
      <w:pPr>
        <w:pStyle w:val="30"/>
        <w:shd w:val="clear" w:color="auto" w:fill="FFFFFF"/>
        <w:spacing w:before="0"/>
        <w:ind w:firstLine="284"/>
        <w:textAlignment w:val="baseline"/>
        <w:rPr>
          <w:rFonts w:ascii="Times New Roman" w:hAnsi="Times New Roman"/>
          <w:bCs w:val="0"/>
          <w:color w:val="auto"/>
          <w:spacing w:val="2"/>
          <w:sz w:val="16"/>
          <w:szCs w:val="16"/>
        </w:rPr>
      </w:pPr>
      <w:r w:rsidRPr="00FC3E2E">
        <w:rPr>
          <w:rFonts w:ascii="Times New Roman" w:hAnsi="Times New Roman"/>
          <w:bCs w:val="0"/>
          <w:color w:val="auto"/>
          <w:spacing w:val="2"/>
          <w:sz w:val="16"/>
          <w:szCs w:val="16"/>
        </w:rPr>
        <w:t>3. Условия предоставления и использования имущества</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3.1. Имущество предоставляется в аренду в соответствии с его целевым назначением на срок не менее пяти лет. Срок действия договора может быть уменьшен на основании поданного до заключения такого договора заявления лица, приобретающего права аренды.</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 xml:space="preserve">Если имущество может быть использовано по различному целевому назначению, то при предоставлении его в аренду </w:t>
      </w:r>
      <w:r w:rsidRPr="00FC3E2E">
        <w:rPr>
          <w:spacing w:val="2"/>
          <w:sz w:val="16"/>
          <w:szCs w:val="16"/>
        </w:rPr>
        <w:lastRenderedPageBreak/>
        <w:t>указывается целевое назначение, указанное в заявлении субъекта МСП либо организации, образующей инфраструктуру поддержки субъектов МСП.</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3.2. Субъектам МСП, которые имеют право на предоставление им имущества в аренду в соответствии с настоящим Положением, арендная плата составляет:</w:t>
      </w:r>
      <w:r w:rsidRPr="00FC3E2E">
        <w:rPr>
          <w:spacing w:val="2"/>
          <w:sz w:val="16"/>
          <w:szCs w:val="16"/>
        </w:rPr>
        <w:br/>
        <w:t>в первый год аренды - 40 процентов от рыночной стоимости арендной платы, установленной при заключении договора аренды;</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во второй год - 60 процентов от рыночной стоимости арендной платы, установленной при заключении договора аренды;</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в третий год - 80 процентов от рыночной арендной платы, установленной при заключении договора аренды;</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в четвертый год и далее - 100 процентов от рыночной арендной платы, установленной при заключении договора аренды.</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3.3. Целевое использование субъектом МСП и организацией, образующей инфраструктуру поддержки субъектов МСП, арендуемого имущества является существенным условием договора аренды, и в случае его нарушения Администрация имеет право расторгнуть договор аренды.</w:t>
      </w:r>
    </w:p>
    <w:p w:rsidR="00FC3E2E" w:rsidRPr="00FC3E2E" w:rsidRDefault="00FC3E2E" w:rsidP="00FC3E2E">
      <w:pPr>
        <w:pStyle w:val="30"/>
        <w:shd w:val="clear" w:color="auto" w:fill="FFFFFF"/>
        <w:spacing w:before="0"/>
        <w:ind w:firstLine="284"/>
        <w:textAlignment w:val="baseline"/>
        <w:rPr>
          <w:rFonts w:ascii="Times New Roman" w:hAnsi="Times New Roman"/>
          <w:bCs w:val="0"/>
          <w:color w:val="auto"/>
          <w:spacing w:val="2"/>
          <w:sz w:val="16"/>
          <w:szCs w:val="16"/>
        </w:rPr>
      </w:pPr>
      <w:r w:rsidRPr="00FC3E2E">
        <w:rPr>
          <w:rFonts w:ascii="Times New Roman" w:hAnsi="Times New Roman"/>
          <w:bCs w:val="0"/>
          <w:color w:val="auto"/>
          <w:spacing w:val="2"/>
          <w:sz w:val="16"/>
          <w:szCs w:val="16"/>
        </w:rPr>
        <w:t>4. Порядок предоставления имущества в аренду на торгах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4.1. Право заключить договор аренды имущества на торгах имеют субъекты МСП и организации, образующие инфраструктуру поддержки субъектов МСП.</w:t>
      </w:r>
      <w:r w:rsidRPr="00FC3E2E">
        <w:rPr>
          <w:spacing w:val="2"/>
          <w:sz w:val="16"/>
          <w:szCs w:val="16"/>
        </w:rPr>
        <w:br/>
        <w:t>4.2. Начальная цена торгов определяется по результатам рыночной  оценки, проведенной в соответствии с законодательством об оценочной деятельности.</w:t>
      </w:r>
    </w:p>
    <w:p w:rsidR="00FC3E2E" w:rsidRPr="00FC3E2E" w:rsidRDefault="00FC3E2E" w:rsidP="00FC3E2E">
      <w:pPr>
        <w:autoSpaceDE w:val="0"/>
        <w:autoSpaceDN w:val="0"/>
        <w:adjustRightInd w:val="0"/>
        <w:ind w:firstLine="284"/>
        <w:jc w:val="both"/>
        <w:rPr>
          <w:sz w:val="16"/>
          <w:szCs w:val="16"/>
        </w:rPr>
      </w:pPr>
      <w:r w:rsidRPr="00FC3E2E">
        <w:rPr>
          <w:sz w:val="16"/>
          <w:szCs w:val="16"/>
        </w:rPr>
        <w:t xml:space="preserve">4.3. Лицо, заинтересованное в получении муниципального имущества в аренду посредством участия в аукционе, обращается с заявлением в Администрацию. </w:t>
      </w:r>
      <w:proofErr w:type="gramStart"/>
      <w:r w:rsidRPr="00FC3E2E">
        <w:rPr>
          <w:sz w:val="16"/>
          <w:szCs w:val="16"/>
        </w:rPr>
        <w:t>Заявление должно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сведения о предполагаемом сроке, площади, целях использования имущества, вида права пользования,  номер контактного телефона.</w:t>
      </w:r>
      <w:proofErr w:type="gramEnd"/>
    </w:p>
    <w:p w:rsidR="00FC3E2E" w:rsidRPr="00FC3E2E" w:rsidRDefault="00FC3E2E" w:rsidP="00FC3E2E">
      <w:pPr>
        <w:autoSpaceDE w:val="0"/>
        <w:autoSpaceDN w:val="0"/>
        <w:adjustRightInd w:val="0"/>
        <w:ind w:firstLine="284"/>
        <w:jc w:val="both"/>
        <w:rPr>
          <w:sz w:val="16"/>
          <w:szCs w:val="16"/>
        </w:rPr>
      </w:pPr>
      <w:r w:rsidRPr="00FC3E2E">
        <w:rPr>
          <w:sz w:val="16"/>
          <w:szCs w:val="16"/>
        </w:rPr>
        <w:t>К заявлению прилагаются документы:</w:t>
      </w:r>
    </w:p>
    <w:p w:rsidR="00FC3E2E" w:rsidRPr="00FC3E2E" w:rsidRDefault="00FC3E2E" w:rsidP="00FC3E2E">
      <w:pPr>
        <w:autoSpaceDE w:val="0"/>
        <w:autoSpaceDN w:val="0"/>
        <w:adjustRightInd w:val="0"/>
        <w:ind w:firstLine="284"/>
        <w:jc w:val="both"/>
        <w:rPr>
          <w:sz w:val="16"/>
          <w:szCs w:val="16"/>
        </w:rPr>
      </w:pPr>
      <w:proofErr w:type="gramStart"/>
      <w:r w:rsidRPr="00FC3E2E">
        <w:rPr>
          <w:sz w:val="16"/>
          <w:szCs w:val="16"/>
        </w:rPr>
        <w:t>а) полученная не ранее чем за шесть месяцев до даты размещения на официальном сайте торгов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полученная не ранее чем за шесть месяцев до даты размещения на официальном сайте торгов извещения о проведении аукциона выписка из единого государственного реестра индивидуальных предпринимателей</w:t>
      </w:r>
      <w:proofErr w:type="gramEnd"/>
      <w:r w:rsidRPr="00FC3E2E">
        <w:rPr>
          <w:sz w:val="16"/>
          <w:szCs w:val="16"/>
        </w:rPr>
        <w:t xml:space="preserve"> </w:t>
      </w:r>
      <w:proofErr w:type="gramStart"/>
      <w:r w:rsidRPr="00FC3E2E">
        <w:rPr>
          <w:sz w:val="16"/>
          <w:szCs w:val="16"/>
        </w:rPr>
        <w:t>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FC3E2E">
        <w:rPr>
          <w:sz w:val="16"/>
          <w:szCs w:val="16"/>
        </w:rPr>
        <w:t xml:space="preserve"> извещения о проведен</w:t>
      </w:r>
      <w:proofErr w:type="gramStart"/>
      <w:r w:rsidRPr="00FC3E2E">
        <w:rPr>
          <w:sz w:val="16"/>
          <w:szCs w:val="16"/>
        </w:rPr>
        <w:t>ии  ау</w:t>
      </w:r>
      <w:proofErr w:type="gramEnd"/>
      <w:r w:rsidRPr="00FC3E2E">
        <w:rPr>
          <w:sz w:val="16"/>
          <w:szCs w:val="16"/>
        </w:rPr>
        <w:t>кциона;</w:t>
      </w:r>
    </w:p>
    <w:p w:rsidR="00FC3E2E" w:rsidRPr="00FC3E2E" w:rsidRDefault="00FC3E2E" w:rsidP="00FC3E2E">
      <w:pPr>
        <w:autoSpaceDE w:val="0"/>
        <w:autoSpaceDN w:val="0"/>
        <w:adjustRightInd w:val="0"/>
        <w:ind w:firstLine="284"/>
        <w:jc w:val="both"/>
        <w:rPr>
          <w:sz w:val="16"/>
          <w:szCs w:val="16"/>
        </w:rPr>
      </w:pPr>
      <w:r w:rsidRPr="00FC3E2E">
        <w:rPr>
          <w:sz w:val="16"/>
          <w:szCs w:val="16"/>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FC3E2E" w:rsidRPr="00FC3E2E" w:rsidRDefault="00FC3E2E" w:rsidP="00FC3E2E">
      <w:pPr>
        <w:autoSpaceDE w:val="0"/>
        <w:autoSpaceDN w:val="0"/>
        <w:adjustRightInd w:val="0"/>
        <w:ind w:firstLine="284"/>
        <w:jc w:val="both"/>
        <w:rPr>
          <w:sz w:val="16"/>
          <w:szCs w:val="16"/>
        </w:rPr>
      </w:pPr>
      <w:r w:rsidRPr="00FC3E2E">
        <w:rPr>
          <w:sz w:val="16"/>
          <w:szCs w:val="16"/>
        </w:rPr>
        <w:t>в) копии учредительных документов заявителя (для юридических лиц);</w:t>
      </w:r>
    </w:p>
    <w:p w:rsidR="00FC3E2E" w:rsidRPr="00FC3E2E" w:rsidRDefault="00FC3E2E" w:rsidP="00FC3E2E">
      <w:pPr>
        <w:autoSpaceDE w:val="0"/>
        <w:autoSpaceDN w:val="0"/>
        <w:adjustRightInd w:val="0"/>
        <w:ind w:firstLine="284"/>
        <w:jc w:val="both"/>
        <w:rPr>
          <w:sz w:val="16"/>
          <w:szCs w:val="16"/>
        </w:rPr>
      </w:pPr>
      <w:r w:rsidRPr="00FC3E2E">
        <w:rPr>
          <w:sz w:val="16"/>
          <w:szCs w:val="16"/>
        </w:rPr>
        <w:lastRenderedPageBreak/>
        <w:t>г)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FC3E2E" w:rsidRPr="00FC3E2E" w:rsidRDefault="00FC3E2E" w:rsidP="00FC3E2E">
      <w:pPr>
        <w:autoSpaceDE w:val="0"/>
        <w:autoSpaceDN w:val="0"/>
        <w:adjustRightInd w:val="0"/>
        <w:ind w:firstLine="284"/>
        <w:jc w:val="both"/>
        <w:rPr>
          <w:sz w:val="16"/>
          <w:szCs w:val="16"/>
        </w:rPr>
      </w:pPr>
      <w:r w:rsidRPr="00FC3E2E">
        <w:rPr>
          <w:sz w:val="16"/>
          <w:szCs w:val="16"/>
        </w:rPr>
        <w:t>д)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w:t>
      </w:r>
    </w:p>
    <w:p w:rsidR="00FC3E2E" w:rsidRPr="00FC3E2E" w:rsidRDefault="00FC3E2E" w:rsidP="00FC3E2E">
      <w:pPr>
        <w:autoSpaceDE w:val="0"/>
        <w:autoSpaceDN w:val="0"/>
        <w:adjustRightInd w:val="0"/>
        <w:ind w:firstLine="284"/>
        <w:jc w:val="both"/>
        <w:rPr>
          <w:sz w:val="16"/>
          <w:szCs w:val="16"/>
        </w:rPr>
      </w:pPr>
      <w:r w:rsidRPr="00FC3E2E">
        <w:rPr>
          <w:sz w:val="16"/>
          <w:szCs w:val="16"/>
        </w:rPr>
        <w:t>е) документы или копии документов, подтверждающие внесение задатка, в случае если в  аукционной документации содержится указание на требование о внесении задатка (платежное поручение, подтверждающее перечисление задатка);</w:t>
      </w:r>
    </w:p>
    <w:p w:rsidR="00FC3E2E" w:rsidRPr="00FC3E2E" w:rsidRDefault="00FC3E2E" w:rsidP="00FC3E2E">
      <w:pPr>
        <w:autoSpaceDE w:val="0"/>
        <w:autoSpaceDN w:val="0"/>
        <w:adjustRightInd w:val="0"/>
        <w:ind w:firstLine="284"/>
        <w:jc w:val="both"/>
        <w:rPr>
          <w:sz w:val="16"/>
          <w:szCs w:val="16"/>
        </w:rPr>
      </w:pPr>
      <w:r w:rsidRPr="00FC3E2E">
        <w:rPr>
          <w:sz w:val="16"/>
          <w:szCs w:val="16"/>
        </w:rPr>
        <w:t>ж)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FC3E2E" w:rsidRPr="00FC3E2E" w:rsidRDefault="00FC3E2E" w:rsidP="00FC3E2E">
      <w:pPr>
        <w:autoSpaceDE w:val="0"/>
        <w:autoSpaceDN w:val="0"/>
        <w:adjustRightInd w:val="0"/>
        <w:ind w:firstLine="284"/>
        <w:jc w:val="both"/>
        <w:rPr>
          <w:sz w:val="16"/>
          <w:szCs w:val="16"/>
        </w:rPr>
      </w:pPr>
      <w:proofErr w:type="gramStart"/>
      <w:r w:rsidRPr="00FC3E2E">
        <w:rPr>
          <w:sz w:val="16"/>
          <w:szCs w:val="16"/>
        </w:rPr>
        <w:t>з) предложения об условиях выполнения работ, которые необходимо выполнить в отношении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муниципального имущества.</w:t>
      </w:r>
      <w:proofErr w:type="gramEnd"/>
      <w:r w:rsidRPr="00FC3E2E">
        <w:rPr>
          <w:sz w:val="16"/>
          <w:szCs w:val="16"/>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FC3E2E" w:rsidRPr="00FC3E2E" w:rsidRDefault="00FC3E2E" w:rsidP="00FC3E2E">
      <w:pPr>
        <w:pStyle w:val="lst"/>
        <w:tabs>
          <w:tab w:val="left" w:pos="360"/>
        </w:tabs>
        <w:spacing w:line="240" w:lineRule="auto"/>
        <w:ind w:firstLine="284"/>
        <w:rPr>
          <w:sz w:val="16"/>
          <w:szCs w:val="16"/>
        </w:rPr>
      </w:pPr>
      <w:r w:rsidRPr="00FC3E2E">
        <w:rPr>
          <w:spacing w:val="2"/>
          <w:sz w:val="16"/>
          <w:szCs w:val="16"/>
        </w:rPr>
        <w:t xml:space="preserve">4.4. </w:t>
      </w:r>
      <w:r w:rsidRPr="00FC3E2E">
        <w:rPr>
          <w:sz w:val="16"/>
          <w:szCs w:val="16"/>
        </w:rPr>
        <w:t xml:space="preserve">Основанием для начала приема и регистрации заявок на участие в аукционе является опубликованное извещение  на официальном сайте  </w:t>
      </w:r>
      <w:hyperlink r:id="rId14" w:history="1">
        <w:r w:rsidRPr="00FC3E2E">
          <w:rPr>
            <w:rStyle w:val="af2"/>
            <w:color w:val="auto"/>
            <w:sz w:val="16"/>
            <w:szCs w:val="16"/>
          </w:rPr>
          <w:t>https://torgi.gov.ru/index.html</w:t>
        </w:r>
      </w:hyperlink>
      <w:r w:rsidRPr="00FC3E2E">
        <w:rPr>
          <w:sz w:val="16"/>
          <w:szCs w:val="16"/>
        </w:rPr>
        <w:t xml:space="preserve"> о проведен</w:t>
      </w:r>
      <w:proofErr w:type="gramStart"/>
      <w:r w:rsidRPr="00FC3E2E">
        <w:rPr>
          <w:sz w:val="16"/>
          <w:szCs w:val="16"/>
        </w:rPr>
        <w:t>ии ау</w:t>
      </w:r>
      <w:proofErr w:type="gramEnd"/>
      <w:r w:rsidRPr="00FC3E2E">
        <w:rPr>
          <w:sz w:val="16"/>
          <w:szCs w:val="16"/>
        </w:rPr>
        <w:t>кциона.</w:t>
      </w:r>
    </w:p>
    <w:p w:rsidR="00FC3E2E" w:rsidRPr="00FC3E2E" w:rsidRDefault="00FC3E2E" w:rsidP="00FC3E2E">
      <w:pPr>
        <w:pStyle w:val="lst"/>
        <w:tabs>
          <w:tab w:val="left" w:pos="360"/>
        </w:tabs>
        <w:spacing w:line="240" w:lineRule="auto"/>
        <w:ind w:firstLine="284"/>
        <w:rPr>
          <w:sz w:val="16"/>
          <w:szCs w:val="16"/>
        </w:rPr>
      </w:pPr>
      <w:r w:rsidRPr="00FC3E2E">
        <w:rPr>
          <w:sz w:val="16"/>
          <w:szCs w:val="16"/>
        </w:rPr>
        <w:t>4.5. Рассмотрение заявок на участие в аукционе проводится в указанный в извещении день и время.</w:t>
      </w:r>
    </w:p>
    <w:p w:rsidR="00FC3E2E" w:rsidRPr="00FC3E2E" w:rsidRDefault="00FC3E2E" w:rsidP="00FC3E2E">
      <w:pPr>
        <w:shd w:val="clear" w:color="auto" w:fill="FFFFFF"/>
        <w:ind w:firstLine="284"/>
        <w:jc w:val="both"/>
        <w:rPr>
          <w:sz w:val="16"/>
          <w:szCs w:val="16"/>
        </w:rPr>
      </w:pPr>
      <w:r w:rsidRPr="00FC3E2E">
        <w:rPr>
          <w:sz w:val="16"/>
          <w:szCs w:val="16"/>
        </w:rPr>
        <w:t xml:space="preserve">4.6. Аукционная комиссия  в срок не более 10 дней </w:t>
      </w:r>
      <w:proofErr w:type="gramStart"/>
      <w:r w:rsidRPr="00FC3E2E">
        <w:rPr>
          <w:sz w:val="16"/>
          <w:szCs w:val="16"/>
        </w:rPr>
        <w:t>с даты окончания</w:t>
      </w:r>
      <w:proofErr w:type="gramEnd"/>
      <w:r w:rsidRPr="00FC3E2E">
        <w:rPr>
          <w:sz w:val="16"/>
          <w:szCs w:val="16"/>
        </w:rPr>
        <w:t xml:space="preserve"> приема заявок, проводит проверку достоверности представленных документов и  соответствия заявителей установленным требованиям.</w:t>
      </w:r>
    </w:p>
    <w:p w:rsidR="00FC3E2E" w:rsidRPr="00FC3E2E" w:rsidRDefault="00FC3E2E" w:rsidP="00FC3E2E">
      <w:pPr>
        <w:shd w:val="clear" w:color="auto" w:fill="FFFFFF"/>
        <w:ind w:firstLine="284"/>
        <w:jc w:val="both"/>
        <w:rPr>
          <w:sz w:val="16"/>
          <w:szCs w:val="16"/>
        </w:rPr>
      </w:pPr>
      <w:r w:rsidRPr="00FC3E2E">
        <w:rPr>
          <w:sz w:val="16"/>
          <w:szCs w:val="16"/>
        </w:rPr>
        <w:t xml:space="preserve">В случае соответствия представленных документов требованиям аукционной документации, Аукционная комиссия принимает решение  о признании заявителя участником аукциона или об отказе в допуске заявителя к участию в аукционе. Также в протоколе отражается информация </w:t>
      </w:r>
      <w:proofErr w:type="gramStart"/>
      <w:r w:rsidRPr="00FC3E2E">
        <w:rPr>
          <w:sz w:val="16"/>
          <w:szCs w:val="16"/>
        </w:rPr>
        <w:t>о признании аукциона несостоявшимся в случае решения аукционной комиссии об отказе в допуске к участию</w:t>
      </w:r>
      <w:proofErr w:type="gramEnd"/>
      <w:r w:rsidRPr="00FC3E2E">
        <w:rPr>
          <w:sz w:val="16"/>
          <w:szCs w:val="16"/>
        </w:rPr>
        <w:t xml:space="preserve"> в аукционе всех заявителей или о допуске к участию в аукционе единственного заявителя.</w:t>
      </w:r>
    </w:p>
    <w:p w:rsidR="00FC3E2E" w:rsidRPr="00FC3E2E" w:rsidRDefault="00FC3E2E" w:rsidP="00FC3E2E">
      <w:pPr>
        <w:shd w:val="clear" w:color="auto" w:fill="FFFFFF"/>
        <w:ind w:firstLine="284"/>
        <w:jc w:val="both"/>
        <w:rPr>
          <w:sz w:val="16"/>
          <w:szCs w:val="16"/>
        </w:rPr>
      </w:pPr>
      <w:r w:rsidRPr="00FC3E2E">
        <w:rPr>
          <w:sz w:val="16"/>
          <w:szCs w:val="16"/>
        </w:rPr>
        <w:t xml:space="preserve">Решение  аукционной комиссии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Протокол в день окончания рассмотрения заявок на участие в аукционе размещается на официальном сайте торгов. </w:t>
      </w:r>
    </w:p>
    <w:p w:rsidR="00FC3E2E" w:rsidRPr="00FC3E2E" w:rsidRDefault="00FC3E2E" w:rsidP="00FC3E2E">
      <w:pPr>
        <w:pStyle w:val="ConsPlusNormal"/>
        <w:widowControl/>
        <w:ind w:firstLine="284"/>
        <w:jc w:val="both"/>
        <w:rPr>
          <w:rFonts w:ascii="Times New Roman" w:hAnsi="Times New Roman" w:cs="Times New Roman"/>
          <w:sz w:val="16"/>
          <w:szCs w:val="16"/>
        </w:rPr>
      </w:pPr>
      <w:r w:rsidRPr="00FC3E2E">
        <w:rPr>
          <w:rFonts w:ascii="Times New Roman" w:hAnsi="Times New Roman" w:cs="Times New Roman"/>
          <w:sz w:val="16"/>
          <w:szCs w:val="16"/>
        </w:rPr>
        <w:t>4.7.  Заявителям направляются уведомления о принятых аукционной  комиссией решениях не позднее дня, следующего за днем подписания протокола.</w:t>
      </w:r>
    </w:p>
    <w:p w:rsidR="00FC3E2E" w:rsidRPr="00FC3E2E" w:rsidRDefault="00FC3E2E" w:rsidP="00FC3E2E">
      <w:pPr>
        <w:autoSpaceDE w:val="0"/>
        <w:autoSpaceDN w:val="0"/>
        <w:adjustRightInd w:val="0"/>
        <w:ind w:firstLine="284"/>
        <w:jc w:val="both"/>
        <w:rPr>
          <w:sz w:val="16"/>
          <w:szCs w:val="16"/>
        </w:rPr>
      </w:pPr>
      <w:r w:rsidRPr="00FC3E2E">
        <w:rPr>
          <w:sz w:val="16"/>
          <w:szCs w:val="16"/>
        </w:rPr>
        <w:t xml:space="preserve">4.8. В аукционе могут участвовать только заявители, признанные участниками аукциона. </w:t>
      </w:r>
    </w:p>
    <w:p w:rsidR="00FC3E2E" w:rsidRPr="00FC3E2E" w:rsidRDefault="00FC3E2E" w:rsidP="00FC3E2E">
      <w:pPr>
        <w:autoSpaceDE w:val="0"/>
        <w:autoSpaceDN w:val="0"/>
        <w:adjustRightInd w:val="0"/>
        <w:ind w:firstLine="284"/>
        <w:jc w:val="both"/>
        <w:rPr>
          <w:sz w:val="16"/>
          <w:szCs w:val="16"/>
        </w:rPr>
      </w:pPr>
      <w:r w:rsidRPr="00FC3E2E">
        <w:rPr>
          <w:sz w:val="16"/>
          <w:szCs w:val="16"/>
        </w:rPr>
        <w:t>4.9. Аукцион проводится организатором аукциона в присутствии членов аукционной комиссии и участников аукциона (их представителей).</w:t>
      </w:r>
    </w:p>
    <w:p w:rsidR="00FC3E2E" w:rsidRPr="00FC3E2E" w:rsidRDefault="00FC3E2E" w:rsidP="00FC3E2E">
      <w:pPr>
        <w:autoSpaceDE w:val="0"/>
        <w:autoSpaceDN w:val="0"/>
        <w:adjustRightInd w:val="0"/>
        <w:ind w:firstLine="284"/>
        <w:jc w:val="both"/>
        <w:rPr>
          <w:sz w:val="16"/>
          <w:szCs w:val="16"/>
        </w:rPr>
      </w:pPr>
      <w:r w:rsidRPr="00FC3E2E">
        <w:rPr>
          <w:sz w:val="16"/>
          <w:szCs w:val="16"/>
        </w:rPr>
        <w:t>Аукционная комиссия непосредственно перед началом проведения аукциона регистрирует явившихся на аукцион участников аукциона (их представителей) в листе регистрации.</w:t>
      </w:r>
    </w:p>
    <w:p w:rsidR="00FC3E2E" w:rsidRPr="00FC3E2E" w:rsidRDefault="00FC3E2E" w:rsidP="00FC3E2E">
      <w:pPr>
        <w:autoSpaceDE w:val="0"/>
        <w:autoSpaceDN w:val="0"/>
        <w:adjustRightInd w:val="0"/>
        <w:ind w:firstLine="284"/>
        <w:jc w:val="both"/>
        <w:rPr>
          <w:sz w:val="16"/>
          <w:szCs w:val="16"/>
        </w:rPr>
      </w:pPr>
      <w:r w:rsidRPr="00FC3E2E">
        <w:rPr>
          <w:sz w:val="16"/>
          <w:szCs w:val="16"/>
        </w:rPr>
        <w:t>4.10. Аукцион проводится путем повышения начальной (минимальной) цены договора (цены лота), указанной в извещении о проведен</w:t>
      </w:r>
      <w:proofErr w:type="gramStart"/>
      <w:r w:rsidRPr="00FC3E2E">
        <w:rPr>
          <w:sz w:val="16"/>
          <w:szCs w:val="16"/>
        </w:rPr>
        <w:t>ии ау</w:t>
      </w:r>
      <w:proofErr w:type="gramEnd"/>
      <w:r w:rsidRPr="00FC3E2E">
        <w:rPr>
          <w:sz w:val="16"/>
          <w:szCs w:val="16"/>
        </w:rPr>
        <w:t>кциона, на "шаг аукциона".</w:t>
      </w:r>
    </w:p>
    <w:p w:rsidR="00FC3E2E" w:rsidRPr="00FC3E2E" w:rsidRDefault="00FC3E2E" w:rsidP="00FC3E2E">
      <w:pPr>
        <w:autoSpaceDE w:val="0"/>
        <w:autoSpaceDN w:val="0"/>
        <w:adjustRightInd w:val="0"/>
        <w:ind w:firstLine="284"/>
        <w:jc w:val="both"/>
        <w:rPr>
          <w:sz w:val="16"/>
          <w:szCs w:val="16"/>
        </w:rPr>
      </w:pPr>
      <w:r w:rsidRPr="00FC3E2E">
        <w:rPr>
          <w:sz w:val="16"/>
          <w:szCs w:val="16"/>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FC3E2E">
        <w:rPr>
          <w:sz w:val="16"/>
          <w:szCs w:val="16"/>
        </w:rPr>
        <w:t>ии ау</w:t>
      </w:r>
      <w:proofErr w:type="gramEnd"/>
      <w:r w:rsidRPr="00FC3E2E">
        <w:rPr>
          <w:sz w:val="16"/>
          <w:szCs w:val="16"/>
        </w:rPr>
        <w:t>кциона.</w:t>
      </w:r>
    </w:p>
    <w:p w:rsidR="00FC3E2E" w:rsidRPr="00FC3E2E" w:rsidRDefault="00FC3E2E" w:rsidP="00FC3E2E">
      <w:pPr>
        <w:autoSpaceDE w:val="0"/>
        <w:autoSpaceDN w:val="0"/>
        <w:adjustRightInd w:val="0"/>
        <w:ind w:firstLine="284"/>
        <w:jc w:val="both"/>
        <w:rPr>
          <w:sz w:val="16"/>
          <w:szCs w:val="16"/>
        </w:rPr>
      </w:pPr>
      <w:r w:rsidRPr="00FC3E2E">
        <w:rPr>
          <w:sz w:val="16"/>
          <w:szCs w:val="16"/>
        </w:rPr>
        <w:lastRenderedPageBreak/>
        <w:t>4.11.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FC3E2E" w:rsidRPr="00FC3E2E" w:rsidRDefault="00FC3E2E" w:rsidP="00FC3E2E">
      <w:pPr>
        <w:autoSpaceDE w:val="0"/>
        <w:autoSpaceDN w:val="0"/>
        <w:adjustRightInd w:val="0"/>
        <w:ind w:firstLine="284"/>
        <w:jc w:val="both"/>
        <w:rPr>
          <w:sz w:val="16"/>
          <w:szCs w:val="16"/>
        </w:rPr>
      </w:pPr>
      <w:r w:rsidRPr="00FC3E2E">
        <w:rPr>
          <w:sz w:val="16"/>
          <w:szCs w:val="16"/>
        </w:rPr>
        <w:t>4.12.</w:t>
      </w:r>
      <w:r w:rsidRPr="00FC3E2E">
        <w:rPr>
          <w:b/>
          <w:sz w:val="16"/>
          <w:szCs w:val="16"/>
        </w:rPr>
        <w:t xml:space="preserve"> </w:t>
      </w:r>
      <w:r w:rsidRPr="00FC3E2E">
        <w:rPr>
          <w:sz w:val="16"/>
          <w:szCs w:val="16"/>
        </w:rPr>
        <w:t>Аукционная  комиссия ведет  протокол аукциона, в котором должны содержаться сведения:</w:t>
      </w:r>
    </w:p>
    <w:p w:rsidR="00FC3E2E" w:rsidRPr="00FC3E2E" w:rsidRDefault="00FC3E2E" w:rsidP="00FC3E2E">
      <w:pPr>
        <w:autoSpaceDE w:val="0"/>
        <w:autoSpaceDN w:val="0"/>
        <w:adjustRightInd w:val="0"/>
        <w:ind w:firstLine="284"/>
        <w:jc w:val="both"/>
        <w:rPr>
          <w:sz w:val="16"/>
          <w:szCs w:val="16"/>
        </w:rPr>
      </w:pPr>
      <w:r w:rsidRPr="00FC3E2E">
        <w:rPr>
          <w:sz w:val="16"/>
          <w:szCs w:val="16"/>
        </w:rPr>
        <w:t>-о месте, дате, времени проведения аукциона;</w:t>
      </w:r>
    </w:p>
    <w:p w:rsidR="00FC3E2E" w:rsidRPr="00FC3E2E" w:rsidRDefault="00FC3E2E" w:rsidP="00FC3E2E">
      <w:pPr>
        <w:autoSpaceDE w:val="0"/>
        <w:autoSpaceDN w:val="0"/>
        <w:adjustRightInd w:val="0"/>
        <w:ind w:firstLine="284"/>
        <w:jc w:val="both"/>
        <w:rPr>
          <w:sz w:val="16"/>
          <w:szCs w:val="16"/>
        </w:rPr>
      </w:pPr>
      <w:r w:rsidRPr="00FC3E2E">
        <w:rPr>
          <w:sz w:val="16"/>
          <w:szCs w:val="16"/>
        </w:rPr>
        <w:t>-об участниках аукциона;</w:t>
      </w:r>
    </w:p>
    <w:p w:rsidR="00FC3E2E" w:rsidRPr="00FC3E2E" w:rsidRDefault="00FC3E2E" w:rsidP="00FC3E2E">
      <w:pPr>
        <w:autoSpaceDE w:val="0"/>
        <w:autoSpaceDN w:val="0"/>
        <w:adjustRightInd w:val="0"/>
        <w:ind w:firstLine="284"/>
        <w:jc w:val="both"/>
        <w:rPr>
          <w:sz w:val="16"/>
          <w:szCs w:val="16"/>
        </w:rPr>
      </w:pPr>
      <w:r w:rsidRPr="00FC3E2E">
        <w:rPr>
          <w:sz w:val="16"/>
          <w:szCs w:val="16"/>
        </w:rPr>
        <w:t>-о порядке оценки и о сопоставлении заявок на участие в аукционе;</w:t>
      </w:r>
    </w:p>
    <w:p w:rsidR="00FC3E2E" w:rsidRPr="00FC3E2E" w:rsidRDefault="00FC3E2E" w:rsidP="00FC3E2E">
      <w:pPr>
        <w:autoSpaceDE w:val="0"/>
        <w:autoSpaceDN w:val="0"/>
        <w:adjustRightInd w:val="0"/>
        <w:ind w:firstLine="284"/>
        <w:jc w:val="both"/>
        <w:rPr>
          <w:sz w:val="16"/>
          <w:szCs w:val="16"/>
        </w:rPr>
      </w:pPr>
      <w:r w:rsidRPr="00FC3E2E">
        <w:rPr>
          <w:sz w:val="16"/>
          <w:szCs w:val="16"/>
        </w:rPr>
        <w:t>-о начальной (минимальной) цене договора (цене лота);</w:t>
      </w:r>
    </w:p>
    <w:p w:rsidR="00FC3E2E" w:rsidRPr="00FC3E2E" w:rsidRDefault="00FC3E2E" w:rsidP="00FC3E2E">
      <w:pPr>
        <w:autoSpaceDE w:val="0"/>
        <w:autoSpaceDN w:val="0"/>
        <w:adjustRightInd w:val="0"/>
        <w:ind w:firstLine="284"/>
        <w:jc w:val="both"/>
        <w:rPr>
          <w:sz w:val="16"/>
          <w:szCs w:val="16"/>
        </w:rPr>
      </w:pPr>
      <w:r w:rsidRPr="00FC3E2E">
        <w:rPr>
          <w:sz w:val="16"/>
          <w:szCs w:val="16"/>
        </w:rPr>
        <w:t xml:space="preserve">- о последнем и предпоследнем предложениях о цене договора; </w:t>
      </w:r>
    </w:p>
    <w:p w:rsidR="00FC3E2E" w:rsidRPr="00FC3E2E" w:rsidRDefault="00FC3E2E" w:rsidP="00FC3E2E">
      <w:pPr>
        <w:autoSpaceDE w:val="0"/>
        <w:autoSpaceDN w:val="0"/>
        <w:adjustRightInd w:val="0"/>
        <w:ind w:firstLine="284"/>
        <w:jc w:val="both"/>
        <w:rPr>
          <w:sz w:val="16"/>
          <w:szCs w:val="16"/>
        </w:rPr>
      </w:pPr>
      <w:r w:rsidRPr="00FC3E2E">
        <w:rPr>
          <w:sz w:val="16"/>
          <w:szCs w:val="16"/>
        </w:rPr>
        <w:t xml:space="preserve">-наименование (для юридических лиц), фамилии, имена, отчества (для физических лиц); </w:t>
      </w:r>
    </w:p>
    <w:p w:rsidR="00FC3E2E" w:rsidRPr="00FC3E2E" w:rsidRDefault="00FC3E2E" w:rsidP="00FC3E2E">
      <w:pPr>
        <w:autoSpaceDE w:val="0"/>
        <w:autoSpaceDN w:val="0"/>
        <w:adjustRightInd w:val="0"/>
        <w:ind w:firstLine="284"/>
        <w:jc w:val="both"/>
        <w:rPr>
          <w:sz w:val="16"/>
          <w:szCs w:val="16"/>
        </w:rPr>
      </w:pPr>
      <w:r w:rsidRPr="00FC3E2E">
        <w:rPr>
          <w:sz w:val="16"/>
          <w:szCs w:val="16"/>
        </w:rPr>
        <w:t xml:space="preserve">-реквизиты  победителя аукциона и  участника, который сделал предпоследнее  предложение о цене договора. </w:t>
      </w:r>
    </w:p>
    <w:p w:rsidR="00FC3E2E" w:rsidRPr="00FC3E2E" w:rsidRDefault="00FC3E2E" w:rsidP="00FC3E2E">
      <w:pPr>
        <w:shd w:val="clear" w:color="auto" w:fill="FFFFFF"/>
        <w:ind w:firstLine="284"/>
        <w:jc w:val="both"/>
        <w:rPr>
          <w:sz w:val="16"/>
          <w:szCs w:val="16"/>
        </w:rPr>
      </w:pPr>
      <w:r w:rsidRPr="00FC3E2E">
        <w:rPr>
          <w:sz w:val="16"/>
          <w:szCs w:val="16"/>
        </w:rPr>
        <w:t xml:space="preserve">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хранится у организатора аукциона. Организатор аукциона в течение трех рабочих дней </w:t>
      </w:r>
      <w:proofErr w:type="gramStart"/>
      <w:r w:rsidRPr="00FC3E2E">
        <w:rPr>
          <w:sz w:val="16"/>
          <w:szCs w:val="16"/>
        </w:rPr>
        <w:t>с даты подписания</w:t>
      </w:r>
      <w:proofErr w:type="gramEnd"/>
      <w:r w:rsidRPr="00FC3E2E">
        <w:rPr>
          <w:sz w:val="16"/>
          <w:szCs w:val="16"/>
        </w:rPr>
        <w:t xml:space="preserve"> протокола передает победителю аукциона один экземпляр протокола и проект договора, который составляется путем включения цены договора, предложенный победителем аукциона, в проект договора, прилагаемый к документации об аукционе. Протокол аукциона размещается на официальном сайте торгов аукционной комиссией в течение дня, следующего за днем подписания указанного протокола.</w:t>
      </w:r>
    </w:p>
    <w:p w:rsidR="00FC3E2E" w:rsidRPr="00FC3E2E" w:rsidRDefault="00FC3E2E" w:rsidP="00FC3E2E">
      <w:pPr>
        <w:shd w:val="clear" w:color="auto" w:fill="FFFFFF"/>
        <w:ind w:firstLine="284"/>
        <w:jc w:val="both"/>
        <w:rPr>
          <w:sz w:val="16"/>
          <w:szCs w:val="16"/>
        </w:rPr>
      </w:pPr>
      <w:r w:rsidRPr="00FC3E2E">
        <w:rPr>
          <w:sz w:val="16"/>
          <w:szCs w:val="16"/>
        </w:rPr>
        <w:t xml:space="preserve">4.13. Проект постановления Администрации о представлении в   аренду муниципального  имущества </w:t>
      </w:r>
      <w:r w:rsidRPr="00FC3E2E">
        <w:rPr>
          <w:spacing w:val="2"/>
          <w:sz w:val="16"/>
          <w:szCs w:val="16"/>
        </w:rPr>
        <w:t>передается  на подпись первому заместителю Главы администрации муниципального района</w:t>
      </w:r>
      <w:r w:rsidRPr="00FC3E2E">
        <w:rPr>
          <w:sz w:val="16"/>
          <w:szCs w:val="16"/>
        </w:rPr>
        <w:t>.</w:t>
      </w:r>
      <w:r w:rsidRPr="00FC3E2E">
        <w:rPr>
          <w:spacing w:val="2"/>
          <w:sz w:val="16"/>
          <w:szCs w:val="16"/>
        </w:rPr>
        <w:t xml:space="preserve">      </w:t>
      </w:r>
    </w:p>
    <w:p w:rsidR="00FC3E2E" w:rsidRPr="00FC3E2E" w:rsidRDefault="00FC3E2E" w:rsidP="00FC3E2E">
      <w:pPr>
        <w:pStyle w:val="30"/>
        <w:shd w:val="clear" w:color="auto" w:fill="FFFFFF"/>
        <w:spacing w:before="0"/>
        <w:ind w:firstLine="284"/>
        <w:textAlignment w:val="baseline"/>
        <w:rPr>
          <w:rFonts w:ascii="Times New Roman" w:hAnsi="Times New Roman"/>
          <w:bCs w:val="0"/>
          <w:color w:val="auto"/>
          <w:spacing w:val="2"/>
          <w:sz w:val="16"/>
          <w:szCs w:val="16"/>
        </w:rPr>
      </w:pPr>
      <w:r w:rsidRPr="00FC3E2E">
        <w:rPr>
          <w:rFonts w:ascii="Times New Roman" w:hAnsi="Times New Roman"/>
          <w:bCs w:val="0"/>
          <w:color w:val="auto"/>
          <w:spacing w:val="2"/>
          <w:sz w:val="16"/>
          <w:szCs w:val="16"/>
        </w:rPr>
        <w:t>5. Порядок предоставления имущества в аренду в порядке оказания субъектам малого и среднего предпринимательства муниципальной преференции</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5.1. Субъект МСП, заинтересованный в предоставлении имущества в аренду в порядке оказания муниципальной преференции, предоставляет в Администрацию заявление (в соответствии с приложением  №1) о предоставлении имущества в аренду в порядке оказания муниципальной преференции, в котором указывается наименование имущества, целевое назначение и срок, на который предоставляется имущество.</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К заявлению прилагаются следующие документы:</w:t>
      </w:r>
    </w:p>
    <w:p w:rsidR="00FC3E2E" w:rsidRPr="00FC3E2E" w:rsidRDefault="00FC3E2E" w:rsidP="00FC3E2E">
      <w:pPr>
        <w:shd w:val="clear" w:color="auto" w:fill="FFFFFF"/>
        <w:ind w:firstLine="284"/>
        <w:jc w:val="both"/>
        <w:rPr>
          <w:sz w:val="16"/>
          <w:szCs w:val="16"/>
        </w:rPr>
      </w:pPr>
      <w:proofErr w:type="gramStart"/>
      <w:r w:rsidRPr="00FC3E2E">
        <w:rPr>
          <w:sz w:val="16"/>
          <w:szCs w:val="16"/>
        </w:rPr>
        <w:t>1) перечень видов деятельности, осуществляемых и (или) осуществлявшихся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w:t>
      </w:r>
      <w:proofErr w:type="gramEnd"/>
      <w:r w:rsidRPr="00FC3E2E">
        <w:rPr>
          <w:sz w:val="16"/>
          <w:szCs w:val="16"/>
        </w:rPr>
        <w:t xml:space="preserve"> для их осуществления требуются и (или) требовались специальные разрешения;</w:t>
      </w:r>
    </w:p>
    <w:p w:rsidR="00FC3E2E" w:rsidRPr="00FC3E2E" w:rsidRDefault="00FC3E2E" w:rsidP="00FC3E2E">
      <w:pPr>
        <w:shd w:val="clear" w:color="auto" w:fill="FFFFFF"/>
        <w:ind w:firstLine="284"/>
        <w:jc w:val="both"/>
        <w:rPr>
          <w:sz w:val="16"/>
          <w:szCs w:val="16"/>
        </w:rPr>
      </w:pPr>
      <w:bookmarkStart w:id="4" w:name="dst93"/>
      <w:bookmarkEnd w:id="4"/>
      <w:r w:rsidRPr="00FC3E2E">
        <w:rPr>
          <w:sz w:val="16"/>
          <w:szCs w:val="16"/>
        </w:rPr>
        <w:t>2)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FC3E2E" w:rsidRPr="00FC3E2E" w:rsidRDefault="00FC3E2E" w:rsidP="00FC3E2E">
      <w:pPr>
        <w:shd w:val="clear" w:color="auto" w:fill="FFFFFF"/>
        <w:ind w:firstLine="284"/>
        <w:jc w:val="both"/>
        <w:rPr>
          <w:sz w:val="16"/>
          <w:szCs w:val="16"/>
        </w:rPr>
      </w:pPr>
      <w:bookmarkStart w:id="5" w:name="dst94"/>
      <w:bookmarkEnd w:id="5"/>
      <w:r w:rsidRPr="00FC3E2E">
        <w:rPr>
          <w:sz w:val="16"/>
          <w:szCs w:val="16"/>
        </w:rPr>
        <w:t>3) бухгалтерский баланс хозяйствующего субъекта, в отношении которого имеется намерение предоставить  муниципальную преференцию, по состоянию на последнюю отчетную дату, предшествующую дате подачи заявления, либо, если хозяйствующий субъект не представляет в налоговые органы бухгалтерский баланс, иная предусмотренная законодательством Российской Федерации о налогах и сборах документация;</w:t>
      </w:r>
    </w:p>
    <w:p w:rsidR="00FC3E2E" w:rsidRPr="00FC3E2E" w:rsidRDefault="00FC3E2E" w:rsidP="00FC3E2E">
      <w:pPr>
        <w:shd w:val="clear" w:color="auto" w:fill="FFFFFF"/>
        <w:ind w:firstLine="284"/>
        <w:jc w:val="both"/>
        <w:rPr>
          <w:sz w:val="16"/>
          <w:szCs w:val="16"/>
        </w:rPr>
      </w:pPr>
      <w:bookmarkStart w:id="6" w:name="dst95"/>
      <w:bookmarkEnd w:id="6"/>
      <w:r w:rsidRPr="00FC3E2E">
        <w:rPr>
          <w:sz w:val="16"/>
          <w:szCs w:val="16"/>
        </w:rPr>
        <w:t>4) перечень лиц, входящих в одну группу лиц с хозяйствующим субъектом, в отношении которого имеется намерение предоставить муниципальную преференцию, с указанием основания для вхождения таких лиц в эту группу;</w:t>
      </w:r>
    </w:p>
    <w:p w:rsidR="00FC3E2E" w:rsidRPr="00FC3E2E" w:rsidRDefault="00FC3E2E" w:rsidP="00FC3E2E">
      <w:pPr>
        <w:shd w:val="clear" w:color="auto" w:fill="FFFFFF"/>
        <w:ind w:firstLine="284"/>
        <w:jc w:val="both"/>
        <w:rPr>
          <w:sz w:val="16"/>
          <w:szCs w:val="16"/>
        </w:rPr>
      </w:pPr>
      <w:bookmarkStart w:id="7" w:name="dst96"/>
      <w:bookmarkEnd w:id="7"/>
      <w:r w:rsidRPr="00FC3E2E">
        <w:rPr>
          <w:sz w:val="16"/>
          <w:szCs w:val="16"/>
        </w:rPr>
        <w:t>5) нотариально заверенные копии учредительных документов хозяйствующего субъекта.</w:t>
      </w:r>
      <w:r w:rsidRPr="00FC3E2E">
        <w:rPr>
          <w:spacing w:val="2"/>
          <w:sz w:val="16"/>
          <w:szCs w:val="16"/>
        </w:rPr>
        <w:br/>
        <w:t>5.2. Заявление  с прилагаемыми документами   регистрируется в день поступления, на заявлении проставляется отметка о дате поступления заявления и направляется в Совет в течение 5 рабочих дней.</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lastRenderedPageBreak/>
        <w:t xml:space="preserve">5.3. </w:t>
      </w:r>
      <w:proofErr w:type="gramStart"/>
      <w:r w:rsidRPr="00FC3E2E">
        <w:rPr>
          <w:spacing w:val="2"/>
          <w:sz w:val="16"/>
          <w:szCs w:val="16"/>
        </w:rPr>
        <w:t>В целях принятия решения о предоставлении субъекту МСП имущества в аренду без проведения торгов в порядке оказания муниципальной преференции Совет в двухнедельный срок со дня подачи ему заявления и  документов рассматривает поступившее от заинтересованного субъекта МСП заявление и предоставленные документы, дает заключение о возможности предоставления имущества в аренду и передает его Администрации.</w:t>
      </w:r>
      <w:proofErr w:type="gramEnd"/>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 xml:space="preserve">5.4. </w:t>
      </w:r>
      <w:proofErr w:type="gramStart"/>
      <w:r w:rsidRPr="00FC3E2E">
        <w:rPr>
          <w:spacing w:val="2"/>
          <w:sz w:val="16"/>
          <w:szCs w:val="16"/>
        </w:rPr>
        <w:t>В случае дачи Советом заключения о возможности предоставления имущества в аренду в виде муниципальной преференции   Администрация  в семидневный срок со дня получения документов, предоставленных Советом, готовит заявление о даче согласия на предоставление муниципальной преференции в форме предоставления имущества, проект постановления Администрации, предусматривающий предоставление муниципальной преференции, с указанием цели предоставления муниципальной преференции и ее размера, после чего направляет заявление с прилагаемыми</w:t>
      </w:r>
      <w:proofErr w:type="gramEnd"/>
      <w:r w:rsidRPr="00FC3E2E">
        <w:rPr>
          <w:spacing w:val="2"/>
          <w:sz w:val="16"/>
          <w:szCs w:val="16"/>
        </w:rPr>
        <w:t xml:space="preserve"> документами, указанными в пункте  5.1  настоящего Положения, в Управление  федеральной антимонопольной службы по  Новгородской области для получения согласия.</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 xml:space="preserve">5.5. </w:t>
      </w:r>
      <w:proofErr w:type="gramStart"/>
      <w:r w:rsidRPr="00FC3E2E">
        <w:rPr>
          <w:spacing w:val="2"/>
          <w:sz w:val="16"/>
          <w:szCs w:val="16"/>
        </w:rPr>
        <w:t>В случае удовлетворения заявления Управлением федеральной антимонопольной службы по Новгородской  области  в семидневный срок со дня получения решения антимонопольного органа  оформляется  постановление Администрации района о предоставлении имущества в аренду в порядке предоставления муниципальной преференции, после чего обеспечивается в установленные федеральным законодательством порядке и сроки проведение оценки рыночной стоимости объекта оценки (размера арендной платы).</w:t>
      </w:r>
      <w:proofErr w:type="gramEnd"/>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5.6. В семидневный срок со дня получения отчета оценщика  Администрация  готовит проект договора аренды  и направляет  субъекту МСП для подписания.</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5.7. Субъект МСП обязан представить в Администрацию подписанный экземпляр договора в тридцатидневный срок со дня его получения.</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5.8. Решение  Совета об отказе в предоставлении имущества в аренду в виде муниципальной преференции принимается по следующим основаниям:</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 субъектом МСП не предоставлены документы, предусмотренные пунктом 5.1 настоящего Положения;</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 xml:space="preserve">- на день подачи МСП заявления уже рассмотрено ранее поступившее заявление другого субъекта МСП и по нему принято решение о предоставлении имущества. </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5.9. В случае дачи Советом заключения о невозможности предоставления имущества по основаниям, перечисленным в пункте 5.8 настоящего Положения, в виде муниципальной преференции  Администрация в семидневный срок со дня дачи указанного заключения принимает решение об отказе в предоставлении имущества с указанием причин отказа.</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5.10. В случае</w:t>
      </w:r>
      <w:proofErr w:type="gramStart"/>
      <w:r w:rsidRPr="00FC3E2E">
        <w:rPr>
          <w:spacing w:val="2"/>
          <w:sz w:val="16"/>
          <w:szCs w:val="16"/>
        </w:rPr>
        <w:t>,</w:t>
      </w:r>
      <w:proofErr w:type="gramEnd"/>
      <w:r w:rsidRPr="00FC3E2E">
        <w:rPr>
          <w:spacing w:val="2"/>
          <w:sz w:val="16"/>
          <w:szCs w:val="16"/>
        </w:rPr>
        <w:t xml:space="preserve"> если в ходе рассмотрения заявления о даче согласия на предоставление муниципальной преференции Управление федеральной антимонопольной службы  по Новгородской области отказало в предоставлении муниципальной преференции, Администрация на основании решения антимонопольного органа в семидневный срок со дня получения решения Управление  федеральной антимонопольной службы по Новгородской области принимает решение об отказе в предоставлении имущества в аренду в виде муниципальной преференции.</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 xml:space="preserve">5.11. </w:t>
      </w:r>
      <w:proofErr w:type="gramStart"/>
      <w:r w:rsidRPr="00FC3E2E">
        <w:rPr>
          <w:spacing w:val="2"/>
          <w:sz w:val="16"/>
          <w:szCs w:val="16"/>
        </w:rPr>
        <w:t>В семидневный срок со дня принятия решения об отказе в предоставлении имущества в аренду</w:t>
      </w:r>
      <w:proofErr w:type="gramEnd"/>
      <w:r w:rsidRPr="00FC3E2E">
        <w:rPr>
          <w:spacing w:val="2"/>
          <w:sz w:val="16"/>
          <w:szCs w:val="16"/>
        </w:rPr>
        <w:t xml:space="preserve"> в виде муниципальной преференции заинтересованному субъекту МСП  Администрация направляет  письменное извещение об отказе в предоставлении имущества по адресу, указанному в заявлении. </w:t>
      </w:r>
    </w:p>
    <w:p w:rsidR="00FC3E2E" w:rsidRPr="00FC3E2E" w:rsidRDefault="00FC3E2E" w:rsidP="00FC3E2E">
      <w:pPr>
        <w:pStyle w:val="30"/>
        <w:shd w:val="clear" w:color="auto" w:fill="FFFFFF"/>
        <w:spacing w:before="0"/>
        <w:ind w:firstLine="284"/>
        <w:textAlignment w:val="baseline"/>
        <w:rPr>
          <w:rFonts w:ascii="Times New Roman" w:hAnsi="Times New Roman"/>
          <w:bCs w:val="0"/>
          <w:color w:val="auto"/>
          <w:spacing w:val="2"/>
          <w:sz w:val="16"/>
          <w:szCs w:val="16"/>
        </w:rPr>
      </w:pPr>
      <w:r w:rsidRPr="00FC3E2E">
        <w:rPr>
          <w:rFonts w:ascii="Times New Roman" w:hAnsi="Times New Roman"/>
          <w:bCs w:val="0"/>
          <w:color w:val="auto"/>
          <w:spacing w:val="2"/>
          <w:sz w:val="16"/>
          <w:szCs w:val="16"/>
        </w:rPr>
        <w:t>6. Порядок предоставления имущества в аренду субъектам малого и среднего предпринимательства при заключении договоров аренды имущества на новый срок</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6.1. По истечении срока действия договора аренды имущества, которое было предоставлено в аренду  по результатам проведения торгов  или без их проведения, заключение с субъектом МСП договора аренды на новый срок осуществляется в соответствии с частью 9 статьи 17.1 Федерального закона "О защите конкуренции".</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lastRenderedPageBreak/>
        <w:t>6.2. Субъект МСП, надлежащим образом исполнявший свои обязанности, заинтересованный в заключени</w:t>
      </w:r>
      <w:proofErr w:type="gramStart"/>
      <w:r w:rsidRPr="00FC3E2E">
        <w:rPr>
          <w:spacing w:val="2"/>
          <w:sz w:val="16"/>
          <w:szCs w:val="16"/>
        </w:rPr>
        <w:t>и</w:t>
      </w:r>
      <w:proofErr w:type="gramEnd"/>
      <w:r w:rsidRPr="00FC3E2E">
        <w:rPr>
          <w:spacing w:val="2"/>
          <w:sz w:val="16"/>
          <w:szCs w:val="16"/>
        </w:rPr>
        <w:t xml:space="preserve"> договора аренды имущества на новый срок, предоставляет в Администрацию заявление (в соответствии с приложением №2)   с указанием срока предоставления имущества в аренду.</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 xml:space="preserve">6.3. Имущество предоставляется в аренду в соответствии с его целевым назначением на срок не менее трех лет. Срок может быть уменьшен только на основании заявления Арендатора. </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6.4. Заявление регистрируется в день поступления, на заявлении проставляется отметка о дате поступления заявления и  оно направляется с полным пакетом документов в Совет  в течени</w:t>
      </w:r>
      <w:proofErr w:type="gramStart"/>
      <w:r w:rsidRPr="00FC3E2E">
        <w:rPr>
          <w:spacing w:val="2"/>
          <w:sz w:val="16"/>
          <w:szCs w:val="16"/>
        </w:rPr>
        <w:t>и</w:t>
      </w:r>
      <w:proofErr w:type="gramEnd"/>
      <w:r w:rsidRPr="00FC3E2E">
        <w:rPr>
          <w:spacing w:val="2"/>
          <w:sz w:val="16"/>
          <w:szCs w:val="16"/>
        </w:rPr>
        <w:t xml:space="preserve"> 5 рабочих дней.</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 xml:space="preserve">6.5. В целях принятия решения о предоставлении МСП  имущества </w:t>
      </w:r>
      <w:proofErr w:type="gramStart"/>
      <w:r w:rsidRPr="00FC3E2E">
        <w:rPr>
          <w:spacing w:val="2"/>
          <w:sz w:val="16"/>
          <w:szCs w:val="16"/>
        </w:rPr>
        <w:t>в аренду без проведения торгов на новый срок Совет в двухнедельный срок со дня</w:t>
      </w:r>
      <w:proofErr w:type="gramEnd"/>
      <w:r w:rsidRPr="00FC3E2E">
        <w:rPr>
          <w:spacing w:val="2"/>
          <w:sz w:val="16"/>
          <w:szCs w:val="16"/>
        </w:rPr>
        <w:t xml:space="preserve"> предоставления полного пакета документов рассматривает поступившее заявление и предоставленные документы, дает заключение о возможности предоставления имущества в аренду и сроке предоставления имущества и передает его Администрации.</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6.6. В семидневный срок со дня получения документов, предоставленных Советом, оформляется  постановление Администрации муниципального района о предоставлении имущества в аренду на новый срок, указанный в заключени</w:t>
      </w:r>
      <w:proofErr w:type="gramStart"/>
      <w:r w:rsidRPr="00FC3E2E">
        <w:rPr>
          <w:spacing w:val="2"/>
          <w:sz w:val="16"/>
          <w:szCs w:val="16"/>
        </w:rPr>
        <w:t>и</w:t>
      </w:r>
      <w:proofErr w:type="gramEnd"/>
      <w:r w:rsidRPr="00FC3E2E">
        <w:rPr>
          <w:spacing w:val="2"/>
          <w:sz w:val="16"/>
          <w:szCs w:val="16"/>
        </w:rPr>
        <w:t xml:space="preserve"> Совета, готовится и направляется субъекту МСП проект договора аренды для подписания либо постановление Администрации муниципального района об отказе в предоставлении имущества в аренду с указанием причин отказа.</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 xml:space="preserve">6.7. Решение об отказе в предоставлении имущества в аренду на новый срок принимается в случаях: </w:t>
      </w:r>
    </w:p>
    <w:p w:rsidR="00FC3E2E" w:rsidRPr="00FC3E2E" w:rsidRDefault="00FC3E2E" w:rsidP="00FC3E2E">
      <w:pPr>
        <w:shd w:val="clear" w:color="auto" w:fill="FFFFFF"/>
        <w:ind w:firstLine="284"/>
        <w:jc w:val="both"/>
        <w:rPr>
          <w:sz w:val="16"/>
          <w:szCs w:val="16"/>
        </w:rPr>
      </w:pPr>
      <w:r w:rsidRPr="00FC3E2E">
        <w:rPr>
          <w:rStyle w:val="blk"/>
          <w:sz w:val="16"/>
          <w:szCs w:val="16"/>
        </w:rPr>
        <w:t>1) принятия в установленном порядке решения, предусматривающего иной порядок распоряжения таким имуществом;</w:t>
      </w:r>
    </w:p>
    <w:p w:rsidR="00FC3E2E" w:rsidRPr="00FC3E2E" w:rsidRDefault="00FC3E2E" w:rsidP="00FC3E2E">
      <w:pPr>
        <w:shd w:val="clear" w:color="auto" w:fill="FFFFFF"/>
        <w:ind w:firstLine="284"/>
        <w:jc w:val="both"/>
        <w:rPr>
          <w:sz w:val="16"/>
          <w:szCs w:val="16"/>
        </w:rPr>
      </w:pPr>
      <w:bookmarkStart w:id="8" w:name="dst385"/>
      <w:bookmarkEnd w:id="8"/>
      <w:r w:rsidRPr="00FC3E2E">
        <w:rPr>
          <w:rStyle w:val="blk"/>
          <w:sz w:val="16"/>
          <w:szCs w:val="16"/>
        </w:rPr>
        <w:t>2) наличия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FC3E2E" w:rsidRPr="00FC3E2E" w:rsidRDefault="00FC3E2E" w:rsidP="00FC3E2E">
      <w:pPr>
        <w:pStyle w:val="formattext0"/>
        <w:shd w:val="clear" w:color="auto" w:fill="FFFFFF"/>
        <w:spacing w:before="0" w:beforeAutospacing="0" w:after="0" w:afterAutospacing="0"/>
        <w:ind w:firstLine="284"/>
        <w:jc w:val="both"/>
        <w:textAlignment w:val="baseline"/>
        <w:rPr>
          <w:spacing w:val="2"/>
          <w:sz w:val="16"/>
          <w:szCs w:val="16"/>
        </w:rPr>
      </w:pPr>
      <w:r w:rsidRPr="00FC3E2E">
        <w:rPr>
          <w:spacing w:val="2"/>
          <w:sz w:val="16"/>
          <w:szCs w:val="16"/>
        </w:rPr>
        <w:t xml:space="preserve">6.8.   Администрация </w:t>
      </w:r>
      <w:proofErr w:type="gramStart"/>
      <w:r w:rsidRPr="00FC3E2E">
        <w:rPr>
          <w:spacing w:val="2"/>
          <w:sz w:val="16"/>
          <w:szCs w:val="16"/>
        </w:rPr>
        <w:t>в семидневный срок со дня принятия решения об отказе в предоставлении имущества в аренду</w:t>
      </w:r>
      <w:proofErr w:type="gramEnd"/>
      <w:r w:rsidRPr="00FC3E2E">
        <w:rPr>
          <w:spacing w:val="2"/>
          <w:sz w:val="16"/>
          <w:szCs w:val="16"/>
        </w:rPr>
        <w:t xml:space="preserve"> заинтересованному субъекту МСП направляет  письменное извещение об отказе в предоставлении имущества по адресу, указанному в заявлении. </w:t>
      </w:r>
    </w:p>
    <w:p w:rsidR="00FC3E2E" w:rsidRPr="00FC3E2E" w:rsidRDefault="00FC3E2E" w:rsidP="00FC3E2E">
      <w:pPr>
        <w:pStyle w:val="formattext0"/>
        <w:shd w:val="clear" w:color="auto" w:fill="FFFFFF"/>
        <w:spacing w:before="0" w:beforeAutospacing="0" w:after="0" w:afterAutospacing="0"/>
        <w:jc w:val="right"/>
        <w:textAlignment w:val="baseline"/>
        <w:rPr>
          <w:spacing w:val="2"/>
          <w:sz w:val="16"/>
          <w:szCs w:val="16"/>
        </w:rPr>
      </w:pPr>
    </w:p>
    <w:p w:rsidR="00FC3E2E" w:rsidRPr="00FC3E2E" w:rsidRDefault="00FC3E2E" w:rsidP="00FC3E2E">
      <w:pPr>
        <w:pStyle w:val="formattext0"/>
        <w:shd w:val="clear" w:color="auto" w:fill="FFFFFF"/>
        <w:spacing w:before="0" w:beforeAutospacing="0" w:after="0" w:afterAutospacing="0"/>
        <w:jc w:val="right"/>
        <w:textAlignment w:val="baseline"/>
        <w:rPr>
          <w:spacing w:val="2"/>
          <w:sz w:val="16"/>
          <w:szCs w:val="16"/>
        </w:rPr>
      </w:pPr>
      <w:r w:rsidRPr="00FC3E2E">
        <w:rPr>
          <w:spacing w:val="2"/>
          <w:sz w:val="12"/>
          <w:szCs w:val="16"/>
        </w:rPr>
        <w:t>Приложение №1</w:t>
      </w:r>
      <w:r w:rsidRPr="00FC3E2E">
        <w:rPr>
          <w:spacing w:val="2"/>
          <w:sz w:val="12"/>
          <w:szCs w:val="16"/>
        </w:rPr>
        <w:br/>
        <w:t>к Положению о порядке и условиях предоставления</w:t>
      </w:r>
      <w:r w:rsidRPr="00FC3E2E">
        <w:rPr>
          <w:spacing w:val="2"/>
          <w:sz w:val="12"/>
          <w:szCs w:val="16"/>
        </w:rPr>
        <w:br/>
        <w:t>в аренду муниципального имущества, включенного в</w:t>
      </w:r>
      <w:r w:rsidRPr="00FC3E2E">
        <w:rPr>
          <w:spacing w:val="2"/>
          <w:sz w:val="12"/>
          <w:szCs w:val="16"/>
        </w:rPr>
        <w:br/>
        <w:t>перечень муниципального имущества, предназначенного</w:t>
      </w:r>
      <w:r w:rsidRPr="00FC3E2E">
        <w:rPr>
          <w:spacing w:val="2"/>
          <w:sz w:val="12"/>
          <w:szCs w:val="16"/>
        </w:rPr>
        <w:br/>
        <w:t>для передачи во владение и (или) в пользование</w:t>
      </w:r>
      <w:r w:rsidRPr="00FC3E2E">
        <w:rPr>
          <w:spacing w:val="2"/>
          <w:sz w:val="12"/>
          <w:szCs w:val="16"/>
        </w:rPr>
        <w:br/>
        <w:t>субъектам малого и среднего предпринимательства</w:t>
      </w:r>
      <w:r w:rsidRPr="00FC3E2E">
        <w:rPr>
          <w:spacing w:val="2"/>
          <w:sz w:val="12"/>
          <w:szCs w:val="16"/>
        </w:rPr>
        <w:br/>
        <w:t>и организациям, образующим инфраструктуру поддержки</w:t>
      </w:r>
      <w:r w:rsidRPr="00FC3E2E">
        <w:rPr>
          <w:spacing w:val="2"/>
          <w:sz w:val="12"/>
          <w:szCs w:val="16"/>
        </w:rPr>
        <w:br/>
        <w:t>субъектов малого и среднего предпринимательства</w:t>
      </w:r>
    </w:p>
    <w:p w:rsidR="00FC3E2E" w:rsidRPr="00FC3E2E" w:rsidRDefault="00FC3E2E" w:rsidP="00FC3E2E">
      <w:pPr>
        <w:pStyle w:val="formattext0"/>
        <w:shd w:val="clear" w:color="auto" w:fill="FFFFFF"/>
        <w:spacing w:before="0" w:beforeAutospacing="0" w:after="0" w:afterAutospacing="0"/>
        <w:jc w:val="right"/>
        <w:textAlignment w:val="baseline"/>
        <w:rPr>
          <w:spacing w:val="2"/>
          <w:sz w:val="16"/>
          <w:szCs w:val="16"/>
        </w:rPr>
      </w:pPr>
    </w:p>
    <w:p w:rsidR="00FC3E2E" w:rsidRPr="00FC3E2E" w:rsidRDefault="00FC3E2E" w:rsidP="00FC3E2E">
      <w:pPr>
        <w:pStyle w:val="formattext0"/>
        <w:shd w:val="clear" w:color="auto" w:fill="FFFFFF"/>
        <w:spacing w:before="0" w:beforeAutospacing="0" w:after="0" w:afterAutospacing="0"/>
        <w:jc w:val="right"/>
        <w:textAlignment w:val="baseline"/>
        <w:rPr>
          <w:spacing w:val="2"/>
          <w:sz w:val="16"/>
          <w:szCs w:val="16"/>
        </w:rPr>
      </w:pPr>
      <w:r w:rsidRPr="00FC3E2E">
        <w:rPr>
          <w:spacing w:val="2"/>
          <w:sz w:val="16"/>
          <w:szCs w:val="16"/>
        </w:rPr>
        <w:t>В Администрацию Солецкого муниципального района</w:t>
      </w:r>
      <w:r w:rsidRPr="00FC3E2E">
        <w:rPr>
          <w:spacing w:val="2"/>
          <w:sz w:val="16"/>
          <w:szCs w:val="16"/>
        </w:rPr>
        <w:br/>
      </w:r>
      <w:proofErr w:type="gramStart"/>
      <w:r w:rsidRPr="00FC3E2E">
        <w:rPr>
          <w:spacing w:val="2"/>
          <w:sz w:val="16"/>
          <w:szCs w:val="16"/>
        </w:rPr>
        <w:t>от</w:t>
      </w:r>
      <w:proofErr w:type="gramEnd"/>
      <w:r w:rsidRPr="00FC3E2E">
        <w:rPr>
          <w:spacing w:val="2"/>
          <w:sz w:val="16"/>
          <w:szCs w:val="16"/>
        </w:rPr>
        <w:t xml:space="preserve"> ________________________________________</w:t>
      </w:r>
    </w:p>
    <w:p w:rsidR="00FC3E2E" w:rsidRPr="00FC3E2E" w:rsidRDefault="00FC3E2E" w:rsidP="00FC3E2E">
      <w:pPr>
        <w:pStyle w:val="formattext0"/>
        <w:shd w:val="clear" w:color="auto" w:fill="FFFFFF"/>
        <w:spacing w:before="0" w:beforeAutospacing="0" w:after="0" w:afterAutospacing="0"/>
        <w:jc w:val="right"/>
        <w:textAlignment w:val="baseline"/>
        <w:rPr>
          <w:spacing w:val="2"/>
          <w:sz w:val="16"/>
          <w:szCs w:val="16"/>
        </w:rPr>
      </w:pPr>
      <w:r w:rsidRPr="00FC3E2E">
        <w:rPr>
          <w:spacing w:val="2"/>
          <w:sz w:val="16"/>
          <w:szCs w:val="16"/>
        </w:rPr>
        <w:t>(наименование субъекта малого и среднего предпринимательства)</w:t>
      </w:r>
      <w:r w:rsidRPr="00FC3E2E">
        <w:rPr>
          <w:spacing w:val="2"/>
          <w:sz w:val="16"/>
          <w:szCs w:val="16"/>
        </w:rPr>
        <w:br/>
        <w:t>__________________________________________</w:t>
      </w:r>
      <w:r w:rsidRPr="00FC3E2E">
        <w:rPr>
          <w:spacing w:val="2"/>
          <w:sz w:val="16"/>
          <w:szCs w:val="16"/>
        </w:rPr>
        <w:br/>
        <w:t>__________________________________________</w:t>
      </w:r>
      <w:r w:rsidRPr="00FC3E2E">
        <w:rPr>
          <w:spacing w:val="2"/>
          <w:sz w:val="16"/>
          <w:szCs w:val="16"/>
        </w:rPr>
        <w:br/>
        <w:t>(адрес места нахождения, регистрации)</w:t>
      </w:r>
    </w:p>
    <w:p w:rsidR="00FC3E2E" w:rsidRPr="00FC3E2E" w:rsidRDefault="00FC3E2E" w:rsidP="00FC3E2E">
      <w:pPr>
        <w:pStyle w:val="formattext0"/>
        <w:shd w:val="clear" w:color="auto" w:fill="FFFFFF"/>
        <w:spacing w:before="0" w:beforeAutospacing="0" w:after="0" w:afterAutospacing="0"/>
        <w:textAlignment w:val="baseline"/>
        <w:rPr>
          <w:spacing w:val="2"/>
          <w:sz w:val="16"/>
          <w:szCs w:val="16"/>
        </w:rPr>
      </w:pPr>
    </w:p>
    <w:p w:rsidR="00FC3E2E" w:rsidRPr="00FC3E2E" w:rsidRDefault="00FC3E2E" w:rsidP="00FC3E2E">
      <w:pPr>
        <w:pStyle w:val="headertext"/>
        <w:shd w:val="clear" w:color="auto" w:fill="FFFFFF"/>
        <w:jc w:val="center"/>
        <w:textAlignment w:val="baseline"/>
        <w:rPr>
          <w:rFonts w:ascii="Times New Roman" w:hAnsi="Times New Roman" w:cs="Times New Roman"/>
          <w:spacing w:val="2"/>
          <w:sz w:val="16"/>
          <w:szCs w:val="16"/>
        </w:rPr>
      </w:pPr>
      <w:r w:rsidRPr="00FC3E2E">
        <w:rPr>
          <w:rFonts w:ascii="Times New Roman" w:hAnsi="Times New Roman" w:cs="Times New Roman"/>
          <w:spacing w:val="2"/>
          <w:sz w:val="16"/>
          <w:szCs w:val="16"/>
        </w:rPr>
        <w:t>Заявление о заключении договора аренды</w:t>
      </w:r>
    </w:p>
    <w:p w:rsidR="00FC3E2E" w:rsidRPr="00FC3E2E" w:rsidRDefault="00FC3E2E" w:rsidP="00FC3E2E">
      <w:pPr>
        <w:pStyle w:val="formattext0"/>
        <w:shd w:val="clear" w:color="auto" w:fill="FFFFFF"/>
        <w:spacing w:before="0" w:beforeAutospacing="0" w:after="0" w:afterAutospacing="0"/>
        <w:textAlignment w:val="baseline"/>
        <w:rPr>
          <w:spacing w:val="2"/>
          <w:sz w:val="16"/>
          <w:szCs w:val="16"/>
        </w:rPr>
      </w:pPr>
      <w:r w:rsidRPr="00FC3E2E">
        <w:rPr>
          <w:spacing w:val="2"/>
          <w:sz w:val="16"/>
          <w:szCs w:val="16"/>
        </w:rPr>
        <w:br/>
        <w:t xml:space="preserve">          Прошу заключить договор аренды следующего имущества _______________________________________________________________________________________________________________________,</w:t>
      </w:r>
      <w:r w:rsidRPr="00FC3E2E">
        <w:rPr>
          <w:spacing w:val="2"/>
          <w:sz w:val="16"/>
          <w:szCs w:val="16"/>
        </w:rPr>
        <w:br/>
        <w:t>расположенног</w:t>
      </w:r>
      <w:proofErr w:type="gramStart"/>
      <w:r w:rsidRPr="00FC3E2E">
        <w:rPr>
          <w:spacing w:val="2"/>
          <w:sz w:val="16"/>
          <w:szCs w:val="16"/>
        </w:rPr>
        <w:t>о(</w:t>
      </w:r>
      <w:proofErr w:type="spellStart"/>
      <w:proofErr w:type="gramEnd"/>
      <w:r w:rsidRPr="00FC3E2E">
        <w:rPr>
          <w:spacing w:val="2"/>
          <w:sz w:val="16"/>
          <w:szCs w:val="16"/>
        </w:rPr>
        <w:t>ых</w:t>
      </w:r>
      <w:proofErr w:type="spellEnd"/>
      <w:r w:rsidRPr="00FC3E2E">
        <w:rPr>
          <w:spacing w:val="2"/>
          <w:sz w:val="16"/>
          <w:szCs w:val="16"/>
        </w:rPr>
        <w:t>) по адресу: ________________________________________________________________________________________________________________________в порядке предоставления муниципальной преференции на срок ___________________________________________________________.</w:t>
      </w:r>
      <w:r w:rsidRPr="00FC3E2E">
        <w:rPr>
          <w:spacing w:val="2"/>
          <w:sz w:val="16"/>
          <w:szCs w:val="16"/>
        </w:rPr>
        <w:br/>
        <w:t>Целевое назначение имущества ______________________________________________________________________________________________________________________.</w:t>
      </w:r>
      <w:r w:rsidRPr="00FC3E2E">
        <w:rPr>
          <w:spacing w:val="2"/>
          <w:sz w:val="16"/>
          <w:szCs w:val="16"/>
        </w:rPr>
        <w:br/>
        <w:t>Информацию о принятом решении прошу направить по адресу: ____________________________________________________________</w:t>
      </w:r>
      <w:r w:rsidRPr="00FC3E2E">
        <w:rPr>
          <w:spacing w:val="2"/>
          <w:sz w:val="16"/>
          <w:szCs w:val="16"/>
        </w:rPr>
        <w:br/>
        <w:t>____________________________________________________________</w:t>
      </w:r>
      <w:r w:rsidRPr="00FC3E2E">
        <w:rPr>
          <w:spacing w:val="2"/>
          <w:sz w:val="16"/>
          <w:szCs w:val="16"/>
        </w:rPr>
        <w:br/>
        <w:t xml:space="preserve">Приложение: </w:t>
      </w:r>
      <w:r w:rsidRPr="00FC3E2E">
        <w:rPr>
          <w:spacing w:val="2"/>
          <w:sz w:val="16"/>
          <w:szCs w:val="16"/>
        </w:rPr>
        <w:lastRenderedPageBreak/>
        <w:t>____________________________________________________________</w:t>
      </w:r>
      <w:r w:rsidRPr="00FC3E2E">
        <w:rPr>
          <w:spacing w:val="2"/>
          <w:sz w:val="16"/>
          <w:szCs w:val="16"/>
        </w:rPr>
        <w:br/>
        <w:t>________________________________________________________________________________________________________________________</w:t>
      </w:r>
      <w:r w:rsidRPr="00FC3E2E">
        <w:rPr>
          <w:spacing w:val="2"/>
          <w:sz w:val="16"/>
          <w:szCs w:val="16"/>
        </w:rPr>
        <w:br/>
        <w:t>________________________________________________________________________________________________________________________</w:t>
      </w:r>
      <w:r w:rsidRPr="00FC3E2E">
        <w:rPr>
          <w:spacing w:val="2"/>
          <w:sz w:val="16"/>
          <w:szCs w:val="16"/>
        </w:rPr>
        <w:br/>
        <w:t>(перечень документов).</w:t>
      </w:r>
    </w:p>
    <w:p w:rsidR="00FC3E2E" w:rsidRPr="00FC3E2E" w:rsidRDefault="00FC3E2E" w:rsidP="00FC3E2E">
      <w:pPr>
        <w:pStyle w:val="formattext0"/>
        <w:shd w:val="clear" w:color="auto" w:fill="FFFFFF"/>
        <w:spacing w:before="0" w:beforeAutospacing="0" w:after="0" w:afterAutospacing="0"/>
        <w:jc w:val="both"/>
        <w:textAlignment w:val="baseline"/>
        <w:rPr>
          <w:spacing w:val="2"/>
          <w:sz w:val="16"/>
          <w:szCs w:val="16"/>
        </w:rPr>
      </w:pPr>
      <w:r w:rsidRPr="00FC3E2E">
        <w:rPr>
          <w:spacing w:val="2"/>
          <w:sz w:val="16"/>
          <w:szCs w:val="16"/>
        </w:rPr>
        <w:t>Даю согласие Администрации  Солецкого  муниципального района на обработку своих персональных данных, указанных в заявлении и приложенных к нему документах, в соответствии с законодательством Российской Федерации.</w:t>
      </w:r>
    </w:p>
    <w:p w:rsidR="00FC3E2E" w:rsidRPr="00FC3E2E" w:rsidRDefault="00FC3E2E" w:rsidP="00FC3E2E">
      <w:pPr>
        <w:pStyle w:val="formattext0"/>
        <w:shd w:val="clear" w:color="auto" w:fill="FFFFFF"/>
        <w:spacing w:before="0" w:beforeAutospacing="0" w:after="0" w:afterAutospacing="0"/>
        <w:jc w:val="both"/>
        <w:textAlignment w:val="baseline"/>
        <w:rPr>
          <w:spacing w:val="2"/>
          <w:sz w:val="16"/>
          <w:szCs w:val="16"/>
        </w:rPr>
      </w:pPr>
      <w:r w:rsidRPr="00FC3E2E">
        <w:rPr>
          <w:spacing w:val="2"/>
          <w:sz w:val="16"/>
          <w:szCs w:val="16"/>
        </w:rPr>
        <w:t>Дата "___" ______________ ____ г. _______________/___________________</w:t>
      </w:r>
      <w:r w:rsidRPr="00FC3E2E">
        <w:rPr>
          <w:spacing w:val="2"/>
          <w:sz w:val="16"/>
          <w:szCs w:val="16"/>
        </w:rPr>
        <w:br/>
        <w:t xml:space="preserve">                                                                                                  (Подпись)    (Расшифровка подписи)</w:t>
      </w:r>
      <w:r w:rsidRPr="00FC3E2E">
        <w:rPr>
          <w:spacing w:val="2"/>
          <w:sz w:val="16"/>
          <w:szCs w:val="16"/>
        </w:rPr>
        <w:br/>
        <w:t xml:space="preserve">Заявление зарегистрировано: "___" _____________ _____ </w:t>
      </w:r>
      <w:proofErr w:type="gramStart"/>
      <w:r w:rsidRPr="00FC3E2E">
        <w:rPr>
          <w:spacing w:val="2"/>
          <w:sz w:val="16"/>
          <w:szCs w:val="16"/>
        </w:rPr>
        <w:t>г</w:t>
      </w:r>
      <w:proofErr w:type="gramEnd"/>
      <w:r w:rsidRPr="00FC3E2E">
        <w:rPr>
          <w:spacing w:val="2"/>
          <w:sz w:val="16"/>
          <w:szCs w:val="16"/>
        </w:rPr>
        <w:t>.</w:t>
      </w:r>
      <w:r w:rsidRPr="00FC3E2E">
        <w:rPr>
          <w:spacing w:val="2"/>
          <w:sz w:val="16"/>
          <w:szCs w:val="16"/>
        </w:rPr>
        <w:br/>
        <w:t>__________________________________________</w:t>
      </w:r>
    </w:p>
    <w:p w:rsidR="00FC3E2E" w:rsidRPr="00FC3E2E" w:rsidRDefault="00FC3E2E" w:rsidP="00FC3E2E">
      <w:pPr>
        <w:pStyle w:val="formattext0"/>
        <w:shd w:val="clear" w:color="auto" w:fill="FFFFFF"/>
        <w:spacing w:before="0" w:beforeAutospacing="0" w:after="0" w:afterAutospacing="0"/>
        <w:jc w:val="both"/>
        <w:textAlignment w:val="baseline"/>
        <w:rPr>
          <w:spacing w:val="2"/>
          <w:sz w:val="16"/>
          <w:szCs w:val="16"/>
        </w:rPr>
      </w:pPr>
      <w:r w:rsidRPr="00FC3E2E">
        <w:rPr>
          <w:spacing w:val="2"/>
          <w:sz w:val="16"/>
          <w:szCs w:val="16"/>
        </w:rPr>
        <w:t>(подпись специалиста отдела</w:t>
      </w:r>
      <w:proofErr w:type="gramStart"/>
      <w:r w:rsidRPr="00FC3E2E">
        <w:rPr>
          <w:spacing w:val="2"/>
          <w:sz w:val="16"/>
          <w:szCs w:val="16"/>
        </w:rPr>
        <w:t xml:space="preserve"> )</w:t>
      </w:r>
      <w:proofErr w:type="gramEnd"/>
    </w:p>
    <w:p w:rsidR="00FC3E2E" w:rsidRPr="00FC3E2E" w:rsidRDefault="00FC3E2E" w:rsidP="00FC3E2E">
      <w:pPr>
        <w:pStyle w:val="formattext0"/>
        <w:shd w:val="clear" w:color="auto" w:fill="FFFFFF"/>
        <w:spacing w:before="0" w:beforeAutospacing="0" w:after="0" w:afterAutospacing="0"/>
        <w:jc w:val="right"/>
        <w:textAlignment w:val="baseline"/>
        <w:rPr>
          <w:spacing w:val="2"/>
          <w:sz w:val="14"/>
          <w:szCs w:val="16"/>
        </w:rPr>
      </w:pPr>
    </w:p>
    <w:p w:rsidR="00FC3E2E" w:rsidRPr="00FC3E2E" w:rsidRDefault="00FC3E2E" w:rsidP="00FC3E2E">
      <w:pPr>
        <w:pStyle w:val="formattext0"/>
        <w:shd w:val="clear" w:color="auto" w:fill="FFFFFF"/>
        <w:spacing w:before="0" w:beforeAutospacing="0" w:after="0" w:afterAutospacing="0"/>
        <w:jc w:val="right"/>
        <w:textAlignment w:val="baseline"/>
        <w:rPr>
          <w:spacing w:val="2"/>
          <w:sz w:val="14"/>
          <w:szCs w:val="16"/>
        </w:rPr>
      </w:pPr>
      <w:r w:rsidRPr="00FC3E2E">
        <w:rPr>
          <w:spacing w:val="2"/>
          <w:sz w:val="14"/>
          <w:szCs w:val="16"/>
        </w:rPr>
        <w:t>Приложение № 2</w:t>
      </w:r>
      <w:r w:rsidRPr="00FC3E2E">
        <w:rPr>
          <w:spacing w:val="2"/>
          <w:sz w:val="14"/>
          <w:szCs w:val="16"/>
        </w:rPr>
        <w:br/>
        <w:t>к Положению "О порядке и условиях предоставления</w:t>
      </w:r>
      <w:r w:rsidRPr="00FC3E2E">
        <w:rPr>
          <w:spacing w:val="2"/>
          <w:sz w:val="14"/>
          <w:szCs w:val="16"/>
        </w:rPr>
        <w:br/>
        <w:t>в аренду муниципального имущества, включенного в</w:t>
      </w:r>
      <w:r w:rsidRPr="00FC3E2E">
        <w:rPr>
          <w:spacing w:val="2"/>
          <w:sz w:val="14"/>
          <w:szCs w:val="16"/>
        </w:rPr>
        <w:br/>
        <w:t>перечень муниципального имущества, предназначенного</w:t>
      </w:r>
      <w:r w:rsidRPr="00FC3E2E">
        <w:rPr>
          <w:spacing w:val="2"/>
          <w:sz w:val="14"/>
          <w:szCs w:val="16"/>
        </w:rPr>
        <w:br/>
        <w:t>для передачи во владение и (или) в пользование</w:t>
      </w:r>
      <w:r w:rsidRPr="00FC3E2E">
        <w:rPr>
          <w:spacing w:val="2"/>
          <w:sz w:val="14"/>
          <w:szCs w:val="16"/>
        </w:rPr>
        <w:br/>
        <w:t>субъектам малого и среднего предпринимательства</w:t>
      </w:r>
      <w:r w:rsidRPr="00FC3E2E">
        <w:rPr>
          <w:spacing w:val="2"/>
          <w:sz w:val="14"/>
          <w:szCs w:val="16"/>
        </w:rPr>
        <w:br/>
        <w:t>и организациям, образующим инфраструктуру поддержки</w:t>
      </w:r>
      <w:r w:rsidRPr="00FC3E2E">
        <w:rPr>
          <w:spacing w:val="2"/>
          <w:sz w:val="14"/>
          <w:szCs w:val="16"/>
        </w:rPr>
        <w:br/>
        <w:t>субъектов малого и среднего предпринимательства"</w:t>
      </w:r>
    </w:p>
    <w:p w:rsidR="00FC3E2E" w:rsidRPr="00FC3E2E" w:rsidRDefault="00FC3E2E" w:rsidP="00FC3E2E">
      <w:pPr>
        <w:pStyle w:val="formattext0"/>
        <w:shd w:val="clear" w:color="auto" w:fill="FFFFFF"/>
        <w:spacing w:before="0" w:beforeAutospacing="0" w:after="0" w:afterAutospacing="0"/>
        <w:textAlignment w:val="baseline"/>
        <w:rPr>
          <w:spacing w:val="2"/>
          <w:sz w:val="16"/>
          <w:szCs w:val="16"/>
        </w:rPr>
      </w:pPr>
    </w:p>
    <w:p w:rsidR="00FC3E2E" w:rsidRPr="00FC3E2E" w:rsidRDefault="00FC3E2E" w:rsidP="00FC3E2E">
      <w:pPr>
        <w:pStyle w:val="formattext0"/>
        <w:shd w:val="clear" w:color="auto" w:fill="FFFFFF"/>
        <w:spacing w:before="0" w:beforeAutospacing="0" w:after="0" w:afterAutospacing="0"/>
        <w:jc w:val="right"/>
        <w:textAlignment w:val="baseline"/>
        <w:rPr>
          <w:spacing w:val="2"/>
          <w:sz w:val="16"/>
          <w:szCs w:val="16"/>
        </w:rPr>
      </w:pPr>
      <w:r w:rsidRPr="00FC3E2E">
        <w:rPr>
          <w:spacing w:val="2"/>
          <w:sz w:val="16"/>
          <w:szCs w:val="16"/>
        </w:rPr>
        <w:t>в Администрацию Солецкого муниципального района</w:t>
      </w:r>
      <w:r w:rsidRPr="00FC3E2E">
        <w:rPr>
          <w:spacing w:val="2"/>
          <w:sz w:val="16"/>
          <w:szCs w:val="16"/>
        </w:rPr>
        <w:br/>
      </w:r>
      <w:proofErr w:type="gramStart"/>
      <w:r w:rsidRPr="00FC3E2E">
        <w:rPr>
          <w:spacing w:val="2"/>
          <w:sz w:val="16"/>
          <w:szCs w:val="16"/>
        </w:rPr>
        <w:t>от</w:t>
      </w:r>
      <w:proofErr w:type="gramEnd"/>
      <w:r w:rsidRPr="00FC3E2E">
        <w:rPr>
          <w:spacing w:val="2"/>
          <w:sz w:val="16"/>
          <w:szCs w:val="16"/>
        </w:rPr>
        <w:t xml:space="preserve"> _________________________________________</w:t>
      </w:r>
      <w:r w:rsidRPr="00FC3E2E">
        <w:rPr>
          <w:spacing w:val="2"/>
          <w:sz w:val="16"/>
          <w:szCs w:val="16"/>
        </w:rPr>
        <w:br/>
        <w:t>(</w:t>
      </w:r>
      <w:proofErr w:type="gramStart"/>
      <w:r w:rsidRPr="00FC3E2E">
        <w:rPr>
          <w:spacing w:val="2"/>
          <w:sz w:val="16"/>
          <w:szCs w:val="16"/>
        </w:rPr>
        <w:t>наименование</w:t>
      </w:r>
      <w:proofErr w:type="gramEnd"/>
      <w:r w:rsidRPr="00FC3E2E">
        <w:rPr>
          <w:spacing w:val="2"/>
          <w:sz w:val="16"/>
          <w:szCs w:val="16"/>
        </w:rPr>
        <w:t xml:space="preserve"> субъекта малого и среднего предпринимательства)</w:t>
      </w:r>
      <w:r w:rsidRPr="00FC3E2E">
        <w:rPr>
          <w:spacing w:val="2"/>
          <w:sz w:val="16"/>
          <w:szCs w:val="16"/>
        </w:rPr>
        <w:br/>
        <w:t>___________________________________________</w:t>
      </w:r>
    </w:p>
    <w:p w:rsidR="00FC3E2E" w:rsidRPr="00FC3E2E" w:rsidRDefault="00FC3E2E" w:rsidP="00FC3E2E">
      <w:pPr>
        <w:pStyle w:val="formattext0"/>
        <w:shd w:val="clear" w:color="auto" w:fill="FFFFFF"/>
        <w:spacing w:before="0" w:beforeAutospacing="0" w:after="0" w:afterAutospacing="0"/>
        <w:jc w:val="right"/>
        <w:textAlignment w:val="baseline"/>
        <w:rPr>
          <w:spacing w:val="2"/>
          <w:sz w:val="16"/>
          <w:szCs w:val="16"/>
        </w:rPr>
      </w:pPr>
      <w:r w:rsidRPr="00FC3E2E">
        <w:rPr>
          <w:spacing w:val="2"/>
          <w:sz w:val="16"/>
          <w:szCs w:val="16"/>
        </w:rPr>
        <w:t>___________________________________________</w:t>
      </w:r>
    </w:p>
    <w:p w:rsidR="00FC3E2E" w:rsidRPr="00FC3E2E" w:rsidRDefault="00FC3E2E" w:rsidP="00FC3E2E">
      <w:pPr>
        <w:pStyle w:val="formattext0"/>
        <w:shd w:val="clear" w:color="auto" w:fill="FFFFFF"/>
        <w:spacing w:before="0" w:beforeAutospacing="0" w:after="0" w:afterAutospacing="0"/>
        <w:jc w:val="right"/>
        <w:textAlignment w:val="baseline"/>
        <w:rPr>
          <w:spacing w:val="2"/>
          <w:sz w:val="16"/>
          <w:szCs w:val="16"/>
        </w:rPr>
      </w:pPr>
      <w:r w:rsidRPr="00FC3E2E">
        <w:rPr>
          <w:spacing w:val="2"/>
          <w:sz w:val="16"/>
          <w:szCs w:val="16"/>
        </w:rPr>
        <w:t>(адрес места нахождения, регистрации)</w:t>
      </w:r>
    </w:p>
    <w:p w:rsidR="00FC3E2E" w:rsidRPr="00FC3E2E" w:rsidRDefault="00FC3E2E" w:rsidP="00FC3E2E">
      <w:pPr>
        <w:pStyle w:val="formattext0"/>
        <w:shd w:val="clear" w:color="auto" w:fill="FFFFFF"/>
        <w:spacing w:before="0" w:beforeAutospacing="0" w:after="0" w:afterAutospacing="0"/>
        <w:textAlignment w:val="baseline"/>
        <w:rPr>
          <w:spacing w:val="2"/>
          <w:sz w:val="16"/>
          <w:szCs w:val="16"/>
        </w:rPr>
      </w:pPr>
      <w:r w:rsidRPr="00FC3E2E">
        <w:rPr>
          <w:spacing w:val="2"/>
          <w:sz w:val="16"/>
          <w:szCs w:val="16"/>
        </w:rPr>
        <w:br/>
      </w:r>
    </w:p>
    <w:p w:rsidR="00FC3E2E" w:rsidRPr="00FC3E2E" w:rsidRDefault="00FC3E2E" w:rsidP="00FC3E2E">
      <w:pPr>
        <w:pStyle w:val="headertext"/>
        <w:shd w:val="clear" w:color="auto" w:fill="FFFFFF"/>
        <w:jc w:val="center"/>
        <w:textAlignment w:val="baseline"/>
        <w:rPr>
          <w:rFonts w:ascii="Times New Roman" w:hAnsi="Times New Roman" w:cs="Times New Roman"/>
          <w:spacing w:val="2"/>
          <w:sz w:val="16"/>
          <w:szCs w:val="16"/>
        </w:rPr>
      </w:pPr>
      <w:r w:rsidRPr="00FC3E2E">
        <w:rPr>
          <w:rFonts w:ascii="Times New Roman" w:hAnsi="Times New Roman" w:cs="Times New Roman"/>
          <w:spacing w:val="2"/>
          <w:sz w:val="16"/>
          <w:szCs w:val="16"/>
        </w:rPr>
        <w:t>Заявление о предоставлении муниципального имущества на новый срок</w:t>
      </w:r>
    </w:p>
    <w:p w:rsidR="00FC3E2E" w:rsidRPr="00FC3E2E" w:rsidRDefault="00FC3E2E" w:rsidP="00FC3E2E">
      <w:pPr>
        <w:pStyle w:val="formattext0"/>
        <w:shd w:val="clear" w:color="auto" w:fill="FFFFFF"/>
        <w:spacing w:before="0" w:beforeAutospacing="0" w:after="0" w:afterAutospacing="0"/>
        <w:jc w:val="both"/>
        <w:textAlignment w:val="baseline"/>
        <w:rPr>
          <w:spacing w:val="2"/>
          <w:sz w:val="16"/>
          <w:szCs w:val="16"/>
        </w:rPr>
      </w:pPr>
      <w:r w:rsidRPr="00FC3E2E">
        <w:rPr>
          <w:spacing w:val="2"/>
          <w:sz w:val="16"/>
          <w:szCs w:val="16"/>
        </w:rPr>
        <w:t>Прошу продлить срок договора аренды от ___.___.______№______________</w:t>
      </w:r>
      <w:r w:rsidRPr="00FC3E2E">
        <w:rPr>
          <w:spacing w:val="2"/>
          <w:sz w:val="16"/>
          <w:szCs w:val="16"/>
        </w:rPr>
        <w:br/>
        <w:t>следующего имущества:</w:t>
      </w:r>
      <w:r w:rsidRPr="00FC3E2E">
        <w:rPr>
          <w:spacing w:val="2"/>
          <w:sz w:val="16"/>
          <w:szCs w:val="16"/>
        </w:rPr>
        <w:br/>
        <w:t>________________________________________________________________________________________________________________________</w:t>
      </w:r>
      <w:r w:rsidRPr="00FC3E2E">
        <w:rPr>
          <w:spacing w:val="2"/>
          <w:sz w:val="16"/>
          <w:szCs w:val="16"/>
        </w:rPr>
        <w:br/>
        <w:t>расположенног</w:t>
      </w:r>
      <w:proofErr w:type="gramStart"/>
      <w:r w:rsidRPr="00FC3E2E">
        <w:rPr>
          <w:spacing w:val="2"/>
          <w:sz w:val="16"/>
          <w:szCs w:val="16"/>
        </w:rPr>
        <w:t>о(</w:t>
      </w:r>
      <w:proofErr w:type="spellStart"/>
      <w:proofErr w:type="gramEnd"/>
      <w:r w:rsidRPr="00FC3E2E">
        <w:rPr>
          <w:spacing w:val="2"/>
          <w:sz w:val="16"/>
          <w:szCs w:val="16"/>
        </w:rPr>
        <w:t>ых</w:t>
      </w:r>
      <w:proofErr w:type="spellEnd"/>
      <w:r w:rsidRPr="00FC3E2E">
        <w:rPr>
          <w:spacing w:val="2"/>
          <w:sz w:val="16"/>
          <w:szCs w:val="16"/>
        </w:rPr>
        <w:t>) по адресу: _________________________________________________________________________________ до ___.___.___________.</w:t>
      </w:r>
    </w:p>
    <w:p w:rsidR="00FC3E2E" w:rsidRPr="00FC3E2E" w:rsidRDefault="00FC3E2E" w:rsidP="00FC3E2E">
      <w:pPr>
        <w:pStyle w:val="formattext0"/>
        <w:shd w:val="clear" w:color="auto" w:fill="FFFFFF"/>
        <w:spacing w:before="0" w:beforeAutospacing="0" w:after="0" w:afterAutospacing="0"/>
        <w:jc w:val="both"/>
        <w:textAlignment w:val="baseline"/>
        <w:rPr>
          <w:spacing w:val="2"/>
          <w:sz w:val="16"/>
          <w:szCs w:val="16"/>
        </w:rPr>
      </w:pPr>
      <w:r w:rsidRPr="00FC3E2E">
        <w:rPr>
          <w:spacing w:val="2"/>
          <w:sz w:val="16"/>
          <w:szCs w:val="16"/>
        </w:rPr>
        <w:t>Информацию о принятом решении прошу направить по адресу: ________________________________________________________________________________________________________________________</w:t>
      </w:r>
      <w:r w:rsidRPr="00FC3E2E">
        <w:rPr>
          <w:spacing w:val="2"/>
          <w:sz w:val="16"/>
          <w:szCs w:val="16"/>
        </w:rPr>
        <w:br/>
        <w:t>Приложение: ____________________________________________________________</w:t>
      </w:r>
      <w:r w:rsidRPr="00FC3E2E">
        <w:rPr>
          <w:spacing w:val="2"/>
          <w:sz w:val="16"/>
          <w:szCs w:val="16"/>
        </w:rPr>
        <w:br/>
        <w:t>________________________________________________________________________________________________________________________________________________________________________________________________________________________________________________</w:t>
      </w:r>
      <w:r w:rsidRPr="00FC3E2E">
        <w:rPr>
          <w:spacing w:val="2"/>
          <w:sz w:val="16"/>
          <w:szCs w:val="16"/>
        </w:rPr>
        <w:br/>
        <w:t>(перечень документов)</w:t>
      </w:r>
    </w:p>
    <w:p w:rsidR="00FC3E2E" w:rsidRPr="00FC3E2E" w:rsidRDefault="00FC3E2E" w:rsidP="00FC3E2E">
      <w:pPr>
        <w:pStyle w:val="formattext0"/>
        <w:shd w:val="clear" w:color="auto" w:fill="FFFFFF"/>
        <w:spacing w:before="0" w:beforeAutospacing="0" w:after="0" w:afterAutospacing="0"/>
        <w:jc w:val="both"/>
        <w:textAlignment w:val="baseline"/>
        <w:rPr>
          <w:spacing w:val="2"/>
          <w:sz w:val="16"/>
          <w:szCs w:val="16"/>
        </w:rPr>
      </w:pPr>
    </w:p>
    <w:p w:rsidR="00FC3E2E" w:rsidRPr="00FC3E2E" w:rsidRDefault="00FC3E2E" w:rsidP="00FC3E2E">
      <w:pPr>
        <w:pStyle w:val="formattext0"/>
        <w:shd w:val="clear" w:color="auto" w:fill="FFFFFF"/>
        <w:spacing w:before="0" w:beforeAutospacing="0" w:after="0" w:afterAutospacing="0"/>
        <w:jc w:val="both"/>
        <w:textAlignment w:val="baseline"/>
        <w:rPr>
          <w:spacing w:val="2"/>
          <w:sz w:val="16"/>
          <w:szCs w:val="16"/>
        </w:rPr>
      </w:pPr>
      <w:r w:rsidRPr="00FC3E2E">
        <w:rPr>
          <w:spacing w:val="2"/>
          <w:sz w:val="16"/>
          <w:szCs w:val="16"/>
        </w:rPr>
        <w:t>Даю согласие Администрации  Солецкого муниципального района на обработку своих персональных данных, указанных в заявлении и приложенных к нему документах, в соответствии с законодательством Российской Федерации.</w:t>
      </w:r>
      <w:r w:rsidRPr="00FC3E2E">
        <w:rPr>
          <w:spacing w:val="2"/>
          <w:sz w:val="16"/>
          <w:szCs w:val="16"/>
        </w:rPr>
        <w:br/>
      </w:r>
      <w:r w:rsidRPr="00FC3E2E">
        <w:rPr>
          <w:spacing w:val="2"/>
          <w:sz w:val="16"/>
          <w:szCs w:val="16"/>
        </w:rPr>
        <w:br/>
        <w:t>Дата "___" ______________ _____ г. _______________/__________________</w:t>
      </w:r>
      <w:r w:rsidRPr="00FC3E2E">
        <w:rPr>
          <w:spacing w:val="2"/>
          <w:sz w:val="16"/>
          <w:szCs w:val="16"/>
        </w:rPr>
        <w:br/>
        <w:t xml:space="preserve">                                                                                                     Подпись      Расшифровка подписи</w:t>
      </w:r>
      <w:r w:rsidRPr="00FC3E2E">
        <w:rPr>
          <w:spacing w:val="2"/>
          <w:sz w:val="16"/>
          <w:szCs w:val="16"/>
        </w:rPr>
        <w:br/>
        <w:t>Заявление зарегистрировано: "___" _____________ _____ г.</w:t>
      </w:r>
      <w:r w:rsidRPr="00FC3E2E">
        <w:rPr>
          <w:spacing w:val="2"/>
          <w:sz w:val="16"/>
          <w:szCs w:val="16"/>
        </w:rPr>
        <w:br/>
        <w:t>_____________________________________________</w:t>
      </w:r>
      <w:r w:rsidRPr="00FC3E2E">
        <w:rPr>
          <w:spacing w:val="2"/>
          <w:sz w:val="16"/>
          <w:szCs w:val="16"/>
        </w:rPr>
        <w:br/>
        <w:t>(подпись специалиста отдела</w:t>
      </w:r>
      <w:proofErr w:type="gramStart"/>
      <w:r w:rsidRPr="00FC3E2E">
        <w:rPr>
          <w:spacing w:val="2"/>
          <w:sz w:val="16"/>
          <w:szCs w:val="16"/>
        </w:rPr>
        <w:t xml:space="preserve"> )</w:t>
      </w:r>
      <w:proofErr w:type="gramEnd"/>
    </w:p>
    <w:p w:rsidR="00FC3E2E" w:rsidRPr="00FC3E2E" w:rsidRDefault="00FC3E2E" w:rsidP="00FC3E2E">
      <w:pPr>
        <w:widowControl w:val="0"/>
        <w:adjustRightInd w:val="0"/>
        <w:rPr>
          <w:sz w:val="16"/>
          <w:szCs w:val="16"/>
        </w:rPr>
      </w:pPr>
    </w:p>
    <w:p w:rsidR="004F622A" w:rsidRDefault="004F622A" w:rsidP="00B47F13">
      <w:pPr>
        <w:jc w:val="center"/>
        <w:rPr>
          <w:sz w:val="16"/>
        </w:rPr>
      </w:pPr>
    </w:p>
    <w:p w:rsidR="00D6301D" w:rsidRDefault="00D6301D" w:rsidP="00B47F13">
      <w:pPr>
        <w:jc w:val="center"/>
        <w:rPr>
          <w:sz w:val="16"/>
        </w:rPr>
      </w:pPr>
    </w:p>
    <w:p w:rsidR="00D6301D" w:rsidRPr="00FC3E2E" w:rsidRDefault="00D6301D" w:rsidP="00B47F13">
      <w:pPr>
        <w:jc w:val="center"/>
        <w:rPr>
          <w:sz w:val="16"/>
        </w:rPr>
      </w:pPr>
    </w:p>
    <w:p w:rsidR="004F622A" w:rsidRPr="00FC3E2E" w:rsidRDefault="004F622A" w:rsidP="00B47F13">
      <w:pPr>
        <w:jc w:val="center"/>
        <w:rPr>
          <w:sz w:val="16"/>
        </w:rPr>
      </w:pPr>
    </w:p>
    <w:p w:rsidR="00B47F13" w:rsidRPr="00FC3E2E" w:rsidRDefault="00B47F13" w:rsidP="00B47F13">
      <w:pPr>
        <w:jc w:val="center"/>
        <w:rPr>
          <w:b/>
          <w:sz w:val="16"/>
        </w:rPr>
      </w:pPr>
      <w:r w:rsidRPr="00FC3E2E">
        <w:rPr>
          <w:b/>
          <w:sz w:val="16"/>
        </w:rPr>
        <w:lastRenderedPageBreak/>
        <w:t>РЕШЕНИЕ</w:t>
      </w:r>
    </w:p>
    <w:p w:rsidR="00B47F13" w:rsidRPr="00FC3E2E" w:rsidRDefault="00B47F13" w:rsidP="00B47F13">
      <w:pPr>
        <w:jc w:val="center"/>
        <w:rPr>
          <w:sz w:val="16"/>
        </w:rPr>
      </w:pPr>
      <w:r w:rsidRPr="00FC3E2E">
        <w:rPr>
          <w:sz w:val="16"/>
        </w:rPr>
        <w:t>Думы Солецкого муниципального района</w:t>
      </w:r>
    </w:p>
    <w:p w:rsidR="00B47F13" w:rsidRPr="00FC3E2E" w:rsidRDefault="00B47F13" w:rsidP="00B47F13">
      <w:pPr>
        <w:jc w:val="center"/>
        <w:rPr>
          <w:sz w:val="16"/>
        </w:rPr>
      </w:pPr>
    </w:p>
    <w:p w:rsidR="00B47F13" w:rsidRPr="00FC3E2E" w:rsidRDefault="00B47F13" w:rsidP="00B47F13">
      <w:pPr>
        <w:jc w:val="center"/>
        <w:rPr>
          <w:sz w:val="16"/>
        </w:rPr>
      </w:pPr>
      <w:r w:rsidRPr="00FC3E2E">
        <w:rPr>
          <w:sz w:val="16"/>
        </w:rPr>
        <w:t>от 26.09.2019 № 298</w:t>
      </w:r>
    </w:p>
    <w:p w:rsidR="00B47F13" w:rsidRPr="00FC3E2E" w:rsidRDefault="00B47F13" w:rsidP="00B47F13">
      <w:pPr>
        <w:jc w:val="center"/>
        <w:rPr>
          <w:sz w:val="16"/>
        </w:rPr>
      </w:pPr>
      <w:r w:rsidRPr="00FC3E2E">
        <w:rPr>
          <w:sz w:val="16"/>
        </w:rPr>
        <w:t>г. Сольцы</w:t>
      </w:r>
    </w:p>
    <w:p w:rsidR="00FC3E2E" w:rsidRPr="00FC3E2E" w:rsidRDefault="00FC3E2E" w:rsidP="00B47F13">
      <w:pPr>
        <w:jc w:val="center"/>
        <w:rPr>
          <w:sz w:val="16"/>
        </w:rPr>
      </w:pPr>
    </w:p>
    <w:p w:rsidR="00FC3E2E" w:rsidRPr="00FC3E2E" w:rsidRDefault="00FC3E2E" w:rsidP="00FC3E2E">
      <w:pPr>
        <w:jc w:val="center"/>
        <w:rPr>
          <w:b/>
          <w:sz w:val="16"/>
          <w:szCs w:val="16"/>
        </w:rPr>
      </w:pPr>
      <w:r w:rsidRPr="00FC3E2E">
        <w:rPr>
          <w:b/>
          <w:sz w:val="16"/>
          <w:szCs w:val="16"/>
        </w:rPr>
        <w:t>Об утверждении ставок арендной платы</w:t>
      </w:r>
    </w:p>
    <w:p w:rsidR="00FC3E2E" w:rsidRPr="00FC3E2E" w:rsidRDefault="00FC3E2E" w:rsidP="00FC3E2E">
      <w:pPr>
        <w:jc w:val="center"/>
        <w:rPr>
          <w:b/>
          <w:sz w:val="16"/>
          <w:szCs w:val="16"/>
        </w:rPr>
      </w:pPr>
      <w:r w:rsidRPr="00FC3E2E">
        <w:rPr>
          <w:b/>
          <w:sz w:val="16"/>
          <w:szCs w:val="16"/>
        </w:rPr>
        <w:t>за муниципальное имущество  на  2020 год</w:t>
      </w:r>
    </w:p>
    <w:p w:rsidR="00FC3E2E" w:rsidRPr="00FC3E2E" w:rsidRDefault="00FC3E2E" w:rsidP="00FC3E2E">
      <w:pPr>
        <w:suppressLineNumbers/>
        <w:jc w:val="center"/>
        <w:rPr>
          <w:sz w:val="16"/>
          <w:szCs w:val="16"/>
        </w:rPr>
      </w:pPr>
    </w:p>
    <w:p w:rsidR="00FC3E2E" w:rsidRPr="00FC3E2E" w:rsidRDefault="00FC3E2E" w:rsidP="00FC3E2E">
      <w:pPr>
        <w:ind w:firstLine="284"/>
        <w:jc w:val="both"/>
        <w:rPr>
          <w:sz w:val="16"/>
          <w:szCs w:val="16"/>
        </w:rPr>
      </w:pPr>
      <w:r w:rsidRPr="00FC3E2E">
        <w:rPr>
          <w:sz w:val="16"/>
          <w:szCs w:val="16"/>
        </w:rPr>
        <w:t xml:space="preserve">В соответствии с Уставом Солецкого муниципального района Новгородской области, решением Думы Солецкого муниципального района от 30.12.2010 № 35 «Об утверждении Порядка владения, пользования и распоряжения муниципальным имуществом Солецкого муниципального района» Дума Солецкого муниципального района           </w:t>
      </w:r>
      <w:proofErr w:type="gramStart"/>
      <w:r w:rsidRPr="00FC3E2E">
        <w:rPr>
          <w:b/>
          <w:sz w:val="16"/>
          <w:szCs w:val="16"/>
        </w:rPr>
        <w:t>Р</w:t>
      </w:r>
      <w:proofErr w:type="gramEnd"/>
      <w:r w:rsidRPr="00FC3E2E">
        <w:rPr>
          <w:b/>
          <w:sz w:val="16"/>
          <w:szCs w:val="16"/>
        </w:rPr>
        <w:t xml:space="preserve"> Е Ш И Л А </w:t>
      </w:r>
      <w:r w:rsidRPr="00FC3E2E">
        <w:rPr>
          <w:sz w:val="16"/>
          <w:szCs w:val="16"/>
        </w:rPr>
        <w:t>утвердить:</w:t>
      </w:r>
    </w:p>
    <w:p w:rsidR="00FC3E2E" w:rsidRPr="00FC3E2E" w:rsidRDefault="00FC3E2E" w:rsidP="00FC3E2E">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1.1  базовую ставку арендной платы за муниципальное недвижимое имущество (за 1 кв. метр общей площади в год) в размере   590,81 рублей без учета НДС.</w:t>
      </w:r>
    </w:p>
    <w:p w:rsidR="00FC3E2E" w:rsidRPr="00FC3E2E" w:rsidRDefault="00FC3E2E" w:rsidP="00FC3E2E">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 xml:space="preserve">1. 2.  прилагаемые </w:t>
      </w:r>
      <w:hyperlink w:anchor="Par54" w:history="1">
        <w:r w:rsidRPr="00FC3E2E">
          <w:rPr>
            <w:rFonts w:ascii="Times New Roman" w:hAnsi="Times New Roman" w:cs="Times New Roman"/>
            <w:sz w:val="16"/>
            <w:szCs w:val="16"/>
          </w:rPr>
          <w:t>коэффициенты</w:t>
        </w:r>
      </w:hyperlink>
      <w:r w:rsidRPr="00FC3E2E">
        <w:rPr>
          <w:rFonts w:ascii="Times New Roman" w:hAnsi="Times New Roman" w:cs="Times New Roman"/>
          <w:sz w:val="16"/>
          <w:szCs w:val="16"/>
        </w:rPr>
        <w:t xml:space="preserve"> к базовой ставке арендной платы в зависимости от потребительских качеств объектов арендуемого недвижимого имущества (К</w:t>
      </w:r>
      <w:proofErr w:type="gramStart"/>
      <w:r w:rsidRPr="00FC3E2E">
        <w:rPr>
          <w:rFonts w:ascii="Times New Roman" w:hAnsi="Times New Roman" w:cs="Times New Roman"/>
          <w:sz w:val="16"/>
          <w:szCs w:val="16"/>
        </w:rPr>
        <w:t>1</w:t>
      </w:r>
      <w:proofErr w:type="gramEnd"/>
      <w:r w:rsidRPr="00FC3E2E">
        <w:rPr>
          <w:rFonts w:ascii="Times New Roman" w:hAnsi="Times New Roman" w:cs="Times New Roman"/>
          <w:sz w:val="16"/>
          <w:szCs w:val="16"/>
        </w:rPr>
        <w:t>) и  от вида деятельности арендатора (К2).</w:t>
      </w:r>
    </w:p>
    <w:p w:rsidR="00FC3E2E" w:rsidRPr="00FC3E2E" w:rsidRDefault="00FC3E2E" w:rsidP="00FC3E2E">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 xml:space="preserve">1.3.  прилагаемую </w:t>
      </w:r>
      <w:hyperlink w:anchor="Par191" w:history="1">
        <w:r w:rsidRPr="00FC3E2E">
          <w:rPr>
            <w:rFonts w:ascii="Times New Roman" w:hAnsi="Times New Roman" w:cs="Times New Roman"/>
            <w:sz w:val="16"/>
            <w:szCs w:val="16"/>
          </w:rPr>
          <w:t>методику</w:t>
        </w:r>
      </w:hyperlink>
      <w:r w:rsidRPr="00FC3E2E">
        <w:rPr>
          <w:rFonts w:ascii="Times New Roman" w:hAnsi="Times New Roman" w:cs="Times New Roman"/>
          <w:sz w:val="16"/>
          <w:szCs w:val="16"/>
        </w:rPr>
        <w:t xml:space="preserve"> расчета арендной платы за  муниципальное недвижимое имущество.</w:t>
      </w:r>
    </w:p>
    <w:p w:rsidR="00FC3E2E" w:rsidRPr="00FC3E2E" w:rsidRDefault="00FC3E2E" w:rsidP="00FC3E2E">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1.4. прилагаемые ставки арендной платы за муниципальное движимое имущество, сдаваемое в аренду в виде основных фондов.</w:t>
      </w:r>
    </w:p>
    <w:p w:rsidR="00FC3E2E" w:rsidRPr="00FC3E2E" w:rsidRDefault="00FC3E2E" w:rsidP="00FC3E2E">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2. Установить:</w:t>
      </w:r>
    </w:p>
    <w:p w:rsidR="00FC3E2E" w:rsidRPr="00FC3E2E" w:rsidRDefault="00FC3E2E" w:rsidP="00FC3E2E">
      <w:pPr>
        <w:pStyle w:val="ConsPlusNormal"/>
        <w:ind w:firstLine="284"/>
        <w:jc w:val="both"/>
        <w:rPr>
          <w:rFonts w:ascii="Times New Roman" w:hAnsi="Times New Roman" w:cs="Times New Roman"/>
          <w:sz w:val="16"/>
          <w:szCs w:val="16"/>
        </w:rPr>
      </w:pPr>
      <w:r w:rsidRPr="00FC3E2E">
        <w:rPr>
          <w:rFonts w:ascii="Times New Roman" w:hAnsi="Times New Roman" w:cs="Times New Roman"/>
          <w:sz w:val="16"/>
          <w:szCs w:val="16"/>
        </w:rPr>
        <w:t xml:space="preserve">2.1. Арендную плату в размере арендной платы в час  равной 0,7 базовой ставки арендной платы за предоставление муниципальными учреждениями в аренду помещений, закрепленных за ними на праве оперативного управления, организациям любых организационно-правовых форм, предпринимателям,  для осуществления разовой коммерческой деятельности. </w:t>
      </w:r>
    </w:p>
    <w:p w:rsidR="00FC3E2E" w:rsidRPr="00FC3E2E" w:rsidRDefault="00FC3E2E" w:rsidP="00FC3E2E">
      <w:pPr>
        <w:tabs>
          <w:tab w:val="left" w:pos="180"/>
        </w:tabs>
        <w:ind w:firstLine="284"/>
        <w:jc w:val="both"/>
        <w:rPr>
          <w:sz w:val="16"/>
          <w:szCs w:val="16"/>
        </w:rPr>
      </w:pPr>
      <w:r w:rsidRPr="00FC3E2E">
        <w:rPr>
          <w:sz w:val="16"/>
          <w:szCs w:val="16"/>
        </w:rPr>
        <w:t>2.2.  Ставку арендной платы в двойном размере при сдаче арендатором в субаренду арендуемых нежилых помещений, зданий сооружений.</w:t>
      </w:r>
    </w:p>
    <w:p w:rsidR="00FC3E2E" w:rsidRPr="00FC3E2E" w:rsidRDefault="00FC3E2E" w:rsidP="00FC3E2E">
      <w:pPr>
        <w:tabs>
          <w:tab w:val="left" w:pos="180"/>
        </w:tabs>
        <w:ind w:firstLine="284"/>
        <w:jc w:val="both"/>
        <w:rPr>
          <w:sz w:val="16"/>
          <w:szCs w:val="16"/>
        </w:rPr>
      </w:pPr>
      <w:r w:rsidRPr="00FC3E2E">
        <w:rPr>
          <w:sz w:val="16"/>
          <w:szCs w:val="16"/>
        </w:rPr>
        <w:t>3. Признать утратившим силу решение Думы Солецкого муниципального района от 24.01.2019 № 256 «Об утверждении ставок арендной платы за муниципальное имущество на 2019 год».</w:t>
      </w:r>
    </w:p>
    <w:p w:rsidR="00FC3E2E" w:rsidRPr="00FC3E2E" w:rsidRDefault="00FC3E2E" w:rsidP="00FC3E2E">
      <w:pPr>
        <w:tabs>
          <w:tab w:val="left" w:pos="180"/>
        </w:tabs>
        <w:ind w:firstLine="284"/>
        <w:jc w:val="both"/>
        <w:rPr>
          <w:sz w:val="16"/>
          <w:szCs w:val="16"/>
        </w:rPr>
      </w:pPr>
      <w:r w:rsidRPr="00FC3E2E">
        <w:rPr>
          <w:sz w:val="16"/>
          <w:szCs w:val="16"/>
        </w:rPr>
        <w:t>4. Данное решение вступает  в силу с 01.01.2020 года.</w:t>
      </w:r>
    </w:p>
    <w:p w:rsidR="00FC3E2E" w:rsidRPr="00FC3E2E" w:rsidRDefault="00FC3E2E" w:rsidP="00FC3E2E">
      <w:pPr>
        <w:tabs>
          <w:tab w:val="left" w:pos="180"/>
        </w:tabs>
        <w:ind w:firstLine="284"/>
        <w:jc w:val="both"/>
        <w:rPr>
          <w:sz w:val="16"/>
          <w:szCs w:val="16"/>
        </w:rPr>
      </w:pPr>
      <w:r w:rsidRPr="00FC3E2E">
        <w:rPr>
          <w:sz w:val="16"/>
          <w:szCs w:val="16"/>
        </w:rPr>
        <w:t>5.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FC3E2E" w:rsidRPr="00FC3E2E" w:rsidRDefault="00FC3E2E" w:rsidP="00B47F13">
      <w:pPr>
        <w:jc w:val="center"/>
        <w:rPr>
          <w:sz w:val="16"/>
        </w:rPr>
      </w:pPr>
    </w:p>
    <w:tbl>
      <w:tblPr>
        <w:tblW w:w="5000" w:type="pct"/>
        <w:tblCellMar>
          <w:left w:w="60" w:type="dxa"/>
          <w:right w:w="60" w:type="dxa"/>
        </w:tblCellMar>
        <w:tblLook w:val="04A0" w:firstRow="1" w:lastRow="0" w:firstColumn="1" w:lastColumn="0" w:noHBand="0" w:noVBand="1"/>
      </w:tblPr>
      <w:tblGrid>
        <w:gridCol w:w="2613"/>
        <w:gridCol w:w="2469"/>
      </w:tblGrid>
      <w:tr w:rsidR="00B47F13" w:rsidRPr="00FC3E2E" w:rsidTr="00B47F13">
        <w:tc>
          <w:tcPr>
            <w:tcW w:w="2571" w:type="pct"/>
          </w:tcPr>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r w:rsidRPr="00FC3E2E">
              <w:rPr>
                <w:rFonts w:ascii="Times New Roman" w:hAnsi="Times New Roman" w:cs="Times New Roman"/>
                <w:b/>
                <w:sz w:val="16"/>
                <w:szCs w:val="16"/>
              </w:rPr>
              <w:t>Глава Солецкого</w:t>
            </w: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FC3E2E">
              <w:rPr>
                <w:rFonts w:ascii="Times New Roman" w:hAnsi="Times New Roman" w:cs="Times New Roman"/>
                <w:b/>
                <w:spacing w:val="-6"/>
                <w:sz w:val="16"/>
                <w:szCs w:val="16"/>
              </w:rPr>
              <w:t>муниципального района</w:t>
            </w: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FC3E2E">
              <w:rPr>
                <w:rFonts w:ascii="Times New Roman" w:hAnsi="Times New Roman" w:cs="Times New Roman"/>
                <w:b/>
                <w:spacing w:val="-6"/>
                <w:sz w:val="16"/>
                <w:szCs w:val="16"/>
              </w:rPr>
              <w:t xml:space="preserve">                                    А.Я. Котов</w:t>
            </w:r>
          </w:p>
        </w:tc>
        <w:tc>
          <w:tcPr>
            <w:tcW w:w="2429" w:type="pct"/>
          </w:tcPr>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p>
          <w:p w:rsidR="00B47F13" w:rsidRPr="00FC3E2E" w:rsidRDefault="00B47F13" w:rsidP="00B47F13">
            <w:pPr>
              <w:pStyle w:val="18"/>
              <w:suppressLineNumbers/>
              <w:snapToGrid w:val="0"/>
              <w:spacing w:before="0" w:after="0" w:line="240" w:lineRule="auto"/>
              <w:ind w:firstLine="0"/>
              <w:jc w:val="left"/>
              <w:rPr>
                <w:rFonts w:ascii="Times New Roman" w:hAnsi="Times New Roman" w:cs="Times New Roman"/>
                <w:b/>
                <w:sz w:val="16"/>
                <w:szCs w:val="16"/>
              </w:rPr>
            </w:pPr>
            <w:r w:rsidRPr="00FC3E2E">
              <w:rPr>
                <w:rFonts w:ascii="Times New Roman" w:hAnsi="Times New Roman" w:cs="Times New Roman"/>
                <w:b/>
                <w:sz w:val="16"/>
                <w:szCs w:val="16"/>
              </w:rPr>
              <w:t xml:space="preserve">Председатель Думы Солецкого муниципального района </w:t>
            </w:r>
          </w:p>
          <w:p w:rsidR="00B47F13" w:rsidRPr="00FC3E2E" w:rsidRDefault="00B47F13" w:rsidP="00B47F13">
            <w:pPr>
              <w:pStyle w:val="18"/>
              <w:suppressLineNumbers/>
              <w:snapToGrid w:val="0"/>
              <w:spacing w:before="0" w:after="0" w:line="240" w:lineRule="auto"/>
              <w:ind w:firstLine="0"/>
              <w:jc w:val="right"/>
              <w:rPr>
                <w:rFonts w:ascii="Times New Roman" w:hAnsi="Times New Roman" w:cs="Times New Roman"/>
                <w:b/>
                <w:sz w:val="16"/>
                <w:szCs w:val="16"/>
              </w:rPr>
            </w:pPr>
            <w:r w:rsidRPr="00FC3E2E">
              <w:rPr>
                <w:rFonts w:ascii="Times New Roman" w:hAnsi="Times New Roman" w:cs="Times New Roman"/>
                <w:b/>
                <w:sz w:val="16"/>
                <w:szCs w:val="16"/>
              </w:rPr>
              <w:t>С.М. Устинская</w:t>
            </w:r>
          </w:p>
        </w:tc>
      </w:tr>
    </w:tbl>
    <w:p w:rsidR="00B47F13" w:rsidRPr="00FC3E2E" w:rsidRDefault="00B47F13" w:rsidP="005F1707">
      <w:pPr>
        <w:rPr>
          <w:b/>
          <w:sz w:val="16"/>
        </w:rPr>
      </w:pPr>
    </w:p>
    <w:p w:rsidR="00FC3E2E" w:rsidRPr="00FC3E2E" w:rsidRDefault="00FC3E2E" w:rsidP="00FC3E2E">
      <w:pPr>
        <w:autoSpaceDE w:val="0"/>
        <w:autoSpaceDN w:val="0"/>
        <w:adjustRightInd w:val="0"/>
        <w:jc w:val="right"/>
        <w:outlineLvl w:val="0"/>
        <w:rPr>
          <w:sz w:val="14"/>
          <w:szCs w:val="16"/>
        </w:rPr>
      </w:pPr>
      <w:r w:rsidRPr="00FC3E2E">
        <w:rPr>
          <w:sz w:val="16"/>
          <w:szCs w:val="16"/>
        </w:rPr>
        <w:t xml:space="preserve">  </w:t>
      </w:r>
      <w:r w:rsidRPr="00FC3E2E">
        <w:rPr>
          <w:sz w:val="14"/>
          <w:szCs w:val="16"/>
        </w:rPr>
        <w:t>Утверждены</w:t>
      </w:r>
    </w:p>
    <w:p w:rsidR="00FC3E2E" w:rsidRPr="00FC3E2E" w:rsidRDefault="00FC3E2E" w:rsidP="00FC3E2E">
      <w:pPr>
        <w:autoSpaceDE w:val="0"/>
        <w:autoSpaceDN w:val="0"/>
        <w:adjustRightInd w:val="0"/>
        <w:jc w:val="right"/>
        <w:rPr>
          <w:sz w:val="14"/>
          <w:szCs w:val="16"/>
        </w:rPr>
      </w:pPr>
      <w:r w:rsidRPr="00FC3E2E">
        <w:rPr>
          <w:sz w:val="14"/>
          <w:szCs w:val="16"/>
        </w:rPr>
        <w:t xml:space="preserve">                          решением  Думы   Солецкого  </w:t>
      </w:r>
    </w:p>
    <w:p w:rsidR="00FC3E2E" w:rsidRPr="00FC3E2E" w:rsidRDefault="00FC3E2E" w:rsidP="00FC3E2E">
      <w:pPr>
        <w:autoSpaceDE w:val="0"/>
        <w:autoSpaceDN w:val="0"/>
        <w:adjustRightInd w:val="0"/>
        <w:jc w:val="right"/>
        <w:rPr>
          <w:sz w:val="14"/>
          <w:szCs w:val="16"/>
        </w:rPr>
      </w:pPr>
      <w:r w:rsidRPr="00FC3E2E">
        <w:rPr>
          <w:sz w:val="14"/>
          <w:szCs w:val="16"/>
        </w:rPr>
        <w:t>муниципального района</w:t>
      </w:r>
    </w:p>
    <w:p w:rsidR="00FC3E2E" w:rsidRPr="00FC3E2E" w:rsidRDefault="00FC3E2E" w:rsidP="00FC3E2E">
      <w:pPr>
        <w:autoSpaceDE w:val="0"/>
        <w:autoSpaceDN w:val="0"/>
        <w:adjustRightInd w:val="0"/>
        <w:jc w:val="right"/>
        <w:rPr>
          <w:sz w:val="14"/>
          <w:szCs w:val="16"/>
        </w:rPr>
      </w:pPr>
      <w:r w:rsidRPr="00FC3E2E">
        <w:rPr>
          <w:sz w:val="14"/>
          <w:szCs w:val="16"/>
        </w:rPr>
        <w:t xml:space="preserve">                                                                      от 26.09.2019 № 298</w:t>
      </w:r>
    </w:p>
    <w:p w:rsidR="00FC3E2E" w:rsidRPr="00FC3E2E" w:rsidRDefault="00FC3E2E" w:rsidP="00FC3E2E">
      <w:pPr>
        <w:autoSpaceDE w:val="0"/>
        <w:autoSpaceDN w:val="0"/>
        <w:adjustRightInd w:val="0"/>
        <w:jc w:val="center"/>
        <w:rPr>
          <w:b/>
          <w:bCs/>
          <w:sz w:val="16"/>
          <w:szCs w:val="16"/>
        </w:rPr>
      </w:pPr>
    </w:p>
    <w:p w:rsidR="00FC3E2E" w:rsidRPr="00FC3E2E" w:rsidRDefault="00FC3E2E" w:rsidP="00FC3E2E">
      <w:pPr>
        <w:autoSpaceDE w:val="0"/>
        <w:autoSpaceDN w:val="0"/>
        <w:adjustRightInd w:val="0"/>
        <w:jc w:val="center"/>
        <w:rPr>
          <w:b/>
          <w:bCs/>
          <w:sz w:val="16"/>
          <w:szCs w:val="16"/>
        </w:rPr>
      </w:pPr>
      <w:r w:rsidRPr="00FC3E2E">
        <w:rPr>
          <w:b/>
          <w:bCs/>
          <w:sz w:val="16"/>
          <w:szCs w:val="16"/>
        </w:rPr>
        <w:t xml:space="preserve">КОЭФФИЦИЕНТЫ </w:t>
      </w:r>
    </w:p>
    <w:p w:rsidR="00FC3E2E" w:rsidRPr="00FC3E2E" w:rsidRDefault="00FC3E2E" w:rsidP="00FC3E2E">
      <w:pPr>
        <w:autoSpaceDE w:val="0"/>
        <w:autoSpaceDN w:val="0"/>
        <w:adjustRightInd w:val="0"/>
        <w:jc w:val="center"/>
        <w:rPr>
          <w:b/>
          <w:bCs/>
          <w:sz w:val="16"/>
          <w:szCs w:val="16"/>
        </w:rPr>
      </w:pPr>
      <w:r w:rsidRPr="00FC3E2E">
        <w:rPr>
          <w:b/>
          <w:bCs/>
          <w:sz w:val="16"/>
          <w:szCs w:val="16"/>
        </w:rPr>
        <w:t>к базовой ставке арендной платы</w:t>
      </w:r>
      <w:bookmarkStart w:id="9" w:name="Par54"/>
      <w:bookmarkEnd w:id="9"/>
      <w:r w:rsidRPr="00FC3E2E">
        <w:rPr>
          <w:b/>
          <w:bCs/>
          <w:sz w:val="16"/>
          <w:szCs w:val="16"/>
        </w:rPr>
        <w:t xml:space="preserve"> за </w:t>
      </w:r>
      <w:r w:rsidRPr="00FC3E2E">
        <w:rPr>
          <w:b/>
          <w:sz w:val="16"/>
          <w:szCs w:val="16"/>
        </w:rPr>
        <w:t>муниципальное недвижимое имущество</w:t>
      </w:r>
      <w:r w:rsidRPr="00FC3E2E">
        <w:rPr>
          <w:sz w:val="16"/>
          <w:szCs w:val="16"/>
        </w:rPr>
        <w:t xml:space="preserve"> </w:t>
      </w:r>
      <w:r w:rsidRPr="00FC3E2E">
        <w:rPr>
          <w:b/>
          <w:bCs/>
          <w:sz w:val="16"/>
          <w:szCs w:val="16"/>
        </w:rPr>
        <w:t>в зависимости от потребительских качеств объекта аренды</w:t>
      </w:r>
    </w:p>
    <w:p w:rsidR="00FC3E2E" w:rsidRPr="00FC3E2E" w:rsidRDefault="00FC3E2E" w:rsidP="00FC3E2E">
      <w:pPr>
        <w:autoSpaceDE w:val="0"/>
        <w:autoSpaceDN w:val="0"/>
        <w:adjustRightInd w:val="0"/>
        <w:jc w:val="center"/>
        <w:rPr>
          <w:b/>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2487"/>
        <w:gridCol w:w="1116"/>
        <w:gridCol w:w="1116"/>
      </w:tblGrid>
      <w:tr w:rsidR="00FC3E2E" w:rsidRPr="00FC3E2E" w:rsidTr="00D6301D">
        <w:tc>
          <w:tcPr>
            <w:tcW w:w="675" w:type="dxa"/>
          </w:tcPr>
          <w:p w:rsidR="00FC3E2E" w:rsidRPr="00FC3E2E" w:rsidRDefault="00FC3E2E" w:rsidP="00D6301D">
            <w:pPr>
              <w:autoSpaceDE w:val="0"/>
              <w:autoSpaceDN w:val="0"/>
              <w:adjustRightInd w:val="0"/>
              <w:jc w:val="center"/>
              <w:rPr>
                <w:b/>
                <w:bCs/>
                <w:sz w:val="14"/>
                <w:szCs w:val="16"/>
              </w:rPr>
            </w:pPr>
            <w:r w:rsidRPr="00FC3E2E">
              <w:rPr>
                <w:sz w:val="14"/>
                <w:szCs w:val="16"/>
              </w:rPr>
              <w:t xml:space="preserve">№ </w:t>
            </w:r>
            <w:r w:rsidRPr="00FC3E2E">
              <w:rPr>
                <w:sz w:val="14"/>
                <w:szCs w:val="16"/>
              </w:rPr>
              <w:br/>
            </w:r>
            <w:proofErr w:type="gramStart"/>
            <w:r w:rsidRPr="00FC3E2E">
              <w:rPr>
                <w:sz w:val="14"/>
                <w:szCs w:val="16"/>
              </w:rPr>
              <w:t>п</w:t>
            </w:r>
            <w:proofErr w:type="gramEnd"/>
            <w:r w:rsidRPr="00FC3E2E">
              <w:rPr>
                <w:sz w:val="14"/>
                <w:szCs w:val="16"/>
              </w:rPr>
              <w:t>/п</w:t>
            </w:r>
          </w:p>
        </w:tc>
        <w:tc>
          <w:tcPr>
            <w:tcW w:w="6096" w:type="dxa"/>
          </w:tcPr>
          <w:p w:rsidR="00FC3E2E" w:rsidRPr="00FC3E2E" w:rsidRDefault="00FC3E2E" w:rsidP="00D6301D">
            <w:pPr>
              <w:autoSpaceDE w:val="0"/>
              <w:autoSpaceDN w:val="0"/>
              <w:adjustRightInd w:val="0"/>
              <w:jc w:val="center"/>
              <w:rPr>
                <w:b/>
                <w:bCs/>
                <w:sz w:val="14"/>
                <w:szCs w:val="16"/>
              </w:rPr>
            </w:pPr>
            <w:r w:rsidRPr="00FC3E2E">
              <w:rPr>
                <w:sz w:val="14"/>
                <w:szCs w:val="16"/>
              </w:rPr>
              <w:t xml:space="preserve">Наименование потребительских               </w:t>
            </w:r>
            <w:r w:rsidRPr="00FC3E2E">
              <w:rPr>
                <w:sz w:val="14"/>
                <w:szCs w:val="16"/>
              </w:rPr>
              <w:br/>
              <w:t xml:space="preserve">                 качеств объекта аренды                  </w:t>
            </w:r>
          </w:p>
        </w:tc>
        <w:tc>
          <w:tcPr>
            <w:tcW w:w="1401" w:type="dxa"/>
          </w:tcPr>
          <w:p w:rsidR="00FC3E2E" w:rsidRPr="00FC3E2E" w:rsidRDefault="00FC3E2E" w:rsidP="00D6301D">
            <w:pPr>
              <w:autoSpaceDE w:val="0"/>
              <w:autoSpaceDN w:val="0"/>
              <w:adjustRightInd w:val="0"/>
              <w:jc w:val="center"/>
              <w:rPr>
                <w:b/>
                <w:bCs/>
                <w:sz w:val="14"/>
                <w:szCs w:val="16"/>
              </w:rPr>
            </w:pPr>
            <w:r w:rsidRPr="00FC3E2E">
              <w:rPr>
                <w:sz w:val="14"/>
                <w:szCs w:val="16"/>
              </w:rPr>
              <w:t>Коэффициент (К</w:t>
            </w:r>
            <w:proofErr w:type="gramStart"/>
            <w:r w:rsidRPr="00FC3E2E">
              <w:rPr>
                <w:sz w:val="14"/>
                <w:szCs w:val="16"/>
              </w:rPr>
              <w:t>1</w:t>
            </w:r>
            <w:proofErr w:type="gramEnd"/>
            <w:r w:rsidRPr="00FC3E2E">
              <w:rPr>
                <w:sz w:val="14"/>
                <w:szCs w:val="16"/>
              </w:rPr>
              <w:t>)</w:t>
            </w:r>
            <w:r w:rsidRPr="00FC3E2E">
              <w:rPr>
                <w:sz w:val="14"/>
                <w:szCs w:val="16"/>
              </w:rPr>
              <w:br/>
              <w:t xml:space="preserve">г. Сольцы    </w:t>
            </w:r>
          </w:p>
        </w:tc>
        <w:tc>
          <w:tcPr>
            <w:tcW w:w="1399" w:type="dxa"/>
          </w:tcPr>
          <w:p w:rsidR="00FC3E2E" w:rsidRPr="00FC3E2E" w:rsidRDefault="00FC3E2E" w:rsidP="00D6301D">
            <w:pPr>
              <w:autoSpaceDE w:val="0"/>
              <w:autoSpaceDN w:val="0"/>
              <w:adjustRightInd w:val="0"/>
              <w:jc w:val="center"/>
              <w:rPr>
                <w:b/>
                <w:bCs/>
                <w:sz w:val="14"/>
                <w:szCs w:val="16"/>
              </w:rPr>
            </w:pPr>
            <w:r w:rsidRPr="00FC3E2E">
              <w:rPr>
                <w:sz w:val="14"/>
                <w:szCs w:val="16"/>
              </w:rPr>
              <w:t>Коэффициент (К</w:t>
            </w:r>
            <w:proofErr w:type="gramStart"/>
            <w:r w:rsidRPr="00FC3E2E">
              <w:rPr>
                <w:sz w:val="14"/>
                <w:szCs w:val="16"/>
              </w:rPr>
              <w:t>1</w:t>
            </w:r>
            <w:proofErr w:type="gramEnd"/>
            <w:r w:rsidRPr="00FC3E2E">
              <w:rPr>
                <w:sz w:val="14"/>
                <w:szCs w:val="16"/>
              </w:rPr>
              <w:t>)</w:t>
            </w:r>
            <w:r w:rsidRPr="00FC3E2E">
              <w:rPr>
                <w:sz w:val="14"/>
                <w:szCs w:val="16"/>
              </w:rPr>
              <w:br/>
              <w:t xml:space="preserve">для </w:t>
            </w:r>
            <w:proofErr w:type="spellStart"/>
            <w:r w:rsidRPr="00FC3E2E">
              <w:rPr>
                <w:sz w:val="14"/>
                <w:szCs w:val="16"/>
              </w:rPr>
              <w:t>террито-рий</w:t>
            </w:r>
            <w:proofErr w:type="spellEnd"/>
            <w:r w:rsidRPr="00FC3E2E">
              <w:rPr>
                <w:sz w:val="14"/>
                <w:szCs w:val="16"/>
              </w:rPr>
              <w:t xml:space="preserve"> сельских поселений    </w:t>
            </w: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r w:rsidRPr="00FC3E2E">
              <w:rPr>
                <w:bCs/>
                <w:sz w:val="14"/>
                <w:szCs w:val="16"/>
              </w:rPr>
              <w:t>1</w:t>
            </w:r>
          </w:p>
        </w:tc>
        <w:tc>
          <w:tcPr>
            <w:tcW w:w="6096" w:type="dxa"/>
          </w:tcPr>
          <w:p w:rsidR="00FC3E2E" w:rsidRPr="00FC3E2E" w:rsidRDefault="00FC3E2E" w:rsidP="00D6301D">
            <w:pPr>
              <w:autoSpaceDE w:val="0"/>
              <w:autoSpaceDN w:val="0"/>
              <w:adjustRightInd w:val="0"/>
              <w:jc w:val="center"/>
              <w:rPr>
                <w:bCs/>
                <w:sz w:val="14"/>
                <w:szCs w:val="16"/>
              </w:rPr>
            </w:pPr>
            <w:r w:rsidRPr="00FC3E2E">
              <w:rPr>
                <w:bCs/>
                <w:sz w:val="14"/>
                <w:szCs w:val="16"/>
              </w:rPr>
              <w:t>2</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3</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4</w:t>
            </w: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r w:rsidRPr="00FC3E2E">
              <w:rPr>
                <w:bCs/>
                <w:sz w:val="14"/>
                <w:szCs w:val="16"/>
              </w:rPr>
              <w:t>1.</w:t>
            </w:r>
          </w:p>
        </w:tc>
        <w:tc>
          <w:tcPr>
            <w:tcW w:w="6096" w:type="dxa"/>
          </w:tcPr>
          <w:p w:rsidR="00FC3E2E" w:rsidRPr="00FC3E2E" w:rsidRDefault="00FC3E2E" w:rsidP="00D6301D">
            <w:pPr>
              <w:autoSpaceDE w:val="0"/>
              <w:autoSpaceDN w:val="0"/>
              <w:adjustRightInd w:val="0"/>
              <w:rPr>
                <w:b/>
                <w:bCs/>
                <w:sz w:val="14"/>
                <w:szCs w:val="16"/>
              </w:rPr>
            </w:pPr>
            <w:r w:rsidRPr="00FC3E2E">
              <w:rPr>
                <w:sz w:val="14"/>
                <w:szCs w:val="16"/>
              </w:rPr>
              <w:t xml:space="preserve">Наличие центрального отопления  (индивидуального  котла), водоснабжения (водоотведения) и  канализации  в  объектах недвижимости </w:t>
            </w:r>
            <w:proofErr w:type="gramStart"/>
            <w:r w:rsidRPr="00FC3E2E">
              <w:rPr>
                <w:sz w:val="14"/>
                <w:szCs w:val="16"/>
              </w:rPr>
              <w:t>для</w:t>
            </w:r>
            <w:proofErr w:type="gramEnd"/>
            <w:r w:rsidRPr="00FC3E2E">
              <w:rPr>
                <w:sz w:val="14"/>
                <w:szCs w:val="16"/>
              </w:rPr>
              <w:t>:</w:t>
            </w:r>
          </w:p>
        </w:tc>
        <w:tc>
          <w:tcPr>
            <w:tcW w:w="1401" w:type="dxa"/>
          </w:tcPr>
          <w:p w:rsidR="00FC3E2E" w:rsidRPr="00FC3E2E" w:rsidRDefault="00FC3E2E" w:rsidP="00D6301D">
            <w:pPr>
              <w:autoSpaceDE w:val="0"/>
              <w:autoSpaceDN w:val="0"/>
              <w:adjustRightInd w:val="0"/>
              <w:jc w:val="center"/>
              <w:rPr>
                <w:b/>
                <w:bCs/>
                <w:sz w:val="14"/>
                <w:szCs w:val="16"/>
              </w:rPr>
            </w:pPr>
          </w:p>
        </w:tc>
        <w:tc>
          <w:tcPr>
            <w:tcW w:w="1399" w:type="dxa"/>
          </w:tcPr>
          <w:p w:rsidR="00FC3E2E" w:rsidRPr="00FC3E2E" w:rsidRDefault="00FC3E2E" w:rsidP="00D6301D">
            <w:pPr>
              <w:autoSpaceDE w:val="0"/>
              <w:autoSpaceDN w:val="0"/>
              <w:adjustRightInd w:val="0"/>
              <w:jc w:val="center"/>
              <w:rPr>
                <w:b/>
                <w:bCs/>
                <w:sz w:val="14"/>
                <w:szCs w:val="16"/>
              </w:rPr>
            </w:pPr>
          </w:p>
        </w:tc>
      </w:tr>
      <w:tr w:rsidR="00FC3E2E" w:rsidRPr="00FC3E2E" w:rsidTr="00D6301D">
        <w:tc>
          <w:tcPr>
            <w:tcW w:w="675" w:type="dxa"/>
          </w:tcPr>
          <w:p w:rsidR="00FC3E2E" w:rsidRPr="00FC3E2E" w:rsidRDefault="00FC3E2E" w:rsidP="00D6301D">
            <w:pPr>
              <w:autoSpaceDE w:val="0"/>
              <w:autoSpaceDN w:val="0"/>
              <w:adjustRightInd w:val="0"/>
              <w:jc w:val="center"/>
              <w:rPr>
                <w:b/>
                <w:bCs/>
                <w:sz w:val="14"/>
                <w:szCs w:val="16"/>
              </w:rPr>
            </w:pPr>
          </w:p>
        </w:tc>
        <w:tc>
          <w:tcPr>
            <w:tcW w:w="6096" w:type="dxa"/>
          </w:tcPr>
          <w:p w:rsidR="00FC3E2E" w:rsidRPr="00FC3E2E" w:rsidRDefault="00FC3E2E" w:rsidP="00D6301D">
            <w:pPr>
              <w:autoSpaceDE w:val="0"/>
              <w:autoSpaceDN w:val="0"/>
              <w:adjustRightInd w:val="0"/>
              <w:rPr>
                <w:b/>
                <w:bCs/>
                <w:sz w:val="14"/>
                <w:szCs w:val="16"/>
              </w:rPr>
            </w:pPr>
            <w:r w:rsidRPr="00FC3E2E">
              <w:rPr>
                <w:sz w:val="14"/>
                <w:szCs w:val="16"/>
              </w:rPr>
              <w:t>1) государственных  и   муниципальных   учреждений  (</w:t>
            </w:r>
            <w:proofErr w:type="gramStart"/>
            <w:r w:rsidRPr="00FC3E2E">
              <w:rPr>
                <w:sz w:val="14"/>
                <w:szCs w:val="16"/>
              </w:rPr>
              <w:t>кроме</w:t>
            </w:r>
            <w:proofErr w:type="gramEnd"/>
            <w:r w:rsidRPr="00FC3E2E">
              <w:rPr>
                <w:sz w:val="14"/>
                <w:szCs w:val="16"/>
              </w:rPr>
              <w:t xml:space="preserve">,    осуществляющих деятельность, приносящую ей доход) </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1,5</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1,5</w:t>
            </w:r>
          </w:p>
        </w:tc>
      </w:tr>
      <w:tr w:rsidR="00FC3E2E" w:rsidRPr="00FC3E2E" w:rsidTr="00D6301D">
        <w:tc>
          <w:tcPr>
            <w:tcW w:w="675" w:type="dxa"/>
          </w:tcPr>
          <w:p w:rsidR="00FC3E2E" w:rsidRPr="00FC3E2E" w:rsidRDefault="00FC3E2E" w:rsidP="00D6301D">
            <w:pPr>
              <w:autoSpaceDE w:val="0"/>
              <w:autoSpaceDN w:val="0"/>
              <w:adjustRightInd w:val="0"/>
              <w:jc w:val="center"/>
              <w:rPr>
                <w:b/>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2) общественных объединений (</w:t>
            </w:r>
            <w:proofErr w:type="gramStart"/>
            <w:r w:rsidRPr="00FC3E2E">
              <w:rPr>
                <w:sz w:val="14"/>
                <w:szCs w:val="16"/>
              </w:rPr>
              <w:t>кроме</w:t>
            </w:r>
            <w:proofErr w:type="gramEnd"/>
            <w:r w:rsidRPr="00FC3E2E">
              <w:rPr>
                <w:sz w:val="14"/>
                <w:szCs w:val="16"/>
              </w:rPr>
              <w:t>, осуществляющих деятельность, приносящую ей доход)</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1,6</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1,6</w:t>
            </w:r>
          </w:p>
        </w:tc>
      </w:tr>
      <w:tr w:rsidR="00FC3E2E" w:rsidRPr="00FC3E2E" w:rsidTr="00D6301D">
        <w:tc>
          <w:tcPr>
            <w:tcW w:w="675" w:type="dxa"/>
          </w:tcPr>
          <w:p w:rsidR="00FC3E2E" w:rsidRPr="00FC3E2E" w:rsidRDefault="00FC3E2E" w:rsidP="00D6301D">
            <w:pPr>
              <w:autoSpaceDE w:val="0"/>
              <w:autoSpaceDN w:val="0"/>
              <w:adjustRightInd w:val="0"/>
              <w:jc w:val="center"/>
              <w:rPr>
                <w:b/>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 xml:space="preserve">3) государственных и муниципальных учреждений, получающих доход   от   собственной   деятельности,   некоммерческих организаций, арендующих помещения для целей, связанных  с предпринимательской деятельностью </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2,0</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1,3</w:t>
            </w:r>
          </w:p>
        </w:tc>
      </w:tr>
      <w:tr w:rsidR="00FC3E2E" w:rsidRPr="00FC3E2E" w:rsidTr="00D6301D">
        <w:tc>
          <w:tcPr>
            <w:tcW w:w="675" w:type="dxa"/>
          </w:tcPr>
          <w:p w:rsidR="00FC3E2E" w:rsidRPr="00FC3E2E" w:rsidRDefault="00FC3E2E" w:rsidP="00D6301D">
            <w:pPr>
              <w:autoSpaceDE w:val="0"/>
              <w:autoSpaceDN w:val="0"/>
              <w:adjustRightInd w:val="0"/>
              <w:jc w:val="center"/>
              <w:rPr>
                <w:b/>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4) юридических и физических  лиц, занимающихся предпринимательской деятельностью:</w:t>
            </w:r>
          </w:p>
        </w:tc>
        <w:tc>
          <w:tcPr>
            <w:tcW w:w="1401" w:type="dxa"/>
          </w:tcPr>
          <w:p w:rsidR="00FC3E2E" w:rsidRPr="00FC3E2E" w:rsidRDefault="00FC3E2E" w:rsidP="00D6301D">
            <w:pPr>
              <w:autoSpaceDE w:val="0"/>
              <w:autoSpaceDN w:val="0"/>
              <w:adjustRightInd w:val="0"/>
              <w:jc w:val="center"/>
              <w:rPr>
                <w:bCs/>
                <w:sz w:val="14"/>
                <w:szCs w:val="16"/>
              </w:rPr>
            </w:pPr>
          </w:p>
        </w:tc>
        <w:tc>
          <w:tcPr>
            <w:tcW w:w="1399" w:type="dxa"/>
          </w:tcPr>
          <w:p w:rsidR="00FC3E2E" w:rsidRPr="00FC3E2E" w:rsidRDefault="00FC3E2E" w:rsidP="00D6301D">
            <w:pPr>
              <w:autoSpaceDE w:val="0"/>
              <w:autoSpaceDN w:val="0"/>
              <w:adjustRightInd w:val="0"/>
              <w:jc w:val="center"/>
              <w:rPr>
                <w:bCs/>
                <w:sz w:val="14"/>
                <w:szCs w:val="16"/>
              </w:rPr>
            </w:pPr>
          </w:p>
        </w:tc>
      </w:tr>
      <w:tr w:rsidR="00FC3E2E" w:rsidRPr="00FC3E2E" w:rsidTr="00D6301D">
        <w:tc>
          <w:tcPr>
            <w:tcW w:w="675" w:type="dxa"/>
          </w:tcPr>
          <w:p w:rsidR="00FC3E2E" w:rsidRPr="00FC3E2E" w:rsidRDefault="00FC3E2E" w:rsidP="00D6301D">
            <w:pPr>
              <w:autoSpaceDE w:val="0"/>
              <w:autoSpaceDN w:val="0"/>
              <w:adjustRightInd w:val="0"/>
              <w:jc w:val="center"/>
              <w:rPr>
                <w:b/>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торговая деятельность</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2,5</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2,4</w:t>
            </w:r>
          </w:p>
        </w:tc>
      </w:tr>
      <w:tr w:rsidR="00FC3E2E" w:rsidRPr="00FC3E2E" w:rsidTr="00D6301D">
        <w:tc>
          <w:tcPr>
            <w:tcW w:w="675" w:type="dxa"/>
          </w:tcPr>
          <w:p w:rsidR="00FC3E2E" w:rsidRPr="00FC3E2E" w:rsidRDefault="00FC3E2E" w:rsidP="00D6301D">
            <w:pPr>
              <w:autoSpaceDE w:val="0"/>
              <w:autoSpaceDN w:val="0"/>
              <w:adjustRightInd w:val="0"/>
              <w:jc w:val="center"/>
              <w:rPr>
                <w:b/>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оказание ритуальных услуг</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2,0</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1,7</w:t>
            </w:r>
          </w:p>
        </w:tc>
      </w:tr>
      <w:tr w:rsidR="00FC3E2E" w:rsidRPr="00FC3E2E" w:rsidTr="00D6301D">
        <w:tc>
          <w:tcPr>
            <w:tcW w:w="675" w:type="dxa"/>
          </w:tcPr>
          <w:p w:rsidR="00FC3E2E" w:rsidRPr="00FC3E2E" w:rsidRDefault="00FC3E2E" w:rsidP="00D6301D">
            <w:pPr>
              <w:autoSpaceDE w:val="0"/>
              <w:autoSpaceDN w:val="0"/>
              <w:adjustRightInd w:val="0"/>
              <w:jc w:val="center"/>
              <w:rPr>
                <w:b/>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промышленность</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1,9</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1,5</w:t>
            </w:r>
          </w:p>
        </w:tc>
      </w:tr>
      <w:tr w:rsidR="00FC3E2E" w:rsidRPr="00FC3E2E" w:rsidTr="00D6301D">
        <w:trPr>
          <w:trHeight w:val="228"/>
        </w:trPr>
        <w:tc>
          <w:tcPr>
            <w:tcW w:w="675" w:type="dxa"/>
            <w:vMerge w:val="restart"/>
          </w:tcPr>
          <w:p w:rsidR="00FC3E2E" w:rsidRPr="00FC3E2E" w:rsidRDefault="00FC3E2E" w:rsidP="00D6301D">
            <w:pPr>
              <w:autoSpaceDE w:val="0"/>
              <w:autoSpaceDN w:val="0"/>
              <w:adjustRightInd w:val="0"/>
              <w:jc w:val="center"/>
              <w:rPr>
                <w:b/>
                <w:bCs/>
                <w:sz w:val="14"/>
                <w:szCs w:val="16"/>
              </w:rPr>
            </w:pPr>
          </w:p>
        </w:tc>
        <w:tc>
          <w:tcPr>
            <w:tcW w:w="6096" w:type="dxa"/>
            <w:tcBorders>
              <w:bottom w:val="single" w:sz="4" w:space="0" w:color="auto"/>
            </w:tcBorders>
          </w:tcPr>
          <w:p w:rsidR="00FC3E2E" w:rsidRPr="00FC3E2E" w:rsidRDefault="00FC3E2E" w:rsidP="00D6301D">
            <w:pPr>
              <w:autoSpaceDE w:val="0"/>
              <w:autoSpaceDN w:val="0"/>
              <w:adjustRightInd w:val="0"/>
              <w:rPr>
                <w:sz w:val="14"/>
                <w:szCs w:val="16"/>
              </w:rPr>
            </w:pPr>
            <w:r w:rsidRPr="00FC3E2E">
              <w:rPr>
                <w:sz w:val="14"/>
                <w:szCs w:val="16"/>
              </w:rPr>
              <w:t xml:space="preserve">банковская, страховая, риэлтерская, </w:t>
            </w:r>
          </w:p>
        </w:tc>
        <w:tc>
          <w:tcPr>
            <w:tcW w:w="1401" w:type="dxa"/>
            <w:tcBorders>
              <w:bottom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2,9</w:t>
            </w:r>
          </w:p>
        </w:tc>
        <w:tc>
          <w:tcPr>
            <w:tcW w:w="1399" w:type="dxa"/>
            <w:tcBorders>
              <w:bottom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2,9</w:t>
            </w:r>
          </w:p>
        </w:tc>
      </w:tr>
      <w:tr w:rsidR="00FC3E2E" w:rsidRPr="00FC3E2E" w:rsidTr="00D6301D">
        <w:trPr>
          <w:trHeight w:val="324"/>
        </w:trPr>
        <w:tc>
          <w:tcPr>
            <w:tcW w:w="675" w:type="dxa"/>
            <w:vMerge/>
          </w:tcPr>
          <w:p w:rsidR="00FC3E2E" w:rsidRPr="00FC3E2E" w:rsidRDefault="00FC3E2E" w:rsidP="00D6301D">
            <w:pPr>
              <w:autoSpaceDE w:val="0"/>
              <w:autoSpaceDN w:val="0"/>
              <w:adjustRightInd w:val="0"/>
              <w:jc w:val="center"/>
              <w:rPr>
                <w:b/>
                <w:bCs/>
                <w:sz w:val="14"/>
                <w:szCs w:val="16"/>
              </w:rPr>
            </w:pPr>
          </w:p>
        </w:tc>
        <w:tc>
          <w:tcPr>
            <w:tcW w:w="6096" w:type="dxa"/>
            <w:tcBorders>
              <w:top w:val="single" w:sz="4" w:space="0" w:color="auto"/>
            </w:tcBorders>
          </w:tcPr>
          <w:p w:rsidR="00FC3E2E" w:rsidRPr="00FC3E2E" w:rsidRDefault="00FC3E2E" w:rsidP="00D6301D">
            <w:pPr>
              <w:autoSpaceDE w:val="0"/>
              <w:autoSpaceDN w:val="0"/>
              <w:adjustRightInd w:val="0"/>
              <w:rPr>
                <w:sz w:val="14"/>
                <w:szCs w:val="16"/>
              </w:rPr>
            </w:pPr>
            <w:r w:rsidRPr="00FC3E2E">
              <w:rPr>
                <w:sz w:val="14"/>
                <w:szCs w:val="16"/>
              </w:rPr>
              <w:t>нотариата, услуги связи</w:t>
            </w:r>
          </w:p>
        </w:tc>
        <w:tc>
          <w:tcPr>
            <w:tcW w:w="1401" w:type="dxa"/>
            <w:tcBorders>
              <w:top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2,2</w:t>
            </w:r>
          </w:p>
        </w:tc>
        <w:tc>
          <w:tcPr>
            <w:tcW w:w="1399" w:type="dxa"/>
            <w:tcBorders>
              <w:top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2,0</w:t>
            </w:r>
          </w:p>
        </w:tc>
      </w:tr>
      <w:tr w:rsidR="00FC3E2E" w:rsidRPr="00FC3E2E" w:rsidTr="00D6301D">
        <w:trPr>
          <w:trHeight w:val="324"/>
        </w:trPr>
        <w:tc>
          <w:tcPr>
            <w:tcW w:w="675" w:type="dxa"/>
          </w:tcPr>
          <w:p w:rsidR="00FC3E2E" w:rsidRPr="00FC3E2E" w:rsidRDefault="00FC3E2E" w:rsidP="00D6301D">
            <w:pPr>
              <w:autoSpaceDE w:val="0"/>
              <w:autoSpaceDN w:val="0"/>
              <w:adjustRightInd w:val="0"/>
              <w:jc w:val="center"/>
              <w:rPr>
                <w:b/>
                <w:bCs/>
                <w:sz w:val="14"/>
                <w:szCs w:val="16"/>
              </w:rPr>
            </w:pPr>
          </w:p>
        </w:tc>
        <w:tc>
          <w:tcPr>
            <w:tcW w:w="6096" w:type="dxa"/>
            <w:tcBorders>
              <w:top w:val="single" w:sz="4" w:space="0" w:color="auto"/>
            </w:tcBorders>
          </w:tcPr>
          <w:p w:rsidR="00FC3E2E" w:rsidRPr="00FC3E2E" w:rsidRDefault="00FC3E2E" w:rsidP="00D6301D">
            <w:pPr>
              <w:autoSpaceDE w:val="0"/>
              <w:autoSpaceDN w:val="0"/>
              <w:adjustRightInd w:val="0"/>
              <w:rPr>
                <w:sz w:val="14"/>
                <w:szCs w:val="16"/>
              </w:rPr>
            </w:pPr>
            <w:r w:rsidRPr="00FC3E2E">
              <w:rPr>
                <w:sz w:val="14"/>
                <w:szCs w:val="16"/>
              </w:rPr>
              <w:t>утилизация  твердых и жидких отходов</w:t>
            </w:r>
          </w:p>
        </w:tc>
        <w:tc>
          <w:tcPr>
            <w:tcW w:w="1401" w:type="dxa"/>
            <w:tcBorders>
              <w:top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0,2</w:t>
            </w:r>
          </w:p>
        </w:tc>
        <w:tc>
          <w:tcPr>
            <w:tcW w:w="1399" w:type="dxa"/>
            <w:tcBorders>
              <w:top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0,2</w:t>
            </w:r>
          </w:p>
        </w:tc>
      </w:tr>
      <w:tr w:rsidR="00FC3E2E" w:rsidRPr="00FC3E2E" w:rsidTr="00D6301D">
        <w:trPr>
          <w:trHeight w:val="324"/>
        </w:trPr>
        <w:tc>
          <w:tcPr>
            <w:tcW w:w="675" w:type="dxa"/>
          </w:tcPr>
          <w:p w:rsidR="00FC3E2E" w:rsidRPr="00FC3E2E" w:rsidRDefault="00FC3E2E" w:rsidP="00D6301D">
            <w:pPr>
              <w:autoSpaceDE w:val="0"/>
              <w:autoSpaceDN w:val="0"/>
              <w:adjustRightInd w:val="0"/>
              <w:jc w:val="center"/>
              <w:rPr>
                <w:b/>
                <w:bCs/>
                <w:sz w:val="14"/>
                <w:szCs w:val="16"/>
              </w:rPr>
            </w:pPr>
          </w:p>
        </w:tc>
        <w:tc>
          <w:tcPr>
            <w:tcW w:w="6096" w:type="dxa"/>
            <w:tcBorders>
              <w:top w:val="single" w:sz="4" w:space="0" w:color="auto"/>
            </w:tcBorders>
          </w:tcPr>
          <w:p w:rsidR="00FC3E2E" w:rsidRPr="00FC3E2E" w:rsidRDefault="00FC3E2E" w:rsidP="00D6301D">
            <w:pPr>
              <w:autoSpaceDE w:val="0"/>
              <w:autoSpaceDN w:val="0"/>
              <w:adjustRightInd w:val="0"/>
              <w:rPr>
                <w:sz w:val="14"/>
                <w:szCs w:val="16"/>
              </w:rPr>
            </w:pPr>
            <w:r w:rsidRPr="00FC3E2E">
              <w:rPr>
                <w:sz w:val="14"/>
                <w:szCs w:val="16"/>
              </w:rPr>
              <w:t>размещение  оборудования для предоставления услуг сотовой связи в помещениях и на конструктивных элементах зданий</w:t>
            </w:r>
          </w:p>
        </w:tc>
        <w:tc>
          <w:tcPr>
            <w:tcW w:w="1401" w:type="dxa"/>
            <w:tcBorders>
              <w:top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48</w:t>
            </w:r>
          </w:p>
        </w:tc>
        <w:tc>
          <w:tcPr>
            <w:tcW w:w="1399" w:type="dxa"/>
            <w:tcBorders>
              <w:top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45</w:t>
            </w:r>
          </w:p>
        </w:tc>
      </w:tr>
      <w:tr w:rsidR="00FC3E2E" w:rsidRPr="00FC3E2E" w:rsidTr="00D6301D">
        <w:trPr>
          <w:trHeight w:val="324"/>
        </w:trPr>
        <w:tc>
          <w:tcPr>
            <w:tcW w:w="675" w:type="dxa"/>
          </w:tcPr>
          <w:p w:rsidR="00FC3E2E" w:rsidRPr="00FC3E2E" w:rsidRDefault="00FC3E2E" w:rsidP="00D6301D">
            <w:pPr>
              <w:autoSpaceDE w:val="0"/>
              <w:autoSpaceDN w:val="0"/>
              <w:adjustRightInd w:val="0"/>
              <w:jc w:val="center"/>
              <w:rPr>
                <w:b/>
                <w:bCs/>
                <w:sz w:val="14"/>
                <w:szCs w:val="16"/>
              </w:rPr>
            </w:pPr>
          </w:p>
        </w:tc>
        <w:tc>
          <w:tcPr>
            <w:tcW w:w="6096" w:type="dxa"/>
            <w:tcBorders>
              <w:top w:val="single" w:sz="4" w:space="0" w:color="auto"/>
            </w:tcBorders>
          </w:tcPr>
          <w:p w:rsidR="00FC3E2E" w:rsidRPr="00FC3E2E" w:rsidRDefault="00FC3E2E" w:rsidP="00D6301D">
            <w:pPr>
              <w:autoSpaceDE w:val="0"/>
              <w:autoSpaceDN w:val="0"/>
              <w:adjustRightInd w:val="0"/>
              <w:rPr>
                <w:sz w:val="14"/>
                <w:szCs w:val="16"/>
              </w:rPr>
            </w:pPr>
            <w:r w:rsidRPr="00FC3E2E">
              <w:rPr>
                <w:sz w:val="14"/>
                <w:szCs w:val="16"/>
              </w:rPr>
              <w:t>5)иные виды деятельности, не предусмотренные пунктом 4.</w:t>
            </w:r>
          </w:p>
        </w:tc>
        <w:tc>
          <w:tcPr>
            <w:tcW w:w="1401" w:type="dxa"/>
            <w:tcBorders>
              <w:top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2,5</w:t>
            </w:r>
          </w:p>
        </w:tc>
        <w:tc>
          <w:tcPr>
            <w:tcW w:w="1399" w:type="dxa"/>
            <w:tcBorders>
              <w:top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2,0</w:t>
            </w: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r w:rsidRPr="00FC3E2E">
              <w:rPr>
                <w:bCs/>
                <w:sz w:val="14"/>
                <w:szCs w:val="16"/>
              </w:rPr>
              <w:t>2.</w:t>
            </w:r>
          </w:p>
        </w:tc>
        <w:tc>
          <w:tcPr>
            <w:tcW w:w="6096" w:type="dxa"/>
          </w:tcPr>
          <w:p w:rsidR="00FC3E2E" w:rsidRPr="00FC3E2E" w:rsidRDefault="00FC3E2E" w:rsidP="00D6301D">
            <w:pPr>
              <w:autoSpaceDE w:val="0"/>
              <w:autoSpaceDN w:val="0"/>
              <w:adjustRightInd w:val="0"/>
              <w:rPr>
                <w:sz w:val="14"/>
                <w:szCs w:val="16"/>
              </w:rPr>
            </w:pPr>
            <w:r w:rsidRPr="00FC3E2E">
              <w:rPr>
                <w:sz w:val="14"/>
                <w:szCs w:val="16"/>
              </w:rPr>
              <w:t xml:space="preserve">Отсутствие центрального отопления  (индивидуального котла), водоснабжения  (водоотведения)  и  канализации  в объектах недвижимости </w:t>
            </w:r>
            <w:proofErr w:type="gramStart"/>
            <w:r w:rsidRPr="00FC3E2E">
              <w:rPr>
                <w:sz w:val="14"/>
                <w:szCs w:val="16"/>
              </w:rPr>
              <w:t>для</w:t>
            </w:r>
            <w:proofErr w:type="gramEnd"/>
            <w:r w:rsidRPr="00FC3E2E">
              <w:rPr>
                <w:sz w:val="14"/>
                <w:szCs w:val="16"/>
              </w:rPr>
              <w:t xml:space="preserve">: </w:t>
            </w:r>
          </w:p>
        </w:tc>
        <w:tc>
          <w:tcPr>
            <w:tcW w:w="1401" w:type="dxa"/>
          </w:tcPr>
          <w:p w:rsidR="00FC3E2E" w:rsidRPr="00FC3E2E" w:rsidRDefault="00FC3E2E" w:rsidP="00D6301D">
            <w:pPr>
              <w:autoSpaceDE w:val="0"/>
              <w:autoSpaceDN w:val="0"/>
              <w:adjustRightInd w:val="0"/>
              <w:jc w:val="center"/>
              <w:rPr>
                <w:b/>
                <w:bCs/>
                <w:sz w:val="14"/>
                <w:szCs w:val="16"/>
              </w:rPr>
            </w:pPr>
          </w:p>
        </w:tc>
        <w:tc>
          <w:tcPr>
            <w:tcW w:w="1399" w:type="dxa"/>
          </w:tcPr>
          <w:p w:rsidR="00FC3E2E" w:rsidRPr="00FC3E2E" w:rsidRDefault="00FC3E2E" w:rsidP="00D6301D">
            <w:pPr>
              <w:autoSpaceDE w:val="0"/>
              <w:autoSpaceDN w:val="0"/>
              <w:adjustRightInd w:val="0"/>
              <w:jc w:val="center"/>
              <w:rPr>
                <w:b/>
                <w:bCs/>
                <w:sz w:val="14"/>
                <w:szCs w:val="16"/>
              </w:rPr>
            </w:pP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1)государственных  и муниципальных  учреждений,  не получающих дохода от собственной деятельности</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1,2</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1,2</w:t>
            </w: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2)общественных объединений   (</w:t>
            </w:r>
            <w:proofErr w:type="gramStart"/>
            <w:r w:rsidRPr="00FC3E2E">
              <w:rPr>
                <w:sz w:val="14"/>
                <w:szCs w:val="16"/>
              </w:rPr>
              <w:t>кроме</w:t>
            </w:r>
            <w:proofErr w:type="gramEnd"/>
            <w:r w:rsidRPr="00FC3E2E">
              <w:rPr>
                <w:sz w:val="14"/>
                <w:szCs w:val="16"/>
              </w:rPr>
              <w:t xml:space="preserve">   осуществляющих предпринимательскую деятельность)</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1,3</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1,3</w:t>
            </w: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3)государственных и муниципальных учреждений, получающих доход от собственной деятельности, некоммерческих организаций, арендующих помещения для целей, связанных  с предпринимательской деятельностью</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1,7</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1,7</w:t>
            </w: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4)юридических и физических лиц, занимающихся</w:t>
            </w:r>
            <w:r w:rsidRPr="00FC3E2E">
              <w:rPr>
                <w:sz w:val="14"/>
                <w:szCs w:val="16"/>
              </w:rPr>
              <w:br/>
              <w:t>предпринимательской деятельностью:</w:t>
            </w:r>
          </w:p>
        </w:tc>
        <w:tc>
          <w:tcPr>
            <w:tcW w:w="1401" w:type="dxa"/>
          </w:tcPr>
          <w:p w:rsidR="00FC3E2E" w:rsidRPr="00FC3E2E" w:rsidRDefault="00FC3E2E" w:rsidP="00D6301D">
            <w:pPr>
              <w:autoSpaceDE w:val="0"/>
              <w:autoSpaceDN w:val="0"/>
              <w:adjustRightInd w:val="0"/>
              <w:jc w:val="center"/>
              <w:rPr>
                <w:bCs/>
                <w:sz w:val="14"/>
                <w:szCs w:val="16"/>
              </w:rPr>
            </w:pPr>
          </w:p>
        </w:tc>
        <w:tc>
          <w:tcPr>
            <w:tcW w:w="1399" w:type="dxa"/>
          </w:tcPr>
          <w:p w:rsidR="00FC3E2E" w:rsidRPr="00FC3E2E" w:rsidRDefault="00FC3E2E" w:rsidP="00D6301D">
            <w:pPr>
              <w:autoSpaceDE w:val="0"/>
              <w:autoSpaceDN w:val="0"/>
              <w:adjustRightInd w:val="0"/>
              <w:jc w:val="center"/>
              <w:rPr>
                <w:bCs/>
                <w:sz w:val="14"/>
                <w:szCs w:val="16"/>
              </w:rPr>
            </w:pP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торговая деятельность</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2,4</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2,3</w:t>
            </w: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оказание ритуальных услуг</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2,0</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1,7</w:t>
            </w: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промышленность</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1,9</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1,5</w:t>
            </w:r>
          </w:p>
        </w:tc>
      </w:tr>
      <w:tr w:rsidR="00FC3E2E" w:rsidRPr="00FC3E2E" w:rsidTr="00D6301D">
        <w:trPr>
          <w:trHeight w:val="240"/>
        </w:trPr>
        <w:tc>
          <w:tcPr>
            <w:tcW w:w="675" w:type="dxa"/>
            <w:vMerge w:val="restart"/>
          </w:tcPr>
          <w:p w:rsidR="00FC3E2E" w:rsidRPr="00FC3E2E" w:rsidRDefault="00FC3E2E" w:rsidP="00D6301D">
            <w:pPr>
              <w:autoSpaceDE w:val="0"/>
              <w:autoSpaceDN w:val="0"/>
              <w:adjustRightInd w:val="0"/>
              <w:jc w:val="center"/>
              <w:rPr>
                <w:bCs/>
                <w:sz w:val="14"/>
                <w:szCs w:val="16"/>
              </w:rPr>
            </w:pPr>
          </w:p>
        </w:tc>
        <w:tc>
          <w:tcPr>
            <w:tcW w:w="6096" w:type="dxa"/>
            <w:tcBorders>
              <w:bottom w:val="single" w:sz="4" w:space="0" w:color="auto"/>
            </w:tcBorders>
          </w:tcPr>
          <w:p w:rsidR="00FC3E2E" w:rsidRPr="00FC3E2E" w:rsidRDefault="00FC3E2E" w:rsidP="00D6301D">
            <w:pPr>
              <w:autoSpaceDE w:val="0"/>
              <w:autoSpaceDN w:val="0"/>
              <w:adjustRightInd w:val="0"/>
              <w:rPr>
                <w:sz w:val="14"/>
                <w:szCs w:val="16"/>
              </w:rPr>
            </w:pPr>
            <w:r w:rsidRPr="00FC3E2E">
              <w:rPr>
                <w:sz w:val="14"/>
                <w:szCs w:val="16"/>
              </w:rPr>
              <w:t xml:space="preserve">банковская, риэлтерская деятельность </w:t>
            </w:r>
          </w:p>
        </w:tc>
        <w:tc>
          <w:tcPr>
            <w:tcW w:w="1401" w:type="dxa"/>
            <w:tcBorders>
              <w:bottom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2,5</w:t>
            </w:r>
          </w:p>
        </w:tc>
        <w:tc>
          <w:tcPr>
            <w:tcW w:w="1399" w:type="dxa"/>
            <w:tcBorders>
              <w:bottom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2,3</w:t>
            </w:r>
          </w:p>
        </w:tc>
      </w:tr>
      <w:tr w:rsidR="00FC3E2E" w:rsidRPr="00FC3E2E" w:rsidTr="00D6301D">
        <w:trPr>
          <w:trHeight w:val="324"/>
        </w:trPr>
        <w:tc>
          <w:tcPr>
            <w:tcW w:w="675" w:type="dxa"/>
            <w:vMerge/>
          </w:tcPr>
          <w:p w:rsidR="00FC3E2E" w:rsidRPr="00FC3E2E" w:rsidRDefault="00FC3E2E" w:rsidP="00D6301D">
            <w:pPr>
              <w:autoSpaceDE w:val="0"/>
              <w:autoSpaceDN w:val="0"/>
              <w:adjustRightInd w:val="0"/>
              <w:jc w:val="center"/>
              <w:rPr>
                <w:bCs/>
                <w:sz w:val="14"/>
                <w:szCs w:val="16"/>
              </w:rPr>
            </w:pPr>
          </w:p>
        </w:tc>
        <w:tc>
          <w:tcPr>
            <w:tcW w:w="6096" w:type="dxa"/>
            <w:tcBorders>
              <w:top w:val="single" w:sz="4" w:space="0" w:color="auto"/>
            </w:tcBorders>
          </w:tcPr>
          <w:p w:rsidR="00FC3E2E" w:rsidRPr="00FC3E2E" w:rsidRDefault="00FC3E2E" w:rsidP="00D6301D">
            <w:pPr>
              <w:autoSpaceDE w:val="0"/>
              <w:autoSpaceDN w:val="0"/>
              <w:adjustRightInd w:val="0"/>
              <w:rPr>
                <w:sz w:val="14"/>
                <w:szCs w:val="16"/>
              </w:rPr>
            </w:pPr>
            <w:r w:rsidRPr="00FC3E2E">
              <w:rPr>
                <w:sz w:val="14"/>
                <w:szCs w:val="16"/>
              </w:rPr>
              <w:t>услуги связи, нотариата</w:t>
            </w:r>
          </w:p>
        </w:tc>
        <w:tc>
          <w:tcPr>
            <w:tcW w:w="1401" w:type="dxa"/>
            <w:tcBorders>
              <w:top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2,0</w:t>
            </w:r>
          </w:p>
        </w:tc>
        <w:tc>
          <w:tcPr>
            <w:tcW w:w="1399" w:type="dxa"/>
            <w:tcBorders>
              <w:top w:val="single" w:sz="4" w:space="0" w:color="auto"/>
            </w:tcBorders>
          </w:tcPr>
          <w:p w:rsidR="00FC3E2E" w:rsidRPr="00FC3E2E" w:rsidRDefault="00FC3E2E" w:rsidP="00D6301D">
            <w:pPr>
              <w:autoSpaceDE w:val="0"/>
              <w:autoSpaceDN w:val="0"/>
              <w:adjustRightInd w:val="0"/>
              <w:jc w:val="center"/>
              <w:rPr>
                <w:bCs/>
                <w:sz w:val="14"/>
                <w:szCs w:val="16"/>
              </w:rPr>
            </w:pPr>
            <w:r w:rsidRPr="00FC3E2E">
              <w:rPr>
                <w:bCs/>
                <w:sz w:val="14"/>
                <w:szCs w:val="16"/>
              </w:rPr>
              <w:t>1,9</w:t>
            </w: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утилизация  твердых и жидких отходов</w:t>
            </w:r>
          </w:p>
        </w:tc>
        <w:tc>
          <w:tcPr>
            <w:tcW w:w="1401" w:type="dxa"/>
          </w:tcPr>
          <w:p w:rsidR="00FC3E2E" w:rsidRPr="00FC3E2E" w:rsidRDefault="00FC3E2E" w:rsidP="00D6301D">
            <w:pPr>
              <w:autoSpaceDE w:val="0"/>
              <w:autoSpaceDN w:val="0"/>
              <w:adjustRightInd w:val="0"/>
              <w:jc w:val="center"/>
              <w:rPr>
                <w:bCs/>
                <w:sz w:val="14"/>
                <w:szCs w:val="16"/>
              </w:rPr>
            </w:pPr>
            <w:r w:rsidRPr="00FC3E2E">
              <w:rPr>
                <w:bCs/>
                <w:sz w:val="14"/>
                <w:szCs w:val="16"/>
              </w:rPr>
              <w:t>0,02</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0,02</w:t>
            </w: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размещение  оборудования для предоставления услуг сотовой связи в помещениях и на конструктивных элементах зданий</w:t>
            </w:r>
          </w:p>
        </w:tc>
        <w:tc>
          <w:tcPr>
            <w:tcW w:w="1401" w:type="dxa"/>
          </w:tcPr>
          <w:p w:rsidR="00FC3E2E" w:rsidRPr="00FC3E2E" w:rsidRDefault="00FC3E2E" w:rsidP="00D6301D">
            <w:pPr>
              <w:autoSpaceDE w:val="0"/>
              <w:autoSpaceDN w:val="0"/>
              <w:adjustRightInd w:val="0"/>
              <w:jc w:val="center"/>
              <w:outlineLvl w:val="0"/>
              <w:rPr>
                <w:sz w:val="14"/>
                <w:szCs w:val="16"/>
              </w:rPr>
            </w:pPr>
            <w:r w:rsidRPr="00FC3E2E">
              <w:rPr>
                <w:sz w:val="14"/>
                <w:szCs w:val="16"/>
              </w:rPr>
              <w:t>48</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45</w:t>
            </w:r>
          </w:p>
        </w:tc>
      </w:tr>
      <w:tr w:rsidR="00FC3E2E" w:rsidRPr="00FC3E2E" w:rsidTr="00D6301D">
        <w:tc>
          <w:tcPr>
            <w:tcW w:w="675" w:type="dxa"/>
          </w:tcPr>
          <w:p w:rsidR="00FC3E2E" w:rsidRPr="00FC3E2E" w:rsidRDefault="00FC3E2E" w:rsidP="00D6301D">
            <w:pPr>
              <w:autoSpaceDE w:val="0"/>
              <w:autoSpaceDN w:val="0"/>
              <w:adjustRightInd w:val="0"/>
              <w:jc w:val="center"/>
              <w:rPr>
                <w:bCs/>
                <w:sz w:val="14"/>
                <w:szCs w:val="16"/>
              </w:rPr>
            </w:pPr>
          </w:p>
        </w:tc>
        <w:tc>
          <w:tcPr>
            <w:tcW w:w="6096" w:type="dxa"/>
          </w:tcPr>
          <w:p w:rsidR="00FC3E2E" w:rsidRPr="00FC3E2E" w:rsidRDefault="00FC3E2E" w:rsidP="00D6301D">
            <w:pPr>
              <w:autoSpaceDE w:val="0"/>
              <w:autoSpaceDN w:val="0"/>
              <w:adjustRightInd w:val="0"/>
              <w:rPr>
                <w:sz w:val="14"/>
                <w:szCs w:val="16"/>
              </w:rPr>
            </w:pPr>
            <w:r w:rsidRPr="00FC3E2E">
              <w:rPr>
                <w:sz w:val="14"/>
                <w:szCs w:val="16"/>
              </w:rPr>
              <w:t>Иные виды деятельности, не предусмотренные пунктом 4</w:t>
            </w:r>
          </w:p>
        </w:tc>
        <w:tc>
          <w:tcPr>
            <w:tcW w:w="1401" w:type="dxa"/>
          </w:tcPr>
          <w:p w:rsidR="00FC3E2E" w:rsidRPr="00FC3E2E" w:rsidRDefault="00FC3E2E" w:rsidP="00D6301D">
            <w:pPr>
              <w:autoSpaceDE w:val="0"/>
              <w:autoSpaceDN w:val="0"/>
              <w:adjustRightInd w:val="0"/>
              <w:jc w:val="center"/>
              <w:outlineLvl w:val="0"/>
              <w:rPr>
                <w:sz w:val="14"/>
                <w:szCs w:val="16"/>
              </w:rPr>
            </w:pPr>
            <w:r w:rsidRPr="00FC3E2E">
              <w:rPr>
                <w:sz w:val="14"/>
                <w:szCs w:val="16"/>
              </w:rPr>
              <w:t>2,5</w:t>
            </w:r>
          </w:p>
        </w:tc>
        <w:tc>
          <w:tcPr>
            <w:tcW w:w="1399" w:type="dxa"/>
          </w:tcPr>
          <w:p w:rsidR="00FC3E2E" w:rsidRPr="00FC3E2E" w:rsidRDefault="00FC3E2E" w:rsidP="00D6301D">
            <w:pPr>
              <w:autoSpaceDE w:val="0"/>
              <w:autoSpaceDN w:val="0"/>
              <w:adjustRightInd w:val="0"/>
              <w:jc w:val="center"/>
              <w:rPr>
                <w:bCs/>
                <w:sz w:val="14"/>
                <w:szCs w:val="16"/>
              </w:rPr>
            </w:pPr>
            <w:r w:rsidRPr="00FC3E2E">
              <w:rPr>
                <w:bCs/>
                <w:sz w:val="14"/>
                <w:szCs w:val="16"/>
              </w:rPr>
              <w:t>2,0</w:t>
            </w:r>
          </w:p>
        </w:tc>
      </w:tr>
    </w:tbl>
    <w:p w:rsidR="00FC3E2E" w:rsidRPr="00FC3E2E" w:rsidRDefault="00FC3E2E" w:rsidP="00FC3E2E">
      <w:pPr>
        <w:autoSpaceDE w:val="0"/>
        <w:autoSpaceDN w:val="0"/>
        <w:adjustRightInd w:val="0"/>
        <w:jc w:val="center"/>
        <w:rPr>
          <w:sz w:val="16"/>
          <w:szCs w:val="16"/>
        </w:rPr>
      </w:pPr>
      <w:r w:rsidRPr="00FC3E2E">
        <w:rPr>
          <w:sz w:val="16"/>
          <w:szCs w:val="16"/>
        </w:rPr>
        <w:t>____________________________</w:t>
      </w:r>
    </w:p>
    <w:p w:rsidR="00FC3E2E" w:rsidRPr="00FC3E2E" w:rsidRDefault="00FC3E2E" w:rsidP="00FC3E2E">
      <w:pPr>
        <w:autoSpaceDE w:val="0"/>
        <w:autoSpaceDN w:val="0"/>
        <w:adjustRightInd w:val="0"/>
        <w:jc w:val="both"/>
        <w:rPr>
          <w:sz w:val="16"/>
          <w:szCs w:val="16"/>
        </w:rPr>
      </w:pPr>
    </w:p>
    <w:p w:rsidR="00FC3E2E" w:rsidRDefault="00FC3E2E" w:rsidP="00FC3E2E">
      <w:pPr>
        <w:autoSpaceDE w:val="0"/>
        <w:autoSpaceDN w:val="0"/>
        <w:adjustRightInd w:val="0"/>
        <w:jc w:val="center"/>
        <w:rPr>
          <w:b/>
          <w:bCs/>
          <w:sz w:val="16"/>
          <w:szCs w:val="16"/>
        </w:rPr>
      </w:pPr>
    </w:p>
    <w:p w:rsidR="007B22C1" w:rsidRPr="00FC3E2E" w:rsidRDefault="007B22C1" w:rsidP="00FC3E2E">
      <w:pPr>
        <w:autoSpaceDE w:val="0"/>
        <w:autoSpaceDN w:val="0"/>
        <w:adjustRightInd w:val="0"/>
        <w:jc w:val="center"/>
        <w:rPr>
          <w:b/>
          <w:bCs/>
          <w:sz w:val="16"/>
          <w:szCs w:val="16"/>
        </w:rPr>
      </w:pPr>
    </w:p>
    <w:p w:rsidR="00FC3E2E" w:rsidRPr="00FC3E2E" w:rsidRDefault="00FC3E2E" w:rsidP="00FC3E2E">
      <w:pPr>
        <w:autoSpaceDE w:val="0"/>
        <w:autoSpaceDN w:val="0"/>
        <w:adjustRightInd w:val="0"/>
        <w:jc w:val="center"/>
        <w:rPr>
          <w:b/>
          <w:bCs/>
          <w:sz w:val="16"/>
          <w:szCs w:val="16"/>
        </w:rPr>
      </w:pPr>
      <w:r w:rsidRPr="00FC3E2E">
        <w:rPr>
          <w:b/>
          <w:bCs/>
          <w:sz w:val="16"/>
          <w:szCs w:val="16"/>
        </w:rPr>
        <w:t xml:space="preserve">КОЭФФИЦИЕНТЫ </w:t>
      </w:r>
    </w:p>
    <w:p w:rsidR="00FC3E2E" w:rsidRDefault="00FC3E2E" w:rsidP="00FC3E2E">
      <w:pPr>
        <w:autoSpaceDE w:val="0"/>
        <w:autoSpaceDN w:val="0"/>
        <w:adjustRightInd w:val="0"/>
        <w:jc w:val="center"/>
        <w:rPr>
          <w:b/>
          <w:bCs/>
          <w:sz w:val="16"/>
          <w:szCs w:val="16"/>
        </w:rPr>
      </w:pPr>
      <w:r w:rsidRPr="00FC3E2E">
        <w:rPr>
          <w:b/>
          <w:bCs/>
          <w:sz w:val="16"/>
          <w:szCs w:val="16"/>
        </w:rPr>
        <w:t>к базовой ставке арендной платы</w:t>
      </w:r>
      <w:bookmarkStart w:id="10" w:name="Par153"/>
      <w:bookmarkEnd w:id="10"/>
      <w:r w:rsidRPr="00FC3E2E">
        <w:rPr>
          <w:b/>
          <w:bCs/>
          <w:sz w:val="16"/>
          <w:szCs w:val="16"/>
        </w:rPr>
        <w:t xml:space="preserve"> за </w:t>
      </w:r>
      <w:r w:rsidRPr="00FC3E2E">
        <w:rPr>
          <w:sz w:val="16"/>
          <w:szCs w:val="16"/>
        </w:rPr>
        <w:t xml:space="preserve"> </w:t>
      </w:r>
      <w:r w:rsidRPr="00FC3E2E">
        <w:rPr>
          <w:b/>
          <w:sz w:val="16"/>
          <w:szCs w:val="16"/>
        </w:rPr>
        <w:t>муниципальное недвижимое имущество</w:t>
      </w:r>
      <w:r w:rsidRPr="00FC3E2E">
        <w:rPr>
          <w:b/>
          <w:bCs/>
          <w:sz w:val="16"/>
          <w:szCs w:val="16"/>
        </w:rPr>
        <w:t xml:space="preserve"> в зависимости от вида деятельности арендатора</w:t>
      </w:r>
    </w:p>
    <w:p w:rsidR="007B22C1" w:rsidRPr="00FC3E2E" w:rsidRDefault="007B22C1" w:rsidP="00FC3E2E">
      <w:pPr>
        <w:autoSpaceDE w:val="0"/>
        <w:autoSpaceDN w:val="0"/>
        <w:adjustRightInd w:val="0"/>
        <w:jc w:val="center"/>
        <w:rPr>
          <w:b/>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11"/>
        <w:gridCol w:w="1267"/>
      </w:tblGrid>
      <w:tr w:rsidR="00FC3E2E" w:rsidRPr="00FC3E2E" w:rsidTr="007B22C1">
        <w:tc>
          <w:tcPr>
            <w:tcW w:w="0" w:type="auto"/>
          </w:tcPr>
          <w:p w:rsidR="00FC3E2E" w:rsidRPr="00FC3E2E" w:rsidRDefault="00FC3E2E" w:rsidP="00D6301D">
            <w:pPr>
              <w:autoSpaceDE w:val="0"/>
              <w:autoSpaceDN w:val="0"/>
              <w:adjustRightInd w:val="0"/>
              <w:jc w:val="center"/>
              <w:rPr>
                <w:sz w:val="16"/>
                <w:szCs w:val="16"/>
              </w:rPr>
            </w:pPr>
            <w:r w:rsidRPr="00FC3E2E">
              <w:rPr>
                <w:sz w:val="16"/>
                <w:szCs w:val="16"/>
              </w:rPr>
              <w:t>Наименование вида деятельности</w:t>
            </w:r>
          </w:p>
          <w:p w:rsidR="00FC3E2E" w:rsidRPr="00FC3E2E" w:rsidRDefault="00FC3E2E" w:rsidP="00D6301D">
            <w:pPr>
              <w:autoSpaceDE w:val="0"/>
              <w:autoSpaceDN w:val="0"/>
              <w:adjustRightInd w:val="0"/>
              <w:jc w:val="center"/>
              <w:rPr>
                <w:sz w:val="16"/>
                <w:szCs w:val="16"/>
              </w:rPr>
            </w:pPr>
          </w:p>
        </w:tc>
        <w:tc>
          <w:tcPr>
            <w:tcW w:w="0" w:type="auto"/>
          </w:tcPr>
          <w:p w:rsidR="00FC3E2E" w:rsidRPr="00FC3E2E" w:rsidRDefault="00FC3E2E" w:rsidP="00D6301D">
            <w:pPr>
              <w:autoSpaceDE w:val="0"/>
              <w:autoSpaceDN w:val="0"/>
              <w:adjustRightInd w:val="0"/>
              <w:jc w:val="center"/>
              <w:rPr>
                <w:sz w:val="16"/>
                <w:szCs w:val="16"/>
              </w:rPr>
            </w:pPr>
            <w:r w:rsidRPr="00FC3E2E">
              <w:rPr>
                <w:sz w:val="16"/>
                <w:szCs w:val="16"/>
              </w:rPr>
              <w:t>Коэффициент (К</w:t>
            </w:r>
            <w:proofErr w:type="gramStart"/>
            <w:r w:rsidRPr="00FC3E2E">
              <w:rPr>
                <w:sz w:val="16"/>
                <w:szCs w:val="16"/>
              </w:rPr>
              <w:t>2</w:t>
            </w:r>
            <w:proofErr w:type="gramEnd"/>
            <w:r w:rsidRPr="00FC3E2E">
              <w:rPr>
                <w:sz w:val="16"/>
                <w:szCs w:val="16"/>
              </w:rPr>
              <w:t>)</w:t>
            </w:r>
          </w:p>
        </w:tc>
      </w:tr>
      <w:tr w:rsidR="00FC3E2E" w:rsidRPr="00FC3E2E" w:rsidTr="007B22C1">
        <w:trPr>
          <w:trHeight w:val="600"/>
        </w:trPr>
        <w:tc>
          <w:tcPr>
            <w:tcW w:w="0" w:type="auto"/>
          </w:tcPr>
          <w:p w:rsidR="00FC3E2E" w:rsidRPr="00FC3E2E" w:rsidRDefault="00FC3E2E" w:rsidP="00D6301D">
            <w:pPr>
              <w:autoSpaceDE w:val="0"/>
              <w:autoSpaceDN w:val="0"/>
              <w:adjustRightInd w:val="0"/>
              <w:rPr>
                <w:sz w:val="16"/>
                <w:szCs w:val="16"/>
              </w:rPr>
            </w:pPr>
            <w:r w:rsidRPr="00FC3E2E">
              <w:rPr>
                <w:sz w:val="16"/>
                <w:szCs w:val="16"/>
              </w:rPr>
              <w:t>1)деятельность государственных  и муниципальных</w:t>
            </w:r>
            <w:r w:rsidRPr="00FC3E2E">
              <w:rPr>
                <w:sz w:val="16"/>
                <w:szCs w:val="16"/>
              </w:rPr>
              <w:br/>
              <w:t>учреждений, не  получающих  дохода  от  собственной</w:t>
            </w:r>
            <w:r w:rsidRPr="00FC3E2E">
              <w:rPr>
                <w:sz w:val="16"/>
                <w:szCs w:val="16"/>
              </w:rPr>
              <w:br/>
            </w:r>
            <w:r w:rsidRPr="00FC3E2E">
              <w:rPr>
                <w:sz w:val="16"/>
                <w:szCs w:val="16"/>
              </w:rPr>
              <w:lastRenderedPageBreak/>
              <w:t xml:space="preserve">деятельности </w:t>
            </w:r>
          </w:p>
        </w:tc>
        <w:tc>
          <w:tcPr>
            <w:tcW w:w="0" w:type="auto"/>
          </w:tcPr>
          <w:p w:rsidR="00FC3E2E" w:rsidRPr="00FC3E2E" w:rsidRDefault="00FC3E2E" w:rsidP="00D6301D">
            <w:pPr>
              <w:autoSpaceDE w:val="0"/>
              <w:autoSpaceDN w:val="0"/>
              <w:adjustRightInd w:val="0"/>
              <w:jc w:val="center"/>
              <w:rPr>
                <w:sz w:val="16"/>
                <w:szCs w:val="16"/>
              </w:rPr>
            </w:pPr>
            <w:r w:rsidRPr="00FC3E2E">
              <w:rPr>
                <w:sz w:val="16"/>
                <w:szCs w:val="16"/>
              </w:rPr>
              <w:t>1,35</w:t>
            </w:r>
          </w:p>
        </w:tc>
      </w:tr>
      <w:tr w:rsidR="00FC3E2E" w:rsidRPr="00FC3E2E" w:rsidTr="007B22C1">
        <w:trPr>
          <w:trHeight w:val="400"/>
        </w:trPr>
        <w:tc>
          <w:tcPr>
            <w:tcW w:w="0" w:type="auto"/>
          </w:tcPr>
          <w:p w:rsidR="00FC3E2E" w:rsidRPr="00FC3E2E" w:rsidRDefault="00FC3E2E" w:rsidP="00D6301D">
            <w:pPr>
              <w:autoSpaceDE w:val="0"/>
              <w:autoSpaceDN w:val="0"/>
              <w:adjustRightInd w:val="0"/>
              <w:rPr>
                <w:sz w:val="16"/>
                <w:szCs w:val="16"/>
              </w:rPr>
            </w:pPr>
            <w:r w:rsidRPr="00FC3E2E">
              <w:rPr>
                <w:sz w:val="16"/>
                <w:szCs w:val="16"/>
              </w:rPr>
              <w:t>2)деятельность   общественных    объединений    (</w:t>
            </w:r>
            <w:proofErr w:type="gramStart"/>
            <w:r w:rsidRPr="00FC3E2E">
              <w:rPr>
                <w:sz w:val="16"/>
                <w:szCs w:val="16"/>
              </w:rPr>
              <w:t>кроме</w:t>
            </w:r>
            <w:proofErr w:type="gramEnd"/>
            <w:r w:rsidRPr="00FC3E2E">
              <w:rPr>
                <w:sz w:val="16"/>
                <w:szCs w:val="16"/>
              </w:rPr>
              <w:br/>
              <w:t xml:space="preserve">осуществляющих предпринимательскую деятельность)    </w:t>
            </w:r>
          </w:p>
        </w:tc>
        <w:tc>
          <w:tcPr>
            <w:tcW w:w="0" w:type="auto"/>
          </w:tcPr>
          <w:p w:rsidR="00FC3E2E" w:rsidRPr="00FC3E2E" w:rsidRDefault="00FC3E2E" w:rsidP="00D6301D">
            <w:pPr>
              <w:autoSpaceDE w:val="0"/>
              <w:autoSpaceDN w:val="0"/>
              <w:adjustRightInd w:val="0"/>
              <w:jc w:val="center"/>
              <w:rPr>
                <w:sz w:val="16"/>
                <w:szCs w:val="16"/>
              </w:rPr>
            </w:pPr>
            <w:r w:rsidRPr="00FC3E2E">
              <w:rPr>
                <w:sz w:val="16"/>
                <w:szCs w:val="16"/>
              </w:rPr>
              <w:t>1,4</w:t>
            </w:r>
          </w:p>
        </w:tc>
      </w:tr>
      <w:tr w:rsidR="00FC3E2E" w:rsidRPr="00FC3E2E" w:rsidTr="007B22C1">
        <w:trPr>
          <w:trHeight w:val="1000"/>
        </w:trPr>
        <w:tc>
          <w:tcPr>
            <w:tcW w:w="0" w:type="auto"/>
          </w:tcPr>
          <w:p w:rsidR="00FC3E2E" w:rsidRPr="00FC3E2E" w:rsidRDefault="00FC3E2E" w:rsidP="00D6301D">
            <w:pPr>
              <w:autoSpaceDE w:val="0"/>
              <w:autoSpaceDN w:val="0"/>
              <w:adjustRightInd w:val="0"/>
              <w:rPr>
                <w:sz w:val="16"/>
                <w:szCs w:val="16"/>
              </w:rPr>
            </w:pPr>
            <w:r w:rsidRPr="00FC3E2E">
              <w:rPr>
                <w:sz w:val="16"/>
                <w:szCs w:val="16"/>
              </w:rPr>
              <w:t xml:space="preserve"> 3)деятельность государственных  и  муниципальных</w:t>
            </w:r>
            <w:r w:rsidRPr="00FC3E2E">
              <w:rPr>
                <w:sz w:val="16"/>
                <w:szCs w:val="16"/>
              </w:rPr>
              <w:br/>
              <w:t>учреждений, получающих доход от собственной</w:t>
            </w:r>
            <w:r w:rsidRPr="00FC3E2E">
              <w:rPr>
                <w:sz w:val="16"/>
                <w:szCs w:val="16"/>
              </w:rPr>
              <w:br/>
              <w:t>деятельности, некоммерческих организаций,</w:t>
            </w:r>
            <w:r w:rsidRPr="00FC3E2E">
              <w:rPr>
                <w:sz w:val="16"/>
                <w:szCs w:val="16"/>
              </w:rPr>
              <w:br/>
              <w:t>арендующих  помещения  для целей, связанных   с</w:t>
            </w:r>
            <w:r w:rsidRPr="00FC3E2E">
              <w:rPr>
                <w:sz w:val="16"/>
                <w:szCs w:val="16"/>
              </w:rPr>
              <w:br/>
              <w:t xml:space="preserve">предпринимательской деятельностью </w:t>
            </w:r>
          </w:p>
        </w:tc>
        <w:tc>
          <w:tcPr>
            <w:tcW w:w="0" w:type="auto"/>
          </w:tcPr>
          <w:p w:rsidR="00FC3E2E" w:rsidRPr="00FC3E2E" w:rsidRDefault="00FC3E2E" w:rsidP="00D6301D">
            <w:pPr>
              <w:autoSpaceDE w:val="0"/>
              <w:autoSpaceDN w:val="0"/>
              <w:adjustRightInd w:val="0"/>
              <w:jc w:val="center"/>
              <w:rPr>
                <w:sz w:val="16"/>
                <w:szCs w:val="16"/>
              </w:rPr>
            </w:pPr>
            <w:r w:rsidRPr="00FC3E2E">
              <w:rPr>
                <w:sz w:val="16"/>
                <w:szCs w:val="16"/>
              </w:rPr>
              <w:t>1,7</w:t>
            </w:r>
          </w:p>
        </w:tc>
      </w:tr>
      <w:tr w:rsidR="00FC3E2E" w:rsidRPr="00FC3E2E" w:rsidTr="007B22C1">
        <w:tc>
          <w:tcPr>
            <w:tcW w:w="0" w:type="auto"/>
          </w:tcPr>
          <w:p w:rsidR="00FC3E2E" w:rsidRPr="00FC3E2E" w:rsidRDefault="00FC3E2E" w:rsidP="00D6301D">
            <w:pPr>
              <w:autoSpaceDE w:val="0"/>
              <w:autoSpaceDN w:val="0"/>
              <w:adjustRightInd w:val="0"/>
              <w:outlineLvl w:val="0"/>
              <w:rPr>
                <w:sz w:val="16"/>
                <w:szCs w:val="16"/>
              </w:rPr>
            </w:pPr>
            <w:r w:rsidRPr="00FC3E2E">
              <w:rPr>
                <w:sz w:val="16"/>
                <w:szCs w:val="16"/>
              </w:rPr>
              <w:t>4)деятельность   юридических   и    физических    лиц,</w:t>
            </w:r>
            <w:r w:rsidRPr="00FC3E2E">
              <w:rPr>
                <w:sz w:val="16"/>
                <w:szCs w:val="16"/>
              </w:rPr>
              <w:br/>
              <w:t xml:space="preserve">занимающихся предпринимательской деятельностью: </w:t>
            </w:r>
          </w:p>
        </w:tc>
        <w:tc>
          <w:tcPr>
            <w:tcW w:w="0" w:type="auto"/>
          </w:tcPr>
          <w:p w:rsidR="00FC3E2E" w:rsidRPr="00FC3E2E" w:rsidRDefault="00FC3E2E" w:rsidP="00D6301D">
            <w:pPr>
              <w:autoSpaceDE w:val="0"/>
              <w:autoSpaceDN w:val="0"/>
              <w:adjustRightInd w:val="0"/>
              <w:outlineLvl w:val="0"/>
              <w:rPr>
                <w:sz w:val="16"/>
                <w:szCs w:val="16"/>
              </w:rPr>
            </w:pPr>
          </w:p>
        </w:tc>
      </w:tr>
      <w:tr w:rsidR="00FC3E2E" w:rsidRPr="00FC3E2E" w:rsidTr="007B22C1">
        <w:tc>
          <w:tcPr>
            <w:tcW w:w="0" w:type="auto"/>
          </w:tcPr>
          <w:p w:rsidR="00FC3E2E" w:rsidRPr="00FC3E2E" w:rsidRDefault="00FC3E2E" w:rsidP="00D6301D">
            <w:pPr>
              <w:autoSpaceDE w:val="0"/>
              <w:autoSpaceDN w:val="0"/>
              <w:adjustRightInd w:val="0"/>
              <w:outlineLvl w:val="0"/>
              <w:rPr>
                <w:sz w:val="16"/>
                <w:szCs w:val="16"/>
              </w:rPr>
            </w:pPr>
            <w:r w:rsidRPr="00FC3E2E">
              <w:rPr>
                <w:sz w:val="16"/>
                <w:szCs w:val="16"/>
              </w:rPr>
              <w:t xml:space="preserve">торговая деятельность                            </w:t>
            </w:r>
          </w:p>
        </w:tc>
        <w:tc>
          <w:tcPr>
            <w:tcW w:w="0" w:type="auto"/>
          </w:tcPr>
          <w:p w:rsidR="00FC3E2E" w:rsidRPr="00FC3E2E" w:rsidRDefault="00FC3E2E" w:rsidP="00D6301D">
            <w:pPr>
              <w:autoSpaceDE w:val="0"/>
              <w:autoSpaceDN w:val="0"/>
              <w:adjustRightInd w:val="0"/>
              <w:jc w:val="center"/>
              <w:outlineLvl w:val="0"/>
              <w:rPr>
                <w:sz w:val="16"/>
                <w:szCs w:val="16"/>
              </w:rPr>
            </w:pPr>
            <w:r w:rsidRPr="00FC3E2E">
              <w:rPr>
                <w:sz w:val="16"/>
                <w:szCs w:val="16"/>
              </w:rPr>
              <w:t>1,6</w:t>
            </w:r>
          </w:p>
        </w:tc>
      </w:tr>
      <w:tr w:rsidR="00FC3E2E" w:rsidRPr="00FC3E2E" w:rsidTr="007B22C1">
        <w:tc>
          <w:tcPr>
            <w:tcW w:w="0" w:type="auto"/>
          </w:tcPr>
          <w:p w:rsidR="00FC3E2E" w:rsidRPr="00FC3E2E" w:rsidRDefault="00FC3E2E" w:rsidP="00D6301D">
            <w:pPr>
              <w:autoSpaceDE w:val="0"/>
              <w:autoSpaceDN w:val="0"/>
              <w:adjustRightInd w:val="0"/>
              <w:outlineLvl w:val="0"/>
              <w:rPr>
                <w:sz w:val="16"/>
                <w:szCs w:val="16"/>
              </w:rPr>
            </w:pPr>
            <w:r w:rsidRPr="00FC3E2E">
              <w:rPr>
                <w:sz w:val="16"/>
                <w:szCs w:val="16"/>
              </w:rPr>
              <w:t xml:space="preserve">оказание ритуальных услуг                        </w:t>
            </w:r>
          </w:p>
        </w:tc>
        <w:tc>
          <w:tcPr>
            <w:tcW w:w="0" w:type="auto"/>
          </w:tcPr>
          <w:p w:rsidR="00FC3E2E" w:rsidRPr="00FC3E2E" w:rsidRDefault="00FC3E2E" w:rsidP="00D6301D">
            <w:pPr>
              <w:autoSpaceDE w:val="0"/>
              <w:autoSpaceDN w:val="0"/>
              <w:adjustRightInd w:val="0"/>
              <w:jc w:val="center"/>
              <w:outlineLvl w:val="0"/>
              <w:rPr>
                <w:sz w:val="16"/>
                <w:szCs w:val="16"/>
              </w:rPr>
            </w:pPr>
            <w:r w:rsidRPr="00FC3E2E">
              <w:rPr>
                <w:sz w:val="16"/>
                <w:szCs w:val="16"/>
              </w:rPr>
              <w:t>2,1</w:t>
            </w:r>
          </w:p>
        </w:tc>
      </w:tr>
      <w:tr w:rsidR="00FC3E2E" w:rsidRPr="00FC3E2E" w:rsidTr="007B22C1">
        <w:tc>
          <w:tcPr>
            <w:tcW w:w="0" w:type="auto"/>
          </w:tcPr>
          <w:p w:rsidR="00FC3E2E" w:rsidRPr="00FC3E2E" w:rsidRDefault="00FC3E2E" w:rsidP="00D6301D">
            <w:pPr>
              <w:autoSpaceDE w:val="0"/>
              <w:autoSpaceDN w:val="0"/>
              <w:adjustRightInd w:val="0"/>
              <w:outlineLvl w:val="0"/>
              <w:rPr>
                <w:sz w:val="16"/>
                <w:szCs w:val="16"/>
              </w:rPr>
            </w:pPr>
            <w:r w:rsidRPr="00FC3E2E">
              <w:rPr>
                <w:sz w:val="16"/>
                <w:szCs w:val="16"/>
              </w:rPr>
              <w:t>промышленность</w:t>
            </w:r>
          </w:p>
        </w:tc>
        <w:tc>
          <w:tcPr>
            <w:tcW w:w="0" w:type="auto"/>
          </w:tcPr>
          <w:p w:rsidR="00FC3E2E" w:rsidRPr="00FC3E2E" w:rsidRDefault="00FC3E2E" w:rsidP="00D6301D">
            <w:pPr>
              <w:autoSpaceDE w:val="0"/>
              <w:autoSpaceDN w:val="0"/>
              <w:adjustRightInd w:val="0"/>
              <w:jc w:val="center"/>
              <w:outlineLvl w:val="0"/>
              <w:rPr>
                <w:sz w:val="16"/>
                <w:szCs w:val="16"/>
              </w:rPr>
            </w:pPr>
            <w:r w:rsidRPr="00FC3E2E">
              <w:rPr>
                <w:sz w:val="16"/>
                <w:szCs w:val="16"/>
              </w:rPr>
              <w:t>2,0</w:t>
            </w:r>
          </w:p>
        </w:tc>
      </w:tr>
      <w:tr w:rsidR="00FC3E2E" w:rsidRPr="00FC3E2E" w:rsidTr="007B22C1">
        <w:tc>
          <w:tcPr>
            <w:tcW w:w="0" w:type="auto"/>
          </w:tcPr>
          <w:p w:rsidR="00FC3E2E" w:rsidRPr="00FC3E2E" w:rsidRDefault="00FC3E2E" w:rsidP="00D6301D">
            <w:pPr>
              <w:autoSpaceDE w:val="0"/>
              <w:autoSpaceDN w:val="0"/>
              <w:adjustRightInd w:val="0"/>
              <w:outlineLvl w:val="0"/>
              <w:rPr>
                <w:sz w:val="16"/>
                <w:szCs w:val="16"/>
              </w:rPr>
            </w:pPr>
            <w:r w:rsidRPr="00FC3E2E">
              <w:rPr>
                <w:sz w:val="16"/>
                <w:szCs w:val="16"/>
              </w:rPr>
              <w:t>банковская, страховая, риэлтерская деятельность                          услуги связи, нотариата</w:t>
            </w:r>
          </w:p>
        </w:tc>
        <w:tc>
          <w:tcPr>
            <w:tcW w:w="0" w:type="auto"/>
          </w:tcPr>
          <w:p w:rsidR="00FC3E2E" w:rsidRPr="00FC3E2E" w:rsidRDefault="00FC3E2E" w:rsidP="00D6301D">
            <w:pPr>
              <w:autoSpaceDE w:val="0"/>
              <w:autoSpaceDN w:val="0"/>
              <w:adjustRightInd w:val="0"/>
              <w:jc w:val="center"/>
              <w:outlineLvl w:val="0"/>
              <w:rPr>
                <w:sz w:val="16"/>
                <w:szCs w:val="16"/>
              </w:rPr>
            </w:pPr>
            <w:r w:rsidRPr="00FC3E2E">
              <w:rPr>
                <w:sz w:val="16"/>
                <w:szCs w:val="16"/>
              </w:rPr>
              <w:t>1,5</w:t>
            </w:r>
          </w:p>
        </w:tc>
      </w:tr>
      <w:tr w:rsidR="00FC3E2E" w:rsidRPr="00FC3E2E" w:rsidTr="007B22C1">
        <w:tc>
          <w:tcPr>
            <w:tcW w:w="0" w:type="auto"/>
          </w:tcPr>
          <w:p w:rsidR="00FC3E2E" w:rsidRPr="00FC3E2E" w:rsidRDefault="00FC3E2E" w:rsidP="00D6301D">
            <w:pPr>
              <w:autoSpaceDE w:val="0"/>
              <w:autoSpaceDN w:val="0"/>
              <w:adjustRightInd w:val="0"/>
              <w:outlineLvl w:val="0"/>
              <w:rPr>
                <w:sz w:val="16"/>
                <w:szCs w:val="16"/>
              </w:rPr>
            </w:pPr>
            <w:r w:rsidRPr="00FC3E2E">
              <w:rPr>
                <w:sz w:val="16"/>
                <w:szCs w:val="16"/>
              </w:rPr>
              <w:t>размещение  оборудования для предоставления услуг сотовой связи в помещениях и на конструктивных элементах зданий</w:t>
            </w:r>
          </w:p>
        </w:tc>
        <w:tc>
          <w:tcPr>
            <w:tcW w:w="0" w:type="auto"/>
          </w:tcPr>
          <w:p w:rsidR="00FC3E2E" w:rsidRPr="00FC3E2E" w:rsidRDefault="00FC3E2E" w:rsidP="00D6301D">
            <w:pPr>
              <w:autoSpaceDE w:val="0"/>
              <w:autoSpaceDN w:val="0"/>
              <w:adjustRightInd w:val="0"/>
              <w:jc w:val="center"/>
              <w:outlineLvl w:val="0"/>
              <w:rPr>
                <w:sz w:val="16"/>
                <w:szCs w:val="16"/>
              </w:rPr>
            </w:pPr>
            <w:r w:rsidRPr="00FC3E2E">
              <w:rPr>
                <w:sz w:val="16"/>
                <w:szCs w:val="16"/>
              </w:rPr>
              <w:t>2,9</w:t>
            </w:r>
          </w:p>
        </w:tc>
      </w:tr>
      <w:tr w:rsidR="00FC3E2E" w:rsidRPr="00FC3E2E" w:rsidTr="007B22C1">
        <w:trPr>
          <w:trHeight w:val="228"/>
        </w:trPr>
        <w:tc>
          <w:tcPr>
            <w:tcW w:w="0" w:type="auto"/>
            <w:tcBorders>
              <w:bottom w:val="single" w:sz="4" w:space="0" w:color="auto"/>
            </w:tcBorders>
          </w:tcPr>
          <w:p w:rsidR="00FC3E2E" w:rsidRPr="00FC3E2E" w:rsidRDefault="00FC3E2E" w:rsidP="00D6301D">
            <w:pPr>
              <w:autoSpaceDE w:val="0"/>
              <w:autoSpaceDN w:val="0"/>
              <w:adjustRightInd w:val="0"/>
              <w:rPr>
                <w:sz w:val="16"/>
                <w:szCs w:val="16"/>
              </w:rPr>
            </w:pPr>
            <w:r w:rsidRPr="00FC3E2E">
              <w:rPr>
                <w:sz w:val="16"/>
                <w:szCs w:val="16"/>
              </w:rPr>
              <w:t>утилизация твердых и жидких отходов</w:t>
            </w:r>
          </w:p>
        </w:tc>
        <w:tc>
          <w:tcPr>
            <w:tcW w:w="0" w:type="auto"/>
            <w:tcBorders>
              <w:bottom w:val="single" w:sz="4" w:space="0" w:color="auto"/>
            </w:tcBorders>
          </w:tcPr>
          <w:p w:rsidR="00FC3E2E" w:rsidRPr="00FC3E2E" w:rsidRDefault="00FC3E2E" w:rsidP="00D6301D">
            <w:pPr>
              <w:autoSpaceDE w:val="0"/>
              <w:autoSpaceDN w:val="0"/>
              <w:adjustRightInd w:val="0"/>
              <w:jc w:val="center"/>
              <w:outlineLvl w:val="0"/>
              <w:rPr>
                <w:sz w:val="16"/>
                <w:szCs w:val="16"/>
              </w:rPr>
            </w:pPr>
            <w:r w:rsidRPr="00FC3E2E">
              <w:rPr>
                <w:sz w:val="16"/>
                <w:szCs w:val="16"/>
              </w:rPr>
              <w:t>0,02</w:t>
            </w:r>
          </w:p>
        </w:tc>
      </w:tr>
      <w:tr w:rsidR="00FC3E2E" w:rsidRPr="00FC3E2E" w:rsidTr="007B22C1">
        <w:trPr>
          <w:trHeight w:val="312"/>
        </w:trPr>
        <w:tc>
          <w:tcPr>
            <w:tcW w:w="0" w:type="auto"/>
            <w:tcBorders>
              <w:top w:val="single" w:sz="4" w:space="0" w:color="auto"/>
            </w:tcBorders>
          </w:tcPr>
          <w:p w:rsidR="00FC3E2E" w:rsidRPr="00FC3E2E" w:rsidRDefault="00FC3E2E" w:rsidP="00D6301D">
            <w:pPr>
              <w:autoSpaceDE w:val="0"/>
              <w:autoSpaceDN w:val="0"/>
              <w:adjustRightInd w:val="0"/>
              <w:rPr>
                <w:sz w:val="16"/>
                <w:szCs w:val="16"/>
              </w:rPr>
            </w:pPr>
            <w:r w:rsidRPr="00FC3E2E">
              <w:rPr>
                <w:sz w:val="16"/>
                <w:szCs w:val="16"/>
              </w:rPr>
              <w:t>5)иные виды деятельности, не предусмотренные пунктом 4.</w:t>
            </w:r>
          </w:p>
        </w:tc>
        <w:tc>
          <w:tcPr>
            <w:tcW w:w="0" w:type="auto"/>
            <w:tcBorders>
              <w:top w:val="single" w:sz="4" w:space="0" w:color="auto"/>
            </w:tcBorders>
          </w:tcPr>
          <w:p w:rsidR="00FC3E2E" w:rsidRPr="00FC3E2E" w:rsidRDefault="00FC3E2E" w:rsidP="00D6301D">
            <w:pPr>
              <w:autoSpaceDE w:val="0"/>
              <w:autoSpaceDN w:val="0"/>
              <w:adjustRightInd w:val="0"/>
              <w:jc w:val="center"/>
              <w:outlineLvl w:val="0"/>
              <w:rPr>
                <w:sz w:val="16"/>
                <w:szCs w:val="16"/>
              </w:rPr>
            </w:pPr>
            <w:r w:rsidRPr="00FC3E2E">
              <w:rPr>
                <w:sz w:val="16"/>
                <w:szCs w:val="16"/>
              </w:rPr>
              <w:t>1,6</w:t>
            </w:r>
          </w:p>
        </w:tc>
      </w:tr>
    </w:tbl>
    <w:p w:rsidR="00FC3E2E" w:rsidRPr="00FC3E2E" w:rsidRDefault="00FC3E2E" w:rsidP="00FC3E2E">
      <w:pPr>
        <w:autoSpaceDE w:val="0"/>
        <w:autoSpaceDN w:val="0"/>
        <w:adjustRightInd w:val="0"/>
        <w:jc w:val="center"/>
        <w:outlineLvl w:val="0"/>
        <w:rPr>
          <w:sz w:val="16"/>
          <w:szCs w:val="16"/>
        </w:rPr>
      </w:pPr>
    </w:p>
    <w:p w:rsidR="00FC3E2E" w:rsidRPr="00FC3E2E" w:rsidRDefault="00FC3E2E" w:rsidP="00FC3E2E">
      <w:pPr>
        <w:autoSpaceDE w:val="0"/>
        <w:autoSpaceDN w:val="0"/>
        <w:adjustRightInd w:val="0"/>
        <w:jc w:val="right"/>
        <w:outlineLvl w:val="0"/>
        <w:rPr>
          <w:sz w:val="14"/>
          <w:szCs w:val="16"/>
        </w:rPr>
      </w:pPr>
      <w:r w:rsidRPr="00FC3E2E">
        <w:rPr>
          <w:sz w:val="14"/>
          <w:szCs w:val="16"/>
        </w:rPr>
        <w:t>Утверждена</w:t>
      </w:r>
    </w:p>
    <w:p w:rsidR="00FC3E2E" w:rsidRPr="00FC3E2E" w:rsidRDefault="00FC3E2E" w:rsidP="00FC3E2E">
      <w:pPr>
        <w:autoSpaceDE w:val="0"/>
        <w:autoSpaceDN w:val="0"/>
        <w:adjustRightInd w:val="0"/>
        <w:jc w:val="right"/>
        <w:rPr>
          <w:sz w:val="14"/>
          <w:szCs w:val="16"/>
        </w:rPr>
      </w:pPr>
      <w:r w:rsidRPr="00FC3E2E">
        <w:rPr>
          <w:sz w:val="14"/>
          <w:szCs w:val="16"/>
        </w:rPr>
        <w:t xml:space="preserve">                                                                                                           решением  Думы Солецкого муниципального района</w:t>
      </w:r>
    </w:p>
    <w:p w:rsidR="00FC3E2E" w:rsidRPr="00FC3E2E" w:rsidRDefault="00FC3E2E" w:rsidP="00FC3E2E">
      <w:pPr>
        <w:autoSpaceDE w:val="0"/>
        <w:autoSpaceDN w:val="0"/>
        <w:adjustRightInd w:val="0"/>
        <w:jc w:val="right"/>
        <w:rPr>
          <w:sz w:val="14"/>
          <w:szCs w:val="16"/>
        </w:rPr>
      </w:pPr>
      <w:r w:rsidRPr="00FC3E2E">
        <w:rPr>
          <w:sz w:val="14"/>
          <w:szCs w:val="16"/>
        </w:rPr>
        <w:t xml:space="preserve">                                                                                                   от 26.09.2019 № 298</w:t>
      </w:r>
    </w:p>
    <w:p w:rsidR="00FC3E2E" w:rsidRPr="00FC3E2E" w:rsidRDefault="00FC3E2E" w:rsidP="00FC3E2E">
      <w:pPr>
        <w:autoSpaceDE w:val="0"/>
        <w:autoSpaceDN w:val="0"/>
        <w:adjustRightInd w:val="0"/>
        <w:jc w:val="center"/>
        <w:rPr>
          <w:b/>
          <w:bCs/>
          <w:sz w:val="16"/>
          <w:szCs w:val="16"/>
        </w:rPr>
      </w:pPr>
    </w:p>
    <w:p w:rsidR="00FC3E2E" w:rsidRPr="00FC3E2E" w:rsidRDefault="00FC3E2E" w:rsidP="00FC3E2E">
      <w:pPr>
        <w:autoSpaceDE w:val="0"/>
        <w:autoSpaceDN w:val="0"/>
        <w:adjustRightInd w:val="0"/>
        <w:jc w:val="center"/>
        <w:rPr>
          <w:b/>
          <w:bCs/>
          <w:sz w:val="16"/>
          <w:szCs w:val="16"/>
        </w:rPr>
      </w:pPr>
      <w:r w:rsidRPr="00FC3E2E">
        <w:rPr>
          <w:b/>
          <w:bCs/>
          <w:sz w:val="16"/>
          <w:szCs w:val="16"/>
        </w:rPr>
        <w:t>МЕТОДИКА</w:t>
      </w:r>
    </w:p>
    <w:p w:rsidR="00FC3E2E" w:rsidRPr="00FC3E2E" w:rsidRDefault="00FC3E2E" w:rsidP="00FC3E2E">
      <w:pPr>
        <w:autoSpaceDE w:val="0"/>
        <w:autoSpaceDN w:val="0"/>
        <w:adjustRightInd w:val="0"/>
        <w:jc w:val="center"/>
        <w:rPr>
          <w:b/>
          <w:sz w:val="16"/>
          <w:szCs w:val="16"/>
        </w:rPr>
      </w:pPr>
      <w:bookmarkStart w:id="11" w:name="Par191"/>
      <w:bookmarkEnd w:id="11"/>
      <w:r w:rsidRPr="00FC3E2E">
        <w:rPr>
          <w:b/>
          <w:bCs/>
          <w:sz w:val="16"/>
          <w:szCs w:val="16"/>
        </w:rPr>
        <w:t xml:space="preserve">расчета арендной платы  за </w:t>
      </w:r>
      <w:r w:rsidRPr="00FC3E2E">
        <w:rPr>
          <w:b/>
          <w:sz w:val="16"/>
          <w:szCs w:val="16"/>
        </w:rPr>
        <w:t>муниципальное недвижимое имущество</w:t>
      </w:r>
    </w:p>
    <w:p w:rsidR="00FC3E2E" w:rsidRPr="00FC3E2E" w:rsidRDefault="00FC3E2E" w:rsidP="00FC3E2E">
      <w:pPr>
        <w:autoSpaceDE w:val="0"/>
        <w:autoSpaceDN w:val="0"/>
        <w:adjustRightInd w:val="0"/>
        <w:jc w:val="center"/>
        <w:rPr>
          <w:b/>
          <w:bCs/>
          <w:sz w:val="16"/>
          <w:szCs w:val="16"/>
        </w:rPr>
      </w:pPr>
    </w:p>
    <w:p w:rsidR="00FC3E2E" w:rsidRPr="00FC3E2E" w:rsidRDefault="00FC3E2E" w:rsidP="00FC3E2E">
      <w:pPr>
        <w:autoSpaceDE w:val="0"/>
        <w:autoSpaceDN w:val="0"/>
        <w:adjustRightInd w:val="0"/>
        <w:ind w:firstLine="284"/>
        <w:outlineLvl w:val="1"/>
        <w:rPr>
          <w:b/>
          <w:sz w:val="16"/>
          <w:szCs w:val="16"/>
        </w:rPr>
      </w:pPr>
      <w:r w:rsidRPr="00FC3E2E">
        <w:rPr>
          <w:b/>
          <w:sz w:val="16"/>
          <w:szCs w:val="16"/>
        </w:rPr>
        <w:t>1.Общие положения</w:t>
      </w:r>
    </w:p>
    <w:p w:rsidR="00FC3E2E" w:rsidRPr="00FC3E2E" w:rsidRDefault="00FC3E2E" w:rsidP="00FC3E2E">
      <w:pPr>
        <w:autoSpaceDE w:val="0"/>
        <w:autoSpaceDN w:val="0"/>
        <w:adjustRightInd w:val="0"/>
        <w:ind w:firstLine="284"/>
        <w:jc w:val="both"/>
        <w:rPr>
          <w:sz w:val="16"/>
          <w:szCs w:val="16"/>
        </w:rPr>
      </w:pPr>
      <w:r w:rsidRPr="00FC3E2E">
        <w:rPr>
          <w:sz w:val="16"/>
          <w:szCs w:val="16"/>
        </w:rPr>
        <w:t>1.1. Методика расчета арендной платы за муниципальное недвижимое имущество Солецкого муниципального района (далее - Методика) устанавливает порядок расчета арендной платы за недвижимое имущество, находящееся в муниципальной собственности Солецкого  муниципального района.</w:t>
      </w:r>
    </w:p>
    <w:p w:rsidR="00FC3E2E" w:rsidRPr="00FC3E2E" w:rsidRDefault="00FC3E2E" w:rsidP="00FC3E2E">
      <w:pPr>
        <w:autoSpaceDE w:val="0"/>
        <w:autoSpaceDN w:val="0"/>
        <w:adjustRightInd w:val="0"/>
        <w:ind w:firstLine="284"/>
        <w:jc w:val="both"/>
        <w:rPr>
          <w:sz w:val="16"/>
          <w:szCs w:val="16"/>
        </w:rPr>
      </w:pPr>
      <w:r w:rsidRPr="00FC3E2E">
        <w:rPr>
          <w:sz w:val="16"/>
          <w:szCs w:val="16"/>
        </w:rPr>
        <w:t>1.2. Арендная плата рассчитывается дифференцированно, в зависимости от потребительских качеств арендуемого имущества и вида деятельности арендатора. Настоящая методика определяет размер годовой арендной платы. Величина квартальных платежей определяется как 1/4 размера годовой арендной платы.</w:t>
      </w:r>
    </w:p>
    <w:p w:rsidR="00FC3E2E" w:rsidRPr="00FC3E2E" w:rsidRDefault="00FC3E2E" w:rsidP="00FC3E2E">
      <w:pPr>
        <w:autoSpaceDE w:val="0"/>
        <w:autoSpaceDN w:val="0"/>
        <w:adjustRightInd w:val="0"/>
        <w:ind w:firstLine="284"/>
        <w:jc w:val="both"/>
        <w:rPr>
          <w:sz w:val="16"/>
          <w:szCs w:val="16"/>
        </w:rPr>
      </w:pPr>
      <w:r w:rsidRPr="00FC3E2E">
        <w:rPr>
          <w:sz w:val="16"/>
          <w:szCs w:val="16"/>
        </w:rPr>
        <w:t xml:space="preserve">1.3. Изменение арендной платы за муниципальное имущество за 1 кв. метр площади муниципального нежилого помещения может </w:t>
      </w:r>
      <w:proofErr w:type="gramStart"/>
      <w:r w:rsidRPr="00FC3E2E">
        <w:rPr>
          <w:sz w:val="16"/>
          <w:szCs w:val="16"/>
        </w:rPr>
        <w:t>производится</w:t>
      </w:r>
      <w:proofErr w:type="gramEnd"/>
      <w:r w:rsidRPr="00FC3E2E">
        <w:rPr>
          <w:sz w:val="16"/>
          <w:szCs w:val="16"/>
        </w:rPr>
        <w:t xml:space="preserve"> на основании решения Думы Солецкого  муниципального района не чаще 1 раза за год.</w:t>
      </w:r>
    </w:p>
    <w:p w:rsidR="00FC3E2E" w:rsidRPr="00FC3E2E" w:rsidRDefault="00FC3E2E" w:rsidP="00FC3E2E">
      <w:pPr>
        <w:autoSpaceDE w:val="0"/>
        <w:autoSpaceDN w:val="0"/>
        <w:adjustRightInd w:val="0"/>
        <w:ind w:firstLine="284"/>
        <w:outlineLvl w:val="1"/>
        <w:rPr>
          <w:b/>
          <w:sz w:val="16"/>
          <w:szCs w:val="16"/>
        </w:rPr>
      </w:pPr>
      <w:r w:rsidRPr="00FC3E2E">
        <w:rPr>
          <w:b/>
          <w:sz w:val="16"/>
          <w:szCs w:val="16"/>
        </w:rPr>
        <w:t>2. Определение размера годовой арендной платы за нежилые помещения</w:t>
      </w:r>
    </w:p>
    <w:p w:rsidR="00FC3E2E" w:rsidRPr="00FC3E2E" w:rsidRDefault="00FC3E2E" w:rsidP="00FC3E2E">
      <w:pPr>
        <w:autoSpaceDE w:val="0"/>
        <w:autoSpaceDN w:val="0"/>
        <w:adjustRightInd w:val="0"/>
        <w:ind w:firstLine="284"/>
        <w:jc w:val="both"/>
        <w:rPr>
          <w:sz w:val="16"/>
          <w:szCs w:val="16"/>
        </w:rPr>
      </w:pPr>
      <w:r w:rsidRPr="00FC3E2E">
        <w:rPr>
          <w:sz w:val="16"/>
          <w:szCs w:val="16"/>
        </w:rPr>
        <w:t>Размер годовой арендной платы за муниципальное недвижимое имущество</w:t>
      </w:r>
      <w:r w:rsidRPr="00FC3E2E">
        <w:rPr>
          <w:b/>
          <w:bCs/>
          <w:sz w:val="16"/>
          <w:szCs w:val="16"/>
        </w:rPr>
        <w:t xml:space="preserve"> </w:t>
      </w:r>
      <w:r w:rsidRPr="00FC3E2E">
        <w:rPr>
          <w:sz w:val="16"/>
          <w:szCs w:val="16"/>
        </w:rPr>
        <w:t xml:space="preserve">определяется по формуле:  АП = </w:t>
      </w:r>
      <w:proofErr w:type="spellStart"/>
      <w:proofErr w:type="gramStart"/>
      <w:r w:rsidRPr="00FC3E2E">
        <w:rPr>
          <w:sz w:val="16"/>
          <w:szCs w:val="16"/>
        </w:rPr>
        <w:t>Сб</w:t>
      </w:r>
      <w:proofErr w:type="spellEnd"/>
      <w:proofErr w:type="gramEnd"/>
      <w:r w:rsidRPr="00FC3E2E">
        <w:rPr>
          <w:sz w:val="16"/>
          <w:szCs w:val="16"/>
        </w:rPr>
        <w:t xml:space="preserve"> x К1 x К2 x S, где:</w:t>
      </w:r>
    </w:p>
    <w:p w:rsidR="00FC3E2E" w:rsidRPr="00FC3E2E" w:rsidRDefault="00FC3E2E" w:rsidP="00FC3E2E">
      <w:pPr>
        <w:autoSpaceDE w:val="0"/>
        <w:autoSpaceDN w:val="0"/>
        <w:adjustRightInd w:val="0"/>
        <w:ind w:firstLine="284"/>
        <w:jc w:val="both"/>
        <w:rPr>
          <w:sz w:val="16"/>
          <w:szCs w:val="16"/>
        </w:rPr>
      </w:pPr>
      <w:r w:rsidRPr="00FC3E2E">
        <w:rPr>
          <w:sz w:val="16"/>
          <w:szCs w:val="16"/>
        </w:rPr>
        <w:t>АП - годовая арендная плата за недвижимое муниципальное имущество, руб. (без учета НДС);</w:t>
      </w:r>
    </w:p>
    <w:p w:rsidR="00FC3E2E" w:rsidRPr="00FC3E2E" w:rsidRDefault="00FC3E2E" w:rsidP="00FC3E2E">
      <w:pPr>
        <w:autoSpaceDE w:val="0"/>
        <w:autoSpaceDN w:val="0"/>
        <w:adjustRightInd w:val="0"/>
        <w:ind w:firstLine="284"/>
        <w:jc w:val="both"/>
        <w:rPr>
          <w:sz w:val="16"/>
          <w:szCs w:val="16"/>
        </w:rPr>
      </w:pPr>
      <w:proofErr w:type="spellStart"/>
      <w:proofErr w:type="gramStart"/>
      <w:r w:rsidRPr="00FC3E2E">
        <w:rPr>
          <w:sz w:val="16"/>
          <w:szCs w:val="16"/>
        </w:rPr>
        <w:t>Сб</w:t>
      </w:r>
      <w:proofErr w:type="spellEnd"/>
      <w:proofErr w:type="gramEnd"/>
      <w:r w:rsidRPr="00FC3E2E">
        <w:rPr>
          <w:sz w:val="16"/>
          <w:szCs w:val="16"/>
        </w:rPr>
        <w:t xml:space="preserve"> - годовая базовая ставка арендной платы за 1 кв. метр площади муниципального имущества, руб.;</w:t>
      </w:r>
    </w:p>
    <w:p w:rsidR="00FC3E2E" w:rsidRPr="00FC3E2E" w:rsidRDefault="00FC3E2E" w:rsidP="00FC3E2E">
      <w:pPr>
        <w:autoSpaceDE w:val="0"/>
        <w:autoSpaceDN w:val="0"/>
        <w:adjustRightInd w:val="0"/>
        <w:ind w:firstLine="284"/>
        <w:jc w:val="both"/>
        <w:rPr>
          <w:sz w:val="16"/>
          <w:szCs w:val="16"/>
        </w:rPr>
      </w:pPr>
      <w:r w:rsidRPr="00FC3E2E">
        <w:rPr>
          <w:sz w:val="16"/>
          <w:szCs w:val="16"/>
        </w:rPr>
        <w:t>К</w:t>
      </w:r>
      <w:proofErr w:type="gramStart"/>
      <w:r w:rsidRPr="00FC3E2E">
        <w:rPr>
          <w:sz w:val="16"/>
          <w:szCs w:val="16"/>
        </w:rPr>
        <w:t>1</w:t>
      </w:r>
      <w:proofErr w:type="gramEnd"/>
      <w:r w:rsidRPr="00FC3E2E">
        <w:rPr>
          <w:sz w:val="16"/>
          <w:szCs w:val="16"/>
        </w:rPr>
        <w:t xml:space="preserve"> - коэффициент к базовой ставке арендной платы за муниципальное недвижимое имущество в зависимости от потребительских качеств объекта аренды;</w:t>
      </w:r>
    </w:p>
    <w:p w:rsidR="00FC3E2E" w:rsidRPr="00FC3E2E" w:rsidRDefault="00FC3E2E" w:rsidP="00FC3E2E">
      <w:pPr>
        <w:autoSpaceDE w:val="0"/>
        <w:autoSpaceDN w:val="0"/>
        <w:adjustRightInd w:val="0"/>
        <w:ind w:firstLine="284"/>
        <w:jc w:val="both"/>
        <w:rPr>
          <w:sz w:val="16"/>
          <w:szCs w:val="16"/>
        </w:rPr>
      </w:pPr>
      <w:r w:rsidRPr="00FC3E2E">
        <w:rPr>
          <w:sz w:val="16"/>
          <w:szCs w:val="16"/>
        </w:rPr>
        <w:t>К</w:t>
      </w:r>
      <w:proofErr w:type="gramStart"/>
      <w:r w:rsidRPr="00FC3E2E">
        <w:rPr>
          <w:sz w:val="16"/>
          <w:szCs w:val="16"/>
        </w:rPr>
        <w:t>2</w:t>
      </w:r>
      <w:proofErr w:type="gramEnd"/>
      <w:r w:rsidRPr="00FC3E2E">
        <w:rPr>
          <w:sz w:val="16"/>
          <w:szCs w:val="16"/>
        </w:rPr>
        <w:t xml:space="preserve"> - коэффициент к базовой ставке арендной платы за муниципальное недвижимое имущество в зависимости от вида деятельности арендатора;</w:t>
      </w:r>
    </w:p>
    <w:p w:rsidR="00FC3E2E" w:rsidRPr="00FC3E2E" w:rsidRDefault="00FC3E2E" w:rsidP="00FC3E2E">
      <w:pPr>
        <w:autoSpaceDE w:val="0"/>
        <w:autoSpaceDN w:val="0"/>
        <w:adjustRightInd w:val="0"/>
        <w:ind w:firstLine="284"/>
        <w:jc w:val="both"/>
        <w:rPr>
          <w:sz w:val="16"/>
          <w:szCs w:val="16"/>
        </w:rPr>
      </w:pPr>
      <w:r w:rsidRPr="00FC3E2E">
        <w:rPr>
          <w:sz w:val="16"/>
          <w:szCs w:val="16"/>
        </w:rPr>
        <w:t>S - общая площадь арендуемого нежилого здания, помещения, строения и т.д.</w:t>
      </w:r>
    </w:p>
    <w:p w:rsidR="00FC3E2E" w:rsidRDefault="00FC3E2E" w:rsidP="00FC3E2E">
      <w:pPr>
        <w:autoSpaceDE w:val="0"/>
        <w:autoSpaceDN w:val="0"/>
        <w:adjustRightInd w:val="0"/>
        <w:outlineLvl w:val="0"/>
        <w:rPr>
          <w:sz w:val="16"/>
          <w:szCs w:val="16"/>
        </w:rPr>
      </w:pPr>
    </w:p>
    <w:p w:rsidR="007B22C1" w:rsidRDefault="007B22C1" w:rsidP="00FC3E2E">
      <w:pPr>
        <w:autoSpaceDE w:val="0"/>
        <w:autoSpaceDN w:val="0"/>
        <w:adjustRightInd w:val="0"/>
        <w:outlineLvl w:val="0"/>
        <w:rPr>
          <w:sz w:val="16"/>
          <w:szCs w:val="16"/>
        </w:rPr>
      </w:pPr>
    </w:p>
    <w:p w:rsidR="007B22C1" w:rsidRDefault="007B22C1" w:rsidP="00FC3E2E">
      <w:pPr>
        <w:autoSpaceDE w:val="0"/>
        <w:autoSpaceDN w:val="0"/>
        <w:adjustRightInd w:val="0"/>
        <w:outlineLvl w:val="0"/>
        <w:rPr>
          <w:sz w:val="16"/>
          <w:szCs w:val="16"/>
        </w:rPr>
      </w:pPr>
    </w:p>
    <w:p w:rsidR="007B22C1" w:rsidRPr="00FC3E2E" w:rsidRDefault="007B22C1" w:rsidP="00FC3E2E">
      <w:pPr>
        <w:autoSpaceDE w:val="0"/>
        <w:autoSpaceDN w:val="0"/>
        <w:adjustRightInd w:val="0"/>
        <w:outlineLvl w:val="0"/>
        <w:rPr>
          <w:sz w:val="16"/>
          <w:szCs w:val="16"/>
        </w:rPr>
      </w:pPr>
    </w:p>
    <w:p w:rsidR="00FC3E2E" w:rsidRPr="00FC3E2E" w:rsidRDefault="00FC3E2E" w:rsidP="00FC3E2E">
      <w:pPr>
        <w:autoSpaceDE w:val="0"/>
        <w:autoSpaceDN w:val="0"/>
        <w:adjustRightInd w:val="0"/>
        <w:outlineLvl w:val="0"/>
        <w:rPr>
          <w:sz w:val="16"/>
          <w:szCs w:val="16"/>
        </w:rPr>
      </w:pPr>
    </w:p>
    <w:p w:rsidR="00FC3E2E" w:rsidRPr="00FC3E2E" w:rsidRDefault="00FC3E2E" w:rsidP="00FC3E2E">
      <w:pPr>
        <w:autoSpaceDE w:val="0"/>
        <w:autoSpaceDN w:val="0"/>
        <w:adjustRightInd w:val="0"/>
        <w:jc w:val="right"/>
        <w:outlineLvl w:val="0"/>
        <w:rPr>
          <w:sz w:val="14"/>
          <w:szCs w:val="16"/>
        </w:rPr>
      </w:pPr>
      <w:r w:rsidRPr="00FC3E2E">
        <w:rPr>
          <w:sz w:val="14"/>
          <w:szCs w:val="16"/>
        </w:rPr>
        <w:lastRenderedPageBreak/>
        <w:t>Утверждены</w:t>
      </w:r>
    </w:p>
    <w:p w:rsidR="00FC3E2E" w:rsidRPr="00FC3E2E" w:rsidRDefault="00FC3E2E" w:rsidP="00FC3E2E">
      <w:pPr>
        <w:autoSpaceDE w:val="0"/>
        <w:autoSpaceDN w:val="0"/>
        <w:adjustRightInd w:val="0"/>
        <w:jc w:val="right"/>
        <w:rPr>
          <w:sz w:val="14"/>
          <w:szCs w:val="16"/>
        </w:rPr>
      </w:pPr>
      <w:r w:rsidRPr="00FC3E2E">
        <w:rPr>
          <w:sz w:val="14"/>
          <w:szCs w:val="16"/>
        </w:rPr>
        <w:t xml:space="preserve">                                                                                                        решением  Думы Солецкого  муниципального района</w:t>
      </w:r>
    </w:p>
    <w:p w:rsidR="00FC3E2E" w:rsidRPr="00FC3E2E" w:rsidRDefault="00FC3E2E" w:rsidP="00FC3E2E">
      <w:pPr>
        <w:autoSpaceDE w:val="0"/>
        <w:autoSpaceDN w:val="0"/>
        <w:adjustRightInd w:val="0"/>
        <w:jc w:val="right"/>
        <w:rPr>
          <w:sz w:val="14"/>
          <w:szCs w:val="16"/>
        </w:rPr>
      </w:pPr>
      <w:r w:rsidRPr="00FC3E2E">
        <w:rPr>
          <w:sz w:val="14"/>
          <w:szCs w:val="16"/>
        </w:rPr>
        <w:t xml:space="preserve">                                                                                                   от 26.09.2019 № 298</w:t>
      </w:r>
    </w:p>
    <w:p w:rsidR="00FC3E2E" w:rsidRPr="00FC3E2E" w:rsidRDefault="00FC3E2E" w:rsidP="00FC3E2E">
      <w:pPr>
        <w:autoSpaceDE w:val="0"/>
        <w:autoSpaceDN w:val="0"/>
        <w:adjustRightInd w:val="0"/>
        <w:jc w:val="center"/>
        <w:rPr>
          <w:sz w:val="16"/>
          <w:szCs w:val="16"/>
        </w:rPr>
      </w:pPr>
    </w:p>
    <w:p w:rsidR="00FC3E2E" w:rsidRPr="00FC3E2E" w:rsidRDefault="00FC3E2E" w:rsidP="00FC3E2E">
      <w:pPr>
        <w:autoSpaceDE w:val="0"/>
        <w:autoSpaceDN w:val="0"/>
        <w:adjustRightInd w:val="0"/>
        <w:jc w:val="center"/>
        <w:rPr>
          <w:sz w:val="16"/>
          <w:szCs w:val="16"/>
        </w:rPr>
      </w:pPr>
    </w:p>
    <w:p w:rsidR="00FC3E2E" w:rsidRPr="00FC3E2E" w:rsidRDefault="00FC3E2E" w:rsidP="00FC3E2E">
      <w:pPr>
        <w:jc w:val="center"/>
        <w:rPr>
          <w:b/>
          <w:sz w:val="16"/>
          <w:szCs w:val="16"/>
        </w:rPr>
      </w:pPr>
      <w:r w:rsidRPr="00FC3E2E">
        <w:rPr>
          <w:b/>
          <w:sz w:val="16"/>
          <w:szCs w:val="16"/>
        </w:rPr>
        <w:t xml:space="preserve">Ставки арендной платы за муниципальное движимое имущество, </w:t>
      </w:r>
    </w:p>
    <w:p w:rsidR="00FC3E2E" w:rsidRPr="00FC3E2E" w:rsidRDefault="00FC3E2E" w:rsidP="00FC3E2E">
      <w:pPr>
        <w:jc w:val="center"/>
        <w:rPr>
          <w:b/>
          <w:sz w:val="16"/>
          <w:szCs w:val="16"/>
        </w:rPr>
      </w:pPr>
      <w:proofErr w:type="gramStart"/>
      <w:r w:rsidRPr="00FC3E2E">
        <w:rPr>
          <w:b/>
          <w:sz w:val="16"/>
          <w:szCs w:val="16"/>
        </w:rPr>
        <w:t>сдаваемое</w:t>
      </w:r>
      <w:proofErr w:type="gramEnd"/>
      <w:r w:rsidRPr="00FC3E2E">
        <w:rPr>
          <w:b/>
          <w:sz w:val="16"/>
          <w:szCs w:val="16"/>
        </w:rPr>
        <w:t xml:space="preserve"> в аренду в виде основных фондов.</w:t>
      </w:r>
    </w:p>
    <w:p w:rsidR="00FC3E2E" w:rsidRPr="00FC3E2E" w:rsidRDefault="00FC3E2E" w:rsidP="00FC3E2E">
      <w:pPr>
        <w:jc w:val="center"/>
        <w:rPr>
          <w:b/>
          <w:sz w:val="16"/>
          <w:szCs w:val="1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45"/>
      </w:tblGrid>
      <w:tr w:rsidR="00FC3E2E" w:rsidRPr="00FC3E2E" w:rsidTr="00FC3E2E">
        <w:trPr>
          <w:trHeight w:val="547"/>
        </w:trPr>
        <w:tc>
          <w:tcPr>
            <w:tcW w:w="0" w:type="auto"/>
            <w:tcBorders>
              <w:top w:val="single" w:sz="4" w:space="0" w:color="auto"/>
              <w:left w:val="single" w:sz="4" w:space="0" w:color="auto"/>
              <w:bottom w:val="single" w:sz="4" w:space="0" w:color="auto"/>
              <w:right w:val="single" w:sz="4" w:space="0" w:color="auto"/>
            </w:tcBorders>
            <w:shd w:val="clear" w:color="auto" w:fill="auto"/>
          </w:tcPr>
          <w:p w:rsidR="00FC3E2E" w:rsidRPr="00FC3E2E" w:rsidRDefault="00FC3E2E" w:rsidP="00D6301D">
            <w:pPr>
              <w:jc w:val="center"/>
              <w:rPr>
                <w:sz w:val="16"/>
                <w:szCs w:val="16"/>
              </w:rPr>
            </w:pPr>
            <w:r w:rsidRPr="00FC3E2E">
              <w:rPr>
                <w:sz w:val="16"/>
                <w:szCs w:val="16"/>
              </w:rPr>
              <w:t>Первоначальная балансовая стоимость арендованного имущества (тыс.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3E2E" w:rsidRPr="00FC3E2E" w:rsidRDefault="00FC3E2E" w:rsidP="00D6301D">
            <w:pPr>
              <w:jc w:val="center"/>
              <w:rPr>
                <w:sz w:val="16"/>
                <w:szCs w:val="16"/>
              </w:rPr>
            </w:pPr>
            <w:r w:rsidRPr="00FC3E2E">
              <w:rPr>
                <w:sz w:val="16"/>
                <w:szCs w:val="16"/>
              </w:rPr>
              <w:t>Ставка от балансовой стоимости арендованного имущества в месяц (в процентах)</w:t>
            </w:r>
          </w:p>
        </w:tc>
      </w:tr>
      <w:tr w:rsidR="00FC3E2E" w:rsidRPr="00FC3E2E" w:rsidTr="00FC3E2E">
        <w:trPr>
          <w:trHeight w:val="372"/>
        </w:trPr>
        <w:tc>
          <w:tcPr>
            <w:tcW w:w="0" w:type="auto"/>
            <w:tcBorders>
              <w:top w:val="single" w:sz="4" w:space="0" w:color="auto"/>
              <w:left w:val="single" w:sz="4" w:space="0" w:color="auto"/>
              <w:bottom w:val="single" w:sz="4" w:space="0" w:color="auto"/>
              <w:right w:val="single" w:sz="4" w:space="0" w:color="auto"/>
            </w:tcBorders>
            <w:shd w:val="clear" w:color="auto" w:fill="auto"/>
          </w:tcPr>
          <w:p w:rsidR="00FC3E2E" w:rsidRPr="00FC3E2E" w:rsidRDefault="00FC3E2E" w:rsidP="00D6301D">
            <w:pPr>
              <w:jc w:val="center"/>
              <w:rPr>
                <w:sz w:val="16"/>
                <w:szCs w:val="16"/>
              </w:rPr>
            </w:pPr>
            <w:r w:rsidRPr="00FC3E2E">
              <w:rPr>
                <w:sz w:val="16"/>
                <w:szCs w:val="16"/>
              </w:rPr>
              <w:t>до 100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3E2E" w:rsidRPr="00FC3E2E" w:rsidRDefault="00FC3E2E" w:rsidP="00D6301D">
            <w:pPr>
              <w:jc w:val="center"/>
              <w:rPr>
                <w:sz w:val="16"/>
                <w:szCs w:val="16"/>
              </w:rPr>
            </w:pPr>
            <w:r w:rsidRPr="00FC3E2E">
              <w:rPr>
                <w:sz w:val="16"/>
                <w:szCs w:val="16"/>
              </w:rPr>
              <w:t>1%</w:t>
            </w:r>
          </w:p>
        </w:tc>
      </w:tr>
      <w:tr w:rsidR="00FC3E2E" w:rsidRPr="00FC3E2E" w:rsidTr="00FC3E2E">
        <w:trPr>
          <w:trHeight w:val="372"/>
        </w:trPr>
        <w:tc>
          <w:tcPr>
            <w:tcW w:w="0" w:type="auto"/>
            <w:tcBorders>
              <w:top w:val="single" w:sz="4" w:space="0" w:color="auto"/>
              <w:left w:val="single" w:sz="4" w:space="0" w:color="auto"/>
              <w:bottom w:val="single" w:sz="4" w:space="0" w:color="auto"/>
              <w:right w:val="single" w:sz="4" w:space="0" w:color="auto"/>
            </w:tcBorders>
            <w:shd w:val="clear" w:color="auto" w:fill="auto"/>
          </w:tcPr>
          <w:p w:rsidR="00FC3E2E" w:rsidRPr="00FC3E2E" w:rsidRDefault="00FC3E2E" w:rsidP="00D6301D">
            <w:pPr>
              <w:jc w:val="center"/>
              <w:rPr>
                <w:sz w:val="16"/>
                <w:szCs w:val="16"/>
              </w:rPr>
            </w:pPr>
            <w:r w:rsidRPr="00FC3E2E">
              <w:rPr>
                <w:sz w:val="16"/>
                <w:szCs w:val="16"/>
              </w:rPr>
              <w:t>от 100 до 200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3E2E" w:rsidRPr="00FC3E2E" w:rsidRDefault="00FC3E2E" w:rsidP="00D6301D">
            <w:pPr>
              <w:jc w:val="center"/>
              <w:rPr>
                <w:sz w:val="16"/>
                <w:szCs w:val="16"/>
              </w:rPr>
            </w:pPr>
            <w:r w:rsidRPr="00FC3E2E">
              <w:rPr>
                <w:sz w:val="16"/>
                <w:szCs w:val="16"/>
              </w:rPr>
              <w:t>0,7%</w:t>
            </w:r>
          </w:p>
        </w:tc>
      </w:tr>
    </w:tbl>
    <w:p w:rsidR="00FC3E2E" w:rsidRPr="00FC3E2E" w:rsidRDefault="00FC3E2E" w:rsidP="00FC3E2E">
      <w:pPr>
        <w:autoSpaceDE w:val="0"/>
        <w:autoSpaceDN w:val="0"/>
        <w:adjustRightInd w:val="0"/>
        <w:outlineLvl w:val="0"/>
        <w:rPr>
          <w:sz w:val="16"/>
          <w:szCs w:val="16"/>
        </w:rPr>
      </w:pPr>
    </w:p>
    <w:p w:rsidR="00FC3E2E" w:rsidRPr="00FC3E2E" w:rsidRDefault="00FC3E2E" w:rsidP="00FC3E2E">
      <w:pPr>
        <w:tabs>
          <w:tab w:val="left" w:pos="1308"/>
        </w:tabs>
        <w:rPr>
          <w:sz w:val="16"/>
          <w:szCs w:val="16"/>
        </w:rPr>
      </w:pPr>
    </w:p>
    <w:p w:rsidR="00FC3E2E" w:rsidRPr="00FC3E2E" w:rsidRDefault="00FC3E2E" w:rsidP="00FC3E2E">
      <w:pPr>
        <w:tabs>
          <w:tab w:val="left" w:pos="3060"/>
          <w:tab w:val="left" w:pos="6096"/>
          <w:tab w:val="left" w:pos="6946"/>
        </w:tabs>
        <w:jc w:val="right"/>
        <w:rPr>
          <w:b/>
          <w:sz w:val="16"/>
          <w:szCs w:val="16"/>
        </w:rPr>
      </w:pPr>
      <w:r w:rsidRPr="00FC3E2E">
        <w:rPr>
          <w:b/>
          <w:sz w:val="16"/>
          <w:szCs w:val="16"/>
        </w:rPr>
        <w:t>ПРОЕКТ</w:t>
      </w:r>
    </w:p>
    <w:p w:rsidR="00FC3E2E" w:rsidRPr="00FC3E2E" w:rsidRDefault="00FC3E2E" w:rsidP="00FC3E2E">
      <w:pPr>
        <w:tabs>
          <w:tab w:val="left" w:pos="3060"/>
          <w:tab w:val="left" w:pos="6096"/>
          <w:tab w:val="left" w:pos="6946"/>
        </w:tabs>
        <w:rPr>
          <w:sz w:val="16"/>
          <w:szCs w:val="16"/>
        </w:rPr>
      </w:pPr>
    </w:p>
    <w:p w:rsidR="00FC3E2E" w:rsidRPr="00FC3E2E" w:rsidRDefault="00FC3E2E" w:rsidP="00FC3E2E">
      <w:pPr>
        <w:tabs>
          <w:tab w:val="left" w:pos="3060"/>
          <w:tab w:val="left" w:pos="6096"/>
          <w:tab w:val="left" w:pos="6946"/>
        </w:tabs>
        <w:ind w:left="567"/>
        <w:rPr>
          <w:sz w:val="16"/>
          <w:szCs w:val="16"/>
        </w:rPr>
      </w:pPr>
    </w:p>
    <w:p w:rsidR="00FC3E2E" w:rsidRPr="00FC3E2E" w:rsidRDefault="00FC3E2E" w:rsidP="00FC3E2E">
      <w:pPr>
        <w:pStyle w:val="af5"/>
        <w:tabs>
          <w:tab w:val="clear" w:pos="3060"/>
        </w:tabs>
        <w:spacing w:line="240" w:lineRule="auto"/>
        <w:rPr>
          <w:b w:val="0"/>
          <w:caps w:val="0"/>
          <w:sz w:val="16"/>
          <w:szCs w:val="16"/>
        </w:rPr>
      </w:pPr>
      <w:r w:rsidRPr="00FC3E2E">
        <w:rPr>
          <w:b w:val="0"/>
          <w:caps w:val="0"/>
          <w:sz w:val="16"/>
          <w:szCs w:val="16"/>
        </w:rPr>
        <w:t>РОССИЙСКАЯ ФЕДЕРАЦИЯ</w:t>
      </w:r>
    </w:p>
    <w:p w:rsidR="00FC3E2E" w:rsidRPr="00FC3E2E" w:rsidRDefault="00FC3E2E" w:rsidP="00FC3E2E">
      <w:pPr>
        <w:pStyle w:val="af5"/>
        <w:spacing w:line="240" w:lineRule="auto"/>
        <w:rPr>
          <w:b w:val="0"/>
          <w:caps w:val="0"/>
          <w:sz w:val="16"/>
          <w:szCs w:val="16"/>
        </w:rPr>
      </w:pPr>
      <w:r w:rsidRPr="00FC3E2E">
        <w:rPr>
          <w:b w:val="0"/>
          <w:caps w:val="0"/>
          <w:sz w:val="16"/>
          <w:szCs w:val="16"/>
        </w:rPr>
        <w:t>НОВГОРОДСКАЯ ОБЛАСТЬ</w:t>
      </w:r>
    </w:p>
    <w:p w:rsidR="00FC3E2E" w:rsidRPr="00FC3E2E" w:rsidRDefault="00FC3E2E" w:rsidP="00FC3E2E">
      <w:pPr>
        <w:jc w:val="center"/>
        <w:rPr>
          <w:sz w:val="16"/>
          <w:szCs w:val="16"/>
        </w:rPr>
      </w:pPr>
      <w:r w:rsidRPr="00FC3E2E">
        <w:rPr>
          <w:sz w:val="16"/>
          <w:szCs w:val="16"/>
        </w:rPr>
        <w:t>СОЛЕЦКИЙ РАЙОН</w:t>
      </w:r>
    </w:p>
    <w:p w:rsidR="00FC3E2E" w:rsidRPr="00FC3E2E" w:rsidRDefault="00FC3E2E" w:rsidP="00FC3E2E">
      <w:pPr>
        <w:jc w:val="center"/>
        <w:rPr>
          <w:sz w:val="16"/>
          <w:szCs w:val="16"/>
        </w:rPr>
      </w:pPr>
      <w:r w:rsidRPr="00FC3E2E">
        <w:rPr>
          <w:sz w:val="16"/>
          <w:szCs w:val="16"/>
        </w:rPr>
        <w:t>СОВЕТ ДЕПУТАТОВ СОЛЕЦКОГО ГОРОДСКОГО ПОСЕЛЕНИЯ</w:t>
      </w:r>
      <w:r w:rsidRPr="00FC3E2E">
        <w:rPr>
          <w:sz w:val="16"/>
          <w:szCs w:val="16"/>
        </w:rPr>
        <w:br/>
      </w:r>
    </w:p>
    <w:p w:rsidR="00FC3E2E" w:rsidRPr="00FC3E2E" w:rsidRDefault="00FC3E2E" w:rsidP="00FC3E2E">
      <w:pPr>
        <w:jc w:val="center"/>
        <w:rPr>
          <w:b/>
          <w:sz w:val="16"/>
          <w:szCs w:val="16"/>
        </w:rPr>
      </w:pPr>
      <w:r w:rsidRPr="00FC3E2E">
        <w:rPr>
          <w:b/>
          <w:sz w:val="16"/>
          <w:szCs w:val="16"/>
        </w:rPr>
        <w:t>РЕШЕНИЕ</w:t>
      </w:r>
    </w:p>
    <w:p w:rsidR="00FC3E2E" w:rsidRPr="00FC3E2E" w:rsidRDefault="00FC3E2E" w:rsidP="00FC3E2E">
      <w:pPr>
        <w:jc w:val="center"/>
        <w:rPr>
          <w:b/>
          <w:sz w:val="16"/>
          <w:szCs w:val="16"/>
        </w:rPr>
      </w:pPr>
      <w:r w:rsidRPr="00FC3E2E">
        <w:rPr>
          <w:b/>
          <w:sz w:val="16"/>
          <w:szCs w:val="16"/>
        </w:rPr>
        <w:t>О внесении изменений и дополнений</w:t>
      </w:r>
    </w:p>
    <w:p w:rsidR="00FC3E2E" w:rsidRPr="00FC3E2E" w:rsidRDefault="00FC3E2E" w:rsidP="00FC3E2E">
      <w:pPr>
        <w:jc w:val="center"/>
        <w:rPr>
          <w:b/>
          <w:sz w:val="16"/>
          <w:szCs w:val="16"/>
        </w:rPr>
      </w:pPr>
      <w:r w:rsidRPr="00FC3E2E">
        <w:rPr>
          <w:b/>
          <w:sz w:val="16"/>
          <w:szCs w:val="16"/>
        </w:rPr>
        <w:t>в Устав Солецкого городского поселения Солецкого муниципального района Новгородской области</w:t>
      </w:r>
    </w:p>
    <w:p w:rsidR="00FC3E2E" w:rsidRPr="00FC3E2E" w:rsidRDefault="00FC3E2E" w:rsidP="00FC3E2E">
      <w:pPr>
        <w:jc w:val="center"/>
        <w:rPr>
          <w:b/>
          <w:sz w:val="16"/>
          <w:szCs w:val="16"/>
        </w:rPr>
      </w:pPr>
    </w:p>
    <w:p w:rsidR="00FC3E2E" w:rsidRPr="00FC3E2E" w:rsidRDefault="00FC3E2E" w:rsidP="00E521E4">
      <w:pPr>
        <w:jc w:val="both"/>
        <w:rPr>
          <w:sz w:val="16"/>
          <w:szCs w:val="16"/>
        </w:rPr>
      </w:pPr>
      <w:r w:rsidRPr="00FC3E2E">
        <w:rPr>
          <w:sz w:val="16"/>
          <w:szCs w:val="16"/>
        </w:rPr>
        <w:t>Принято Советом депутатов  Солецкого городского поселения _________________ 2019 года</w:t>
      </w:r>
    </w:p>
    <w:p w:rsidR="00FC3E2E" w:rsidRPr="00FC3E2E" w:rsidRDefault="00FC3E2E" w:rsidP="00E521E4">
      <w:pPr>
        <w:ind w:firstLine="284"/>
        <w:jc w:val="both"/>
        <w:rPr>
          <w:sz w:val="16"/>
          <w:szCs w:val="16"/>
        </w:rPr>
      </w:pPr>
      <w:r w:rsidRPr="00FC3E2E">
        <w:rPr>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статьей 3 Федерального закона  от 21 июля 2005 года № 97-ФЗ «О государственной регистрации уставов муниципальных образований» Совет депутатов Солецкого городского поселения </w:t>
      </w:r>
      <w:r w:rsidRPr="00FC3E2E">
        <w:rPr>
          <w:b/>
          <w:sz w:val="16"/>
          <w:szCs w:val="16"/>
        </w:rPr>
        <w:t>РЕШИЛ</w:t>
      </w:r>
      <w:r w:rsidRPr="00FC3E2E">
        <w:rPr>
          <w:sz w:val="16"/>
          <w:szCs w:val="16"/>
        </w:rPr>
        <w:t xml:space="preserve">: </w:t>
      </w:r>
    </w:p>
    <w:p w:rsidR="00E521E4" w:rsidRDefault="00E521E4" w:rsidP="00E521E4">
      <w:pPr>
        <w:ind w:firstLine="284"/>
        <w:jc w:val="both"/>
        <w:rPr>
          <w:sz w:val="16"/>
          <w:szCs w:val="16"/>
        </w:rPr>
      </w:pPr>
    </w:p>
    <w:p w:rsidR="00FC3E2E" w:rsidRPr="00FC3E2E" w:rsidRDefault="00FC3E2E" w:rsidP="00E521E4">
      <w:pPr>
        <w:ind w:firstLine="284"/>
        <w:jc w:val="both"/>
        <w:rPr>
          <w:sz w:val="16"/>
          <w:szCs w:val="16"/>
        </w:rPr>
      </w:pPr>
      <w:r w:rsidRPr="00FC3E2E">
        <w:rPr>
          <w:sz w:val="16"/>
          <w:szCs w:val="16"/>
        </w:rPr>
        <w:t>1. Внести изменения и дополнения в Устав Солецкого городского поселения Солецкого муниципального района Новгородской области:</w:t>
      </w:r>
    </w:p>
    <w:p w:rsidR="00FC3E2E" w:rsidRPr="00FC3E2E" w:rsidRDefault="00FC3E2E" w:rsidP="00E521E4">
      <w:pPr>
        <w:ind w:firstLine="284"/>
        <w:jc w:val="both"/>
        <w:rPr>
          <w:sz w:val="16"/>
          <w:szCs w:val="16"/>
        </w:rPr>
      </w:pPr>
      <w:r w:rsidRPr="00FC3E2E">
        <w:rPr>
          <w:sz w:val="16"/>
          <w:szCs w:val="16"/>
        </w:rPr>
        <w:t xml:space="preserve">1.1. </w:t>
      </w:r>
      <w:proofErr w:type="gramStart"/>
      <w:r w:rsidRPr="00FC3E2E">
        <w:rPr>
          <w:sz w:val="16"/>
          <w:szCs w:val="16"/>
        </w:rPr>
        <w:t>Изложить пункт 23) статьи 8 Устава в редакции:</w:t>
      </w:r>
      <w:proofErr w:type="gramEnd"/>
    </w:p>
    <w:p w:rsidR="00FC3E2E" w:rsidRPr="00FC3E2E" w:rsidRDefault="00FC3E2E" w:rsidP="00E521E4">
      <w:pPr>
        <w:adjustRightInd w:val="0"/>
        <w:ind w:firstLine="284"/>
        <w:jc w:val="both"/>
        <w:rPr>
          <w:sz w:val="16"/>
          <w:szCs w:val="16"/>
        </w:rPr>
      </w:pPr>
      <w:proofErr w:type="gramStart"/>
      <w:r w:rsidRPr="00FC3E2E">
        <w:rPr>
          <w:sz w:val="16"/>
          <w:szCs w:val="16"/>
        </w:rPr>
        <w:t xml:space="preserve">23) утверждение генеральных планов Солецкого городского  поселения, правил землепользования и застройки, утверждение подготовленной на основе генеральных планов Солецкого городского  поселения документации по планировке территории, </w:t>
      </w:r>
      <w:r w:rsidRPr="00FC3E2E">
        <w:rPr>
          <w:bCs/>
          <w:sz w:val="16"/>
          <w:szCs w:val="16"/>
        </w:rPr>
        <w:t xml:space="preserve">выдача градостроительного </w:t>
      </w:r>
      <w:hyperlink r:id="rId15" w:history="1">
        <w:r w:rsidRPr="00FC3E2E">
          <w:rPr>
            <w:bCs/>
            <w:sz w:val="16"/>
            <w:szCs w:val="16"/>
          </w:rPr>
          <w:t>плана</w:t>
        </w:r>
      </w:hyperlink>
      <w:r w:rsidRPr="00FC3E2E">
        <w:rPr>
          <w:bCs/>
          <w:sz w:val="16"/>
          <w:szCs w:val="16"/>
        </w:rPr>
        <w:t xml:space="preserve"> земельного участка, расположенного в границах поселения, выдача</w:t>
      </w:r>
      <w:r w:rsidRPr="00FC3E2E">
        <w:rPr>
          <w:sz w:val="16"/>
          <w:szCs w:val="16"/>
        </w:rPr>
        <w:t xml:space="preserve">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w:t>
      </w:r>
      <w:proofErr w:type="gramEnd"/>
      <w:r w:rsidRPr="00FC3E2E">
        <w:rPr>
          <w:sz w:val="16"/>
          <w:szCs w:val="16"/>
        </w:rPr>
        <w:t xml:space="preserve"> </w:t>
      </w:r>
      <w:proofErr w:type="gramStart"/>
      <w:r w:rsidRPr="00FC3E2E">
        <w:rPr>
          <w:sz w:val="16"/>
          <w:szCs w:val="16"/>
        </w:rPr>
        <w:t>строительства, расположенных на территории Солецкого городского поселения, утверждение местных нормативов градостроительного проектирования Солецкого городского поселения, резервирование земель и изъятие земельных участков в границах Солецкого городского поселения для муниципальных нужд, осуществление муниципального земельного контроля в границах Солецкого городского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roofErr w:type="gramEnd"/>
      <w:r w:rsidRPr="00FC3E2E">
        <w:rPr>
          <w:sz w:val="16"/>
          <w:szCs w:val="16"/>
        </w:rPr>
        <w:t xml:space="preserve">, </w:t>
      </w:r>
      <w:proofErr w:type="gramStart"/>
      <w:r w:rsidRPr="00FC3E2E">
        <w:rPr>
          <w:sz w:val="16"/>
          <w:szCs w:val="16"/>
        </w:rPr>
        <w:t>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w:t>
      </w:r>
      <w:proofErr w:type="gramEnd"/>
      <w:r w:rsidRPr="00FC3E2E">
        <w:rPr>
          <w:sz w:val="16"/>
          <w:szCs w:val="16"/>
        </w:rPr>
        <w:t xml:space="preserve"> </w:t>
      </w:r>
      <w:proofErr w:type="gramStart"/>
      <w:r w:rsidRPr="00FC3E2E">
        <w:rPr>
          <w:sz w:val="16"/>
          <w:szCs w:val="16"/>
        </w:rPr>
        <w:t xml:space="preserve">строительства или садового дома </w:t>
      </w:r>
      <w:r w:rsidRPr="00FC3E2E">
        <w:rPr>
          <w:sz w:val="16"/>
          <w:szCs w:val="16"/>
        </w:rPr>
        <w:lastRenderedPageBreak/>
        <w:t>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w:t>
      </w:r>
      <w:proofErr w:type="gramEnd"/>
      <w:r w:rsidRPr="00FC3E2E">
        <w:rPr>
          <w:sz w:val="16"/>
          <w:szCs w:val="16"/>
        </w:rPr>
        <w:t xml:space="preserve"> </w:t>
      </w:r>
      <w:proofErr w:type="gramStart"/>
      <w:r w:rsidRPr="00FC3E2E">
        <w:rPr>
          <w:sz w:val="16"/>
          <w:szCs w:val="16"/>
        </w:rPr>
        <w:t>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w:t>
      </w:r>
      <w:proofErr w:type="gramEnd"/>
      <w:r w:rsidRPr="00FC3E2E">
        <w:rPr>
          <w:sz w:val="16"/>
          <w:szCs w:val="16"/>
        </w:rPr>
        <w:t xml:space="preserve"> </w:t>
      </w:r>
      <w:proofErr w:type="gramStart"/>
      <w:r w:rsidRPr="00FC3E2E">
        <w:rPr>
          <w:sz w:val="16"/>
          <w:szCs w:val="16"/>
        </w:rPr>
        <w:t>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w:t>
      </w:r>
      <w:r w:rsidRPr="00FC3E2E">
        <w:rPr>
          <w:i/>
          <w:sz w:val="16"/>
          <w:szCs w:val="16"/>
        </w:rPr>
        <w:t xml:space="preserve"> </w:t>
      </w:r>
      <w:r w:rsidRPr="00FC3E2E">
        <w:rPr>
          <w:sz w:val="16"/>
          <w:szCs w:val="16"/>
        </w:rPr>
        <w:t xml:space="preserve">предусмотренных Градостроительным </w:t>
      </w:r>
      <w:hyperlink r:id="rId16" w:history="1">
        <w:r w:rsidRPr="00FC3E2E">
          <w:rPr>
            <w:sz w:val="16"/>
            <w:szCs w:val="16"/>
          </w:rPr>
          <w:t>кодексом</w:t>
        </w:r>
      </w:hyperlink>
      <w:r w:rsidRPr="00FC3E2E">
        <w:rPr>
          <w:sz w:val="16"/>
          <w:szCs w:val="16"/>
        </w:rPr>
        <w:t xml:space="preserve"> Российской Федерации;».        </w:t>
      </w:r>
      <w:proofErr w:type="gramEnd"/>
    </w:p>
    <w:p w:rsidR="00FC3E2E" w:rsidRPr="00FC3E2E" w:rsidRDefault="00FC3E2E" w:rsidP="00E521E4">
      <w:pPr>
        <w:ind w:firstLine="284"/>
        <w:rPr>
          <w:b/>
          <w:sz w:val="16"/>
          <w:szCs w:val="16"/>
        </w:rPr>
      </w:pPr>
      <w:r w:rsidRPr="00FC3E2E">
        <w:rPr>
          <w:sz w:val="16"/>
          <w:szCs w:val="16"/>
        </w:rPr>
        <w:t xml:space="preserve"> 1.2. </w:t>
      </w:r>
      <w:proofErr w:type="gramStart"/>
      <w:r w:rsidRPr="00FC3E2E">
        <w:rPr>
          <w:sz w:val="16"/>
          <w:szCs w:val="16"/>
        </w:rPr>
        <w:t xml:space="preserve">Изложить пункт 12) статьи 9 Устава в редакции:     </w:t>
      </w:r>
      <w:proofErr w:type="gramEnd"/>
    </w:p>
    <w:p w:rsidR="00FC3E2E" w:rsidRPr="00FC3E2E" w:rsidRDefault="00FC3E2E" w:rsidP="00E521E4">
      <w:pPr>
        <w:pStyle w:val="affffffffb"/>
        <w:ind w:firstLine="284"/>
        <w:rPr>
          <w:b w:val="0"/>
          <w:sz w:val="16"/>
          <w:szCs w:val="16"/>
        </w:rPr>
      </w:pPr>
      <w:r w:rsidRPr="00FC3E2E">
        <w:rPr>
          <w:b w:val="0"/>
          <w:sz w:val="16"/>
          <w:szCs w:val="16"/>
        </w:rPr>
        <w:t>«12) деятельность по обращению с животными без владельцев, обитающими</w:t>
      </w:r>
      <w:r w:rsidRPr="00FC3E2E">
        <w:rPr>
          <w:sz w:val="16"/>
          <w:szCs w:val="16"/>
        </w:rPr>
        <w:t xml:space="preserve"> </w:t>
      </w:r>
      <w:r w:rsidRPr="00FC3E2E">
        <w:rPr>
          <w:b w:val="0"/>
          <w:sz w:val="16"/>
          <w:szCs w:val="16"/>
        </w:rPr>
        <w:t>на территории Солецкого городского поселения</w:t>
      </w:r>
      <w:proofErr w:type="gramStart"/>
      <w:r w:rsidRPr="00FC3E2E">
        <w:rPr>
          <w:b w:val="0"/>
          <w:sz w:val="16"/>
          <w:szCs w:val="16"/>
        </w:rPr>
        <w:t>;»</w:t>
      </w:r>
      <w:proofErr w:type="gramEnd"/>
      <w:r w:rsidRPr="00FC3E2E">
        <w:rPr>
          <w:b w:val="0"/>
          <w:sz w:val="16"/>
          <w:szCs w:val="16"/>
        </w:rPr>
        <w:t>.</w:t>
      </w:r>
    </w:p>
    <w:p w:rsidR="00FC3E2E" w:rsidRPr="00FC3E2E" w:rsidRDefault="00FC3E2E" w:rsidP="00E521E4">
      <w:pPr>
        <w:ind w:firstLine="284"/>
        <w:jc w:val="both"/>
        <w:rPr>
          <w:sz w:val="16"/>
          <w:szCs w:val="16"/>
        </w:rPr>
      </w:pPr>
      <w:r w:rsidRPr="00FC3E2E">
        <w:rPr>
          <w:sz w:val="16"/>
          <w:szCs w:val="16"/>
        </w:rPr>
        <w:t>1.3. Исключить пункт 5) статьи 10 Устава.</w:t>
      </w:r>
    </w:p>
    <w:p w:rsidR="00FC3E2E" w:rsidRPr="00FC3E2E" w:rsidRDefault="00FC3E2E" w:rsidP="00E521E4">
      <w:pPr>
        <w:ind w:firstLine="284"/>
        <w:jc w:val="both"/>
        <w:rPr>
          <w:sz w:val="16"/>
          <w:szCs w:val="16"/>
        </w:rPr>
      </w:pPr>
      <w:r w:rsidRPr="00FC3E2E">
        <w:rPr>
          <w:sz w:val="16"/>
          <w:szCs w:val="16"/>
        </w:rPr>
        <w:t>1.4. Изложить статью 25 Устава в редакции:</w:t>
      </w:r>
    </w:p>
    <w:p w:rsidR="00FC3E2E" w:rsidRPr="00FC3E2E" w:rsidRDefault="00FC3E2E" w:rsidP="00E521E4">
      <w:pPr>
        <w:pStyle w:val="affffffffb"/>
        <w:ind w:firstLine="284"/>
        <w:rPr>
          <w:sz w:val="16"/>
          <w:szCs w:val="16"/>
        </w:rPr>
      </w:pPr>
      <w:r w:rsidRPr="00FC3E2E">
        <w:rPr>
          <w:sz w:val="16"/>
          <w:szCs w:val="16"/>
        </w:rPr>
        <w:t>«Статья 25. Глава Солецкого городского поселения</w:t>
      </w:r>
    </w:p>
    <w:p w:rsidR="00FC3E2E" w:rsidRPr="00FC3E2E" w:rsidRDefault="00FC3E2E" w:rsidP="00E521E4">
      <w:pPr>
        <w:ind w:firstLine="284"/>
        <w:jc w:val="both"/>
        <w:rPr>
          <w:spacing w:val="-2"/>
          <w:sz w:val="16"/>
          <w:szCs w:val="16"/>
        </w:rPr>
      </w:pPr>
      <w:bookmarkStart w:id="12" w:name="Par564"/>
      <w:bookmarkStart w:id="13" w:name="Par586"/>
      <w:bookmarkStart w:id="14" w:name="Par621"/>
      <w:bookmarkEnd w:id="12"/>
      <w:bookmarkEnd w:id="13"/>
      <w:bookmarkEnd w:id="14"/>
      <w:r w:rsidRPr="00FC3E2E">
        <w:rPr>
          <w:spacing w:val="-2"/>
          <w:sz w:val="16"/>
          <w:szCs w:val="16"/>
        </w:rPr>
        <w:t xml:space="preserve">1. Глава </w:t>
      </w:r>
      <w:r w:rsidRPr="00FC3E2E">
        <w:rPr>
          <w:sz w:val="16"/>
          <w:szCs w:val="16"/>
        </w:rPr>
        <w:t>Солецкого городского</w:t>
      </w:r>
      <w:r w:rsidRPr="00FC3E2E">
        <w:rPr>
          <w:spacing w:val="-2"/>
          <w:sz w:val="16"/>
          <w:szCs w:val="16"/>
        </w:rPr>
        <w:t xml:space="preserve"> поселения является высшим должностным лицом </w:t>
      </w:r>
      <w:r w:rsidRPr="00FC3E2E">
        <w:rPr>
          <w:sz w:val="16"/>
          <w:szCs w:val="16"/>
        </w:rPr>
        <w:t>Солецкого городского</w:t>
      </w:r>
      <w:r w:rsidRPr="00FC3E2E">
        <w:rPr>
          <w:spacing w:val="-2"/>
          <w:sz w:val="16"/>
          <w:szCs w:val="16"/>
        </w:rPr>
        <w:t xml:space="preserve"> поселения и наделяется настоящим Уставом в соответствии со статьей 36 Федерального </w:t>
      </w:r>
      <w:hyperlink r:id="rId17" w:history="1">
        <w:r w:rsidRPr="00FC3E2E">
          <w:rPr>
            <w:spacing w:val="-2"/>
            <w:sz w:val="16"/>
            <w:szCs w:val="16"/>
          </w:rPr>
          <w:t>закона</w:t>
        </w:r>
      </w:hyperlink>
      <w:r w:rsidRPr="00FC3E2E">
        <w:rPr>
          <w:spacing w:val="-2"/>
          <w:sz w:val="16"/>
          <w:szCs w:val="16"/>
        </w:rPr>
        <w:t xml:space="preserve"> № 131-ФЗ собственными полномочиями по решению вопросов местного значения.</w:t>
      </w:r>
    </w:p>
    <w:p w:rsidR="00FC3E2E" w:rsidRPr="00FC3E2E" w:rsidRDefault="00FC3E2E" w:rsidP="00E521E4">
      <w:pPr>
        <w:ind w:firstLine="284"/>
        <w:jc w:val="both"/>
        <w:rPr>
          <w:spacing w:val="-2"/>
          <w:sz w:val="16"/>
          <w:szCs w:val="16"/>
        </w:rPr>
      </w:pPr>
      <w:r w:rsidRPr="00FC3E2E">
        <w:rPr>
          <w:spacing w:val="-2"/>
          <w:sz w:val="16"/>
          <w:szCs w:val="16"/>
        </w:rPr>
        <w:t xml:space="preserve">2. Глава </w:t>
      </w:r>
      <w:r w:rsidRPr="00FC3E2E">
        <w:rPr>
          <w:sz w:val="16"/>
          <w:szCs w:val="16"/>
        </w:rPr>
        <w:t xml:space="preserve">Солецкого городского </w:t>
      </w:r>
      <w:r w:rsidRPr="00FC3E2E">
        <w:rPr>
          <w:spacing w:val="-2"/>
          <w:sz w:val="16"/>
          <w:szCs w:val="16"/>
        </w:rPr>
        <w:t xml:space="preserve">поселения исполняет полномочия председателя Совета депутатов </w:t>
      </w:r>
      <w:r w:rsidRPr="00FC3E2E">
        <w:rPr>
          <w:sz w:val="16"/>
          <w:szCs w:val="16"/>
        </w:rPr>
        <w:t>Солецкого городского</w:t>
      </w:r>
      <w:r w:rsidRPr="00FC3E2E">
        <w:rPr>
          <w:spacing w:val="-2"/>
          <w:sz w:val="16"/>
          <w:szCs w:val="16"/>
        </w:rPr>
        <w:t xml:space="preserve"> поселения на непостоянной основе.</w:t>
      </w:r>
    </w:p>
    <w:p w:rsidR="00FC3E2E" w:rsidRPr="00FC3E2E" w:rsidRDefault="00FC3E2E" w:rsidP="00E521E4">
      <w:pPr>
        <w:ind w:firstLine="284"/>
        <w:jc w:val="both"/>
        <w:rPr>
          <w:spacing w:val="-2"/>
          <w:sz w:val="16"/>
          <w:szCs w:val="16"/>
        </w:rPr>
      </w:pPr>
      <w:r w:rsidRPr="00FC3E2E">
        <w:rPr>
          <w:spacing w:val="-2"/>
          <w:sz w:val="16"/>
          <w:szCs w:val="16"/>
        </w:rPr>
        <w:t>3. </w:t>
      </w:r>
      <w:r w:rsidRPr="00FC3E2E">
        <w:rPr>
          <w:sz w:val="16"/>
          <w:szCs w:val="16"/>
        </w:rPr>
        <w:t>Глава Солецкого городского поселения избирается депутатами Совета депутатов Солецкого городского поселения из своего состава тайным голосованием.</w:t>
      </w:r>
      <w:r w:rsidRPr="00FC3E2E">
        <w:rPr>
          <w:spacing w:val="-2"/>
          <w:sz w:val="16"/>
          <w:szCs w:val="16"/>
        </w:rPr>
        <w:t xml:space="preserve"> </w:t>
      </w:r>
    </w:p>
    <w:p w:rsidR="00FC3E2E" w:rsidRPr="00FC3E2E" w:rsidRDefault="00FC3E2E" w:rsidP="00E521E4">
      <w:pPr>
        <w:shd w:val="clear" w:color="auto" w:fill="FFFFFF"/>
        <w:ind w:firstLine="284"/>
        <w:jc w:val="both"/>
        <w:rPr>
          <w:sz w:val="16"/>
          <w:szCs w:val="16"/>
        </w:rPr>
      </w:pPr>
      <w:r w:rsidRPr="00FC3E2E">
        <w:rPr>
          <w:sz w:val="16"/>
          <w:szCs w:val="16"/>
        </w:rPr>
        <w:t xml:space="preserve">4. Избранным на должность Главы Солецкого городского поселения считается кандидат, набравший более половины голосов от установленной настоящим Уставом численности депутатов Совета депутатов Солецкого городского поселения. </w:t>
      </w:r>
    </w:p>
    <w:p w:rsidR="00FC3E2E" w:rsidRPr="00FC3E2E" w:rsidRDefault="00FC3E2E" w:rsidP="00E521E4">
      <w:pPr>
        <w:shd w:val="clear" w:color="auto" w:fill="FFFFFF"/>
        <w:ind w:firstLine="284"/>
        <w:jc w:val="both"/>
        <w:rPr>
          <w:sz w:val="16"/>
          <w:szCs w:val="16"/>
        </w:rPr>
      </w:pPr>
      <w:r w:rsidRPr="00FC3E2E">
        <w:rPr>
          <w:sz w:val="16"/>
          <w:szCs w:val="16"/>
        </w:rPr>
        <w:t>В случае</w:t>
      </w:r>
      <w:proofErr w:type="gramStart"/>
      <w:r w:rsidRPr="00FC3E2E">
        <w:rPr>
          <w:sz w:val="16"/>
          <w:szCs w:val="16"/>
        </w:rPr>
        <w:t>,</w:t>
      </w:r>
      <w:proofErr w:type="gramEnd"/>
      <w:r w:rsidRPr="00FC3E2E">
        <w:rPr>
          <w:sz w:val="16"/>
          <w:szCs w:val="16"/>
        </w:rPr>
        <w:t xml:space="preserve"> если ни один кандидат на должность Главы Солецкого городского поселения не набрал необходимого для избрания числа голосов, обязанности Главы Солецкого городского поселения до его избрания исполняет депутат Совета депутатов Солецкого городского поселения, набравший наибольшее число голосов.</w:t>
      </w:r>
    </w:p>
    <w:p w:rsidR="00FC3E2E" w:rsidRPr="00FC3E2E" w:rsidRDefault="00FC3E2E" w:rsidP="00E521E4">
      <w:pPr>
        <w:shd w:val="clear" w:color="auto" w:fill="FFFFFF"/>
        <w:ind w:firstLine="284"/>
        <w:jc w:val="both"/>
        <w:rPr>
          <w:sz w:val="16"/>
          <w:szCs w:val="16"/>
        </w:rPr>
      </w:pPr>
      <w:r w:rsidRPr="00FC3E2E">
        <w:rPr>
          <w:sz w:val="16"/>
          <w:szCs w:val="16"/>
        </w:rPr>
        <w:t xml:space="preserve">5. Глава Солецкого городского поселения избирается на срок полномочий Совета депутатов Солецкого городского поселения текущего созыва. </w:t>
      </w:r>
    </w:p>
    <w:p w:rsidR="00FC3E2E" w:rsidRPr="00FC3E2E" w:rsidRDefault="00FC3E2E" w:rsidP="00E521E4">
      <w:pPr>
        <w:shd w:val="clear" w:color="auto" w:fill="FFFFFF"/>
        <w:ind w:firstLine="284"/>
        <w:jc w:val="both"/>
        <w:rPr>
          <w:sz w:val="16"/>
          <w:szCs w:val="16"/>
        </w:rPr>
      </w:pPr>
      <w:r w:rsidRPr="00FC3E2E">
        <w:rPr>
          <w:sz w:val="16"/>
          <w:szCs w:val="16"/>
        </w:rPr>
        <w:t>Полномочия Главы Солецкого городского поселения начинаются со дня вступления в силу решения Совета депутатов Солецкого городского поселения о его избрании и прекращаются в день начала работы Совета депутатов Солецкого городского поселения нового созыва, за исключением случаев досрочного прекращения полномочий.</w:t>
      </w:r>
    </w:p>
    <w:p w:rsidR="00FC3E2E" w:rsidRPr="00FC3E2E" w:rsidRDefault="00FC3E2E" w:rsidP="00E521E4">
      <w:pPr>
        <w:shd w:val="clear" w:color="auto" w:fill="FFFFFF"/>
        <w:ind w:firstLine="284"/>
        <w:jc w:val="both"/>
        <w:rPr>
          <w:sz w:val="16"/>
          <w:szCs w:val="16"/>
        </w:rPr>
      </w:pPr>
      <w:r w:rsidRPr="00FC3E2E">
        <w:rPr>
          <w:sz w:val="16"/>
          <w:szCs w:val="16"/>
        </w:rPr>
        <w:t>6. </w:t>
      </w:r>
      <w:proofErr w:type="gramStart"/>
      <w:r w:rsidRPr="00FC3E2E">
        <w:rPr>
          <w:sz w:val="16"/>
          <w:szCs w:val="16"/>
        </w:rPr>
        <w:t xml:space="preserve">Глава Солецкого городского поселения  должен соблюдать ограничения, запреты, исполнять обязанности, которые установлены Федеральным </w:t>
      </w:r>
      <w:hyperlink r:id="rId18" w:history="1">
        <w:r w:rsidRPr="00FC3E2E">
          <w:rPr>
            <w:sz w:val="16"/>
            <w:szCs w:val="16"/>
          </w:rPr>
          <w:t>законом</w:t>
        </w:r>
      </w:hyperlink>
      <w:r w:rsidRPr="00FC3E2E">
        <w:rPr>
          <w:sz w:val="16"/>
          <w:szCs w:val="16"/>
        </w:rPr>
        <w:t xml:space="preserve"> от 25 декабря 2008 года № 273-ФЗ «О противодействии коррупции», Федеральным </w:t>
      </w:r>
      <w:hyperlink r:id="rId19" w:history="1">
        <w:r w:rsidRPr="00FC3E2E">
          <w:rPr>
            <w:sz w:val="16"/>
            <w:szCs w:val="16"/>
          </w:rPr>
          <w:t>законом</w:t>
        </w:r>
      </w:hyperlink>
      <w:r w:rsidRPr="00FC3E2E">
        <w:rPr>
          <w:sz w:val="16"/>
          <w:szCs w:val="1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20" w:history="1">
        <w:r w:rsidRPr="00FC3E2E">
          <w:rPr>
            <w:sz w:val="16"/>
            <w:szCs w:val="16"/>
          </w:rPr>
          <w:t>законом</w:t>
        </w:r>
      </w:hyperlink>
      <w:r w:rsidRPr="00FC3E2E">
        <w:rPr>
          <w:sz w:val="16"/>
          <w:szCs w:val="16"/>
        </w:rPr>
        <w:t xml:space="preserve"> от 7 мая 2013 года № 79-ФЗ "О запрете отдельным категориям лиц открывать и</w:t>
      </w:r>
      <w:proofErr w:type="gramEnd"/>
      <w:r w:rsidRPr="00FC3E2E">
        <w:rPr>
          <w:sz w:val="16"/>
          <w:szCs w:val="16"/>
        </w:rPr>
        <w:t xml:space="preserve">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 131-ФЗ.</w:t>
      </w:r>
    </w:p>
    <w:p w:rsidR="00FC3E2E" w:rsidRPr="00FC3E2E" w:rsidRDefault="00FC3E2E" w:rsidP="00E521E4">
      <w:pPr>
        <w:shd w:val="clear" w:color="auto" w:fill="FFFFFF"/>
        <w:ind w:firstLine="284"/>
        <w:jc w:val="both"/>
        <w:rPr>
          <w:spacing w:val="-2"/>
          <w:sz w:val="16"/>
          <w:szCs w:val="16"/>
        </w:rPr>
      </w:pPr>
      <w:r w:rsidRPr="00FC3E2E">
        <w:rPr>
          <w:sz w:val="16"/>
          <w:szCs w:val="16"/>
        </w:rPr>
        <w:lastRenderedPageBreak/>
        <w:t xml:space="preserve">7. Глава Солецкого городского поселения </w:t>
      </w:r>
      <w:proofErr w:type="gramStart"/>
      <w:r w:rsidRPr="00FC3E2E">
        <w:rPr>
          <w:sz w:val="16"/>
          <w:szCs w:val="16"/>
        </w:rPr>
        <w:t>подконтролен</w:t>
      </w:r>
      <w:proofErr w:type="gramEnd"/>
      <w:r w:rsidRPr="00FC3E2E">
        <w:rPr>
          <w:sz w:val="16"/>
          <w:szCs w:val="16"/>
        </w:rPr>
        <w:t xml:space="preserve"> и подотчетен</w:t>
      </w:r>
      <w:r w:rsidRPr="00FC3E2E">
        <w:rPr>
          <w:spacing w:val="-2"/>
          <w:sz w:val="16"/>
          <w:szCs w:val="16"/>
        </w:rPr>
        <w:t xml:space="preserve"> населению и Совету депутатов Солецкого городского поселения.</w:t>
      </w:r>
    </w:p>
    <w:p w:rsidR="00FC3E2E" w:rsidRPr="00FC3E2E" w:rsidRDefault="00FC3E2E" w:rsidP="00E521E4">
      <w:pPr>
        <w:ind w:firstLine="284"/>
        <w:jc w:val="both"/>
        <w:rPr>
          <w:spacing w:val="-2"/>
          <w:sz w:val="16"/>
          <w:szCs w:val="16"/>
        </w:rPr>
      </w:pPr>
      <w:r w:rsidRPr="00FC3E2E">
        <w:rPr>
          <w:spacing w:val="-2"/>
          <w:sz w:val="16"/>
          <w:szCs w:val="16"/>
        </w:rPr>
        <w:t>8. Глава Солецкого городского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p>
    <w:p w:rsidR="00FC3E2E" w:rsidRPr="00FC3E2E" w:rsidRDefault="00FC3E2E" w:rsidP="00E521E4">
      <w:pPr>
        <w:ind w:firstLine="284"/>
        <w:jc w:val="both"/>
        <w:rPr>
          <w:spacing w:val="-2"/>
          <w:sz w:val="16"/>
          <w:szCs w:val="16"/>
        </w:rPr>
      </w:pPr>
      <w:r w:rsidRPr="00FC3E2E">
        <w:rPr>
          <w:spacing w:val="-2"/>
          <w:sz w:val="16"/>
          <w:szCs w:val="16"/>
        </w:rPr>
        <w:t>9. Глава Солецкого городского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C3E2E" w:rsidRPr="00FC3E2E" w:rsidRDefault="00FC3E2E" w:rsidP="00E521E4">
      <w:pPr>
        <w:ind w:firstLine="284"/>
        <w:jc w:val="both"/>
        <w:rPr>
          <w:spacing w:val="-2"/>
          <w:sz w:val="16"/>
          <w:szCs w:val="16"/>
        </w:rPr>
      </w:pPr>
      <w:r w:rsidRPr="00FC3E2E">
        <w:rPr>
          <w:spacing w:val="-2"/>
          <w:sz w:val="16"/>
          <w:szCs w:val="16"/>
        </w:rPr>
        <w:t>10. Глава Солецкого городского поселения представляет Совету депутатов Солецкого городского поселения ежегодные отчеты о результатах своей деятельности,  в том числе о решении вопросов, поставленных Советом депутатов Солецкого городского поселения.</w:t>
      </w:r>
    </w:p>
    <w:p w:rsidR="00FC3E2E" w:rsidRPr="00FC3E2E" w:rsidRDefault="00FC3E2E" w:rsidP="00E521E4">
      <w:pPr>
        <w:ind w:firstLine="284"/>
        <w:jc w:val="both"/>
        <w:rPr>
          <w:spacing w:val="-2"/>
          <w:sz w:val="16"/>
          <w:szCs w:val="16"/>
        </w:rPr>
      </w:pPr>
      <w:r w:rsidRPr="00FC3E2E">
        <w:rPr>
          <w:spacing w:val="-2"/>
          <w:sz w:val="16"/>
          <w:szCs w:val="16"/>
        </w:rPr>
        <w:t>11.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Главой Солецкого городского поселения, проводится по решению Губернатора Новгородской области в порядке, установленном законом Новгородской области.</w:t>
      </w:r>
    </w:p>
    <w:p w:rsidR="00FC3E2E" w:rsidRPr="00FC3E2E" w:rsidRDefault="00FC3E2E" w:rsidP="00E521E4">
      <w:pPr>
        <w:ind w:firstLine="284"/>
        <w:jc w:val="both"/>
        <w:rPr>
          <w:spacing w:val="-2"/>
          <w:sz w:val="16"/>
          <w:szCs w:val="16"/>
        </w:rPr>
      </w:pPr>
      <w:r w:rsidRPr="00FC3E2E">
        <w:rPr>
          <w:spacing w:val="-2"/>
          <w:sz w:val="16"/>
          <w:szCs w:val="16"/>
        </w:rPr>
        <w:t>12. </w:t>
      </w:r>
      <w:proofErr w:type="gramStart"/>
      <w:r w:rsidRPr="00FC3E2E">
        <w:rPr>
          <w:spacing w:val="-2"/>
          <w:sz w:val="16"/>
          <w:szCs w:val="16"/>
        </w:rPr>
        <w:t>При выявлении в результате проверки, проведенной в соответствии с пунктом 11</w:t>
      </w:r>
      <w:hyperlink w:anchor="Par0" w:history="1"/>
      <w:r w:rsidRPr="00FC3E2E">
        <w:rPr>
          <w:spacing w:val="-2"/>
          <w:sz w:val="16"/>
          <w:szCs w:val="16"/>
        </w:rPr>
        <w:t xml:space="preserve"> 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w:t>
      </w:r>
      <w:proofErr w:type="gramEnd"/>
      <w:r w:rsidRPr="00FC3E2E">
        <w:rPr>
          <w:spacing w:val="-2"/>
          <w:sz w:val="16"/>
          <w:szCs w:val="16"/>
        </w:rPr>
        <w:t xml:space="preserve"> </w:t>
      </w:r>
      <w:proofErr w:type="gramStart"/>
      <w:r w:rsidRPr="00FC3E2E">
        <w:rPr>
          <w:spacing w:val="-2"/>
          <w:sz w:val="16"/>
          <w:szCs w:val="16"/>
        </w:rPr>
        <w:t>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Главы Солецкого городского поселения или применении в отношении указанного лица иной меры ответственности в Совет депутатов</w:t>
      </w:r>
      <w:proofErr w:type="gramEnd"/>
      <w:r w:rsidRPr="00FC3E2E">
        <w:rPr>
          <w:spacing w:val="-2"/>
          <w:sz w:val="16"/>
          <w:szCs w:val="16"/>
        </w:rPr>
        <w:t xml:space="preserve"> Солецкого городского поселения или в суд.</w:t>
      </w:r>
    </w:p>
    <w:p w:rsidR="00FC3E2E" w:rsidRPr="00FC3E2E" w:rsidRDefault="00FC3E2E" w:rsidP="00E521E4">
      <w:pPr>
        <w:ind w:firstLine="284"/>
        <w:jc w:val="both"/>
        <w:rPr>
          <w:spacing w:val="-2"/>
          <w:sz w:val="16"/>
          <w:szCs w:val="16"/>
        </w:rPr>
      </w:pPr>
      <w:r w:rsidRPr="00FC3E2E">
        <w:rPr>
          <w:spacing w:val="-2"/>
          <w:sz w:val="16"/>
          <w:szCs w:val="16"/>
        </w:rPr>
        <w:t>13. Порядок принятия решения о применении к Главе Солецкого городского поселения мер ответственности, указанных в части 7.3.-1 статьи 40 Федерального закона № 131-ФЗ, определяется муниципальным правовым актом в соответствии с областным законом.</w:t>
      </w:r>
    </w:p>
    <w:p w:rsidR="00FC3E2E" w:rsidRPr="00FC3E2E" w:rsidRDefault="00FC3E2E" w:rsidP="00E521E4">
      <w:pPr>
        <w:adjustRightInd w:val="0"/>
        <w:ind w:firstLine="284"/>
        <w:jc w:val="both"/>
        <w:rPr>
          <w:spacing w:val="-2"/>
          <w:sz w:val="16"/>
          <w:szCs w:val="16"/>
        </w:rPr>
      </w:pPr>
      <w:r w:rsidRPr="00FC3E2E">
        <w:rPr>
          <w:spacing w:val="-2"/>
          <w:sz w:val="16"/>
          <w:szCs w:val="16"/>
        </w:rPr>
        <w:t xml:space="preserve">14. </w:t>
      </w:r>
      <w:proofErr w:type="gramStart"/>
      <w:r w:rsidRPr="00FC3E2E">
        <w:rPr>
          <w:spacing w:val="-2"/>
          <w:sz w:val="16"/>
          <w:szCs w:val="16"/>
        </w:rPr>
        <w:t xml:space="preserve">Сведения о доходах, расходах, об имуществе и обязательствах имущественного характера, представленные Главой Солецкого городского поселения, размещаются </w:t>
      </w:r>
      <w:r w:rsidRPr="00FC3E2E">
        <w:rPr>
          <w:sz w:val="16"/>
          <w:szCs w:val="16"/>
        </w:rPr>
        <w:t>в разделе «Совет депутатов Солецкого городского поселения» официального сайта Администрации Солецкого муниципального района в информационно - телекоммуникационной сети «Интернет»»</w:t>
      </w:r>
      <w:r w:rsidRPr="00FC3E2E">
        <w:rPr>
          <w:spacing w:val="-2"/>
          <w:sz w:val="16"/>
          <w:szCs w:val="16"/>
        </w:rPr>
        <w:t>.</w:t>
      </w:r>
      <w:proofErr w:type="gramEnd"/>
    </w:p>
    <w:p w:rsidR="00FC3E2E" w:rsidRPr="00FC3E2E" w:rsidRDefault="00FC3E2E" w:rsidP="00E521E4">
      <w:pPr>
        <w:ind w:firstLine="284"/>
        <w:jc w:val="both"/>
        <w:rPr>
          <w:sz w:val="16"/>
          <w:szCs w:val="16"/>
        </w:rPr>
      </w:pPr>
      <w:r w:rsidRPr="00FC3E2E">
        <w:rPr>
          <w:sz w:val="16"/>
          <w:szCs w:val="16"/>
        </w:rPr>
        <w:t>1.5. Изложить статью 32 Устава в редакции:</w:t>
      </w:r>
    </w:p>
    <w:p w:rsidR="00FC3E2E" w:rsidRPr="00FC3E2E" w:rsidRDefault="00FC3E2E" w:rsidP="00E521E4">
      <w:pPr>
        <w:widowControl w:val="0"/>
        <w:adjustRightInd w:val="0"/>
        <w:ind w:firstLine="284"/>
        <w:jc w:val="both"/>
        <w:outlineLvl w:val="2"/>
        <w:rPr>
          <w:b/>
          <w:sz w:val="16"/>
          <w:szCs w:val="16"/>
        </w:rPr>
      </w:pPr>
      <w:r w:rsidRPr="00FC3E2E">
        <w:rPr>
          <w:b/>
          <w:sz w:val="16"/>
          <w:szCs w:val="16"/>
        </w:rPr>
        <w:t>«Статья 32. Депутат Совета депутатов Солецкого городского поселения</w:t>
      </w:r>
    </w:p>
    <w:p w:rsidR="00FC3E2E" w:rsidRPr="00FC3E2E" w:rsidRDefault="00FC3E2E" w:rsidP="00E521E4">
      <w:pPr>
        <w:widowControl w:val="0"/>
        <w:adjustRightInd w:val="0"/>
        <w:ind w:firstLine="284"/>
        <w:jc w:val="both"/>
        <w:rPr>
          <w:sz w:val="16"/>
          <w:szCs w:val="16"/>
        </w:rPr>
      </w:pPr>
      <w:r w:rsidRPr="00FC3E2E">
        <w:rPr>
          <w:sz w:val="16"/>
          <w:szCs w:val="16"/>
        </w:rPr>
        <w:t xml:space="preserve">1. Депутатом Совета депутатов Солецкого городского поселения может быть избран гражданин Российской Федерации, достигший на день выборов 18 лет и обладающий пассивным избирательным правом в соответствии с федеральным законодательством. </w:t>
      </w:r>
    </w:p>
    <w:p w:rsidR="00FC3E2E" w:rsidRPr="00FC3E2E" w:rsidRDefault="00FC3E2E" w:rsidP="00E521E4">
      <w:pPr>
        <w:widowControl w:val="0"/>
        <w:adjustRightInd w:val="0"/>
        <w:ind w:firstLine="284"/>
        <w:jc w:val="both"/>
        <w:rPr>
          <w:sz w:val="16"/>
          <w:szCs w:val="16"/>
        </w:rPr>
      </w:pPr>
      <w:r w:rsidRPr="00FC3E2E">
        <w:rPr>
          <w:sz w:val="16"/>
          <w:szCs w:val="16"/>
        </w:rPr>
        <w:t xml:space="preserve">Депутату Совета депутатов Солецкого городского поселения гарантируются условия для беспрепятственного осуществления полномочий, обеспечивается защита прав, чести и достоинства в установленном законом порядке. </w:t>
      </w:r>
    </w:p>
    <w:p w:rsidR="00FC3E2E" w:rsidRPr="00FC3E2E" w:rsidRDefault="00FC3E2E" w:rsidP="00E521E4">
      <w:pPr>
        <w:widowControl w:val="0"/>
        <w:adjustRightInd w:val="0"/>
        <w:ind w:firstLine="284"/>
        <w:jc w:val="both"/>
        <w:rPr>
          <w:sz w:val="16"/>
          <w:szCs w:val="16"/>
        </w:rPr>
      </w:pPr>
      <w:r w:rsidRPr="00FC3E2E">
        <w:rPr>
          <w:sz w:val="16"/>
          <w:szCs w:val="16"/>
        </w:rPr>
        <w:t>Депутату Совета депутатов Солецкого городского поселения при осуществлении своих полномочий устанавливаются следующие гарантии:</w:t>
      </w:r>
    </w:p>
    <w:p w:rsidR="00FC3E2E" w:rsidRPr="00FC3E2E" w:rsidRDefault="00FC3E2E" w:rsidP="00E521E4">
      <w:pPr>
        <w:widowControl w:val="0"/>
        <w:adjustRightInd w:val="0"/>
        <w:ind w:firstLine="284"/>
        <w:jc w:val="both"/>
        <w:rPr>
          <w:sz w:val="16"/>
          <w:szCs w:val="16"/>
        </w:rPr>
      </w:pPr>
      <w:r w:rsidRPr="00FC3E2E">
        <w:rPr>
          <w:sz w:val="16"/>
          <w:szCs w:val="16"/>
        </w:rPr>
        <w:t>1) предоставляется право первоочередного приёма руководителями и другими должностными лицами органов местного самоуправления Солецкого муниципального района, муниципальных организаций, расположенных на территории Солецкого городского поселения;</w:t>
      </w:r>
    </w:p>
    <w:p w:rsidR="00FC3E2E" w:rsidRPr="00FC3E2E" w:rsidRDefault="00FC3E2E" w:rsidP="00E521E4">
      <w:pPr>
        <w:widowControl w:val="0"/>
        <w:adjustRightInd w:val="0"/>
        <w:ind w:firstLine="284"/>
        <w:jc w:val="both"/>
        <w:rPr>
          <w:sz w:val="16"/>
          <w:szCs w:val="16"/>
        </w:rPr>
      </w:pPr>
      <w:r w:rsidRPr="00FC3E2E">
        <w:rPr>
          <w:sz w:val="16"/>
          <w:szCs w:val="16"/>
        </w:rPr>
        <w:t>2) предоставляется право обращения с депутатским запросом. Порядок внесения и рассмотрения депутатского запроса определяется решением Совета депутатов Солецкого городского поселения;</w:t>
      </w:r>
    </w:p>
    <w:p w:rsidR="00FC3E2E" w:rsidRPr="00FC3E2E" w:rsidRDefault="00FC3E2E" w:rsidP="00E521E4">
      <w:pPr>
        <w:widowControl w:val="0"/>
        <w:adjustRightInd w:val="0"/>
        <w:ind w:firstLine="284"/>
        <w:jc w:val="both"/>
        <w:rPr>
          <w:sz w:val="16"/>
          <w:szCs w:val="16"/>
        </w:rPr>
      </w:pPr>
      <w:r w:rsidRPr="00FC3E2E">
        <w:rPr>
          <w:sz w:val="16"/>
          <w:szCs w:val="16"/>
        </w:rPr>
        <w:t xml:space="preserve">3) обеспечивается возможность беспрепятственного пользования </w:t>
      </w:r>
      <w:r w:rsidRPr="00FC3E2E">
        <w:rPr>
          <w:sz w:val="16"/>
          <w:szCs w:val="16"/>
        </w:rPr>
        <w:lastRenderedPageBreak/>
        <w:t>нормативными правовыми актами, принятыми в органах местного самоуправления Солецкого городского поселения, не содержащими конфиденциальной информации и информации ограниченного доступа;</w:t>
      </w:r>
    </w:p>
    <w:p w:rsidR="00FC3E2E" w:rsidRPr="00FC3E2E" w:rsidRDefault="00FC3E2E" w:rsidP="00E521E4">
      <w:pPr>
        <w:widowControl w:val="0"/>
        <w:adjustRightInd w:val="0"/>
        <w:ind w:firstLine="284"/>
        <w:jc w:val="both"/>
        <w:rPr>
          <w:sz w:val="16"/>
          <w:szCs w:val="16"/>
        </w:rPr>
      </w:pPr>
      <w:r w:rsidRPr="00FC3E2E">
        <w:rPr>
          <w:sz w:val="16"/>
          <w:szCs w:val="16"/>
        </w:rPr>
        <w:t>4) обеспечиваются необходимые условия для проведения отчетов и встреч с избирателями округа путем безвозмездного выделения помещения, находящегося в муниципальной собственности;</w:t>
      </w:r>
    </w:p>
    <w:p w:rsidR="00FC3E2E" w:rsidRPr="00FC3E2E" w:rsidRDefault="00FC3E2E" w:rsidP="00E521E4">
      <w:pPr>
        <w:widowControl w:val="0"/>
        <w:adjustRightInd w:val="0"/>
        <w:ind w:firstLine="284"/>
        <w:jc w:val="both"/>
        <w:rPr>
          <w:sz w:val="16"/>
          <w:szCs w:val="16"/>
        </w:rPr>
      </w:pPr>
      <w:r w:rsidRPr="00FC3E2E">
        <w:rPr>
          <w:sz w:val="16"/>
          <w:szCs w:val="16"/>
        </w:rPr>
        <w:t>5) предоставляется возможность отчетов в муниципальных средствах массовой информации.</w:t>
      </w:r>
    </w:p>
    <w:p w:rsidR="00FC3E2E" w:rsidRPr="00FC3E2E" w:rsidRDefault="00FC3E2E" w:rsidP="00E521E4">
      <w:pPr>
        <w:widowControl w:val="0"/>
        <w:adjustRightInd w:val="0"/>
        <w:ind w:firstLine="284"/>
        <w:jc w:val="both"/>
        <w:rPr>
          <w:sz w:val="16"/>
          <w:szCs w:val="16"/>
        </w:rPr>
      </w:pPr>
      <w:r w:rsidRPr="00FC3E2E">
        <w:rPr>
          <w:sz w:val="16"/>
          <w:szCs w:val="16"/>
        </w:rPr>
        <w:t xml:space="preserve">2. Полномочия депутата Совета депутатов Солецкого городского поселения начинаются со дня его избрания и прекращаются со дня начала работы Совета депутатов Солецкого городского поселения нового созыва. </w:t>
      </w:r>
    </w:p>
    <w:p w:rsidR="00FC3E2E" w:rsidRPr="00FC3E2E" w:rsidRDefault="00FC3E2E" w:rsidP="00E521E4">
      <w:pPr>
        <w:ind w:firstLine="284"/>
        <w:jc w:val="both"/>
        <w:rPr>
          <w:sz w:val="16"/>
          <w:szCs w:val="16"/>
        </w:rPr>
      </w:pPr>
      <w:r w:rsidRPr="00FC3E2E">
        <w:rPr>
          <w:sz w:val="16"/>
          <w:szCs w:val="16"/>
        </w:rPr>
        <w:t>3. Депутат Совета депутатов Солецкого городского поселения осуществляет свои полномочия на непостоянной основе без отрыва от основной деятельности (работы).</w:t>
      </w:r>
    </w:p>
    <w:p w:rsidR="00FC3E2E" w:rsidRPr="00FC3E2E" w:rsidRDefault="00FC3E2E" w:rsidP="00E521E4">
      <w:pPr>
        <w:ind w:firstLine="284"/>
        <w:jc w:val="both"/>
        <w:rPr>
          <w:sz w:val="16"/>
          <w:szCs w:val="16"/>
        </w:rPr>
      </w:pPr>
      <w:r w:rsidRPr="00FC3E2E">
        <w:rPr>
          <w:sz w:val="16"/>
          <w:szCs w:val="16"/>
        </w:rPr>
        <w:t>4. Формами осуществления депутатом Совета депутатов Солецкого городского поселения своих полномочий являются:</w:t>
      </w:r>
    </w:p>
    <w:p w:rsidR="00FC3E2E" w:rsidRPr="00FC3E2E" w:rsidRDefault="00FC3E2E" w:rsidP="00E521E4">
      <w:pPr>
        <w:ind w:firstLine="284"/>
        <w:jc w:val="both"/>
        <w:rPr>
          <w:sz w:val="16"/>
          <w:szCs w:val="16"/>
        </w:rPr>
      </w:pPr>
      <w:r w:rsidRPr="00FC3E2E">
        <w:rPr>
          <w:sz w:val="16"/>
          <w:szCs w:val="16"/>
        </w:rPr>
        <w:t>участие в заседаниях Совета депутатов Солецкого городского поселения;</w:t>
      </w:r>
    </w:p>
    <w:p w:rsidR="00FC3E2E" w:rsidRPr="00FC3E2E" w:rsidRDefault="00FC3E2E" w:rsidP="00E521E4">
      <w:pPr>
        <w:ind w:firstLine="284"/>
        <w:jc w:val="both"/>
        <w:rPr>
          <w:sz w:val="16"/>
          <w:szCs w:val="16"/>
        </w:rPr>
      </w:pPr>
      <w:r w:rsidRPr="00FC3E2E">
        <w:rPr>
          <w:sz w:val="16"/>
          <w:szCs w:val="16"/>
        </w:rPr>
        <w:t>участие в работе комиссий Совета депутатов Солецкого городского поселения;</w:t>
      </w:r>
    </w:p>
    <w:p w:rsidR="00FC3E2E" w:rsidRPr="00FC3E2E" w:rsidRDefault="00FC3E2E" w:rsidP="00E521E4">
      <w:pPr>
        <w:ind w:firstLine="284"/>
        <w:jc w:val="both"/>
        <w:rPr>
          <w:sz w:val="16"/>
          <w:szCs w:val="16"/>
        </w:rPr>
      </w:pPr>
      <w:r w:rsidRPr="00FC3E2E">
        <w:rPr>
          <w:sz w:val="16"/>
          <w:szCs w:val="16"/>
        </w:rPr>
        <w:t>подготовка и внесение проектов решений на рассмотрение Совета депутатов Солецкого городского поселения;</w:t>
      </w:r>
    </w:p>
    <w:p w:rsidR="00FC3E2E" w:rsidRPr="00FC3E2E" w:rsidRDefault="00FC3E2E" w:rsidP="00E521E4">
      <w:pPr>
        <w:ind w:firstLine="284"/>
        <w:jc w:val="both"/>
        <w:rPr>
          <w:sz w:val="16"/>
          <w:szCs w:val="16"/>
        </w:rPr>
      </w:pPr>
      <w:r w:rsidRPr="00FC3E2E">
        <w:rPr>
          <w:sz w:val="16"/>
          <w:szCs w:val="16"/>
        </w:rPr>
        <w:t>участие в выполнении поручений Совета депутатов Солецкого городского поселения.</w:t>
      </w:r>
    </w:p>
    <w:p w:rsidR="00FC3E2E" w:rsidRPr="00FC3E2E" w:rsidRDefault="00FC3E2E" w:rsidP="00E521E4">
      <w:pPr>
        <w:ind w:firstLine="284"/>
        <w:jc w:val="both"/>
        <w:rPr>
          <w:sz w:val="16"/>
          <w:szCs w:val="16"/>
        </w:rPr>
      </w:pPr>
      <w:r w:rsidRPr="00FC3E2E">
        <w:rPr>
          <w:sz w:val="16"/>
          <w:szCs w:val="16"/>
        </w:rPr>
        <w:t xml:space="preserve">5. Статус депутата Совета депутатов Солецкого городского поселения и ограничения, связанные с депутатской деятельностью, устанавливаются федеральным </w:t>
      </w:r>
      <w:hyperlink r:id="rId21" w:history="1">
        <w:r w:rsidRPr="00FC3E2E">
          <w:rPr>
            <w:sz w:val="16"/>
            <w:szCs w:val="16"/>
          </w:rPr>
          <w:t>законом</w:t>
        </w:r>
      </w:hyperlink>
      <w:r w:rsidRPr="00FC3E2E">
        <w:rPr>
          <w:sz w:val="16"/>
          <w:szCs w:val="16"/>
        </w:rPr>
        <w:t>.</w:t>
      </w:r>
    </w:p>
    <w:p w:rsidR="00FC3E2E" w:rsidRPr="00FC3E2E" w:rsidRDefault="00FC3E2E" w:rsidP="00E521E4">
      <w:pPr>
        <w:ind w:firstLine="284"/>
        <w:jc w:val="both"/>
        <w:rPr>
          <w:sz w:val="16"/>
          <w:szCs w:val="16"/>
        </w:rPr>
      </w:pPr>
      <w:r w:rsidRPr="00FC3E2E">
        <w:rPr>
          <w:sz w:val="16"/>
          <w:szCs w:val="16"/>
        </w:rPr>
        <w:t>6. Полномочия депутата Совета депутатов Солецкого городского поселения прекращаются досрочно в случаях:</w:t>
      </w:r>
    </w:p>
    <w:p w:rsidR="00FC3E2E" w:rsidRPr="00FC3E2E" w:rsidRDefault="00FC3E2E" w:rsidP="00E521E4">
      <w:pPr>
        <w:ind w:firstLine="284"/>
        <w:jc w:val="both"/>
        <w:rPr>
          <w:sz w:val="16"/>
          <w:szCs w:val="16"/>
        </w:rPr>
      </w:pPr>
      <w:r w:rsidRPr="00FC3E2E">
        <w:rPr>
          <w:sz w:val="16"/>
          <w:szCs w:val="16"/>
        </w:rPr>
        <w:t>1) смерти - со дня смерти;</w:t>
      </w:r>
    </w:p>
    <w:p w:rsidR="00FC3E2E" w:rsidRPr="00FC3E2E" w:rsidRDefault="00FC3E2E" w:rsidP="00E521E4">
      <w:pPr>
        <w:ind w:firstLine="284"/>
        <w:jc w:val="both"/>
        <w:rPr>
          <w:sz w:val="16"/>
          <w:szCs w:val="16"/>
        </w:rPr>
      </w:pPr>
      <w:r w:rsidRPr="00FC3E2E">
        <w:rPr>
          <w:sz w:val="16"/>
          <w:szCs w:val="16"/>
        </w:rPr>
        <w:t>2) отставки по собственному желанию</w:t>
      </w:r>
      <w:r w:rsidRPr="00FC3E2E">
        <w:rPr>
          <w:bCs/>
          <w:sz w:val="16"/>
          <w:szCs w:val="16"/>
        </w:rPr>
        <w:t xml:space="preserve"> - со дня подачи депутатом заявления об отставке в </w:t>
      </w:r>
      <w:r w:rsidRPr="00FC3E2E">
        <w:rPr>
          <w:sz w:val="16"/>
          <w:szCs w:val="16"/>
        </w:rPr>
        <w:t>Совет депутатов Солецкого городского поселения</w:t>
      </w:r>
      <w:r w:rsidRPr="00FC3E2E">
        <w:rPr>
          <w:bCs/>
          <w:sz w:val="16"/>
          <w:szCs w:val="16"/>
        </w:rPr>
        <w:t xml:space="preserve">. </w:t>
      </w:r>
      <w:r w:rsidRPr="00FC3E2E">
        <w:rPr>
          <w:sz w:val="16"/>
          <w:szCs w:val="16"/>
        </w:rPr>
        <w:t>Совет депутатов Солецкого городского поселения</w:t>
      </w:r>
      <w:r w:rsidRPr="00FC3E2E">
        <w:rPr>
          <w:bCs/>
          <w:sz w:val="16"/>
          <w:szCs w:val="16"/>
        </w:rPr>
        <w:t xml:space="preserve"> обеспечивает официальное опубликование информации об отставке депутата</w:t>
      </w:r>
      <w:r w:rsidRPr="00FC3E2E">
        <w:rPr>
          <w:sz w:val="16"/>
          <w:szCs w:val="16"/>
        </w:rPr>
        <w:t>;</w:t>
      </w:r>
    </w:p>
    <w:p w:rsidR="00FC3E2E" w:rsidRPr="00FC3E2E" w:rsidRDefault="00FC3E2E" w:rsidP="00E521E4">
      <w:pPr>
        <w:ind w:firstLine="284"/>
        <w:jc w:val="both"/>
        <w:rPr>
          <w:sz w:val="16"/>
          <w:szCs w:val="16"/>
        </w:rPr>
      </w:pPr>
      <w:r w:rsidRPr="00FC3E2E">
        <w:rPr>
          <w:sz w:val="16"/>
          <w:szCs w:val="16"/>
        </w:rPr>
        <w:t>3) признания судом недееспособным или ограниченно дееспособным - со дня вступления в силу соответствующего решения суда;</w:t>
      </w:r>
    </w:p>
    <w:p w:rsidR="00FC3E2E" w:rsidRPr="00FC3E2E" w:rsidRDefault="00FC3E2E" w:rsidP="00E521E4">
      <w:pPr>
        <w:ind w:firstLine="284"/>
        <w:jc w:val="both"/>
        <w:rPr>
          <w:sz w:val="16"/>
          <w:szCs w:val="16"/>
        </w:rPr>
      </w:pPr>
      <w:r w:rsidRPr="00FC3E2E">
        <w:rPr>
          <w:sz w:val="16"/>
          <w:szCs w:val="16"/>
        </w:rPr>
        <w:t>4) признания судом безвестно отсутствующим или объявления умершим - со дня вступления в силу соответствующего решения суда;</w:t>
      </w:r>
    </w:p>
    <w:p w:rsidR="00FC3E2E" w:rsidRPr="00FC3E2E" w:rsidRDefault="00FC3E2E" w:rsidP="00E521E4">
      <w:pPr>
        <w:ind w:firstLine="284"/>
        <w:jc w:val="both"/>
        <w:rPr>
          <w:sz w:val="16"/>
          <w:szCs w:val="16"/>
        </w:rPr>
      </w:pPr>
      <w:r w:rsidRPr="00FC3E2E">
        <w:rPr>
          <w:sz w:val="16"/>
          <w:szCs w:val="16"/>
        </w:rPr>
        <w:t xml:space="preserve">5) вступления в отношении его в законную силу обвинительного приговора суда - со дня вступления в силу обвинительного приговора суда; </w:t>
      </w:r>
    </w:p>
    <w:p w:rsidR="00FC3E2E" w:rsidRPr="00FC3E2E" w:rsidRDefault="00FC3E2E" w:rsidP="00E521E4">
      <w:pPr>
        <w:ind w:firstLine="284"/>
        <w:jc w:val="both"/>
        <w:rPr>
          <w:sz w:val="16"/>
          <w:szCs w:val="16"/>
        </w:rPr>
      </w:pPr>
      <w:r w:rsidRPr="00FC3E2E">
        <w:rPr>
          <w:sz w:val="16"/>
          <w:szCs w:val="16"/>
        </w:rPr>
        <w:t>6) выезда за пределы Российской Федерации на постоянное место жительства - со дня такого выезда;</w:t>
      </w:r>
    </w:p>
    <w:p w:rsidR="00FC3E2E" w:rsidRPr="00FC3E2E" w:rsidRDefault="00FC3E2E" w:rsidP="00E521E4">
      <w:pPr>
        <w:ind w:firstLine="284"/>
        <w:jc w:val="both"/>
        <w:rPr>
          <w:sz w:val="16"/>
          <w:szCs w:val="16"/>
        </w:rPr>
      </w:pPr>
      <w:proofErr w:type="gramStart"/>
      <w:r w:rsidRPr="00FC3E2E">
        <w:rPr>
          <w:sz w:val="16"/>
          <w:szCs w:val="16"/>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FC3E2E">
        <w:rPr>
          <w:sz w:val="16"/>
          <w:szCs w:val="16"/>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 со дня наступления фактов, указанных в настоящем пункте;</w:t>
      </w:r>
    </w:p>
    <w:p w:rsidR="00FC3E2E" w:rsidRPr="00FC3E2E" w:rsidRDefault="00FC3E2E" w:rsidP="00E521E4">
      <w:pPr>
        <w:ind w:firstLine="284"/>
        <w:jc w:val="both"/>
        <w:rPr>
          <w:sz w:val="16"/>
          <w:szCs w:val="16"/>
        </w:rPr>
      </w:pPr>
      <w:r w:rsidRPr="00FC3E2E">
        <w:rPr>
          <w:sz w:val="16"/>
          <w:szCs w:val="16"/>
        </w:rPr>
        <w:t>8) отзыва избирателями - со дня опубликования итогов голосования по отзыву депутата;</w:t>
      </w:r>
    </w:p>
    <w:p w:rsidR="00FC3E2E" w:rsidRPr="00FC3E2E" w:rsidRDefault="00FC3E2E" w:rsidP="00E521E4">
      <w:pPr>
        <w:ind w:firstLine="284"/>
        <w:jc w:val="both"/>
        <w:rPr>
          <w:sz w:val="16"/>
          <w:szCs w:val="16"/>
        </w:rPr>
      </w:pPr>
      <w:r w:rsidRPr="00FC3E2E">
        <w:rPr>
          <w:sz w:val="16"/>
          <w:szCs w:val="16"/>
        </w:rPr>
        <w:t xml:space="preserve">9) досрочного прекращения полномочий Совета депутатов Солецкого городского поселения </w:t>
      </w:r>
      <w:r w:rsidRPr="00FC3E2E">
        <w:rPr>
          <w:bCs/>
          <w:sz w:val="16"/>
          <w:szCs w:val="16"/>
        </w:rPr>
        <w:t xml:space="preserve">- со дня прекращения полномочий </w:t>
      </w:r>
      <w:r w:rsidRPr="00FC3E2E">
        <w:rPr>
          <w:sz w:val="16"/>
          <w:szCs w:val="16"/>
        </w:rPr>
        <w:t>Совета депутатов Солецкого городского поселения;</w:t>
      </w:r>
    </w:p>
    <w:p w:rsidR="00FC3E2E" w:rsidRPr="00FC3E2E" w:rsidRDefault="00FC3E2E" w:rsidP="00E521E4">
      <w:pPr>
        <w:ind w:firstLine="284"/>
        <w:jc w:val="both"/>
        <w:rPr>
          <w:sz w:val="16"/>
          <w:szCs w:val="16"/>
        </w:rPr>
      </w:pPr>
      <w:r w:rsidRPr="00FC3E2E">
        <w:rPr>
          <w:sz w:val="16"/>
          <w:szCs w:val="16"/>
        </w:rPr>
        <w:t>10) призыва на военную службу или направления на заменяющую ее альтернативную гражданскую службу - со дня наступления фактов, указанных в настоящем пункте;</w:t>
      </w:r>
    </w:p>
    <w:p w:rsidR="00FC3E2E" w:rsidRPr="00FC3E2E" w:rsidRDefault="00FC3E2E" w:rsidP="00E521E4">
      <w:pPr>
        <w:ind w:firstLine="284"/>
        <w:jc w:val="both"/>
        <w:rPr>
          <w:sz w:val="16"/>
          <w:szCs w:val="16"/>
        </w:rPr>
      </w:pPr>
      <w:r w:rsidRPr="00FC3E2E">
        <w:rPr>
          <w:sz w:val="16"/>
          <w:szCs w:val="16"/>
        </w:rPr>
        <w:t>11) в иных случаях, установленных Федеральным законом № 131-ФЗ и иными федеральными законами.</w:t>
      </w:r>
    </w:p>
    <w:p w:rsidR="00FC3E2E" w:rsidRPr="00FC3E2E" w:rsidRDefault="00FC3E2E" w:rsidP="00E521E4">
      <w:pPr>
        <w:ind w:firstLine="284"/>
        <w:jc w:val="both"/>
        <w:rPr>
          <w:sz w:val="16"/>
          <w:szCs w:val="16"/>
        </w:rPr>
      </w:pPr>
      <w:r w:rsidRPr="00FC3E2E">
        <w:rPr>
          <w:sz w:val="16"/>
          <w:szCs w:val="16"/>
        </w:rPr>
        <w:t xml:space="preserve">В случае обращения Губернатора Новгородской области с заявлением о досрочном прекращении полномочий депутата Совета </w:t>
      </w:r>
      <w:r w:rsidRPr="00FC3E2E">
        <w:rPr>
          <w:sz w:val="16"/>
          <w:szCs w:val="16"/>
        </w:rPr>
        <w:lastRenderedPageBreak/>
        <w:t>депутатов Солецкого городского поселения днем появления основания для досрочного прекращения полномочий является день поступления в Совет депутатов Солецкого городского поселения данного заявления.</w:t>
      </w:r>
    </w:p>
    <w:p w:rsidR="00FC3E2E" w:rsidRPr="00FC3E2E" w:rsidRDefault="00FC3E2E" w:rsidP="00E521E4">
      <w:pPr>
        <w:ind w:firstLine="284"/>
        <w:jc w:val="both"/>
        <w:rPr>
          <w:sz w:val="16"/>
          <w:szCs w:val="16"/>
        </w:rPr>
      </w:pPr>
      <w:r w:rsidRPr="00FC3E2E">
        <w:rPr>
          <w:sz w:val="16"/>
          <w:szCs w:val="16"/>
        </w:rPr>
        <w:t xml:space="preserve">7. </w:t>
      </w:r>
      <w:proofErr w:type="gramStart"/>
      <w:r w:rsidRPr="00FC3E2E">
        <w:rPr>
          <w:sz w:val="16"/>
          <w:szCs w:val="16"/>
        </w:rPr>
        <w:t>Решение Совета депутатов Солецкого городского поселения о досрочном прекращении полномочий депутата Совета депутатов Солецкого городского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заседаниями Совета депутатов Солецкого городского поселения - не позднее чем через три месяца со дня появления такого основания.</w:t>
      </w:r>
      <w:proofErr w:type="gramEnd"/>
    </w:p>
    <w:p w:rsidR="00FC3E2E" w:rsidRPr="00FC3E2E" w:rsidRDefault="00FC3E2E" w:rsidP="00E521E4">
      <w:pPr>
        <w:ind w:firstLine="284"/>
        <w:jc w:val="both"/>
        <w:rPr>
          <w:sz w:val="16"/>
          <w:szCs w:val="16"/>
        </w:rPr>
      </w:pPr>
      <w:r w:rsidRPr="00FC3E2E">
        <w:rPr>
          <w:sz w:val="16"/>
          <w:szCs w:val="16"/>
        </w:rPr>
        <w:t>Решение о досрочном прекращении полномочий депутата Совета депутатов Солецкого городского поселения принимается большинством голосов от установленной численности депутатов Совета депутатов Солецкого городского поселения, если иное не предусмотрено Федеральным законом № 131-ФЗ.</w:t>
      </w:r>
    </w:p>
    <w:p w:rsidR="00FC3E2E" w:rsidRPr="00FC3E2E" w:rsidRDefault="00FC3E2E" w:rsidP="00E521E4">
      <w:pPr>
        <w:shd w:val="clear" w:color="auto" w:fill="FFFFFF"/>
        <w:ind w:firstLine="284"/>
        <w:jc w:val="both"/>
        <w:rPr>
          <w:sz w:val="16"/>
          <w:szCs w:val="16"/>
        </w:rPr>
      </w:pPr>
      <w:r w:rsidRPr="00FC3E2E">
        <w:rPr>
          <w:sz w:val="16"/>
          <w:szCs w:val="16"/>
        </w:rPr>
        <w:t xml:space="preserve">8. Депутат Совета депутатов Солецкого городского поселения должен соблюдать ограничения и запреты и исполнять обязанности, которые установлены Федеральным законом от </w:t>
      </w:r>
      <w:hyperlink r:id="rId22" w:tgtFrame="Logical" w:history="1">
        <w:r w:rsidRPr="00FC3E2E">
          <w:rPr>
            <w:sz w:val="16"/>
            <w:szCs w:val="16"/>
          </w:rPr>
          <w:t>25 декабря 2008 года № 273-ФЗ</w:t>
        </w:r>
      </w:hyperlink>
      <w:r w:rsidRPr="00FC3E2E">
        <w:rPr>
          <w:sz w:val="16"/>
          <w:szCs w:val="16"/>
        </w:rPr>
        <w:t xml:space="preserve"> «О противодействии коррупции» и другими федеральными законами. </w:t>
      </w:r>
      <w:proofErr w:type="gramStart"/>
      <w:r w:rsidRPr="00FC3E2E">
        <w:rPr>
          <w:sz w:val="16"/>
          <w:szCs w:val="16"/>
        </w:rPr>
        <w:t>Полномочия депутата Совета депутатов Солецкого городского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w:t>
      </w:r>
      <w:proofErr w:type="gramEnd"/>
      <w:r w:rsidRPr="00FC3E2E">
        <w:rPr>
          <w:sz w:val="16"/>
          <w:szCs w:val="16"/>
        </w:rPr>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r w:rsidRPr="00FC3E2E">
        <w:rPr>
          <w:b/>
          <w:sz w:val="16"/>
          <w:szCs w:val="16"/>
        </w:rPr>
        <w:t>если иное не предусмотрено федеральным законом № 131-ФЗ</w:t>
      </w:r>
      <w:r w:rsidRPr="00FC3E2E">
        <w:rPr>
          <w:sz w:val="16"/>
          <w:szCs w:val="16"/>
        </w:rPr>
        <w:t xml:space="preserve"> – со дня установления уполномоченным органом соответствующих фактов.</w:t>
      </w:r>
    </w:p>
    <w:p w:rsidR="00FC3E2E" w:rsidRPr="00FC3E2E" w:rsidRDefault="00FC3E2E" w:rsidP="00E521E4">
      <w:pPr>
        <w:ind w:firstLine="284"/>
        <w:jc w:val="both"/>
        <w:rPr>
          <w:sz w:val="16"/>
          <w:szCs w:val="16"/>
        </w:rPr>
      </w:pPr>
      <w:r w:rsidRPr="00FC3E2E">
        <w:rPr>
          <w:sz w:val="16"/>
          <w:szCs w:val="16"/>
        </w:rPr>
        <w:t xml:space="preserve">9.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23" w:history="1">
        <w:r w:rsidRPr="00FC3E2E">
          <w:rPr>
            <w:sz w:val="16"/>
            <w:szCs w:val="16"/>
          </w:rPr>
          <w:t>законодательством</w:t>
        </w:r>
      </w:hyperlink>
      <w:r w:rsidRPr="00FC3E2E">
        <w:rPr>
          <w:sz w:val="16"/>
          <w:szCs w:val="16"/>
        </w:rPr>
        <w:t xml:space="preserve"> Российской Федерации о противодействии коррупции депутатом Солецкого городского поселения, проводится по решению Губернатора Новгородской области в порядке, установленном законом Новгородской области.</w:t>
      </w:r>
    </w:p>
    <w:p w:rsidR="00FC3E2E" w:rsidRPr="00FC3E2E" w:rsidRDefault="00FC3E2E" w:rsidP="00E521E4">
      <w:pPr>
        <w:ind w:firstLine="284"/>
        <w:jc w:val="both"/>
        <w:rPr>
          <w:sz w:val="16"/>
          <w:szCs w:val="16"/>
        </w:rPr>
      </w:pPr>
      <w:r w:rsidRPr="00FC3E2E">
        <w:rPr>
          <w:sz w:val="16"/>
          <w:szCs w:val="16"/>
        </w:rPr>
        <w:t xml:space="preserve">10. </w:t>
      </w:r>
      <w:proofErr w:type="gramStart"/>
      <w:r w:rsidRPr="00FC3E2E">
        <w:rPr>
          <w:sz w:val="16"/>
          <w:szCs w:val="16"/>
        </w:rPr>
        <w:t xml:space="preserve">При выявлении в результате проверки, проведенной в соответствии с </w:t>
      </w:r>
      <w:hyperlink w:anchor="Par0" w:history="1">
        <w:r w:rsidRPr="00FC3E2E">
          <w:rPr>
            <w:sz w:val="16"/>
            <w:szCs w:val="16"/>
          </w:rPr>
          <w:t xml:space="preserve">частью </w:t>
        </w:r>
      </w:hyperlink>
      <w:r w:rsidRPr="00FC3E2E">
        <w:rPr>
          <w:sz w:val="16"/>
          <w:szCs w:val="16"/>
        </w:rPr>
        <w:t xml:space="preserve">9 настоящей статьи, фактов несоблюдения ограничений, запретов, неисполнения обязанностей, которые установлены Федеральным </w:t>
      </w:r>
      <w:hyperlink r:id="rId24" w:history="1">
        <w:r w:rsidRPr="00FC3E2E">
          <w:rPr>
            <w:sz w:val="16"/>
            <w:szCs w:val="16"/>
          </w:rPr>
          <w:t>законом</w:t>
        </w:r>
      </w:hyperlink>
      <w:r w:rsidRPr="00FC3E2E">
        <w:rPr>
          <w:sz w:val="16"/>
          <w:szCs w:val="16"/>
        </w:rPr>
        <w:t xml:space="preserve"> от 25 декабря 2008 года № 273-ФЗ «О противодействии коррупции», Федеральным </w:t>
      </w:r>
      <w:hyperlink r:id="rId25" w:history="1">
        <w:r w:rsidRPr="00FC3E2E">
          <w:rPr>
            <w:sz w:val="16"/>
            <w:szCs w:val="16"/>
          </w:rPr>
          <w:t>законом</w:t>
        </w:r>
      </w:hyperlink>
      <w:r w:rsidRPr="00FC3E2E">
        <w:rPr>
          <w:sz w:val="16"/>
          <w:szCs w:val="1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26" w:history="1">
        <w:r w:rsidRPr="00FC3E2E">
          <w:rPr>
            <w:sz w:val="16"/>
            <w:szCs w:val="16"/>
          </w:rPr>
          <w:t>законом</w:t>
        </w:r>
      </w:hyperlink>
      <w:r w:rsidRPr="00FC3E2E">
        <w:rPr>
          <w:sz w:val="16"/>
          <w:szCs w:val="16"/>
        </w:rPr>
        <w:t xml:space="preserve"> от 7 мая 2013</w:t>
      </w:r>
      <w:proofErr w:type="gramEnd"/>
      <w:r w:rsidRPr="00FC3E2E">
        <w:rPr>
          <w:sz w:val="16"/>
          <w:szCs w:val="16"/>
        </w:rPr>
        <w:t xml:space="preserve"> </w:t>
      </w:r>
      <w:proofErr w:type="gramStart"/>
      <w:r w:rsidRPr="00FC3E2E">
        <w:rPr>
          <w:sz w:val="16"/>
          <w:szCs w:val="16"/>
        </w:rPr>
        <w:t>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депутата Солецкого городского поселения</w:t>
      </w:r>
      <w:r w:rsidRPr="00FC3E2E">
        <w:rPr>
          <w:spacing w:val="-2"/>
          <w:sz w:val="16"/>
          <w:szCs w:val="16"/>
        </w:rPr>
        <w:t xml:space="preserve"> </w:t>
      </w:r>
      <w:r w:rsidRPr="00FC3E2E">
        <w:rPr>
          <w:b/>
          <w:spacing w:val="-2"/>
          <w:sz w:val="16"/>
          <w:szCs w:val="16"/>
        </w:rPr>
        <w:t>или применении в отношении указанного лица иной меры ответственности</w:t>
      </w:r>
      <w:r w:rsidRPr="00FC3E2E">
        <w:rPr>
          <w:sz w:val="16"/>
          <w:szCs w:val="16"/>
        </w:rPr>
        <w:t xml:space="preserve"> в Совет депутатов</w:t>
      </w:r>
      <w:proofErr w:type="gramEnd"/>
      <w:r w:rsidRPr="00FC3E2E">
        <w:rPr>
          <w:sz w:val="16"/>
          <w:szCs w:val="16"/>
        </w:rPr>
        <w:t xml:space="preserve"> Солецкого городского поселения или в суд.</w:t>
      </w:r>
    </w:p>
    <w:p w:rsidR="00FC3E2E" w:rsidRPr="00FC3E2E" w:rsidRDefault="00FC3E2E" w:rsidP="00E521E4">
      <w:pPr>
        <w:ind w:firstLine="284"/>
        <w:jc w:val="both"/>
        <w:rPr>
          <w:sz w:val="16"/>
          <w:szCs w:val="16"/>
        </w:rPr>
      </w:pPr>
      <w:r w:rsidRPr="00FC3E2E">
        <w:rPr>
          <w:sz w:val="16"/>
          <w:szCs w:val="16"/>
        </w:rPr>
        <w:t>11.</w:t>
      </w:r>
      <w:r w:rsidRPr="00FC3E2E">
        <w:rPr>
          <w:spacing w:val="-2"/>
          <w:sz w:val="16"/>
          <w:szCs w:val="16"/>
        </w:rPr>
        <w:t xml:space="preserve"> </w:t>
      </w:r>
      <w:r w:rsidRPr="00FC3E2E">
        <w:rPr>
          <w:b/>
          <w:spacing w:val="-2"/>
          <w:sz w:val="16"/>
          <w:szCs w:val="16"/>
        </w:rPr>
        <w:t>Порядок принятия решения о применении к депутату Солецкого городского поселения мер ответственности, указанных в части 7.3.-1 статьи 40 Федерального закона № 131-ФЗ, определяется муниципальным правовым актом в соответствии с областным законом.</w:t>
      </w:r>
    </w:p>
    <w:p w:rsidR="00FC3E2E" w:rsidRPr="00FC3E2E" w:rsidRDefault="00FC3E2E" w:rsidP="00E521E4">
      <w:pPr>
        <w:ind w:firstLine="284"/>
        <w:jc w:val="both"/>
        <w:rPr>
          <w:sz w:val="16"/>
          <w:szCs w:val="16"/>
        </w:rPr>
      </w:pPr>
      <w:r w:rsidRPr="00FC3E2E">
        <w:rPr>
          <w:sz w:val="16"/>
          <w:szCs w:val="16"/>
        </w:rPr>
        <w:t>12. Сведения о доходах, расходах, об имуществе и обязательствах имущественного характера, представленные депутатами Совета депутатов Солецкого городского поселения, размещаются в разделе «Совет депутатов Солецкого городского поселения» официального сайта Администрации Солецкого муниципального района в информационно - телекоммуникационной сети «Интернет»».</w:t>
      </w:r>
    </w:p>
    <w:p w:rsidR="00FC3E2E" w:rsidRPr="00FC3E2E" w:rsidRDefault="00FC3E2E" w:rsidP="00E521E4">
      <w:pPr>
        <w:autoSpaceDE w:val="0"/>
        <w:autoSpaceDN w:val="0"/>
        <w:adjustRightInd w:val="0"/>
        <w:ind w:firstLine="284"/>
        <w:jc w:val="both"/>
        <w:rPr>
          <w:b/>
          <w:sz w:val="16"/>
          <w:szCs w:val="16"/>
        </w:rPr>
      </w:pPr>
      <w:r w:rsidRPr="00FC3E2E">
        <w:rPr>
          <w:sz w:val="16"/>
          <w:szCs w:val="16"/>
        </w:rPr>
        <w:t xml:space="preserve">2. Опубликовать настоящее решение в периодическом печатном издании – бюллетень «Солецкий вестник» и разместить на </w:t>
      </w:r>
      <w:r w:rsidRPr="00FC3E2E">
        <w:rPr>
          <w:sz w:val="16"/>
          <w:szCs w:val="16"/>
        </w:rPr>
        <w:lastRenderedPageBreak/>
        <w:t>официальном сайте Администрации Солецкого муниципального района в разделе «Совет депутатов Солецкого городского поселения».</w:t>
      </w:r>
    </w:p>
    <w:p w:rsidR="00FC3E2E" w:rsidRPr="00FC3E2E" w:rsidRDefault="00FC3E2E" w:rsidP="00FC3E2E">
      <w:pPr>
        <w:jc w:val="both"/>
        <w:rPr>
          <w:sz w:val="16"/>
          <w:szCs w:val="16"/>
        </w:rPr>
      </w:pPr>
    </w:p>
    <w:p w:rsidR="00FC3E2E" w:rsidRPr="00FC3E2E" w:rsidRDefault="00FC3E2E" w:rsidP="00FC3E2E">
      <w:pPr>
        <w:tabs>
          <w:tab w:val="left" w:pos="180"/>
        </w:tabs>
        <w:jc w:val="both"/>
        <w:rPr>
          <w:sz w:val="16"/>
          <w:szCs w:val="16"/>
        </w:rPr>
      </w:pPr>
      <w:r w:rsidRPr="00FC3E2E">
        <w:rPr>
          <w:sz w:val="16"/>
          <w:szCs w:val="16"/>
        </w:rPr>
        <w:t>Проект подготовила и завизировала:</w:t>
      </w:r>
    </w:p>
    <w:p w:rsidR="00FC3E2E" w:rsidRPr="00FC3E2E" w:rsidRDefault="00FC3E2E" w:rsidP="00FC3E2E">
      <w:pPr>
        <w:tabs>
          <w:tab w:val="left" w:pos="1050"/>
        </w:tabs>
        <w:jc w:val="both"/>
        <w:rPr>
          <w:sz w:val="16"/>
          <w:szCs w:val="16"/>
        </w:rPr>
      </w:pPr>
      <w:r w:rsidRPr="00FC3E2E">
        <w:rPr>
          <w:sz w:val="16"/>
          <w:szCs w:val="16"/>
        </w:rPr>
        <w:t xml:space="preserve">Ведущий специалист – юрист юридического отдела </w:t>
      </w:r>
    </w:p>
    <w:p w:rsidR="00FC3E2E" w:rsidRPr="00FC3E2E" w:rsidRDefault="00FC3E2E" w:rsidP="00FC3E2E">
      <w:pPr>
        <w:tabs>
          <w:tab w:val="left" w:pos="1050"/>
        </w:tabs>
        <w:jc w:val="both"/>
        <w:rPr>
          <w:sz w:val="16"/>
          <w:szCs w:val="16"/>
        </w:rPr>
      </w:pPr>
      <w:r w:rsidRPr="00FC3E2E">
        <w:rPr>
          <w:sz w:val="16"/>
          <w:szCs w:val="16"/>
        </w:rPr>
        <w:t xml:space="preserve">Администрации муниципального района                 </w:t>
      </w:r>
      <w:r w:rsidR="00E521E4">
        <w:rPr>
          <w:sz w:val="16"/>
          <w:szCs w:val="16"/>
        </w:rPr>
        <w:t xml:space="preserve"> </w:t>
      </w:r>
      <w:r w:rsidRPr="00FC3E2E">
        <w:rPr>
          <w:sz w:val="16"/>
          <w:szCs w:val="16"/>
        </w:rPr>
        <w:t xml:space="preserve">  Ю.С. Емельянова</w:t>
      </w:r>
    </w:p>
    <w:p w:rsidR="00FC3E2E" w:rsidRPr="00FC3E2E" w:rsidRDefault="00FC3E2E" w:rsidP="00FC3E2E">
      <w:pPr>
        <w:tabs>
          <w:tab w:val="left" w:pos="1050"/>
        </w:tabs>
        <w:jc w:val="both"/>
        <w:rPr>
          <w:sz w:val="16"/>
          <w:szCs w:val="16"/>
        </w:rPr>
      </w:pPr>
    </w:p>
    <w:p w:rsidR="00FC3E2E" w:rsidRPr="00FC3E2E" w:rsidRDefault="00FC3E2E" w:rsidP="00FC3E2E">
      <w:pPr>
        <w:tabs>
          <w:tab w:val="left" w:pos="1050"/>
        </w:tabs>
        <w:rPr>
          <w:sz w:val="16"/>
          <w:szCs w:val="16"/>
        </w:rPr>
      </w:pPr>
      <w:r w:rsidRPr="00FC3E2E">
        <w:rPr>
          <w:sz w:val="16"/>
          <w:szCs w:val="16"/>
        </w:rPr>
        <w:t>СОГЛАСОВАНО:</w:t>
      </w:r>
    </w:p>
    <w:p w:rsidR="00FC3E2E" w:rsidRPr="00FC3E2E" w:rsidRDefault="00FC3E2E" w:rsidP="00FC3E2E">
      <w:pPr>
        <w:tabs>
          <w:tab w:val="left" w:pos="6800"/>
        </w:tabs>
        <w:rPr>
          <w:sz w:val="16"/>
          <w:szCs w:val="16"/>
          <w:lang w:eastAsia="ar-SA"/>
        </w:rPr>
      </w:pPr>
      <w:r w:rsidRPr="00FC3E2E">
        <w:rPr>
          <w:sz w:val="16"/>
          <w:szCs w:val="16"/>
          <w:lang w:eastAsia="ar-SA"/>
        </w:rPr>
        <w:t xml:space="preserve">Заместитель Главы Администрации </w:t>
      </w:r>
    </w:p>
    <w:p w:rsidR="00FC3E2E" w:rsidRPr="00FC3E2E" w:rsidRDefault="00FC3E2E" w:rsidP="00FC3E2E">
      <w:pPr>
        <w:tabs>
          <w:tab w:val="left" w:pos="6800"/>
        </w:tabs>
        <w:rPr>
          <w:sz w:val="16"/>
          <w:szCs w:val="16"/>
          <w:lang w:eastAsia="ar-SA"/>
        </w:rPr>
      </w:pPr>
      <w:r w:rsidRPr="00FC3E2E">
        <w:rPr>
          <w:sz w:val="16"/>
          <w:szCs w:val="16"/>
          <w:lang w:eastAsia="ar-SA"/>
        </w:rPr>
        <w:t xml:space="preserve">муниципального района                             </w:t>
      </w:r>
      <w:r w:rsidR="00E521E4">
        <w:rPr>
          <w:sz w:val="16"/>
          <w:szCs w:val="16"/>
          <w:lang w:eastAsia="ar-SA"/>
        </w:rPr>
        <w:t xml:space="preserve">            </w:t>
      </w:r>
      <w:r w:rsidRPr="00FC3E2E">
        <w:rPr>
          <w:sz w:val="16"/>
          <w:szCs w:val="16"/>
          <w:lang w:eastAsia="ar-SA"/>
        </w:rPr>
        <w:t xml:space="preserve">       Т.А. Миронычева</w:t>
      </w:r>
    </w:p>
    <w:p w:rsidR="00FC3E2E" w:rsidRPr="00FC3E2E" w:rsidRDefault="00FC3E2E" w:rsidP="00FC3E2E">
      <w:pPr>
        <w:tabs>
          <w:tab w:val="left" w:pos="1050"/>
        </w:tabs>
        <w:rPr>
          <w:sz w:val="16"/>
          <w:szCs w:val="16"/>
          <w:lang w:eastAsia="ar-SA"/>
        </w:rPr>
      </w:pPr>
    </w:p>
    <w:p w:rsidR="00FC3E2E" w:rsidRPr="00FC3E2E" w:rsidRDefault="00FC3E2E" w:rsidP="00FC3E2E">
      <w:pPr>
        <w:tabs>
          <w:tab w:val="left" w:pos="1050"/>
        </w:tabs>
        <w:rPr>
          <w:sz w:val="16"/>
          <w:szCs w:val="16"/>
          <w:lang w:eastAsia="ar-SA"/>
        </w:rPr>
      </w:pPr>
    </w:p>
    <w:p w:rsidR="00FC3E2E" w:rsidRPr="00FC3E2E" w:rsidRDefault="00FC3E2E" w:rsidP="00FC3E2E">
      <w:pPr>
        <w:tabs>
          <w:tab w:val="left" w:pos="1050"/>
        </w:tabs>
        <w:rPr>
          <w:sz w:val="16"/>
          <w:szCs w:val="16"/>
        </w:rPr>
      </w:pPr>
      <w:r w:rsidRPr="00FC3E2E">
        <w:rPr>
          <w:sz w:val="16"/>
          <w:szCs w:val="16"/>
        </w:rPr>
        <w:t>Ведущий специалист отдела</w:t>
      </w:r>
    </w:p>
    <w:p w:rsidR="00FC3E2E" w:rsidRPr="00FC3E2E" w:rsidRDefault="00FC3E2E" w:rsidP="00FC3E2E">
      <w:pPr>
        <w:tabs>
          <w:tab w:val="left" w:pos="1050"/>
        </w:tabs>
        <w:rPr>
          <w:sz w:val="16"/>
          <w:szCs w:val="16"/>
        </w:rPr>
      </w:pPr>
      <w:r w:rsidRPr="00FC3E2E">
        <w:rPr>
          <w:sz w:val="16"/>
          <w:szCs w:val="16"/>
        </w:rPr>
        <w:t xml:space="preserve">по организационным  </w:t>
      </w:r>
    </w:p>
    <w:p w:rsidR="00FC3E2E" w:rsidRPr="00FC3E2E" w:rsidRDefault="00FC3E2E" w:rsidP="00FC3E2E">
      <w:pPr>
        <w:tabs>
          <w:tab w:val="left" w:pos="1050"/>
        </w:tabs>
        <w:rPr>
          <w:sz w:val="16"/>
          <w:szCs w:val="16"/>
          <w:lang w:eastAsia="ar-SA"/>
        </w:rPr>
      </w:pPr>
      <w:r w:rsidRPr="00FC3E2E">
        <w:rPr>
          <w:sz w:val="16"/>
          <w:szCs w:val="16"/>
        </w:rPr>
        <w:t>и общим вопросам</w:t>
      </w:r>
      <w:r w:rsidRPr="00FC3E2E">
        <w:rPr>
          <w:sz w:val="16"/>
          <w:szCs w:val="16"/>
          <w:lang w:eastAsia="ar-SA"/>
        </w:rPr>
        <w:t xml:space="preserve"> Администрации </w:t>
      </w:r>
    </w:p>
    <w:p w:rsidR="00E521E4" w:rsidRDefault="00FC3E2E" w:rsidP="00FC3E2E">
      <w:pPr>
        <w:tabs>
          <w:tab w:val="left" w:pos="1050"/>
        </w:tabs>
        <w:rPr>
          <w:sz w:val="16"/>
          <w:szCs w:val="16"/>
          <w:lang w:eastAsia="ar-SA"/>
        </w:rPr>
      </w:pPr>
      <w:r w:rsidRPr="00FC3E2E">
        <w:rPr>
          <w:sz w:val="16"/>
          <w:szCs w:val="16"/>
          <w:lang w:eastAsia="ar-SA"/>
        </w:rPr>
        <w:t xml:space="preserve">муниципального района                                      </w:t>
      </w:r>
      <w:r w:rsidR="00E521E4">
        <w:rPr>
          <w:sz w:val="16"/>
          <w:szCs w:val="16"/>
          <w:lang w:eastAsia="ar-SA"/>
        </w:rPr>
        <w:t xml:space="preserve">             </w:t>
      </w:r>
      <w:r w:rsidRPr="00FC3E2E">
        <w:rPr>
          <w:sz w:val="16"/>
          <w:szCs w:val="16"/>
          <w:lang w:eastAsia="ar-SA"/>
        </w:rPr>
        <w:t xml:space="preserve">    Е.Г. Фокина    </w:t>
      </w:r>
    </w:p>
    <w:p w:rsidR="00E521E4" w:rsidRDefault="00E521E4" w:rsidP="00FC3E2E">
      <w:pPr>
        <w:tabs>
          <w:tab w:val="left" w:pos="1050"/>
        </w:tabs>
        <w:rPr>
          <w:sz w:val="16"/>
          <w:szCs w:val="16"/>
          <w:lang w:eastAsia="ar-SA"/>
        </w:rPr>
      </w:pPr>
    </w:p>
    <w:p w:rsidR="00E521E4" w:rsidRPr="00E521E4" w:rsidRDefault="00E521E4" w:rsidP="00E521E4">
      <w:pPr>
        <w:pStyle w:val="11"/>
        <w:tabs>
          <w:tab w:val="left" w:pos="709"/>
          <w:tab w:val="left" w:pos="5245"/>
        </w:tabs>
        <w:spacing w:before="120"/>
        <w:jc w:val="center"/>
        <w:rPr>
          <w:rFonts w:ascii="Times New Roman" w:hAnsi="Times New Roman"/>
          <w:b w:val="0"/>
          <w:sz w:val="16"/>
          <w:szCs w:val="16"/>
        </w:rPr>
      </w:pPr>
      <w:r w:rsidRPr="00E521E4">
        <w:rPr>
          <w:rFonts w:ascii="Times New Roman" w:hAnsi="Times New Roman"/>
          <w:b w:val="0"/>
          <w:sz w:val="16"/>
          <w:szCs w:val="16"/>
        </w:rPr>
        <w:t>ЗАКЛЮЧЕНИЕ</w:t>
      </w:r>
    </w:p>
    <w:p w:rsidR="00E521E4" w:rsidRPr="00E521E4" w:rsidRDefault="00E521E4" w:rsidP="00E521E4">
      <w:pPr>
        <w:jc w:val="center"/>
        <w:rPr>
          <w:sz w:val="16"/>
          <w:szCs w:val="16"/>
        </w:rPr>
      </w:pPr>
      <w:r w:rsidRPr="00E521E4">
        <w:rPr>
          <w:sz w:val="16"/>
          <w:szCs w:val="16"/>
        </w:rPr>
        <w:t>о результатах публичных слушаний по вопросу предоставления разрешения на условно разрешенный вид использования земельн</w:t>
      </w:r>
      <w:r w:rsidR="009B7192">
        <w:rPr>
          <w:sz w:val="16"/>
          <w:szCs w:val="16"/>
        </w:rPr>
        <w:t>ого</w:t>
      </w:r>
      <w:r w:rsidRPr="00E521E4">
        <w:rPr>
          <w:sz w:val="16"/>
          <w:szCs w:val="16"/>
        </w:rPr>
        <w:t xml:space="preserve"> участк</w:t>
      </w:r>
      <w:r w:rsidR="009B7192">
        <w:rPr>
          <w:sz w:val="16"/>
          <w:szCs w:val="16"/>
        </w:rPr>
        <w:t>а</w:t>
      </w:r>
    </w:p>
    <w:p w:rsidR="00E521E4" w:rsidRPr="00414916" w:rsidRDefault="00E521E4" w:rsidP="00E521E4">
      <w:pPr>
        <w:tabs>
          <w:tab w:val="left" w:pos="4860"/>
          <w:tab w:val="left" w:pos="5760"/>
        </w:tabs>
        <w:rPr>
          <w:sz w:val="16"/>
          <w:szCs w:val="16"/>
        </w:rPr>
      </w:pPr>
    </w:p>
    <w:p w:rsidR="00E521E4" w:rsidRPr="00414916" w:rsidRDefault="00E521E4" w:rsidP="00E521E4">
      <w:pPr>
        <w:tabs>
          <w:tab w:val="left" w:pos="900"/>
        </w:tabs>
        <w:ind w:firstLine="284"/>
        <w:jc w:val="both"/>
        <w:rPr>
          <w:color w:val="000000"/>
          <w:sz w:val="16"/>
          <w:szCs w:val="16"/>
        </w:rPr>
      </w:pPr>
      <w:proofErr w:type="gramStart"/>
      <w:r w:rsidRPr="00414916">
        <w:rPr>
          <w:color w:val="000000"/>
          <w:sz w:val="16"/>
          <w:szCs w:val="16"/>
        </w:rPr>
        <w:t>В соответствии с Градостроительным Кодексом Российской Федерации  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№381, от 26.05.2016 №69, от 31.10.2016 №93, от 23.03.2017</w:t>
      </w:r>
      <w:proofErr w:type="gramEnd"/>
      <w:r w:rsidRPr="00414916">
        <w:rPr>
          <w:color w:val="000000"/>
          <w:sz w:val="16"/>
          <w:szCs w:val="16"/>
        </w:rPr>
        <w:t xml:space="preserve"> №</w:t>
      </w:r>
      <w:proofErr w:type="gramStart"/>
      <w:r w:rsidRPr="00414916">
        <w:rPr>
          <w:color w:val="000000"/>
          <w:sz w:val="16"/>
          <w:szCs w:val="16"/>
        </w:rPr>
        <w:t xml:space="preserve">138, от 26.04.2018 №206),  комиссией по землепользованию и застройке организованы и </w:t>
      </w:r>
      <w:r w:rsidR="009B7192">
        <w:rPr>
          <w:b/>
          <w:color w:val="000000"/>
          <w:sz w:val="16"/>
          <w:szCs w:val="16"/>
        </w:rPr>
        <w:t>18 сентября</w:t>
      </w:r>
      <w:r w:rsidRPr="00414916">
        <w:rPr>
          <w:b/>
          <w:color w:val="000000"/>
          <w:sz w:val="16"/>
          <w:szCs w:val="16"/>
        </w:rPr>
        <w:t xml:space="preserve"> 2019 года</w:t>
      </w:r>
      <w:r w:rsidRPr="00414916">
        <w:rPr>
          <w:color w:val="000000"/>
          <w:sz w:val="16"/>
          <w:szCs w:val="16"/>
        </w:rPr>
        <w:t xml:space="preserve"> проведены публичные слушания по вопросу   предоставления  разрешения на условно разрешённый вид использования земельного участка общей площадью 100кв.м., расположенного в кадастровом квартале 53:16:0022802, по адресу:</w:t>
      </w:r>
      <w:proofErr w:type="gramEnd"/>
      <w:r w:rsidRPr="00414916">
        <w:rPr>
          <w:color w:val="000000"/>
          <w:sz w:val="16"/>
          <w:szCs w:val="16"/>
        </w:rPr>
        <w:t xml:space="preserve"> Новгородская область, Солецкий муниципальный район, Дубровское  сельское   поселение, </w:t>
      </w:r>
      <w:proofErr w:type="spellStart"/>
      <w:r w:rsidRPr="00414916">
        <w:rPr>
          <w:color w:val="000000"/>
          <w:sz w:val="16"/>
          <w:szCs w:val="16"/>
        </w:rPr>
        <w:t>д</w:t>
      </w:r>
      <w:proofErr w:type="gramStart"/>
      <w:r w:rsidRPr="00414916">
        <w:rPr>
          <w:color w:val="000000"/>
          <w:sz w:val="16"/>
          <w:szCs w:val="16"/>
        </w:rPr>
        <w:t>.В</w:t>
      </w:r>
      <w:proofErr w:type="gramEnd"/>
      <w:r w:rsidRPr="00414916">
        <w:rPr>
          <w:color w:val="000000"/>
          <w:sz w:val="16"/>
          <w:szCs w:val="16"/>
        </w:rPr>
        <w:t>шели</w:t>
      </w:r>
      <w:proofErr w:type="spellEnd"/>
      <w:r w:rsidRPr="00414916">
        <w:rPr>
          <w:color w:val="000000"/>
          <w:sz w:val="16"/>
          <w:szCs w:val="16"/>
        </w:rPr>
        <w:t xml:space="preserve">, </w:t>
      </w:r>
      <w:proofErr w:type="spellStart"/>
      <w:r w:rsidRPr="00414916">
        <w:rPr>
          <w:color w:val="000000"/>
          <w:sz w:val="16"/>
          <w:szCs w:val="16"/>
        </w:rPr>
        <w:t>ул.Центральная</w:t>
      </w:r>
      <w:proofErr w:type="spellEnd"/>
      <w:r w:rsidRPr="00414916">
        <w:rPr>
          <w:color w:val="000000"/>
          <w:sz w:val="16"/>
          <w:szCs w:val="16"/>
        </w:rPr>
        <w:t>, з/у 13В, вид условно разрешенного использования земельного участка  «историко-культурная деятельность».</w:t>
      </w:r>
    </w:p>
    <w:p w:rsidR="00E521E4" w:rsidRPr="00414916" w:rsidRDefault="00E521E4" w:rsidP="00E521E4">
      <w:pPr>
        <w:ind w:firstLine="284"/>
        <w:jc w:val="both"/>
        <w:rPr>
          <w:color w:val="000000"/>
          <w:sz w:val="16"/>
          <w:szCs w:val="16"/>
        </w:rPr>
      </w:pPr>
      <w:r w:rsidRPr="00414916">
        <w:rPr>
          <w:color w:val="000000"/>
          <w:sz w:val="16"/>
          <w:szCs w:val="16"/>
        </w:rPr>
        <w:t xml:space="preserve">Постановление Администрации Солецкого муниципального района от 06.09.2019 № 1212 </w:t>
      </w:r>
      <w:r w:rsidRPr="00414916">
        <w:rPr>
          <w:i/>
          <w:color w:val="000000"/>
          <w:sz w:val="16"/>
          <w:szCs w:val="16"/>
        </w:rPr>
        <w:t>«</w:t>
      </w:r>
      <w:r w:rsidRPr="00414916">
        <w:rPr>
          <w:color w:val="000000"/>
          <w:sz w:val="16"/>
          <w:szCs w:val="16"/>
        </w:rPr>
        <w:t>О назначении публичных слушаний по вопросу предоставления разрешения на условно разрешенный вид использования земельного участка» опубликовано в периодическом печатном издании – бюллетень «Солецкий вестник» от 06.09.2019 № 19(102)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06.09.2019 № 19(102).</w:t>
      </w:r>
    </w:p>
    <w:p w:rsidR="00E521E4" w:rsidRPr="00414916" w:rsidRDefault="00E521E4" w:rsidP="00E521E4">
      <w:pPr>
        <w:ind w:firstLine="284"/>
        <w:jc w:val="both"/>
        <w:rPr>
          <w:color w:val="000000"/>
          <w:sz w:val="16"/>
          <w:szCs w:val="16"/>
          <w:highlight w:val="cyan"/>
        </w:rPr>
      </w:pPr>
      <w:proofErr w:type="gramStart"/>
      <w:r w:rsidRPr="00414916">
        <w:rPr>
          <w:color w:val="000000"/>
          <w:sz w:val="16"/>
          <w:szCs w:val="1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 земельный участок,  вывешены объявления о проведении публичных слушаний с указанием даты и места их проведения.</w:t>
      </w:r>
      <w:proofErr w:type="gramEnd"/>
    </w:p>
    <w:p w:rsidR="00E521E4" w:rsidRPr="00414916" w:rsidRDefault="00E521E4" w:rsidP="00E521E4">
      <w:pPr>
        <w:autoSpaceDE w:val="0"/>
        <w:autoSpaceDN w:val="0"/>
        <w:adjustRightInd w:val="0"/>
        <w:ind w:firstLine="284"/>
        <w:jc w:val="both"/>
        <w:rPr>
          <w:color w:val="000000"/>
          <w:sz w:val="16"/>
          <w:szCs w:val="16"/>
        </w:rPr>
      </w:pPr>
      <w:r w:rsidRPr="00414916">
        <w:rPr>
          <w:color w:val="000000"/>
          <w:sz w:val="16"/>
          <w:szCs w:val="16"/>
        </w:rPr>
        <w:t xml:space="preserve">Публичные слушания состоялись 18 сентября 2019 года с участием представителей комитетов и отделов Администрации Солецкого муниципального района, представителей </w:t>
      </w:r>
      <w:r w:rsidR="009B7192">
        <w:rPr>
          <w:color w:val="000000"/>
          <w:sz w:val="16"/>
          <w:szCs w:val="16"/>
        </w:rPr>
        <w:t xml:space="preserve">Администрации </w:t>
      </w:r>
      <w:r w:rsidRPr="00414916">
        <w:rPr>
          <w:color w:val="000000"/>
          <w:sz w:val="16"/>
          <w:szCs w:val="16"/>
        </w:rPr>
        <w:t xml:space="preserve">Дубровского сельского поселения, граждан Солецкого городского поселения. </w:t>
      </w:r>
    </w:p>
    <w:p w:rsidR="00E521E4" w:rsidRPr="00414916" w:rsidRDefault="00E521E4" w:rsidP="00E521E4">
      <w:pPr>
        <w:tabs>
          <w:tab w:val="left" w:pos="540"/>
          <w:tab w:val="left" w:pos="1080"/>
          <w:tab w:val="left" w:pos="9720"/>
        </w:tabs>
        <w:autoSpaceDE w:val="0"/>
        <w:autoSpaceDN w:val="0"/>
        <w:ind w:firstLine="284"/>
        <w:jc w:val="both"/>
        <w:rPr>
          <w:color w:val="000000"/>
          <w:sz w:val="16"/>
          <w:szCs w:val="16"/>
        </w:rPr>
      </w:pPr>
      <w:r w:rsidRPr="00414916">
        <w:rPr>
          <w:color w:val="000000"/>
          <w:sz w:val="16"/>
          <w:szCs w:val="16"/>
        </w:rPr>
        <w:t>Для ознакомления и обсуждения представлен доклад  и  приведена полная информация по земельному участку общей площадью 100кв.м., расположенно</w:t>
      </w:r>
      <w:r w:rsidR="009B7192">
        <w:rPr>
          <w:color w:val="000000"/>
          <w:sz w:val="16"/>
          <w:szCs w:val="16"/>
        </w:rPr>
        <w:t>му</w:t>
      </w:r>
      <w:r w:rsidRPr="00414916">
        <w:rPr>
          <w:color w:val="000000"/>
          <w:sz w:val="16"/>
          <w:szCs w:val="16"/>
        </w:rPr>
        <w:t xml:space="preserve"> в кадастровом квартале 53:16:0022802, по адресу: Новгородская область, Солецкий муниципальный район, Дубровское  сельское   поселение, </w:t>
      </w:r>
      <w:proofErr w:type="spellStart"/>
      <w:r w:rsidRPr="00414916">
        <w:rPr>
          <w:color w:val="000000"/>
          <w:sz w:val="16"/>
          <w:szCs w:val="16"/>
        </w:rPr>
        <w:t>д</w:t>
      </w:r>
      <w:proofErr w:type="gramStart"/>
      <w:r w:rsidRPr="00414916">
        <w:rPr>
          <w:color w:val="000000"/>
          <w:sz w:val="16"/>
          <w:szCs w:val="16"/>
        </w:rPr>
        <w:t>.В</w:t>
      </w:r>
      <w:proofErr w:type="gramEnd"/>
      <w:r w:rsidRPr="00414916">
        <w:rPr>
          <w:color w:val="000000"/>
          <w:sz w:val="16"/>
          <w:szCs w:val="16"/>
        </w:rPr>
        <w:t>шели</w:t>
      </w:r>
      <w:proofErr w:type="spellEnd"/>
      <w:r w:rsidRPr="00414916">
        <w:rPr>
          <w:color w:val="000000"/>
          <w:sz w:val="16"/>
          <w:szCs w:val="16"/>
        </w:rPr>
        <w:t xml:space="preserve">, </w:t>
      </w:r>
      <w:proofErr w:type="spellStart"/>
      <w:r w:rsidRPr="00414916">
        <w:rPr>
          <w:color w:val="000000"/>
          <w:sz w:val="16"/>
          <w:szCs w:val="16"/>
        </w:rPr>
        <w:t>ул.Центральная</w:t>
      </w:r>
      <w:proofErr w:type="spellEnd"/>
      <w:r w:rsidRPr="00414916">
        <w:rPr>
          <w:color w:val="000000"/>
          <w:sz w:val="16"/>
          <w:szCs w:val="16"/>
        </w:rPr>
        <w:t>, з/у 13В.</w:t>
      </w:r>
    </w:p>
    <w:p w:rsidR="00E521E4" w:rsidRPr="00414916" w:rsidRDefault="00E521E4" w:rsidP="00E521E4">
      <w:pPr>
        <w:tabs>
          <w:tab w:val="left" w:pos="900"/>
        </w:tabs>
        <w:ind w:firstLine="284"/>
        <w:jc w:val="both"/>
        <w:rPr>
          <w:color w:val="000000"/>
          <w:sz w:val="16"/>
          <w:szCs w:val="16"/>
        </w:rPr>
      </w:pPr>
      <w:r w:rsidRPr="00414916">
        <w:rPr>
          <w:sz w:val="16"/>
          <w:szCs w:val="16"/>
        </w:rPr>
        <w:t xml:space="preserve">Присутствующие на публичных слушаниях граждане не возражали в </w:t>
      </w:r>
      <w:r w:rsidRPr="00414916">
        <w:rPr>
          <w:color w:val="000000"/>
          <w:sz w:val="16"/>
          <w:szCs w:val="16"/>
        </w:rPr>
        <w:t xml:space="preserve">предоставлении </w:t>
      </w:r>
      <w:r w:rsidRPr="00414916">
        <w:rPr>
          <w:sz w:val="16"/>
          <w:szCs w:val="16"/>
        </w:rPr>
        <w:t xml:space="preserve">разрешения на условно разрешенный вид использования земельного участка общей площадью </w:t>
      </w:r>
      <w:r w:rsidRPr="00414916">
        <w:rPr>
          <w:color w:val="000000"/>
          <w:sz w:val="16"/>
          <w:szCs w:val="16"/>
        </w:rPr>
        <w:t>100</w:t>
      </w:r>
      <w:r w:rsidR="009B7192">
        <w:rPr>
          <w:color w:val="000000"/>
          <w:sz w:val="16"/>
          <w:szCs w:val="16"/>
        </w:rPr>
        <w:t xml:space="preserve"> </w:t>
      </w:r>
      <w:proofErr w:type="spellStart"/>
      <w:r w:rsidRPr="00414916">
        <w:rPr>
          <w:color w:val="000000"/>
          <w:sz w:val="16"/>
          <w:szCs w:val="16"/>
        </w:rPr>
        <w:t>кв.м</w:t>
      </w:r>
      <w:proofErr w:type="spellEnd"/>
      <w:r w:rsidRPr="00414916">
        <w:rPr>
          <w:color w:val="000000"/>
          <w:sz w:val="16"/>
          <w:szCs w:val="16"/>
        </w:rPr>
        <w:t xml:space="preserve">., расположенного в кадастровом квартале 53:16:0022802, по адресу: Новгородская область, Солецкий муниципальный район, Дубровское  </w:t>
      </w:r>
      <w:r w:rsidRPr="00414916">
        <w:rPr>
          <w:color w:val="000000"/>
          <w:sz w:val="16"/>
          <w:szCs w:val="16"/>
        </w:rPr>
        <w:lastRenderedPageBreak/>
        <w:t xml:space="preserve">сельское   поселение, </w:t>
      </w:r>
      <w:proofErr w:type="spellStart"/>
      <w:r w:rsidRPr="00414916">
        <w:rPr>
          <w:color w:val="000000"/>
          <w:sz w:val="16"/>
          <w:szCs w:val="16"/>
        </w:rPr>
        <w:t>д</w:t>
      </w:r>
      <w:proofErr w:type="gramStart"/>
      <w:r w:rsidRPr="00414916">
        <w:rPr>
          <w:color w:val="000000"/>
          <w:sz w:val="16"/>
          <w:szCs w:val="16"/>
        </w:rPr>
        <w:t>.В</w:t>
      </w:r>
      <w:proofErr w:type="gramEnd"/>
      <w:r w:rsidRPr="00414916">
        <w:rPr>
          <w:color w:val="000000"/>
          <w:sz w:val="16"/>
          <w:szCs w:val="16"/>
        </w:rPr>
        <w:t>шели</w:t>
      </w:r>
      <w:proofErr w:type="spellEnd"/>
      <w:r w:rsidRPr="00414916">
        <w:rPr>
          <w:color w:val="000000"/>
          <w:sz w:val="16"/>
          <w:szCs w:val="16"/>
        </w:rPr>
        <w:t xml:space="preserve">, </w:t>
      </w:r>
      <w:proofErr w:type="spellStart"/>
      <w:r w:rsidRPr="00414916">
        <w:rPr>
          <w:color w:val="000000"/>
          <w:sz w:val="16"/>
          <w:szCs w:val="16"/>
        </w:rPr>
        <w:t>ул.Центральная</w:t>
      </w:r>
      <w:proofErr w:type="spellEnd"/>
      <w:r w:rsidRPr="00414916">
        <w:rPr>
          <w:color w:val="000000"/>
          <w:sz w:val="16"/>
          <w:szCs w:val="16"/>
        </w:rPr>
        <w:t>, з/у 13В, вид условно разрешенного использования земельного участка  «историко-культурная деятельность».</w:t>
      </w:r>
    </w:p>
    <w:p w:rsidR="00E521E4" w:rsidRPr="00414916" w:rsidRDefault="00E521E4" w:rsidP="00E521E4">
      <w:pPr>
        <w:tabs>
          <w:tab w:val="left" w:pos="540"/>
          <w:tab w:val="left" w:pos="1080"/>
          <w:tab w:val="left" w:pos="9720"/>
        </w:tabs>
        <w:autoSpaceDE w:val="0"/>
        <w:autoSpaceDN w:val="0"/>
        <w:ind w:firstLine="284"/>
        <w:jc w:val="both"/>
        <w:rPr>
          <w:sz w:val="16"/>
          <w:szCs w:val="16"/>
        </w:rPr>
      </w:pPr>
      <w:r w:rsidRPr="00414916">
        <w:rPr>
          <w:sz w:val="16"/>
          <w:szCs w:val="16"/>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таких разрешений, в комиссию по землепользованию и застройке не поступало.</w:t>
      </w:r>
    </w:p>
    <w:p w:rsidR="00E521E4" w:rsidRPr="00414916" w:rsidRDefault="00E521E4" w:rsidP="00E521E4">
      <w:pPr>
        <w:ind w:firstLine="284"/>
        <w:jc w:val="both"/>
        <w:rPr>
          <w:sz w:val="16"/>
          <w:szCs w:val="16"/>
        </w:rPr>
      </w:pPr>
      <w:r w:rsidRPr="00414916">
        <w:rPr>
          <w:color w:val="000000"/>
          <w:sz w:val="16"/>
          <w:szCs w:val="16"/>
        </w:rPr>
        <w:t>Публичные слушания проведены в соответствии с требованиями действующего законодательства.</w:t>
      </w:r>
    </w:p>
    <w:p w:rsidR="00E521E4" w:rsidRPr="00414916" w:rsidRDefault="00E521E4" w:rsidP="00E521E4">
      <w:pPr>
        <w:tabs>
          <w:tab w:val="left" w:pos="900"/>
        </w:tabs>
        <w:ind w:firstLine="284"/>
        <w:jc w:val="both"/>
        <w:rPr>
          <w:color w:val="000000"/>
          <w:sz w:val="16"/>
          <w:szCs w:val="16"/>
        </w:rPr>
      </w:pPr>
      <w:r w:rsidRPr="00414916">
        <w:rPr>
          <w:sz w:val="16"/>
          <w:szCs w:val="16"/>
        </w:rPr>
        <w:t xml:space="preserve">С учетом изложенного, комиссия по землепользованию и застройке считает возможным   </w:t>
      </w:r>
      <w:r w:rsidRPr="00414916">
        <w:rPr>
          <w:color w:val="000000"/>
          <w:sz w:val="16"/>
          <w:szCs w:val="16"/>
        </w:rPr>
        <w:t xml:space="preserve">предоставление </w:t>
      </w:r>
      <w:r w:rsidRPr="00414916">
        <w:rPr>
          <w:sz w:val="16"/>
          <w:szCs w:val="16"/>
        </w:rPr>
        <w:t>разрешения на условно разрешенный вид использования земельного участка общей площадью 100</w:t>
      </w:r>
      <w:r w:rsidRPr="00414916">
        <w:rPr>
          <w:color w:val="000000"/>
          <w:sz w:val="16"/>
          <w:szCs w:val="16"/>
        </w:rPr>
        <w:t xml:space="preserve">кв.м., расположенного в кадастровом квартале 53:16:0022802, по адресу: Новгородская область, Солецкий муниципальный район, Дубровское  сельское   поселение, </w:t>
      </w:r>
      <w:proofErr w:type="spellStart"/>
      <w:r w:rsidRPr="00414916">
        <w:rPr>
          <w:color w:val="000000"/>
          <w:sz w:val="16"/>
          <w:szCs w:val="16"/>
        </w:rPr>
        <w:t>д</w:t>
      </w:r>
      <w:proofErr w:type="gramStart"/>
      <w:r w:rsidRPr="00414916">
        <w:rPr>
          <w:color w:val="000000"/>
          <w:sz w:val="16"/>
          <w:szCs w:val="16"/>
        </w:rPr>
        <w:t>.В</w:t>
      </w:r>
      <w:proofErr w:type="gramEnd"/>
      <w:r w:rsidRPr="00414916">
        <w:rPr>
          <w:color w:val="000000"/>
          <w:sz w:val="16"/>
          <w:szCs w:val="16"/>
        </w:rPr>
        <w:t>шели</w:t>
      </w:r>
      <w:proofErr w:type="spellEnd"/>
      <w:r w:rsidRPr="00414916">
        <w:rPr>
          <w:color w:val="000000"/>
          <w:sz w:val="16"/>
          <w:szCs w:val="16"/>
        </w:rPr>
        <w:t xml:space="preserve">, </w:t>
      </w:r>
      <w:proofErr w:type="spellStart"/>
      <w:r w:rsidRPr="00414916">
        <w:rPr>
          <w:color w:val="000000"/>
          <w:sz w:val="16"/>
          <w:szCs w:val="16"/>
        </w:rPr>
        <w:t>ул.Центральная</w:t>
      </w:r>
      <w:proofErr w:type="spellEnd"/>
      <w:r w:rsidRPr="00414916">
        <w:rPr>
          <w:color w:val="000000"/>
          <w:sz w:val="16"/>
          <w:szCs w:val="16"/>
        </w:rPr>
        <w:t xml:space="preserve">, з/у 13В    вид условно разрешенного использования земельного  участка  «историко-культурная деятельность». </w:t>
      </w:r>
    </w:p>
    <w:p w:rsidR="00E521E4" w:rsidRPr="00414916" w:rsidRDefault="00E521E4" w:rsidP="00E521E4">
      <w:pPr>
        <w:tabs>
          <w:tab w:val="left" w:pos="900"/>
        </w:tabs>
        <w:ind w:firstLine="284"/>
        <w:jc w:val="both"/>
        <w:rPr>
          <w:sz w:val="16"/>
          <w:szCs w:val="16"/>
        </w:rPr>
      </w:pPr>
      <w:r w:rsidRPr="00414916">
        <w:rPr>
          <w:sz w:val="16"/>
          <w:szCs w:val="16"/>
        </w:rPr>
        <w:t>Проголосовали: «За» - 18; «Против»- 0; «Воздержались» - 0</w:t>
      </w:r>
    </w:p>
    <w:p w:rsidR="00E521E4" w:rsidRPr="00414916" w:rsidRDefault="00E521E4" w:rsidP="00E521E4">
      <w:pPr>
        <w:ind w:firstLine="284"/>
        <w:jc w:val="both"/>
        <w:rPr>
          <w:sz w:val="16"/>
          <w:szCs w:val="16"/>
        </w:rPr>
      </w:pPr>
      <w:r w:rsidRPr="00414916">
        <w:rPr>
          <w:sz w:val="16"/>
          <w:szCs w:val="16"/>
        </w:rPr>
        <w:t xml:space="preserve">Приложение: </w:t>
      </w:r>
    </w:p>
    <w:p w:rsidR="00E521E4" w:rsidRPr="00414916" w:rsidRDefault="00E521E4" w:rsidP="00E521E4">
      <w:pPr>
        <w:ind w:firstLine="284"/>
        <w:jc w:val="both"/>
        <w:rPr>
          <w:sz w:val="16"/>
          <w:szCs w:val="16"/>
        </w:rPr>
      </w:pPr>
      <w:r w:rsidRPr="00414916">
        <w:rPr>
          <w:sz w:val="16"/>
          <w:szCs w:val="16"/>
        </w:rPr>
        <w:t xml:space="preserve">- протокол № 14 публичных слушаний по вопросу предоставления разрешений на условно разрешенный вид использования земельного участка от 18.09.2019 на 1 листе. </w:t>
      </w:r>
    </w:p>
    <w:p w:rsidR="00E521E4" w:rsidRPr="00414916" w:rsidRDefault="00E521E4" w:rsidP="00E521E4">
      <w:pPr>
        <w:tabs>
          <w:tab w:val="left" w:pos="709"/>
        </w:tabs>
        <w:jc w:val="both"/>
        <w:rPr>
          <w:sz w:val="16"/>
          <w:szCs w:val="16"/>
        </w:rPr>
      </w:pPr>
    </w:p>
    <w:p w:rsidR="00E521E4" w:rsidRPr="00414916" w:rsidRDefault="00E521E4" w:rsidP="00E521E4">
      <w:pPr>
        <w:autoSpaceDE w:val="0"/>
        <w:autoSpaceDN w:val="0"/>
        <w:adjustRightInd w:val="0"/>
        <w:rPr>
          <w:b/>
          <w:sz w:val="16"/>
          <w:szCs w:val="16"/>
        </w:rPr>
      </w:pPr>
      <w:r w:rsidRPr="00414916">
        <w:rPr>
          <w:b/>
          <w:sz w:val="16"/>
          <w:szCs w:val="16"/>
        </w:rPr>
        <w:t>Заместитель председателя Комиссии                    И.А. Колесникова</w:t>
      </w:r>
    </w:p>
    <w:p w:rsidR="00E521E4" w:rsidRPr="00414916" w:rsidRDefault="00E521E4" w:rsidP="00E521E4">
      <w:pPr>
        <w:tabs>
          <w:tab w:val="left" w:pos="709"/>
        </w:tabs>
        <w:jc w:val="both"/>
        <w:rPr>
          <w:b/>
          <w:sz w:val="16"/>
          <w:szCs w:val="16"/>
        </w:rPr>
      </w:pPr>
      <w:r w:rsidRPr="00414916">
        <w:rPr>
          <w:b/>
          <w:sz w:val="16"/>
          <w:szCs w:val="16"/>
        </w:rPr>
        <w:t>Секретарь Комиссии                                                 Д.А. Кручинина</w:t>
      </w:r>
    </w:p>
    <w:p w:rsidR="007B22C1" w:rsidRDefault="00E521E4" w:rsidP="00E521E4">
      <w:pPr>
        <w:jc w:val="center"/>
        <w:rPr>
          <w:b/>
          <w:sz w:val="16"/>
          <w:szCs w:val="16"/>
        </w:rPr>
      </w:pPr>
      <w:r w:rsidRPr="00414916">
        <w:rPr>
          <w:b/>
          <w:sz w:val="16"/>
          <w:szCs w:val="16"/>
        </w:rPr>
        <w:t xml:space="preserve">        </w:t>
      </w:r>
    </w:p>
    <w:p w:rsidR="00E521E4" w:rsidRPr="00414916" w:rsidRDefault="00E521E4" w:rsidP="00E521E4">
      <w:pPr>
        <w:jc w:val="center"/>
        <w:rPr>
          <w:b/>
          <w:sz w:val="16"/>
          <w:szCs w:val="16"/>
        </w:rPr>
      </w:pPr>
      <w:r w:rsidRPr="00414916">
        <w:rPr>
          <w:b/>
          <w:sz w:val="16"/>
          <w:szCs w:val="16"/>
        </w:rPr>
        <w:t xml:space="preserve">   Протокол № 14</w:t>
      </w:r>
    </w:p>
    <w:p w:rsidR="00E521E4" w:rsidRPr="00414916" w:rsidRDefault="00E521E4" w:rsidP="00E521E4">
      <w:pPr>
        <w:jc w:val="center"/>
        <w:rPr>
          <w:b/>
          <w:sz w:val="16"/>
          <w:szCs w:val="16"/>
        </w:rPr>
      </w:pPr>
    </w:p>
    <w:p w:rsidR="00E521E4" w:rsidRPr="00414916" w:rsidRDefault="00E521E4" w:rsidP="00E521E4">
      <w:pPr>
        <w:jc w:val="center"/>
        <w:rPr>
          <w:b/>
          <w:sz w:val="16"/>
          <w:szCs w:val="16"/>
        </w:rPr>
      </w:pPr>
      <w:r w:rsidRPr="00414916">
        <w:rPr>
          <w:b/>
          <w:sz w:val="16"/>
          <w:szCs w:val="16"/>
        </w:rPr>
        <w:t>публичных слушаний по вопросу предоставления разрешени</w:t>
      </w:r>
      <w:r w:rsidR="009B7192">
        <w:rPr>
          <w:b/>
          <w:sz w:val="16"/>
          <w:szCs w:val="16"/>
        </w:rPr>
        <w:t>я</w:t>
      </w:r>
      <w:r w:rsidRPr="00414916">
        <w:rPr>
          <w:b/>
          <w:sz w:val="16"/>
          <w:szCs w:val="16"/>
        </w:rPr>
        <w:t xml:space="preserve"> на условно разрешенный вид использования земельных участков</w:t>
      </w:r>
    </w:p>
    <w:p w:rsidR="00E521E4" w:rsidRPr="00414916" w:rsidRDefault="00E521E4" w:rsidP="00E521E4">
      <w:pPr>
        <w:jc w:val="center"/>
        <w:rPr>
          <w:b/>
          <w:sz w:val="16"/>
          <w:szCs w:val="16"/>
        </w:rPr>
      </w:pPr>
    </w:p>
    <w:p w:rsidR="00E521E4" w:rsidRPr="00414916" w:rsidRDefault="00E521E4" w:rsidP="00E521E4">
      <w:pPr>
        <w:jc w:val="both"/>
        <w:rPr>
          <w:b/>
          <w:sz w:val="16"/>
          <w:szCs w:val="16"/>
        </w:rPr>
      </w:pPr>
      <w:r w:rsidRPr="00414916">
        <w:rPr>
          <w:b/>
          <w:sz w:val="16"/>
          <w:szCs w:val="16"/>
        </w:rPr>
        <w:t>г.Сольцы                                                                                       18.09.2019</w:t>
      </w:r>
    </w:p>
    <w:p w:rsidR="00E521E4" w:rsidRPr="00414916" w:rsidRDefault="00E521E4" w:rsidP="00E521E4">
      <w:pPr>
        <w:jc w:val="both"/>
        <w:rPr>
          <w:b/>
          <w:sz w:val="16"/>
          <w:szCs w:val="16"/>
        </w:rPr>
      </w:pPr>
    </w:p>
    <w:p w:rsidR="00E521E4" w:rsidRPr="00414916" w:rsidRDefault="00E521E4" w:rsidP="00E521E4">
      <w:pPr>
        <w:ind w:firstLine="284"/>
        <w:jc w:val="both"/>
        <w:rPr>
          <w:sz w:val="16"/>
          <w:szCs w:val="16"/>
        </w:rPr>
      </w:pPr>
      <w:r w:rsidRPr="00414916">
        <w:rPr>
          <w:b/>
          <w:sz w:val="16"/>
          <w:szCs w:val="16"/>
        </w:rPr>
        <w:t>Место проведения:</w:t>
      </w:r>
      <w:r w:rsidRPr="00414916">
        <w:rPr>
          <w:sz w:val="16"/>
          <w:szCs w:val="16"/>
        </w:rPr>
        <w:t xml:space="preserve"> Новгородская область, Солецкий муниципальный район, Солецкое городское поселение, г.Сольцы, </w:t>
      </w:r>
      <w:proofErr w:type="spellStart"/>
      <w:r w:rsidRPr="00414916">
        <w:rPr>
          <w:sz w:val="16"/>
          <w:szCs w:val="16"/>
        </w:rPr>
        <w:t>пл</w:t>
      </w:r>
      <w:proofErr w:type="gramStart"/>
      <w:r w:rsidRPr="00414916">
        <w:rPr>
          <w:sz w:val="16"/>
          <w:szCs w:val="16"/>
        </w:rPr>
        <w:t>.П</w:t>
      </w:r>
      <w:proofErr w:type="gramEnd"/>
      <w:r w:rsidRPr="00414916">
        <w:rPr>
          <w:sz w:val="16"/>
          <w:szCs w:val="16"/>
        </w:rPr>
        <w:t>обеды</w:t>
      </w:r>
      <w:proofErr w:type="spellEnd"/>
      <w:r w:rsidRPr="00414916">
        <w:rPr>
          <w:sz w:val="16"/>
          <w:szCs w:val="16"/>
        </w:rPr>
        <w:t>, д.3, второй этаж (большой зал).</w:t>
      </w:r>
    </w:p>
    <w:p w:rsidR="00E521E4" w:rsidRPr="00414916" w:rsidRDefault="00E521E4" w:rsidP="00E521E4">
      <w:pPr>
        <w:ind w:firstLine="284"/>
        <w:jc w:val="both"/>
        <w:rPr>
          <w:sz w:val="16"/>
          <w:szCs w:val="16"/>
        </w:rPr>
      </w:pPr>
      <w:r w:rsidRPr="00414916">
        <w:rPr>
          <w:b/>
          <w:sz w:val="16"/>
          <w:szCs w:val="16"/>
        </w:rPr>
        <w:t>Начало проведения:</w:t>
      </w:r>
      <w:r w:rsidRPr="00414916">
        <w:rPr>
          <w:sz w:val="16"/>
          <w:szCs w:val="16"/>
        </w:rPr>
        <w:t xml:space="preserve"> 17 часов 00 минут.</w:t>
      </w:r>
    </w:p>
    <w:p w:rsidR="00E521E4" w:rsidRPr="00414916" w:rsidRDefault="00E521E4" w:rsidP="00E521E4">
      <w:pPr>
        <w:ind w:firstLine="284"/>
        <w:jc w:val="both"/>
        <w:rPr>
          <w:sz w:val="16"/>
          <w:szCs w:val="16"/>
        </w:rPr>
      </w:pPr>
      <w:r w:rsidRPr="00414916">
        <w:rPr>
          <w:b/>
          <w:sz w:val="16"/>
          <w:szCs w:val="16"/>
        </w:rPr>
        <w:t>Окончание проведения:</w:t>
      </w:r>
      <w:r w:rsidRPr="00414916">
        <w:rPr>
          <w:sz w:val="16"/>
          <w:szCs w:val="16"/>
        </w:rPr>
        <w:t xml:space="preserve"> 17 часов 25 минут.</w:t>
      </w:r>
    </w:p>
    <w:p w:rsidR="00E521E4" w:rsidRPr="00414916" w:rsidRDefault="00E521E4" w:rsidP="00E521E4">
      <w:pPr>
        <w:ind w:firstLine="284"/>
        <w:jc w:val="both"/>
        <w:rPr>
          <w:sz w:val="16"/>
          <w:szCs w:val="16"/>
        </w:rPr>
      </w:pPr>
      <w:r w:rsidRPr="00414916">
        <w:rPr>
          <w:b/>
          <w:sz w:val="16"/>
          <w:szCs w:val="16"/>
        </w:rPr>
        <w:t>Заместитель председателя комиссии: Колесникова И.А.</w:t>
      </w:r>
      <w:r w:rsidRPr="00414916">
        <w:rPr>
          <w:sz w:val="16"/>
          <w:szCs w:val="16"/>
        </w:rPr>
        <w:t xml:space="preserve"> – заведующая отделом градостроительства и благоустройства.</w:t>
      </w:r>
    </w:p>
    <w:p w:rsidR="00E521E4" w:rsidRPr="00414916" w:rsidRDefault="00E521E4" w:rsidP="00E521E4">
      <w:pPr>
        <w:ind w:firstLine="284"/>
        <w:jc w:val="both"/>
        <w:rPr>
          <w:sz w:val="16"/>
          <w:szCs w:val="16"/>
        </w:rPr>
      </w:pPr>
      <w:r w:rsidRPr="00414916">
        <w:rPr>
          <w:b/>
          <w:sz w:val="16"/>
          <w:szCs w:val="16"/>
        </w:rPr>
        <w:t>Секретарь комиссии:</w:t>
      </w:r>
      <w:r w:rsidRPr="00414916">
        <w:rPr>
          <w:sz w:val="16"/>
          <w:szCs w:val="16"/>
        </w:rPr>
        <w:t xml:space="preserve"> Кручинина Д.А. - ведущий специалист отдела градостроительства и благоустройства Администрации Солецкого муниципального района.</w:t>
      </w:r>
    </w:p>
    <w:p w:rsidR="00E521E4" w:rsidRPr="00414916" w:rsidRDefault="00E521E4" w:rsidP="00E521E4">
      <w:pPr>
        <w:pStyle w:val="af9"/>
        <w:autoSpaceDE w:val="0"/>
        <w:autoSpaceDN w:val="0"/>
        <w:adjustRightInd w:val="0"/>
        <w:ind w:left="0" w:firstLine="284"/>
        <w:jc w:val="both"/>
        <w:rPr>
          <w:b/>
          <w:sz w:val="16"/>
          <w:szCs w:val="16"/>
        </w:rPr>
      </w:pPr>
      <w:r w:rsidRPr="00414916">
        <w:rPr>
          <w:b/>
          <w:sz w:val="16"/>
          <w:szCs w:val="16"/>
        </w:rPr>
        <w:t xml:space="preserve">Присутствуют: </w:t>
      </w:r>
    </w:p>
    <w:p w:rsidR="00E521E4" w:rsidRPr="00414916" w:rsidRDefault="00E521E4" w:rsidP="00E521E4">
      <w:pPr>
        <w:pStyle w:val="af9"/>
        <w:autoSpaceDE w:val="0"/>
        <w:autoSpaceDN w:val="0"/>
        <w:adjustRightInd w:val="0"/>
        <w:ind w:left="0" w:firstLine="284"/>
        <w:jc w:val="both"/>
        <w:rPr>
          <w:sz w:val="16"/>
          <w:szCs w:val="16"/>
        </w:rPr>
      </w:pPr>
      <w:r w:rsidRPr="00414916">
        <w:rPr>
          <w:sz w:val="16"/>
          <w:szCs w:val="16"/>
        </w:rPr>
        <w:t>представители комитетов и отделов Администрации Солецкого муниципального района;</w:t>
      </w:r>
    </w:p>
    <w:p w:rsidR="00E521E4" w:rsidRPr="00414916" w:rsidRDefault="00E521E4" w:rsidP="00E521E4">
      <w:pPr>
        <w:pStyle w:val="af9"/>
        <w:autoSpaceDE w:val="0"/>
        <w:autoSpaceDN w:val="0"/>
        <w:adjustRightInd w:val="0"/>
        <w:ind w:left="0" w:firstLine="284"/>
        <w:jc w:val="both"/>
        <w:rPr>
          <w:sz w:val="16"/>
          <w:szCs w:val="16"/>
        </w:rPr>
      </w:pPr>
      <w:r w:rsidRPr="00414916">
        <w:rPr>
          <w:sz w:val="16"/>
          <w:szCs w:val="16"/>
        </w:rPr>
        <w:t>жители Солецкого городского поселения;</w:t>
      </w:r>
    </w:p>
    <w:p w:rsidR="00E521E4" w:rsidRPr="00414916" w:rsidRDefault="00E521E4" w:rsidP="00E521E4">
      <w:pPr>
        <w:pStyle w:val="af9"/>
        <w:autoSpaceDE w:val="0"/>
        <w:autoSpaceDN w:val="0"/>
        <w:adjustRightInd w:val="0"/>
        <w:ind w:left="0" w:firstLine="284"/>
        <w:jc w:val="both"/>
        <w:rPr>
          <w:sz w:val="16"/>
          <w:szCs w:val="16"/>
        </w:rPr>
      </w:pPr>
      <w:r w:rsidRPr="00414916">
        <w:rPr>
          <w:sz w:val="16"/>
          <w:szCs w:val="16"/>
        </w:rPr>
        <w:t>представители Администрации Дубровского сельского поселения.</w:t>
      </w:r>
    </w:p>
    <w:p w:rsidR="00E521E4" w:rsidRPr="00414916" w:rsidRDefault="00E521E4" w:rsidP="00E521E4">
      <w:pPr>
        <w:autoSpaceDE w:val="0"/>
        <w:autoSpaceDN w:val="0"/>
        <w:adjustRightInd w:val="0"/>
        <w:ind w:firstLine="284"/>
        <w:jc w:val="both"/>
        <w:rPr>
          <w:sz w:val="16"/>
          <w:szCs w:val="16"/>
        </w:rPr>
      </w:pPr>
      <w:r w:rsidRPr="00414916">
        <w:rPr>
          <w:b/>
          <w:sz w:val="16"/>
          <w:szCs w:val="16"/>
        </w:rPr>
        <w:t xml:space="preserve"> Предложения и замечания: в</w:t>
      </w:r>
      <w:r w:rsidRPr="00414916">
        <w:rPr>
          <w:sz w:val="16"/>
          <w:szCs w:val="16"/>
        </w:rPr>
        <w:t xml:space="preserve"> ходе обсуждений на публичных слушаниях предложений и замечаний не поступило.</w:t>
      </w:r>
    </w:p>
    <w:p w:rsidR="00E521E4" w:rsidRPr="00414916" w:rsidRDefault="00E521E4" w:rsidP="00E521E4">
      <w:pPr>
        <w:autoSpaceDE w:val="0"/>
        <w:autoSpaceDN w:val="0"/>
        <w:adjustRightInd w:val="0"/>
        <w:ind w:firstLine="284"/>
        <w:jc w:val="both"/>
        <w:rPr>
          <w:b/>
          <w:sz w:val="16"/>
          <w:szCs w:val="16"/>
        </w:rPr>
      </w:pPr>
      <w:r w:rsidRPr="00414916">
        <w:rPr>
          <w:b/>
          <w:sz w:val="16"/>
          <w:szCs w:val="16"/>
        </w:rPr>
        <w:t>Голосовали:</w:t>
      </w:r>
    </w:p>
    <w:p w:rsidR="00E521E4" w:rsidRPr="00414916" w:rsidRDefault="00E521E4" w:rsidP="00E521E4">
      <w:pPr>
        <w:autoSpaceDE w:val="0"/>
        <w:autoSpaceDN w:val="0"/>
        <w:adjustRightInd w:val="0"/>
        <w:ind w:firstLine="284"/>
        <w:jc w:val="both"/>
        <w:rPr>
          <w:sz w:val="16"/>
          <w:szCs w:val="16"/>
        </w:rPr>
      </w:pPr>
      <w:r w:rsidRPr="00414916">
        <w:rPr>
          <w:sz w:val="16"/>
          <w:szCs w:val="16"/>
        </w:rPr>
        <w:t>«За»- 18, «против» – 0, «воздержались» – 0.</w:t>
      </w:r>
    </w:p>
    <w:p w:rsidR="00E521E4" w:rsidRPr="00414916" w:rsidRDefault="00E521E4" w:rsidP="00E521E4">
      <w:pPr>
        <w:autoSpaceDE w:val="0"/>
        <w:autoSpaceDN w:val="0"/>
        <w:adjustRightInd w:val="0"/>
        <w:ind w:firstLine="284"/>
        <w:jc w:val="both"/>
        <w:rPr>
          <w:b/>
          <w:sz w:val="16"/>
          <w:szCs w:val="16"/>
        </w:rPr>
      </w:pPr>
      <w:r w:rsidRPr="00414916">
        <w:rPr>
          <w:b/>
          <w:sz w:val="16"/>
          <w:szCs w:val="16"/>
        </w:rPr>
        <w:t xml:space="preserve">РЕШИЛИ: </w:t>
      </w:r>
    </w:p>
    <w:p w:rsidR="00E521E4" w:rsidRPr="00414916" w:rsidRDefault="00E521E4" w:rsidP="00E521E4">
      <w:pPr>
        <w:tabs>
          <w:tab w:val="left" w:pos="900"/>
        </w:tabs>
        <w:ind w:firstLine="284"/>
        <w:jc w:val="both"/>
        <w:rPr>
          <w:color w:val="000000"/>
          <w:sz w:val="16"/>
          <w:szCs w:val="16"/>
        </w:rPr>
      </w:pPr>
      <w:r w:rsidRPr="00414916">
        <w:rPr>
          <w:sz w:val="16"/>
          <w:szCs w:val="16"/>
        </w:rPr>
        <w:t xml:space="preserve">1. Согласовать </w:t>
      </w:r>
      <w:r w:rsidRPr="00414916">
        <w:rPr>
          <w:color w:val="000000"/>
          <w:sz w:val="16"/>
          <w:szCs w:val="16"/>
        </w:rPr>
        <w:t xml:space="preserve">  предоставление  разрешения на условно разрешённый вид использования земельного участка общей площадью 100кв.м., расположенного в кадастровом квартале 53:16:0022802, по адресу: Новгородская область, Солецкий муниципальный район, Дубровское  сельское   поселение, </w:t>
      </w:r>
      <w:proofErr w:type="spellStart"/>
      <w:r w:rsidRPr="00414916">
        <w:rPr>
          <w:color w:val="000000"/>
          <w:sz w:val="16"/>
          <w:szCs w:val="16"/>
        </w:rPr>
        <w:t>д</w:t>
      </w:r>
      <w:proofErr w:type="gramStart"/>
      <w:r w:rsidRPr="00414916">
        <w:rPr>
          <w:color w:val="000000"/>
          <w:sz w:val="16"/>
          <w:szCs w:val="16"/>
        </w:rPr>
        <w:t>.В</w:t>
      </w:r>
      <w:proofErr w:type="gramEnd"/>
      <w:r w:rsidRPr="00414916">
        <w:rPr>
          <w:color w:val="000000"/>
          <w:sz w:val="16"/>
          <w:szCs w:val="16"/>
        </w:rPr>
        <w:t>шели</w:t>
      </w:r>
      <w:proofErr w:type="spellEnd"/>
      <w:r w:rsidRPr="00414916">
        <w:rPr>
          <w:color w:val="000000"/>
          <w:sz w:val="16"/>
          <w:szCs w:val="16"/>
        </w:rPr>
        <w:t xml:space="preserve">, </w:t>
      </w:r>
      <w:proofErr w:type="spellStart"/>
      <w:r w:rsidRPr="00414916">
        <w:rPr>
          <w:color w:val="000000"/>
          <w:sz w:val="16"/>
          <w:szCs w:val="16"/>
        </w:rPr>
        <w:t>ул.Центральная</w:t>
      </w:r>
      <w:proofErr w:type="spellEnd"/>
      <w:r w:rsidRPr="00414916">
        <w:rPr>
          <w:color w:val="000000"/>
          <w:sz w:val="16"/>
          <w:szCs w:val="16"/>
        </w:rPr>
        <w:t>, з/у 13В, вид условно разрешенного использования земельного участка  «историко-культурная деятельность».</w:t>
      </w:r>
    </w:p>
    <w:p w:rsidR="00E521E4" w:rsidRPr="00414916" w:rsidRDefault="00E521E4" w:rsidP="00E521E4">
      <w:pPr>
        <w:tabs>
          <w:tab w:val="left" w:pos="900"/>
        </w:tabs>
        <w:ind w:firstLine="284"/>
        <w:jc w:val="both"/>
        <w:rPr>
          <w:sz w:val="16"/>
          <w:szCs w:val="16"/>
        </w:rPr>
      </w:pPr>
      <w:r w:rsidRPr="00414916">
        <w:rPr>
          <w:sz w:val="16"/>
          <w:szCs w:val="16"/>
        </w:rPr>
        <w:t>2.Опубликовать итоговый документ (Заключение о результатах публичных слушаний по вопросу предоставления разрешения на условно разрешенный вид использования земельн</w:t>
      </w:r>
      <w:r w:rsidR="009B7192">
        <w:rPr>
          <w:sz w:val="16"/>
          <w:szCs w:val="16"/>
        </w:rPr>
        <w:t>ого</w:t>
      </w:r>
      <w:r w:rsidRPr="00414916">
        <w:rPr>
          <w:sz w:val="16"/>
          <w:szCs w:val="16"/>
        </w:rPr>
        <w:t xml:space="preserve"> участк</w:t>
      </w:r>
      <w:r w:rsidR="009B7192">
        <w:rPr>
          <w:sz w:val="16"/>
          <w:szCs w:val="16"/>
        </w:rPr>
        <w:t>а</w:t>
      </w:r>
      <w:proofErr w:type="gramStart"/>
      <w:r w:rsidRPr="00414916">
        <w:rPr>
          <w:sz w:val="16"/>
          <w:szCs w:val="16"/>
        </w:rPr>
        <w:t xml:space="preserve">,) </w:t>
      </w:r>
      <w:proofErr w:type="gramEnd"/>
      <w:r w:rsidRPr="00414916">
        <w:rPr>
          <w:sz w:val="16"/>
          <w:szCs w:val="16"/>
        </w:rPr>
        <w:t>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E521E4" w:rsidRPr="00414916" w:rsidRDefault="00E521E4" w:rsidP="00A267CF">
      <w:pPr>
        <w:jc w:val="both"/>
        <w:rPr>
          <w:b/>
          <w:sz w:val="16"/>
          <w:szCs w:val="16"/>
        </w:rPr>
      </w:pPr>
      <w:r w:rsidRPr="00414916">
        <w:rPr>
          <w:sz w:val="16"/>
          <w:szCs w:val="16"/>
        </w:rPr>
        <w:t xml:space="preserve">       </w:t>
      </w:r>
    </w:p>
    <w:p w:rsidR="00E521E4" w:rsidRPr="00414916" w:rsidRDefault="00E521E4" w:rsidP="00E521E4">
      <w:pPr>
        <w:autoSpaceDE w:val="0"/>
        <w:autoSpaceDN w:val="0"/>
        <w:adjustRightInd w:val="0"/>
        <w:rPr>
          <w:b/>
          <w:sz w:val="16"/>
          <w:szCs w:val="16"/>
        </w:rPr>
      </w:pPr>
      <w:r w:rsidRPr="00414916">
        <w:rPr>
          <w:b/>
          <w:sz w:val="16"/>
          <w:szCs w:val="16"/>
        </w:rPr>
        <w:t>Заместитель председателя Комиссии                    И.А. Колесникова</w:t>
      </w:r>
    </w:p>
    <w:p w:rsidR="00E521E4" w:rsidRPr="00414916" w:rsidRDefault="00E521E4" w:rsidP="00E521E4">
      <w:pPr>
        <w:tabs>
          <w:tab w:val="left" w:pos="709"/>
        </w:tabs>
        <w:jc w:val="both"/>
        <w:rPr>
          <w:b/>
          <w:sz w:val="16"/>
          <w:szCs w:val="16"/>
        </w:rPr>
      </w:pPr>
      <w:r w:rsidRPr="00414916">
        <w:rPr>
          <w:b/>
          <w:sz w:val="16"/>
          <w:szCs w:val="16"/>
        </w:rPr>
        <w:t>Секретарь Комиссии                                                 Д.А. Кручинина</w:t>
      </w:r>
    </w:p>
    <w:p w:rsidR="007B22C1" w:rsidRDefault="007B22C1" w:rsidP="007B22C1">
      <w:pPr>
        <w:tabs>
          <w:tab w:val="left" w:pos="1050"/>
        </w:tabs>
        <w:jc w:val="center"/>
        <w:rPr>
          <w:b/>
          <w:sz w:val="16"/>
          <w:szCs w:val="16"/>
        </w:rPr>
      </w:pPr>
    </w:p>
    <w:p w:rsidR="00A267CF" w:rsidRPr="006D09DC" w:rsidRDefault="00A267CF" w:rsidP="007B22C1">
      <w:pPr>
        <w:tabs>
          <w:tab w:val="left" w:pos="1050"/>
        </w:tabs>
        <w:jc w:val="center"/>
        <w:rPr>
          <w:b/>
          <w:sz w:val="16"/>
          <w:szCs w:val="16"/>
        </w:rPr>
      </w:pPr>
      <w:r w:rsidRPr="006D09DC">
        <w:rPr>
          <w:b/>
          <w:sz w:val="16"/>
          <w:szCs w:val="16"/>
        </w:rPr>
        <w:lastRenderedPageBreak/>
        <w:t>Заключение</w:t>
      </w:r>
    </w:p>
    <w:p w:rsidR="00A267CF" w:rsidRPr="006D09DC" w:rsidRDefault="00A267CF" w:rsidP="00A267CF">
      <w:pPr>
        <w:suppressAutoHyphens/>
        <w:jc w:val="center"/>
        <w:rPr>
          <w:b/>
          <w:sz w:val="16"/>
          <w:szCs w:val="16"/>
          <w:lang w:eastAsia="ar-SA"/>
        </w:rPr>
      </w:pPr>
      <w:r w:rsidRPr="006D09DC">
        <w:rPr>
          <w:b/>
          <w:sz w:val="16"/>
          <w:szCs w:val="16"/>
        </w:rPr>
        <w:t>о результатах приёма предложений от населения о мероприятиях на общественной территори</w:t>
      </w:r>
      <w:proofErr w:type="gramStart"/>
      <w:r w:rsidRPr="006D09DC">
        <w:rPr>
          <w:b/>
          <w:sz w:val="16"/>
          <w:szCs w:val="16"/>
        </w:rPr>
        <w:t>и-</w:t>
      </w:r>
      <w:proofErr w:type="gramEnd"/>
      <w:r w:rsidRPr="006D09DC">
        <w:rPr>
          <w:b/>
          <w:sz w:val="16"/>
          <w:szCs w:val="16"/>
        </w:rPr>
        <w:t xml:space="preserve"> набережной 7 Ноября, города Сольцы, Новгородской области</w:t>
      </w:r>
    </w:p>
    <w:p w:rsidR="00A267CF" w:rsidRPr="006D09DC" w:rsidRDefault="00A267CF" w:rsidP="00A267CF">
      <w:pPr>
        <w:suppressAutoHyphens/>
        <w:jc w:val="center"/>
        <w:rPr>
          <w:b/>
          <w:sz w:val="16"/>
          <w:szCs w:val="16"/>
          <w:lang w:eastAsia="ar-SA"/>
        </w:rPr>
      </w:pPr>
    </w:p>
    <w:p w:rsidR="00A267CF" w:rsidRPr="006D09DC" w:rsidRDefault="00A267CF" w:rsidP="00A267CF">
      <w:pPr>
        <w:suppressAutoHyphens/>
        <w:jc w:val="right"/>
        <w:rPr>
          <w:sz w:val="16"/>
          <w:szCs w:val="16"/>
        </w:rPr>
      </w:pPr>
      <w:r w:rsidRPr="006D09DC">
        <w:rPr>
          <w:sz w:val="16"/>
          <w:szCs w:val="16"/>
        </w:rPr>
        <w:t>30.09.2019</w:t>
      </w:r>
    </w:p>
    <w:p w:rsidR="00A267CF" w:rsidRPr="006D09DC" w:rsidRDefault="00A267CF" w:rsidP="00A267CF">
      <w:pPr>
        <w:suppressAutoHyphens/>
        <w:ind w:firstLine="284"/>
        <w:jc w:val="both"/>
        <w:rPr>
          <w:sz w:val="16"/>
          <w:szCs w:val="16"/>
        </w:rPr>
      </w:pPr>
      <w:r w:rsidRPr="006D09DC">
        <w:rPr>
          <w:sz w:val="16"/>
          <w:szCs w:val="16"/>
        </w:rPr>
        <w:t xml:space="preserve">В соответствии </w:t>
      </w:r>
      <w:r w:rsidRPr="006D09DC">
        <w:rPr>
          <w:sz w:val="16"/>
          <w:szCs w:val="16"/>
          <w:lang w:eastAsia="ar-SA"/>
        </w:rPr>
        <w:t>с пунктом 9 Правил предоставления средств государственной поддержки</w:t>
      </w:r>
      <w:r w:rsidRPr="006D09DC">
        <w:rPr>
          <w:color w:val="000000"/>
          <w:sz w:val="16"/>
          <w:szCs w:val="16"/>
        </w:rPr>
        <w:t xml:space="preserve">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утвержденных постановлением Правительства Российской Федерации от 07 марта 2018 года № 237, постановлением  </w:t>
      </w:r>
      <w:r w:rsidRPr="006D09DC">
        <w:rPr>
          <w:sz w:val="16"/>
          <w:szCs w:val="16"/>
          <w:lang w:eastAsia="ar-SA"/>
        </w:rPr>
        <w:t>Администрации Солецкого муниципального района  от 06.09.2019 №1211  « О приёме предложений от населения о мероприятиях на общественной территори</w:t>
      </w:r>
      <w:proofErr w:type="gramStart"/>
      <w:r w:rsidRPr="006D09DC">
        <w:rPr>
          <w:sz w:val="16"/>
          <w:szCs w:val="16"/>
          <w:lang w:eastAsia="ar-SA"/>
        </w:rPr>
        <w:t>и-</w:t>
      </w:r>
      <w:proofErr w:type="gramEnd"/>
      <w:r w:rsidRPr="006D09DC">
        <w:rPr>
          <w:sz w:val="16"/>
          <w:szCs w:val="16"/>
          <w:lang w:eastAsia="ar-SA"/>
        </w:rPr>
        <w:t xml:space="preserve"> набережной </w:t>
      </w:r>
      <w:proofErr w:type="gramStart"/>
      <w:r w:rsidRPr="006D09DC">
        <w:rPr>
          <w:sz w:val="16"/>
          <w:szCs w:val="16"/>
          <w:lang w:eastAsia="ar-SA"/>
        </w:rPr>
        <w:t xml:space="preserve">7 Ноября, города Сольцы, Новгородской области», </w:t>
      </w:r>
      <w:r w:rsidRPr="006D09DC">
        <w:rPr>
          <w:sz w:val="16"/>
          <w:szCs w:val="16"/>
        </w:rPr>
        <w:t xml:space="preserve"> протоколом №10 заседания общественной комиссии для общественного обсуждения проекта программы </w:t>
      </w:r>
      <w:r w:rsidRPr="006D09DC">
        <w:rPr>
          <w:sz w:val="16"/>
          <w:szCs w:val="16"/>
          <w:lang w:eastAsia="ar-SA"/>
        </w:rPr>
        <w:t>«Формирование современной городской среды на территории города Сольцы на 2017-2022 годы» от 30.09.2019 года</w:t>
      </w:r>
      <w:r w:rsidR="009B7192">
        <w:rPr>
          <w:sz w:val="16"/>
          <w:szCs w:val="16"/>
          <w:lang w:eastAsia="ar-SA"/>
        </w:rPr>
        <w:t>,</w:t>
      </w:r>
      <w:r w:rsidRPr="006D09DC">
        <w:rPr>
          <w:sz w:val="16"/>
          <w:szCs w:val="16"/>
          <w:lang w:eastAsia="ar-SA"/>
        </w:rPr>
        <w:t xml:space="preserve"> в целях соблюдения интересов жителей города Сольцы общественной комиссией совместно с отделом градостроительства и благоустройства Администрации Солецкого муниципального района в период с 13.09.2019 по 27.09.2019 года организован и проведен прием</w:t>
      </w:r>
      <w:proofErr w:type="gramEnd"/>
      <w:r w:rsidRPr="006D09DC">
        <w:rPr>
          <w:sz w:val="16"/>
          <w:szCs w:val="16"/>
          <w:lang w:eastAsia="ar-SA"/>
        </w:rPr>
        <w:t xml:space="preserve"> предложений о мероприятиях на отобранной в результате опроса граждан общественной территории – набережной 7 Ноября</w:t>
      </w:r>
      <w:r w:rsidRPr="006D09DC">
        <w:rPr>
          <w:sz w:val="16"/>
          <w:szCs w:val="16"/>
        </w:rPr>
        <w:t>.</w:t>
      </w:r>
    </w:p>
    <w:p w:rsidR="00A267CF" w:rsidRPr="006D09DC" w:rsidRDefault="00A267CF" w:rsidP="00A267CF">
      <w:pPr>
        <w:suppressAutoHyphens/>
        <w:ind w:firstLine="284"/>
        <w:jc w:val="both"/>
        <w:rPr>
          <w:sz w:val="16"/>
          <w:szCs w:val="16"/>
        </w:rPr>
      </w:pPr>
      <w:r w:rsidRPr="006D09DC">
        <w:rPr>
          <w:sz w:val="16"/>
          <w:szCs w:val="16"/>
        </w:rPr>
        <w:t>В результате поступило 64 предложения от   жителей города Сольцы.</w:t>
      </w:r>
    </w:p>
    <w:p w:rsidR="00A267CF" w:rsidRPr="006D09DC" w:rsidRDefault="00A267CF" w:rsidP="00A267CF">
      <w:pPr>
        <w:suppressAutoHyphens/>
        <w:ind w:firstLine="284"/>
        <w:jc w:val="both"/>
        <w:rPr>
          <w:sz w:val="16"/>
          <w:szCs w:val="16"/>
        </w:rPr>
      </w:pPr>
      <w:r w:rsidRPr="006D09DC">
        <w:rPr>
          <w:sz w:val="16"/>
          <w:szCs w:val="16"/>
        </w:rPr>
        <w:t>Заседание общественной комиссии состоялось 30.09.2019 года в 17.00 в большом зале Администрации Солецкого муниципального района по адресу</w:t>
      </w:r>
      <w:r w:rsidRPr="006D09DC">
        <w:rPr>
          <w:b/>
          <w:sz w:val="16"/>
          <w:szCs w:val="16"/>
        </w:rPr>
        <w:t>:</w:t>
      </w:r>
      <w:r w:rsidRPr="006D09DC">
        <w:rPr>
          <w:sz w:val="16"/>
          <w:szCs w:val="16"/>
        </w:rPr>
        <w:t xml:space="preserve"> Новгородская область, Солецкий район, Солецкое городское  поселение, г.Сольцы, пл. Победы, д.3.</w:t>
      </w:r>
    </w:p>
    <w:p w:rsidR="00A267CF" w:rsidRPr="006D09DC" w:rsidRDefault="00A267CF" w:rsidP="00A267CF">
      <w:pPr>
        <w:suppressAutoHyphens/>
        <w:ind w:firstLine="284"/>
        <w:jc w:val="both"/>
        <w:rPr>
          <w:sz w:val="16"/>
          <w:szCs w:val="16"/>
        </w:rPr>
      </w:pPr>
      <w:r w:rsidRPr="006D09DC">
        <w:rPr>
          <w:sz w:val="16"/>
          <w:szCs w:val="16"/>
        </w:rPr>
        <w:t>Прием предложений состоялся в соответствии с требованиями законодательства Российской Федерации.</w:t>
      </w:r>
    </w:p>
    <w:p w:rsidR="00A267CF" w:rsidRPr="006D09DC" w:rsidRDefault="00A267CF" w:rsidP="00A267CF">
      <w:pPr>
        <w:suppressAutoHyphens/>
        <w:ind w:firstLine="284"/>
        <w:jc w:val="both"/>
        <w:rPr>
          <w:sz w:val="16"/>
          <w:szCs w:val="16"/>
        </w:rPr>
      </w:pPr>
      <w:r w:rsidRPr="006D09DC">
        <w:rPr>
          <w:sz w:val="16"/>
          <w:szCs w:val="16"/>
        </w:rPr>
        <w:t xml:space="preserve">В результате рассмотрения общественной комиссией поступивших предложений принято решение допустить все предложения на рассмотрение и включить все предложения в проект для участия во Всероссийском </w:t>
      </w:r>
      <w:r w:rsidRPr="006D09DC">
        <w:rPr>
          <w:sz w:val="16"/>
          <w:szCs w:val="16"/>
          <w:lang w:eastAsia="ar-SA"/>
        </w:rPr>
        <w:t xml:space="preserve">конкурсе лучших </w:t>
      </w:r>
      <w:proofErr w:type="gramStart"/>
      <w:r w:rsidRPr="006D09DC">
        <w:rPr>
          <w:sz w:val="16"/>
          <w:szCs w:val="16"/>
          <w:lang w:eastAsia="ar-SA"/>
        </w:rPr>
        <w:t>дизайн-проектов</w:t>
      </w:r>
      <w:proofErr w:type="gramEnd"/>
      <w:r w:rsidRPr="006D09DC">
        <w:rPr>
          <w:sz w:val="16"/>
          <w:szCs w:val="16"/>
          <w:lang w:eastAsia="ar-SA"/>
        </w:rPr>
        <w:t xml:space="preserve"> создания комфортной городской среды.</w:t>
      </w:r>
    </w:p>
    <w:p w:rsidR="00A267CF" w:rsidRPr="006D09DC" w:rsidRDefault="00A267CF" w:rsidP="00A267CF">
      <w:pPr>
        <w:suppressAutoHyphens/>
        <w:ind w:firstLine="284"/>
        <w:jc w:val="both"/>
        <w:rPr>
          <w:sz w:val="16"/>
          <w:szCs w:val="16"/>
        </w:rPr>
      </w:pPr>
      <w:r w:rsidRPr="006D09DC">
        <w:rPr>
          <w:sz w:val="16"/>
          <w:szCs w:val="16"/>
        </w:rPr>
        <w:t>Проголосовали: «За» -12 человек, «Против» -0 человек, «Воздержался» - 0 человек.</w:t>
      </w:r>
    </w:p>
    <w:p w:rsidR="00A267CF" w:rsidRPr="006D09DC" w:rsidRDefault="00A267CF" w:rsidP="00A267CF">
      <w:pPr>
        <w:tabs>
          <w:tab w:val="left" w:pos="900"/>
        </w:tabs>
        <w:ind w:firstLine="284"/>
        <w:jc w:val="both"/>
        <w:rPr>
          <w:sz w:val="16"/>
          <w:szCs w:val="16"/>
          <w:lang w:eastAsia="ar-SA"/>
        </w:rPr>
      </w:pPr>
      <w:r w:rsidRPr="006D09DC">
        <w:rPr>
          <w:sz w:val="16"/>
          <w:szCs w:val="16"/>
          <w:lang w:eastAsia="ar-SA"/>
        </w:rPr>
        <w:t>Опубликовать  настоящее заключение (итоговый документ)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6D09DC">
        <w:rPr>
          <w:sz w:val="16"/>
          <w:szCs w:val="16"/>
          <w:lang w:eastAsia="ar-SA"/>
        </w:rPr>
        <w:t>о-</w:t>
      </w:r>
      <w:proofErr w:type="gramEnd"/>
      <w:r w:rsidRPr="006D09DC">
        <w:rPr>
          <w:sz w:val="16"/>
          <w:szCs w:val="16"/>
          <w:lang w:eastAsia="ar-SA"/>
        </w:rPr>
        <w:t xml:space="preserve"> телекоммуникационной сети «Интернет». </w:t>
      </w:r>
    </w:p>
    <w:p w:rsidR="00A267CF" w:rsidRPr="006D09DC" w:rsidRDefault="00A267CF" w:rsidP="00A267CF">
      <w:pPr>
        <w:jc w:val="both"/>
        <w:rPr>
          <w:sz w:val="16"/>
          <w:szCs w:val="16"/>
          <w:lang w:eastAsia="ar-SA"/>
        </w:rPr>
      </w:pPr>
      <w:r w:rsidRPr="006D09DC">
        <w:rPr>
          <w:sz w:val="16"/>
          <w:szCs w:val="16"/>
        </w:rPr>
        <w:t xml:space="preserve">Приложение: Протокол №10 заседания общественной комиссии </w:t>
      </w:r>
      <w:r w:rsidRPr="006D09DC">
        <w:rPr>
          <w:sz w:val="16"/>
          <w:szCs w:val="16"/>
          <w:lang w:eastAsia="ar-SA"/>
        </w:rPr>
        <w:t>для организации общественного обсуждения проекта программы «Формирование современной городской среды на территории города Сольцы на 2017-2022 годы» от 30.09.2019</w:t>
      </w:r>
    </w:p>
    <w:p w:rsidR="00A267CF" w:rsidRPr="006D09DC" w:rsidRDefault="00A267CF" w:rsidP="00A267CF">
      <w:pPr>
        <w:ind w:firstLine="284"/>
        <w:rPr>
          <w:sz w:val="16"/>
          <w:szCs w:val="16"/>
        </w:rPr>
      </w:pPr>
      <w:r w:rsidRPr="006D09DC">
        <w:rPr>
          <w:sz w:val="16"/>
          <w:szCs w:val="16"/>
        </w:rPr>
        <w:t>на 3 л.</w:t>
      </w:r>
    </w:p>
    <w:p w:rsidR="00A267CF" w:rsidRDefault="00A267CF" w:rsidP="00A267CF">
      <w:pPr>
        <w:rPr>
          <w:b/>
          <w:sz w:val="16"/>
          <w:szCs w:val="16"/>
        </w:rPr>
      </w:pPr>
    </w:p>
    <w:p w:rsidR="00A267CF" w:rsidRPr="006D09DC" w:rsidRDefault="00A267CF" w:rsidP="00A267CF">
      <w:pPr>
        <w:rPr>
          <w:b/>
          <w:sz w:val="16"/>
          <w:szCs w:val="16"/>
        </w:rPr>
      </w:pPr>
      <w:r w:rsidRPr="006D09DC">
        <w:rPr>
          <w:b/>
          <w:sz w:val="16"/>
          <w:szCs w:val="16"/>
        </w:rPr>
        <w:t>Председатель общественной комиссии                                  А.Я. Котов</w:t>
      </w:r>
    </w:p>
    <w:p w:rsidR="00A267CF" w:rsidRPr="006D09DC" w:rsidRDefault="00A267CF" w:rsidP="00A267CF">
      <w:pPr>
        <w:rPr>
          <w:b/>
          <w:sz w:val="16"/>
          <w:szCs w:val="16"/>
        </w:rPr>
      </w:pPr>
      <w:r w:rsidRPr="006D09DC">
        <w:rPr>
          <w:b/>
          <w:sz w:val="16"/>
          <w:szCs w:val="16"/>
        </w:rPr>
        <w:t>Секретарь общественной комиссии                                  Е.В. Гусарова</w:t>
      </w:r>
    </w:p>
    <w:p w:rsidR="00A267CF" w:rsidRPr="006D09DC" w:rsidRDefault="00A267CF" w:rsidP="00A267CF">
      <w:pPr>
        <w:jc w:val="center"/>
        <w:rPr>
          <w:b/>
          <w:sz w:val="16"/>
          <w:szCs w:val="16"/>
        </w:rPr>
      </w:pPr>
    </w:p>
    <w:p w:rsidR="00A267CF" w:rsidRPr="006D09DC" w:rsidRDefault="00A267CF" w:rsidP="00A267CF">
      <w:pPr>
        <w:jc w:val="center"/>
        <w:rPr>
          <w:b/>
          <w:sz w:val="16"/>
          <w:szCs w:val="16"/>
        </w:rPr>
      </w:pPr>
    </w:p>
    <w:p w:rsidR="00A267CF" w:rsidRPr="006D09DC" w:rsidRDefault="00A267CF" w:rsidP="00A267CF">
      <w:pPr>
        <w:jc w:val="center"/>
        <w:rPr>
          <w:b/>
          <w:sz w:val="16"/>
          <w:szCs w:val="16"/>
        </w:rPr>
      </w:pPr>
    </w:p>
    <w:p w:rsidR="00A267CF" w:rsidRPr="006D09DC" w:rsidRDefault="00A267CF" w:rsidP="00A267CF">
      <w:pPr>
        <w:jc w:val="center"/>
        <w:rPr>
          <w:b/>
          <w:sz w:val="16"/>
          <w:szCs w:val="16"/>
        </w:rPr>
      </w:pPr>
      <w:r w:rsidRPr="006D09DC">
        <w:rPr>
          <w:b/>
          <w:sz w:val="16"/>
          <w:szCs w:val="16"/>
        </w:rPr>
        <w:t>Протокол №10</w:t>
      </w:r>
    </w:p>
    <w:p w:rsidR="00A267CF" w:rsidRPr="006D09DC" w:rsidRDefault="00A267CF" w:rsidP="00A267CF">
      <w:pPr>
        <w:jc w:val="center"/>
        <w:rPr>
          <w:sz w:val="16"/>
          <w:szCs w:val="16"/>
          <w:lang w:eastAsia="ar-SA"/>
        </w:rPr>
      </w:pPr>
      <w:r w:rsidRPr="006D09DC">
        <w:rPr>
          <w:sz w:val="16"/>
          <w:szCs w:val="16"/>
        </w:rPr>
        <w:t xml:space="preserve">заседания общественной комиссии </w:t>
      </w:r>
      <w:r w:rsidRPr="006D09DC">
        <w:rPr>
          <w:sz w:val="16"/>
          <w:szCs w:val="16"/>
          <w:lang w:eastAsia="ar-SA"/>
        </w:rPr>
        <w:t xml:space="preserve">для организации общественного обсуждения проекта программы «Формирование современной городской среды на территории города Сольцы на 2017-2022 годы» </w:t>
      </w:r>
    </w:p>
    <w:p w:rsidR="00A267CF" w:rsidRPr="006D09DC" w:rsidRDefault="00A267CF" w:rsidP="00A267CF">
      <w:pPr>
        <w:jc w:val="center"/>
        <w:rPr>
          <w:b/>
          <w:sz w:val="16"/>
          <w:szCs w:val="16"/>
        </w:rPr>
      </w:pPr>
    </w:p>
    <w:p w:rsidR="00A267CF" w:rsidRPr="006D09DC" w:rsidRDefault="00A267CF" w:rsidP="00A267CF">
      <w:pPr>
        <w:rPr>
          <w:b/>
          <w:sz w:val="16"/>
          <w:szCs w:val="16"/>
        </w:rPr>
      </w:pPr>
      <w:r w:rsidRPr="006D09DC">
        <w:rPr>
          <w:b/>
          <w:sz w:val="16"/>
          <w:szCs w:val="16"/>
        </w:rPr>
        <w:t>г.Сольцы                                                            30 сентября 2019 года</w:t>
      </w:r>
    </w:p>
    <w:p w:rsidR="00A267CF" w:rsidRPr="006D09DC" w:rsidRDefault="00A267CF" w:rsidP="00A267CF">
      <w:pPr>
        <w:rPr>
          <w:b/>
          <w:sz w:val="16"/>
          <w:szCs w:val="16"/>
        </w:rPr>
      </w:pPr>
      <w:r w:rsidRPr="006D09DC">
        <w:rPr>
          <w:b/>
          <w:sz w:val="16"/>
          <w:szCs w:val="16"/>
        </w:rPr>
        <w:t xml:space="preserve">                                            </w:t>
      </w:r>
      <w:r w:rsidRPr="006D09DC">
        <w:rPr>
          <w:sz w:val="16"/>
          <w:szCs w:val="16"/>
        </w:rPr>
        <w:t xml:space="preserve">                                   </w:t>
      </w:r>
      <w:r w:rsidRPr="006D09DC">
        <w:rPr>
          <w:sz w:val="16"/>
          <w:szCs w:val="16"/>
        </w:rPr>
        <w:tab/>
      </w:r>
      <w:r w:rsidRPr="006D09DC">
        <w:rPr>
          <w:sz w:val="16"/>
          <w:szCs w:val="16"/>
        </w:rPr>
        <w:tab/>
      </w:r>
      <w:r w:rsidRPr="006D09DC">
        <w:rPr>
          <w:sz w:val="16"/>
          <w:szCs w:val="16"/>
        </w:rPr>
        <w:tab/>
      </w:r>
      <w:r w:rsidRPr="006D09DC">
        <w:rPr>
          <w:sz w:val="16"/>
          <w:szCs w:val="16"/>
        </w:rPr>
        <w:tab/>
      </w:r>
      <w:r w:rsidRPr="006D09DC">
        <w:rPr>
          <w:sz w:val="16"/>
          <w:szCs w:val="16"/>
        </w:rPr>
        <w:tab/>
      </w:r>
    </w:p>
    <w:p w:rsidR="00A267CF" w:rsidRPr="006D09DC" w:rsidRDefault="00A267CF" w:rsidP="00A267CF">
      <w:pPr>
        <w:rPr>
          <w:sz w:val="16"/>
          <w:szCs w:val="16"/>
        </w:rPr>
      </w:pPr>
      <w:r w:rsidRPr="006D09DC">
        <w:rPr>
          <w:b/>
          <w:sz w:val="16"/>
          <w:szCs w:val="16"/>
        </w:rPr>
        <w:t>Место проведения:</w:t>
      </w:r>
      <w:r w:rsidRPr="006D09DC">
        <w:rPr>
          <w:sz w:val="16"/>
          <w:szCs w:val="16"/>
        </w:rPr>
        <w:t xml:space="preserve"> Новгородская область, Солецкий район, Солецкое городское  поселение, г.Сольцы, пл. Победы, д.3, второй этаж (большой зал).</w:t>
      </w:r>
    </w:p>
    <w:p w:rsidR="00A267CF" w:rsidRPr="006D09DC" w:rsidRDefault="00A267CF" w:rsidP="00A267CF">
      <w:pPr>
        <w:rPr>
          <w:sz w:val="16"/>
          <w:szCs w:val="16"/>
        </w:rPr>
      </w:pPr>
      <w:r w:rsidRPr="006D09DC">
        <w:rPr>
          <w:b/>
          <w:sz w:val="16"/>
          <w:szCs w:val="16"/>
        </w:rPr>
        <w:t>Начало проведения:</w:t>
      </w:r>
      <w:r w:rsidRPr="006D09DC">
        <w:rPr>
          <w:sz w:val="16"/>
          <w:szCs w:val="16"/>
        </w:rPr>
        <w:t xml:space="preserve"> 17 часов 00 мин.</w:t>
      </w:r>
    </w:p>
    <w:p w:rsidR="00A267CF" w:rsidRPr="006D09DC" w:rsidRDefault="00A267CF" w:rsidP="00A267CF">
      <w:pPr>
        <w:rPr>
          <w:sz w:val="16"/>
          <w:szCs w:val="16"/>
        </w:rPr>
      </w:pPr>
      <w:r w:rsidRPr="006D09DC">
        <w:rPr>
          <w:b/>
          <w:sz w:val="16"/>
          <w:szCs w:val="16"/>
        </w:rPr>
        <w:t>Окончание проведения:</w:t>
      </w:r>
      <w:r w:rsidRPr="006D09DC">
        <w:rPr>
          <w:sz w:val="16"/>
          <w:szCs w:val="16"/>
        </w:rPr>
        <w:t xml:space="preserve"> 18 часов 00 мин.</w:t>
      </w:r>
    </w:p>
    <w:p w:rsidR="00A267CF" w:rsidRPr="006D09DC" w:rsidRDefault="00A267CF" w:rsidP="00A267CF">
      <w:pPr>
        <w:jc w:val="both"/>
        <w:rPr>
          <w:b/>
          <w:sz w:val="16"/>
          <w:szCs w:val="16"/>
        </w:rPr>
      </w:pPr>
      <w:r w:rsidRPr="006D09DC">
        <w:rPr>
          <w:b/>
          <w:sz w:val="16"/>
          <w:szCs w:val="16"/>
        </w:rPr>
        <w:t>Присутствовали:</w:t>
      </w:r>
    </w:p>
    <w:p w:rsidR="00A267CF" w:rsidRPr="006D09DC" w:rsidRDefault="00A267CF" w:rsidP="00A267CF">
      <w:pPr>
        <w:suppressAutoHyphens/>
        <w:jc w:val="both"/>
        <w:rPr>
          <w:color w:val="FF3333"/>
          <w:sz w:val="16"/>
          <w:szCs w:val="16"/>
          <w:lang w:eastAsia="ar-SA"/>
        </w:rPr>
      </w:pPr>
      <w:r w:rsidRPr="006D09DC">
        <w:rPr>
          <w:sz w:val="16"/>
          <w:szCs w:val="16"/>
          <w:lang w:eastAsia="ar-SA"/>
        </w:rPr>
        <w:t>Котов А.Я. - Глава Солецкого муниципального района, председатель                                  комиссии</w:t>
      </w:r>
    </w:p>
    <w:tbl>
      <w:tblPr>
        <w:tblW w:w="9570" w:type="dxa"/>
        <w:tblLayout w:type="fixed"/>
        <w:tblLook w:val="0000" w:firstRow="0" w:lastRow="0" w:firstColumn="0" w:lastColumn="0" w:noHBand="0" w:noVBand="0"/>
      </w:tblPr>
      <w:tblGrid>
        <w:gridCol w:w="1101"/>
        <w:gridCol w:w="1307"/>
        <w:gridCol w:w="2662"/>
        <w:gridCol w:w="4500"/>
      </w:tblGrid>
      <w:tr w:rsidR="009B7192" w:rsidRPr="009B7192" w:rsidTr="009B7192">
        <w:trPr>
          <w:gridAfter w:val="1"/>
          <w:wAfter w:w="4500" w:type="dxa"/>
          <w:trHeight w:val="80"/>
        </w:trPr>
        <w:tc>
          <w:tcPr>
            <w:tcW w:w="1101" w:type="dxa"/>
            <w:shd w:val="clear" w:color="auto" w:fill="auto"/>
          </w:tcPr>
          <w:p w:rsidR="009B7192" w:rsidRPr="009B7192" w:rsidRDefault="009B7192" w:rsidP="009B7192">
            <w:pPr>
              <w:tabs>
                <w:tab w:val="left" w:pos="567"/>
              </w:tabs>
              <w:suppressAutoHyphens/>
              <w:jc w:val="both"/>
              <w:rPr>
                <w:sz w:val="16"/>
                <w:szCs w:val="28"/>
                <w:lang w:eastAsia="ar-SA"/>
              </w:rPr>
            </w:pPr>
            <w:r w:rsidRPr="009B7192">
              <w:rPr>
                <w:sz w:val="16"/>
                <w:szCs w:val="28"/>
                <w:lang w:eastAsia="ar-SA"/>
              </w:rPr>
              <w:lastRenderedPageBreak/>
              <w:t>Гусарова Е.В.</w:t>
            </w:r>
          </w:p>
          <w:p w:rsidR="009B7192" w:rsidRPr="009B7192" w:rsidRDefault="009B7192" w:rsidP="009B7192">
            <w:pPr>
              <w:suppressAutoHyphens/>
              <w:jc w:val="both"/>
              <w:rPr>
                <w:sz w:val="16"/>
                <w:szCs w:val="28"/>
                <w:lang w:eastAsia="ar-SA"/>
              </w:rPr>
            </w:pPr>
          </w:p>
        </w:tc>
        <w:tc>
          <w:tcPr>
            <w:tcW w:w="3969" w:type="dxa"/>
            <w:gridSpan w:val="2"/>
            <w:shd w:val="clear" w:color="auto" w:fill="auto"/>
          </w:tcPr>
          <w:p w:rsidR="009B7192" w:rsidRPr="009B7192" w:rsidRDefault="009B7192" w:rsidP="009B7192">
            <w:pPr>
              <w:suppressAutoHyphens/>
              <w:jc w:val="both"/>
              <w:rPr>
                <w:sz w:val="16"/>
                <w:szCs w:val="20"/>
                <w:lang w:eastAsia="ar-SA"/>
              </w:rPr>
            </w:pPr>
            <w:r w:rsidRPr="009B7192">
              <w:rPr>
                <w:sz w:val="16"/>
                <w:szCs w:val="28"/>
                <w:lang w:eastAsia="ar-SA"/>
              </w:rPr>
              <w:t>- ведущий специалист отдела градостроительства и благоустройства Администрации Солецкого муниципального района, секретарь комиссии;</w:t>
            </w:r>
          </w:p>
        </w:tc>
      </w:tr>
      <w:tr w:rsidR="009B7192" w:rsidRPr="009B7192" w:rsidTr="009B7192">
        <w:trPr>
          <w:trHeight w:val="50"/>
        </w:trPr>
        <w:tc>
          <w:tcPr>
            <w:tcW w:w="2408" w:type="dxa"/>
            <w:gridSpan w:val="2"/>
            <w:shd w:val="clear" w:color="auto" w:fill="auto"/>
          </w:tcPr>
          <w:p w:rsidR="009B7192" w:rsidRPr="009B7192" w:rsidRDefault="009B7192" w:rsidP="009B7192">
            <w:pPr>
              <w:suppressAutoHyphens/>
              <w:snapToGrid w:val="0"/>
              <w:jc w:val="both"/>
              <w:rPr>
                <w:sz w:val="16"/>
                <w:szCs w:val="28"/>
                <w:lang w:eastAsia="ar-SA"/>
              </w:rPr>
            </w:pPr>
          </w:p>
        </w:tc>
        <w:tc>
          <w:tcPr>
            <w:tcW w:w="7162" w:type="dxa"/>
            <w:gridSpan w:val="2"/>
            <w:shd w:val="clear" w:color="auto" w:fill="auto"/>
          </w:tcPr>
          <w:p w:rsidR="009B7192" w:rsidRPr="009B7192" w:rsidRDefault="009B7192" w:rsidP="009B7192">
            <w:pPr>
              <w:suppressAutoHyphens/>
              <w:snapToGrid w:val="0"/>
              <w:jc w:val="both"/>
              <w:rPr>
                <w:sz w:val="16"/>
                <w:szCs w:val="28"/>
                <w:lang w:eastAsia="ar-SA"/>
              </w:rPr>
            </w:pPr>
          </w:p>
        </w:tc>
      </w:tr>
      <w:tr w:rsidR="009B7192" w:rsidRPr="009B7192" w:rsidTr="009B7192">
        <w:trPr>
          <w:gridAfter w:val="1"/>
          <w:wAfter w:w="4500" w:type="dxa"/>
          <w:trHeight w:val="1566"/>
        </w:trPr>
        <w:tc>
          <w:tcPr>
            <w:tcW w:w="5070" w:type="dxa"/>
            <w:gridSpan w:val="3"/>
            <w:shd w:val="clear" w:color="auto" w:fill="auto"/>
          </w:tcPr>
          <w:p w:rsidR="009B7192" w:rsidRPr="009B7192" w:rsidRDefault="009B7192" w:rsidP="009B7192">
            <w:pPr>
              <w:suppressAutoHyphens/>
              <w:jc w:val="both"/>
              <w:rPr>
                <w:sz w:val="16"/>
                <w:szCs w:val="28"/>
                <w:lang w:eastAsia="ar-SA"/>
              </w:rPr>
            </w:pPr>
            <w:r w:rsidRPr="009B7192">
              <w:rPr>
                <w:b/>
                <w:sz w:val="16"/>
                <w:szCs w:val="28"/>
                <w:lang w:eastAsia="ar-SA"/>
              </w:rPr>
              <w:t>Члены комиссии:</w:t>
            </w:r>
          </w:p>
          <w:p w:rsidR="009B7192" w:rsidRPr="009B7192" w:rsidRDefault="009B7192" w:rsidP="009B7192">
            <w:pPr>
              <w:suppressAutoHyphens/>
              <w:jc w:val="both"/>
              <w:rPr>
                <w:sz w:val="16"/>
                <w:szCs w:val="28"/>
                <w:lang w:eastAsia="ar-SA"/>
              </w:rPr>
            </w:pPr>
            <w:r w:rsidRPr="009B7192">
              <w:rPr>
                <w:sz w:val="16"/>
                <w:szCs w:val="28"/>
                <w:lang w:eastAsia="ar-SA"/>
              </w:rPr>
              <w:t>Алексеева И.В.       - депутат Совета депутатов Солецкого городского</w:t>
            </w:r>
          </w:p>
          <w:p w:rsidR="009B7192" w:rsidRPr="009B7192" w:rsidRDefault="009B7192" w:rsidP="009B7192">
            <w:pPr>
              <w:suppressAutoHyphens/>
              <w:jc w:val="both"/>
              <w:rPr>
                <w:sz w:val="16"/>
                <w:szCs w:val="28"/>
                <w:lang w:eastAsia="ar-SA"/>
              </w:rPr>
            </w:pPr>
            <w:r w:rsidRPr="009B7192">
              <w:rPr>
                <w:sz w:val="16"/>
                <w:szCs w:val="28"/>
                <w:lang w:eastAsia="ar-SA"/>
              </w:rPr>
              <w:t xml:space="preserve">                                  поселения;</w:t>
            </w:r>
          </w:p>
          <w:p w:rsidR="009B7192" w:rsidRPr="009B7192" w:rsidRDefault="009B7192" w:rsidP="009B7192">
            <w:pPr>
              <w:suppressAutoHyphens/>
              <w:ind w:left="1134" w:hanging="1134"/>
              <w:jc w:val="both"/>
              <w:rPr>
                <w:sz w:val="16"/>
                <w:szCs w:val="28"/>
                <w:lang w:eastAsia="ar-SA"/>
              </w:rPr>
            </w:pPr>
            <w:r w:rsidRPr="009B7192">
              <w:rPr>
                <w:sz w:val="16"/>
                <w:szCs w:val="28"/>
                <w:lang w:eastAsia="ar-SA"/>
              </w:rPr>
              <w:t>Зуева В.В.              - председатель Солецкой районной организации</w:t>
            </w:r>
            <w:r>
              <w:rPr>
                <w:sz w:val="16"/>
                <w:szCs w:val="28"/>
                <w:lang w:eastAsia="ar-SA"/>
              </w:rPr>
              <w:t xml:space="preserve"> </w:t>
            </w:r>
            <w:r w:rsidRPr="009B7192">
              <w:rPr>
                <w:sz w:val="16"/>
                <w:szCs w:val="28"/>
                <w:lang w:eastAsia="ar-SA"/>
              </w:rPr>
              <w:t xml:space="preserve">                                  Новгородской областной общественной организации</w:t>
            </w:r>
            <w:r>
              <w:rPr>
                <w:sz w:val="16"/>
                <w:szCs w:val="28"/>
                <w:lang w:eastAsia="ar-SA"/>
              </w:rPr>
              <w:t xml:space="preserve"> </w:t>
            </w:r>
            <w:r w:rsidRPr="009B7192">
              <w:rPr>
                <w:sz w:val="16"/>
                <w:szCs w:val="28"/>
                <w:lang w:eastAsia="ar-SA"/>
              </w:rPr>
              <w:t xml:space="preserve">   ветеранов (пенсионеров) войны, труда, вооруженных сил</w:t>
            </w:r>
            <w:r>
              <w:rPr>
                <w:sz w:val="16"/>
                <w:szCs w:val="28"/>
                <w:lang w:eastAsia="ar-SA"/>
              </w:rPr>
              <w:t xml:space="preserve"> </w:t>
            </w:r>
            <w:r w:rsidRPr="009B7192">
              <w:rPr>
                <w:sz w:val="16"/>
                <w:szCs w:val="28"/>
                <w:lang w:eastAsia="ar-SA"/>
              </w:rPr>
              <w:t>и правоохранительных органов;</w:t>
            </w:r>
          </w:p>
          <w:p w:rsidR="009B7192" w:rsidRPr="009B7192" w:rsidRDefault="009B7192" w:rsidP="009B7192">
            <w:pPr>
              <w:suppressAutoHyphens/>
              <w:jc w:val="both"/>
              <w:rPr>
                <w:sz w:val="16"/>
                <w:szCs w:val="28"/>
              </w:rPr>
            </w:pPr>
            <w:r w:rsidRPr="009B7192">
              <w:rPr>
                <w:sz w:val="16"/>
                <w:szCs w:val="28"/>
              </w:rPr>
              <w:t>Ильина Т.Ф.           - депутат Совета депутатов Солецкого городского</w:t>
            </w:r>
          </w:p>
          <w:p w:rsidR="009B7192" w:rsidRPr="009B7192" w:rsidRDefault="009B7192" w:rsidP="009B7192">
            <w:pPr>
              <w:suppressAutoHyphens/>
              <w:jc w:val="both"/>
              <w:rPr>
                <w:sz w:val="16"/>
                <w:szCs w:val="28"/>
                <w:lang w:eastAsia="ar-SA"/>
              </w:rPr>
            </w:pPr>
            <w:r w:rsidRPr="009B7192">
              <w:rPr>
                <w:sz w:val="16"/>
                <w:szCs w:val="28"/>
              </w:rPr>
              <w:t xml:space="preserve">                                поселения;</w:t>
            </w:r>
          </w:p>
        </w:tc>
      </w:tr>
      <w:tr w:rsidR="009B7192" w:rsidRPr="009B7192" w:rsidTr="009B7192">
        <w:trPr>
          <w:gridAfter w:val="1"/>
          <w:wAfter w:w="4500" w:type="dxa"/>
        </w:trPr>
        <w:tc>
          <w:tcPr>
            <w:tcW w:w="5070" w:type="dxa"/>
            <w:gridSpan w:val="3"/>
            <w:shd w:val="clear" w:color="auto" w:fill="auto"/>
          </w:tcPr>
          <w:p w:rsidR="009B7192" w:rsidRPr="009B7192" w:rsidRDefault="009B7192" w:rsidP="009B7192">
            <w:pPr>
              <w:suppressAutoHyphens/>
              <w:ind w:left="1276" w:hanging="1276"/>
              <w:jc w:val="both"/>
              <w:rPr>
                <w:sz w:val="16"/>
                <w:szCs w:val="20"/>
                <w:lang w:eastAsia="ar-SA"/>
              </w:rPr>
            </w:pPr>
            <w:r w:rsidRPr="009B7192">
              <w:rPr>
                <w:sz w:val="16"/>
                <w:szCs w:val="28"/>
                <w:lang w:eastAsia="ar-SA"/>
              </w:rPr>
              <w:t>Качанович Е.Н.</w:t>
            </w:r>
            <w:r>
              <w:rPr>
                <w:sz w:val="16"/>
                <w:szCs w:val="28"/>
                <w:lang w:eastAsia="ar-SA"/>
              </w:rPr>
              <w:t xml:space="preserve"> </w:t>
            </w:r>
            <w:r w:rsidRPr="009B7192">
              <w:rPr>
                <w:sz w:val="16"/>
                <w:szCs w:val="28"/>
                <w:lang w:eastAsia="ar-SA"/>
              </w:rPr>
              <w:t>- заведующая отделом жилищно-коммунального хозяйства, дорожного строительства транспорта Администрации Солецкого муниципального района;</w:t>
            </w:r>
          </w:p>
        </w:tc>
      </w:tr>
    </w:tbl>
    <w:p w:rsidR="009B7192" w:rsidRPr="009B7192" w:rsidRDefault="009B7192" w:rsidP="009B7192">
      <w:pPr>
        <w:suppressAutoHyphens/>
        <w:ind w:left="1134" w:hanging="1134"/>
        <w:jc w:val="both"/>
        <w:rPr>
          <w:sz w:val="16"/>
          <w:szCs w:val="16"/>
          <w:lang w:eastAsia="ar-SA"/>
        </w:rPr>
      </w:pPr>
      <w:proofErr w:type="spellStart"/>
      <w:r w:rsidRPr="009B7192">
        <w:rPr>
          <w:sz w:val="16"/>
          <w:szCs w:val="16"/>
          <w:lang w:eastAsia="ar-SA"/>
        </w:rPr>
        <w:t>Кутовой</w:t>
      </w:r>
      <w:proofErr w:type="spellEnd"/>
      <w:r w:rsidRPr="009B7192">
        <w:rPr>
          <w:sz w:val="16"/>
          <w:szCs w:val="16"/>
          <w:lang w:eastAsia="ar-SA"/>
        </w:rPr>
        <w:t xml:space="preserve"> В.А.          - пенсионер, член политсовета Солецкого местного отделения     партии Единая Россия;</w:t>
      </w:r>
    </w:p>
    <w:tbl>
      <w:tblPr>
        <w:tblW w:w="0" w:type="auto"/>
        <w:tblLook w:val="01E0" w:firstRow="1" w:lastRow="1" w:firstColumn="1" w:lastColumn="1" w:noHBand="0" w:noVBand="0"/>
      </w:tblPr>
      <w:tblGrid>
        <w:gridCol w:w="1577"/>
        <w:gridCol w:w="3601"/>
      </w:tblGrid>
      <w:tr w:rsidR="009B7192" w:rsidRPr="009B7192" w:rsidTr="009B7192">
        <w:trPr>
          <w:trHeight w:val="238"/>
        </w:trPr>
        <w:tc>
          <w:tcPr>
            <w:tcW w:w="2408" w:type="dxa"/>
          </w:tcPr>
          <w:p w:rsidR="009B7192" w:rsidRPr="009B7192" w:rsidRDefault="009B7192" w:rsidP="009B7192">
            <w:pPr>
              <w:suppressAutoHyphens/>
              <w:jc w:val="both"/>
              <w:rPr>
                <w:sz w:val="16"/>
                <w:szCs w:val="16"/>
              </w:rPr>
            </w:pPr>
            <w:r w:rsidRPr="009B7192">
              <w:rPr>
                <w:sz w:val="16"/>
                <w:szCs w:val="16"/>
              </w:rPr>
              <w:t>Колесникова И.А.</w:t>
            </w:r>
          </w:p>
          <w:p w:rsidR="009B7192" w:rsidRPr="009B7192" w:rsidRDefault="009B7192" w:rsidP="009B7192">
            <w:pPr>
              <w:suppressAutoHyphens/>
              <w:jc w:val="both"/>
              <w:rPr>
                <w:sz w:val="16"/>
                <w:szCs w:val="16"/>
              </w:rPr>
            </w:pPr>
          </w:p>
        </w:tc>
        <w:tc>
          <w:tcPr>
            <w:tcW w:w="7162" w:type="dxa"/>
            <w:hideMark/>
          </w:tcPr>
          <w:p w:rsidR="009B7192" w:rsidRPr="009B7192" w:rsidRDefault="009B7192" w:rsidP="009B7192">
            <w:pPr>
              <w:suppressAutoHyphens/>
              <w:jc w:val="both"/>
              <w:rPr>
                <w:sz w:val="16"/>
                <w:szCs w:val="16"/>
              </w:rPr>
            </w:pPr>
            <w:r w:rsidRPr="009B7192">
              <w:rPr>
                <w:sz w:val="16"/>
                <w:szCs w:val="16"/>
              </w:rPr>
              <w:t>- заведующая отделом градостроительства и благоустройства Администрации Солецкого муниципального района;</w:t>
            </w:r>
          </w:p>
        </w:tc>
      </w:tr>
    </w:tbl>
    <w:p w:rsidR="009B7192" w:rsidRPr="009B7192" w:rsidRDefault="009B7192" w:rsidP="009B7192">
      <w:pPr>
        <w:suppressAutoHyphens/>
        <w:jc w:val="both"/>
        <w:rPr>
          <w:sz w:val="16"/>
          <w:szCs w:val="16"/>
        </w:rPr>
      </w:pPr>
      <w:r w:rsidRPr="009B7192">
        <w:rPr>
          <w:sz w:val="16"/>
          <w:szCs w:val="16"/>
          <w:lang w:eastAsia="ar-SA"/>
        </w:rPr>
        <w:t xml:space="preserve">Овчинников С.Н.    -  </w:t>
      </w:r>
      <w:r w:rsidRPr="009B7192">
        <w:rPr>
          <w:sz w:val="16"/>
          <w:szCs w:val="16"/>
        </w:rPr>
        <w:t xml:space="preserve">редактор Солецкого подразделения областного </w:t>
      </w:r>
    </w:p>
    <w:p w:rsidR="009B7192" w:rsidRPr="009B7192" w:rsidRDefault="009B7192" w:rsidP="009B7192">
      <w:pPr>
        <w:suppressAutoHyphens/>
        <w:ind w:left="1276" w:hanging="1276"/>
        <w:jc w:val="both"/>
        <w:rPr>
          <w:sz w:val="16"/>
          <w:szCs w:val="16"/>
        </w:rPr>
      </w:pPr>
      <w:r w:rsidRPr="009B7192">
        <w:rPr>
          <w:sz w:val="16"/>
          <w:szCs w:val="16"/>
        </w:rPr>
        <w:t xml:space="preserve">                                   государственного автономного учреждения «Агентство информационных коммуникаций, (по согласованию);</w:t>
      </w:r>
    </w:p>
    <w:p w:rsidR="009B7192" w:rsidRPr="009B7192" w:rsidRDefault="009B7192" w:rsidP="009B7192">
      <w:pPr>
        <w:ind w:left="993" w:hanging="993"/>
        <w:jc w:val="both"/>
        <w:rPr>
          <w:sz w:val="16"/>
          <w:szCs w:val="16"/>
        </w:rPr>
      </w:pPr>
      <w:r w:rsidRPr="009B7192">
        <w:rPr>
          <w:sz w:val="16"/>
          <w:szCs w:val="16"/>
        </w:rPr>
        <w:t>Сергеев И.В.</w:t>
      </w:r>
      <w:r w:rsidRPr="009B7192">
        <w:rPr>
          <w:sz w:val="16"/>
          <w:szCs w:val="16"/>
          <w:lang w:eastAsia="ar-SA"/>
        </w:rPr>
        <w:t xml:space="preserve"> - директор муниципального бюджетного учреждения «Солецкое</w:t>
      </w:r>
      <w:r>
        <w:rPr>
          <w:sz w:val="16"/>
          <w:szCs w:val="16"/>
          <w:lang w:eastAsia="ar-SA"/>
        </w:rPr>
        <w:t xml:space="preserve"> </w:t>
      </w:r>
      <w:r w:rsidRPr="009B7192">
        <w:rPr>
          <w:sz w:val="16"/>
          <w:szCs w:val="16"/>
          <w:lang w:eastAsia="ar-SA"/>
        </w:rPr>
        <w:t>городское хозяйство»;</w:t>
      </w:r>
    </w:p>
    <w:p w:rsidR="009B7192" w:rsidRPr="009B7192" w:rsidRDefault="009B7192" w:rsidP="009B7192">
      <w:pPr>
        <w:suppressAutoHyphens/>
        <w:jc w:val="both"/>
        <w:rPr>
          <w:sz w:val="16"/>
          <w:szCs w:val="16"/>
          <w:lang w:eastAsia="ar-SA"/>
        </w:rPr>
      </w:pPr>
      <w:r w:rsidRPr="009B7192">
        <w:rPr>
          <w:sz w:val="16"/>
          <w:szCs w:val="16"/>
          <w:lang w:eastAsia="ar-SA"/>
        </w:rPr>
        <w:t>Тимофеев В.Г.        - директор МУП «ЖКХ Солецкого района»;</w:t>
      </w:r>
    </w:p>
    <w:p w:rsidR="009B7192" w:rsidRPr="009B7192" w:rsidRDefault="009B7192" w:rsidP="009B7192">
      <w:pPr>
        <w:jc w:val="both"/>
        <w:rPr>
          <w:sz w:val="16"/>
          <w:szCs w:val="16"/>
        </w:rPr>
      </w:pPr>
      <w:r w:rsidRPr="009B7192">
        <w:rPr>
          <w:sz w:val="16"/>
          <w:szCs w:val="16"/>
        </w:rPr>
        <w:t>Трофимов Р.Н.          - начальник ОМВД России по Солецкому району</w:t>
      </w:r>
    </w:p>
    <w:p w:rsidR="009B7192" w:rsidRPr="009B7192" w:rsidRDefault="009B7192" w:rsidP="009B7192">
      <w:pPr>
        <w:suppressAutoHyphens/>
        <w:ind w:firstLine="284"/>
        <w:jc w:val="both"/>
        <w:rPr>
          <w:b/>
          <w:sz w:val="16"/>
          <w:szCs w:val="16"/>
        </w:rPr>
      </w:pPr>
      <w:r w:rsidRPr="009B7192">
        <w:rPr>
          <w:b/>
          <w:sz w:val="16"/>
          <w:szCs w:val="16"/>
        </w:rPr>
        <w:t>Повестка дня:</w:t>
      </w:r>
    </w:p>
    <w:p w:rsidR="009B7192" w:rsidRPr="009B7192" w:rsidRDefault="009B7192" w:rsidP="009B7192">
      <w:pPr>
        <w:suppressAutoHyphens/>
        <w:ind w:firstLine="284"/>
        <w:jc w:val="both"/>
        <w:rPr>
          <w:sz w:val="16"/>
          <w:szCs w:val="16"/>
        </w:rPr>
      </w:pPr>
      <w:r w:rsidRPr="009B7192">
        <w:rPr>
          <w:sz w:val="16"/>
          <w:szCs w:val="16"/>
          <w:lang w:eastAsia="ar-SA"/>
        </w:rPr>
        <w:t>1. О ходе работы и результатах  работы общественной комиссии по приёму предложений от населения о мероприятиях на общественной территории – набережной 7 Ноября, города Сольцы, Новгородской области.</w:t>
      </w:r>
    </w:p>
    <w:p w:rsidR="009B7192" w:rsidRPr="009B7192" w:rsidRDefault="009B7192" w:rsidP="009B7192">
      <w:pPr>
        <w:suppressAutoHyphens/>
        <w:ind w:firstLine="284"/>
        <w:jc w:val="both"/>
        <w:rPr>
          <w:sz w:val="16"/>
          <w:szCs w:val="16"/>
          <w:lang w:eastAsia="ar-SA"/>
        </w:rPr>
      </w:pPr>
      <w:r w:rsidRPr="009B7192">
        <w:rPr>
          <w:sz w:val="16"/>
          <w:szCs w:val="16"/>
        </w:rPr>
        <w:t>2.</w:t>
      </w:r>
      <w:r w:rsidRPr="009B7192">
        <w:rPr>
          <w:b/>
          <w:sz w:val="16"/>
          <w:szCs w:val="16"/>
        </w:rPr>
        <w:t xml:space="preserve"> </w:t>
      </w:r>
      <w:r w:rsidRPr="009B7192">
        <w:rPr>
          <w:sz w:val="16"/>
          <w:szCs w:val="16"/>
          <w:lang w:eastAsia="ar-SA"/>
        </w:rPr>
        <w:t xml:space="preserve"> О мероприятиях на общественной территории, которые необходимо включить для участия во Всероссийском конкурсе лучших </w:t>
      </w:r>
      <w:proofErr w:type="gramStart"/>
      <w:r w:rsidRPr="009B7192">
        <w:rPr>
          <w:sz w:val="16"/>
          <w:szCs w:val="16"/>
          <w:lang w:eastAsia="ar-SA"/>
        </w:rPr>
        <w:t>дизайн-проектов</w:t>
      </w:r>
      <w:proofErr w:type="gramEnd"/>
      <w:r w:rsidRPr="009B7192">
        <w:rPr>
          <w:sz w:val="16"/>
          <w:szCs w:val="16"/>
          <w:lang w:eastAsia="ar-SA"/>
        </w:rPr>
        <w:t xml:space="preserve"> создания комфортной городской среды (далее Проект).</w:t>
      </w:r>
    </w:p>
    <w:p w:rsidR="00A267CF" w:rsidRPr="006D09DC" w:rsidRDefault="00A267CF" w:rsidP="00A267CF">
      <w:pPr>
        <w:suppressAutoHyphens/>
        <w:ind w:firstLine="284"/>
        <w:jc w:val="both"/>
        <w:rPr>
          <w:b/>
          <w:sz w:val="16"/>
          <w:szCs w:val="16"/>
          <w:lang w:eastAsia="ar-SA"/>
        </w:rPr>
      </w:pPr>
      <w:r w:rsidRPr="006D09DC">
        <w:rPr>
          <w:b/>
          <w:sz w:val="16"/>
          <w:szCs w:val="16"/>
          <w:lang w:eastAsia="ar-SA"/>
        </w:rPr>
        <w:t>По первому вопросу:</w:t>
      </w:r>
    </w:p>
    <w:p w:rsidR="00A267CF" w:rsidRPr="006D09DC" w:rsidRDefault="00A267CF" w:rsidP="00A267CF">
      <w:pPr>
        <w:suppressAutoHyphens/>
        <w:ind w:firstLine="284"/>
        <w:jc w:val="both"/>
        <w:rPr>
          <w:sz w:val="16"/>
          <w:szCs w:val="16"/>
          <w:lang w:eastAsia="ar-SA"/>
        </w:rPr>
      </w:pPr>
      <w:proofErr w:type="gramStart"/>
      <w:r w:rsidRPr="006D09DC">
        <w:rPr>
          <w:b/>
          <w:sz w:val="16"/>
          <w:szCs w:val="16"/>
          <w:lang w:eastAsia="ar-SA"/>
        </w:rPr>
        <w:t xml:space="preserve">слушали Колесникову И.А.: </w:t>
      </w:r>
      <w:r w:rsidRPr="006D09DC">
        <w:rPr>
          <w:sz w:val="16"/>
          <w:szCs w:val="16"/>
          <w:lang w:eastAsia="ar-SA"/>
        </w:rPr>
        <w:t>В</w:t>
      </w:r>
      <w:r w:rsidRPr="006D09DC">
        <w:rPr>
          <w:b/>
          <w:sz w:val="16"/>
          <w:szCs w:val="16"/>
          <w:lang w:eastAsia="ar-SA"/>
        </w:rPr>
        <w:t xml:space="preserve"> </w:t>
      </w:r>
      <w:r w:rsidRPr="006D09DC">
        <w:rPr>
          <w:sz w:val="16"/>
          <w:szCs w:val="16"/>
          <w:lang w:eastAsia="ar-SA"/>
        </w:rPr>
        <w:t>соответствии с пунктом 9 Правил предоставления средств государственной поддержки</w:t>
      </w:r>
      <w:r w:rsidRPr="006D09DC">
        <w:rPr>
          <w:color w:val="000000"/>
          <w:sz w:val="16"/>
          <w:szCs w:val="16"/>
        </w:rPr>
        <w:t xml:space="preserve">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утвержденных постановлением Правительства Российской Федерации от 07 марта 2018 года № 237, постановлением  </w:t>
      </w:r>
      <w:r w:rsidRPr="006D09DC">
        <w:rPr>
          <w:sz w:val="16"/>
          <w:szCs w:val="16"/>
          <w:lang w:eastAsia="ar-SA"/>
        </w:rPr>
        <w:t>Администрации Солецкого муниципального района  от 06.09.2019 №1211 « О приёме предложений от населения о мероприятиях</w:t>
      </w:r>
      <w:proofErr w:type="gramEnd"/>
      <w:r w:rsidRPr="006D09DC">
        <w:rPr>
          <w:sz w:val="16"/>
          <w:szCs w:val="16"/>
          <w:lang w:eastAsia="ar-SA"/>
        </w:rPr>
        <w:t xml:space="preserve"> на общественной территори</w:t>
      </w:r>
      <w:proofErr w:type="gramStart"/>
      <w:r w:rsidRPr="006D09DC">
        <w:rPr>
          <w:sz w:val="16"/>
          <w:szCs w:val="16"/>
          <w:lang w:eastAsia="ar-SA"/>
        </w:rPr>
        <w:t>и-</w:t>
      </w:r>
      <w:proofErr w:type="gramEnd"/>
      <w:r w:rsidRPr="006D09DC">
        <w:rPr>
          <w:sz w:val="16"/>
          <w:szCs w:val="16"/>
          <w:lang w:eastAsia="ar-SA"/>
        </w:rPr>
        <w:t xml:space="preserve"> набережной 7 Ноября города Сольцы  Новгородской области» (далее общественная территория) общественной комиссией в период с 13.09.2019 по 27.09.2019 организован и проведен приём предложений о мероприятиях на Общественной территории, которые необходимо включить в проект для участия во Всероссийском конкурсе лучших дизайн-проектов создания комфортной городской среды. </w:t>
      </w:r>
    </w:p>
    <w:p w:rsidR="00A267CF" w:rsidRPr="006D09DC" w:rsidRDefault="00A267CF" w:rsidP="00A267CF">
      <w:pPr>
        <w:suppressAutoHyphens/>
        <w:ind w:firstLine="284"/>
        <w:jc w:val="both"/>
        <w:rPr>
          <w:sz w:val="16"/>
          <w:szCs w:val="16"/>
          <w:lang w:eastAsia="ar-SA"/>
        </w:rPr>
      </w:pPr>
      <w:r w:rsidRPr="006D09DC">
        <w:rPr>
          <w:sz w:val="16"/>
          <w:szCs w:val="16"/>
          <w:lang w:eastAsia="ar-SA"/>
        </w:rPr>
        <w:t>В  комиссию за вышеуказанный период поступили предложения в виде рисунков  и проекта на бумажном  носителе от Общеобразовательных учреждений школы №2 и школы №1.Проведен опрос жителей города Сольцы на набережной 7 Ноября.</w:t>
      </w:r>
    </w:p>
    <w:p w:rsidR="00A267CF" w:rsidRPr="006D09DC" w:rsidRDefault="00A267CF" w:rsidP="00A267CF">
      <w:pPr>
        <w:suppressAutoHyphens/>
        <w:ind w:firstLine="284"/>
        <w:jc w:val="both"/>
        <w:rPr>
          <w:sz w:val="16"/>
          <w:szCs w:val="16"/>
          <w:lang w:eastAsia="ar-SA"/>
        </w:rPr>
      </w:pPr>
      <w:r w:rsidRPr="006D09DC">
        <w:rPr>
          <w:sz w:val="16"/>
          <w:szCs w:val="16"/>
          <w:lang w:eastAsia="ar-SA"/>
        </w:rPr>
        <w:t>В результате   поступило  64 предложения  от  жителей города Сольцы. В виде рисунков 11предложений, в виде проекта 1 предложение и 52 анкеты. В проект предложили включить следующие мероприятия: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186"/>
      </w:tblGrid>
      <w:tr w:rsidR="00A267CF" w:rsidRPr="006D09DC" w:rsidTr="00A267CF">
        <w:tc>
          <w:tcPr>
            <w:tcW w:w="884" w:type="dxa"/>
          </w:tcPr>
          <w:p w:rsidR="00A267CF" w:rsidRPr="006D09DC" w:rsidRDefault="00A267CF" w:rsidP="00A267CF">
            <w:pPr>
              <w:jc w:val="center"/>
              <w:rPr>
                <w:b/>
                <w:sz w:val="16"/>
                <w:szCs w:val="16"/>
              </w:rPr>
            </w:pPr>
            <w:r w:rsidRPr="006D09DC">
              <w:rPr>
                <w:sz w:val="16"/>
                <w:szCs w:val="16"/>
                <w:lang w:eastAsia="ar-SA"/>
              </w:rPr>
              <w:t xml:space="preserve">   </w:t>
            </w:r>
            <w:r w:rsidRPr="006D09DC">
              <w:rPr>
                <w:b/>
                <w:sz w:val="16"/>
                <w:szCs w:val="16"/>
              </w:rPr>
              <w:t xml:space="preserve">№ </w:t>
            </w:r>
            <w:proofErr w:type="gramStart"/>
            <w:r w:rsidRPr="006D09DC">
              <w:rPr>
                <w:b/>
                <w:sz w:val="16"/>
                <w:szCs w:val="16"/>
              </w:rPr>
              <w:t>п</w:t>
            </w:r>
            <w:proofErr w:type="gramEnd"/>
            <w:r w:rsidRPr="006D09DC">
              <w:rPr>
                <w:b/>
                <w:sz w:val="16"/>
                <w:szCs w:val="16"/>
              </w:rPr>
              <w:t>/п</w:t>
            </w:r>
          </w:p>
        </w:tc>
        <w:tc>
          <w:tcPr>
            <w:tcW w:w="4186" w:type="dxa"/>
          </w:tcPr>
          <w:p w:rsidR="00A267CF" w:rsidRPr="006D09DC" w:rsidRDefault="00A267CF" w:rsidP="00A267CF">
            <w:pPr>
              <w:jc w:val="center"/>
              <w:rPr>
                <w:b/>
                <w:sz w:val="16"/>
                <w:szCs w:val="16"/>
              </w:rPr>
            </w:pPr>
            <w:r w:rsidRPr="006D09DC">
              <w:rPr>
                <w:b/>
                <w:sz w:val="16"/>
                <w:szCs w:val="16"/>
              </w:rPr>
              <w:t>Наименование мероприятия</w:t>
            </w:r>
          </w:p>
        </w:tc>
      </w:tr>
      <w:tr w:rsidR="00A267CF" w:rsidRPr="006D09DC" w:rsidTr="00A267CF">
        <w:tc>
          <w:tcPr>
            <w:tcW w:w="884" w:type="dxa"/>
          </w:tcPr>
          <w:p w:rsidR="00A267CF" w:rsidRPr="006D09DC" w:rsidRDefault="00A267CF" w:rsidP="00A267CF">
            <w:pPr>
              <w:jc w:val="center"/>
              <w:rPr>
                <w:sz w:val="16"/>
                <w:szCs w:val="16"/>
              </w:rPr>
            </w:pPr>
            <w:r w:rsidRPr="006D09DC">
              <w:rPr>
                <w:sz w:val="16"/>
                <w:szCs w:val="16"/>
              </w:rPr>
              <w:t>1</w:t>
            </w:r>
          </w:p>
        </w:tc>
        <w:tc>
          <w:tcPr>
            <w:tcW w:w="4186" w:type="dxa"/>
          </w:tcPr>
          <w:p w:rsidR="00A267CF" w:rsidRPr="006D09DC" w:rsidRDefault="00A267CF" w:rsidP="00A267CF">
            <w:pPr>
              <w:jc w:val="both"/>
              <w:rPr>
                <w:sz w:val="16"/>
                <w:szCs w:val="16"/>
              </w:rPr>
            </w:pPr>
            <w:r w:rsidRPr="006D09DC">
              <w:rPr>
                <w:sz w:val="16"/>
                <w:szCs w:val="16"/>
              </w:rPr>
              <w:t>Ремонт асфальтового покрытия с обустройством велосипедной дорожки</w:t>
            </w:r>
          </w:p>
        </w:tc>
      </w:tr>
      <w:tr w:rsidR="00A267CF" w:rsidRPr="006D09DC" w:rsidTr="00A267CF">
        <w:tc>
          <w:tcPr>
            <w:tcW w:w="884" w:type="dxa"/>
          </w:tcPr>
          <w:p w:rsidR="00A267CF" w:rsidRPr="006D09DC" w:rsidRDefault="00A267CF" w:rsidP="00A267CF">
            <w:pPr>
              <w:jc w:val="center"/>
              <w:rPr>
                <w:sz w:val="16"/>
                <w:szCs w:val="16"/>
              </w:rPr>
            </w:pPr>
            <w:r w:rsidRPr="006D09DC">
              <w:rPr>
                <w:sz w:val="16"/>
                <w:szCs w:val="16"/>
              </w:rPr>
              <w:t>2</w:t>
            </w:r>
          </w:p>
        </w:tc>
        <w:tc>
          <w:tcPr>
            <w:tcW w:w="4186" w:type="dxa"/>
          </w:tcPr>
          <w:p w:rsidR="00A267CF" w:rsidRPr="006D09DC" w:rsidRDefault="00A267CF" w:rsidP="00A267CF">
            <w:pPr>
              <w:jc w:val="both"/>
              <w:rPr>
                <w:sz w:val="16"/>
                <w:szCs w:val="16"/>
              </w:rPr>
            </w:pPr>
            <w:r w:rsidRPr="006D09DC">
              <w:rPr>
                <w:sz w:val="16"/>
                <w:szCs w:val="16"/>
              </w:rPr>
              <w:t>Модернизация освещения</w:t>
            </w:r>
          </w:p>
        </w:tc>
      </w:tr>
      <w:tr w:rsidR="00A267CF" w:rsidRPr="006D09DC" w:rsidTr="00A267CF">
        <w:tc>
          <w:tcPr>
            <w:tcW w:w="884" w:type="dxa"/>
          </w:tcPr>
          <w:p w:rsidR="00A267CF" w:rsidRPr="006D09DC" w:rsidRDefault="00A267CF" w:rsidP="00A267CF">
            <w:pPr>
              <w:jc w:val="center"/>
              <w:rPr>
                <w:sz w:val="16"/>
                <w:szCs w:val="16"/>
              </w:rPr>
            </w:pPr>
            <w:r w:rsidRPr="006D09DC">
              <w:rPr>
                <w:sz w:val="16"/>
                <w:szCs w:val="16"/>
              </w:rPr>
              <w:t>3</w:t>
            </w:r>
          </w:p>
        </w:tc>
        <w:tc>
          <w:tcPr>
            <w:tcW w:w="4186" w:type="dxa"/>
            <w:tcBorders>
              <w:top w:val="nil"/>
            </w:tcBorders>
          </w:tcPr>
          <w:p w:rsidR="00A267CF" w:rsidRPr="006D09DC" w:rsidRDefault="00A267CF" w:rsidP="00A267CF">
            <w:pPr>
              <w:jc w:val="both"/>
              <w:rPr>
                <w:sz w:val="16"/>
                <w:szCs w:val="16"/>
              </w:rPr>
            </w:pPr>
            <w:r w:rsidRPr="006D09DC">
              <w:rPr>
                <w:sz w:val="16"/>
                <w:szCs w:val="16"/>
              </w:rPr>
              <w:t>Обустройство соляного источника</w:t>
            </w:r>
          </w:p>
        </w:tc>
      </w:tr>
      <w:tr w:rsidR="00A267CF" w:rsidRPr="006D09DC" w:rsidTr="00A267CF">
        <w:tc>
          <w:tcPr>
            <w:tcW w:w="884" w:type="dxa"/>
          </w:tcPr>
          <w:p w:rsidR="00A267CF" w:rsidRPr="006D09DC" w:rsidRDefault="00A267CF" w:rsidP="00A267CF">
            <w:pPr>
              <w:jc w:val="center"/>
              <w:rPr>
                <w:sz w:val="16"/>
                <w:szCs w:val="16"/>
              </w:rPr>
            </w:pPr>
            <w:r w:rsidRPr="006D09DC">
              <w:rPr>
                <w:sz w:val="16"/>
                <w:szCs w:val="16"/>
              </w:rPr>
              <w:t>4</w:t>
            </w:r>
          </w:p>
        </w:tc>
        <w:tc>
          <w:tcPr>
            <w:tcW w:w="4186" w:type="dxa"/>
          </w:tcPr>
          <w:p w:rsidR="00A267CF" w:rsidRPr="006D09DC" w:rsidRDefault="00A267CF" w:rsidP="00A267CF">
            <w:pPr>
              <w:jc w:val="both"/>
              <w:rPr>
                <w:sz w:val="16"/>
                <w:szCs w:val="16"/>
              </w:rPr>
            </w:pPr>
            <w:r w:rsidRPr="006D09DC">
              <w:rPr>
                <w:sz w:val="16"/>
                <w:szCs w:val="16"/>
              </w:rPr>
              <w:t>Очистка береговой линии от поросли</w:t>
            </w:r>
          </w:p>
        </w:tc>
      </w:tr>
      <w:tr w:rsidR="00A267CF" w:rsidRPr="006D09DC" w:rsidTr="00A267CF">
        <w:tc>
          <w:tcPr>
            <w:tcW w:w="884" w:type="dxa"/>
          </w:tcPr>
          <w:p w:rsidR="00A267CF" w:rsidRPr="006D09DC" w:rsidRDefault="00A267CF" w:rsidP="00A267CF">
            <w:pPr>
              <w:jc w:val="center"/>
              <w:rPr>
                <w:sz w:val="16"/>
                <w:szCs w:val="16"/>
              </w:rPr>
            </w:pPr>
            <w:r w:rsidRPr="006D09DC">
              <w:rPr>
                <w:sz w:val="16"/>
                <w:szCs w:val="16"/>
              </w:rPr>
              <w:t>5</w:t>
            </w:r>
          </w:p>
        </w:tc>
        <w:tc>
          <w:tcPr>
            <w:tcW w:w="4186" w:type="dxa"/>
          </w:tcPr>
          <w:p w:rsidR="00A267CF" w:rsidRPr="006D09DC" w:rsidRDefault="00A267CF" w:rsidP="00A267CF">
            <w:pPr>
              <w:jc w:val="both"/>
              <w:rPr>
                <w:sz w:val="16"/>
                <w:szCs w:val="16"/>
              </w:rPr>
            </w:pPr>
            <w:r w:rsidRPr="006D09DC">
              <w:rPr>
                <w:sz w:val="16"/>
                <w:szCs w:val="16"/>
              </w:rPr>
              <w:t xml:space="preserve">Устройство второго уровня набережной для пешеходной дорожки </w:t>
            </w:r>
          </w:p>
        </w:tc>
      </w:tr>
      <w:tr w:rsidR="00A267CF" w:rsidRPr="006D09DC" w:rsidTr="00A267CF">
        <w:tc>
          <w:tcPr>
            <w:tcW w:w="884" w:type="dxa"/>
          </w:tcPr>
          <w:p w:rsidR="00A267CF" w:rsidRPr="006D09DC" w:rsidRDefault="00A267CF" w:rsidP="00A267CF">
            <w:pPr>
              <w:jc w:val="center"/>
              <w:rPr>
                <w:sz w:val="16"/>
                <w:szCs w:val="16"/>
              </w:rPr>
            </w:pPr>
            <w:r w:rsidRPr="006D09DC">
              <w:rPr>
                <w:sz w:val="16"/>
                <w:szCs w:val="16"/>
              </w:rPr>
              <w:lastRenderedPageBreak/>
              <w:t>6</w:t>
            </w:r>
          </w:p>
        </w:tc>
        <w:tc>
          <w:tcPr>
            <w:tcW w:w="4186" w:type="dxa"/>
          </w:tcPr>
          <w:p w:rsidR="00A267CF" w:rsidRPr="006D09DC" w:rsidRDefault="00A267CF" w:rsidP="00A267CF">
            <w:pPr>
              <w:jc w:val="both"/>
              <w:rPr>
                <w:sz w:val="16"/>
                <w:szCs w:val="16"/>
              </w:rPr>
            </w:pPr>
            <w:r w:rsidRPr="006D09DC">
              <w:rPr>
                <w:sz w:val="16"/>
                <w:szCs w:val="16"/>
              </w:rPr>
              <w:t>Обустройство спуска к реке</w:t>
            </w:r>
          </w:p>
        </w:tc>
      </w:tr>
      <w:tr w:rsidR="00A267CF" w:rsidRPr="006D09DC" w:rsidTr="00A267CF">
        <w:tc>
          <w:tcPr>
            <w:tcW w:w="884" w:type="dxa"/>
          </w:tcPr>
          <w:p w:rsidR="00A267CF" w:rsidRPr="006D09DC" w:rsidRDefault="00A267CF" w:rsidP="00A267CF">
            <w:pPr>
              <w:jc w:val="center"/>
              <w:rPr>
                <w:sz w:val="16"/>
                <w:szCs w:val="16"/>
              </w:rPr>
            </w:pPr>
            <w:r w:rsidRPr="006D09DC">
              <w:rPr>
                <w:sz w:val="16"/>
                <w:szCs w:val="16"/>
              </w:rPr>
              <w:t>7</w:t>
            </w:r>
          </w:p>
        </w:tc>
        <w:tc>
          <w:tcPr>
            <w:tcW w:w="4186" w:type="dxa"/>
          </w:tcPr>
          <w:p w:rsidR="00A267CF" w:rsidRPr="006D09DC" w:rsidRDefault="00A267CF" w:rsidP="00A267CF">
            <w:pPr>
              <w:jc w:val="both"/>
              <w:rPr>
                <w:sz w:val="16"/>
                <w:szCs w:val="16"/>
              </w:rPr>
            </w:pPr>
            <w:r w:rsidRPr="006D09DC">
              <w:rPr>
                <w:sz w:val="16"/>
                <w:szCs w:val="16"/>
              </w:rPr>
              <w:t>Установка скамеек и урн</w:t>
            </w:r>
          </w:p>
        </w:tc>
      </w:tr>
      <w:tr w:rsidR="00A267CF" w:rsidRPr="006D09DC" w:rsidTr="00A267CF">
        <w:tc>
          <w:tcPr>
            <w:tcW w:w="884" w:type="dxa"/>
          </w:tcPr>
          <w:p w:rsidR="00A267CF" w:rsidRPr="006D09DC" w:rsidRDefault="00A267CF" w:rsidP="00A267CF">
            <w:pPr>
              <w:jc w:val="center"/>
              <w:rPr>
                <w:sz w:val="16"/>
                <w:szCs w:val="16"/>
              </w:rPr>
            </w:pPr>
            <w:r w:rsidRPr="006D09DC">
              <w:rPr>
                <w:sz w:val="16"/>
                <w:szCs w:val="16"/>
              </w:rPr>
              <w:t>8</w:t>
            </w:r>
          </w:p>
        </w:tc>
        <w:tc>
          <w:tcPr>
            <w:tcW w:w="4186" w:type="dxa"/>
          </w:tcPr>
          <w:p w:rsidR="00A267CF" w:rsidRPr="006D09DC" w:rsidRDefault="00A267CF" w:rsidP="00A267CF">
            <w:pPr>
              <w:jc w:val="both"/>
              <w:rPr>
                <w:sz w:val="16"/>
                <w:szCs w:val="16"/>
              </w:rPr>
            </w:pPr>
            <w:r w:rsidRPr="006D09DC">
              <w:rPr>
                <w:sz w:val="16"/>
                <w:szCs w:val="16"/>
              </w:rPr>
              <w:t>Устройство парома у реки</w:t>
            </w:r>
          </w:p>
        </w:tc>
      </w:tr>
    </w:tbl>
    <w:p w:rsidR="00A267CF" w:rsidRPr="006D09DC" w:rsidRDefault="00A267CF" w:rsidP="00A267CF">
      <w:pPr>
        <w:tabs>
          <w:tab w:val="left" w:pos="993"/>
        </w:tabs>
        <w:ind w:firstLine="284"/>
        <w:jc w:val="both"/>
        <w:rPr>
          <w:sz w:val="16"/>
          <w:szCs w:val="16"/>
        </w:rPr>
      </w:pPr>
      <w:r w:rsidRPr="006D09DC">
        <w:rPr>
          <w:b/>
          <w:sz w:val="16"/>
          <w:szCs w:val="16"/>
        </w:rPr>
        <w:t xml:space="preserve">Решили: </w:t>
      </w:r>
      <w:r w:rsidR="009B7192">
        <w:rPr>
          <w:sz w:val="16"/>
          <w:szCs w:val="16"/>
        </w:rPr>
        <w:t>п</w:t>
      </w:r>
      <w:r w:rsidRPr="006D09DC">
        <w:rPr>
          <w:sz w:val="16"/>
          <w:szCs w:val="16"/>
        </w:rPr>
        <w:t>ризнать работу общественной комиссии удовлетворительной, допустить все мероприятия на рассмотрение общественной комиссии.</w:t>
      </w:r>
    </w:p>
    <w:p w:rsidR="00A267CF" w:rsidRPr="006D09DC" w:rsidRDefault="00A267CF" w:rsidP="00A267CF">
      <w:pPr>
        <w:tabs>
          <w:tab w:val="left" w:pos="993"/>
        </w:tabs>
        <w:ind w:firstLine="284"/>
        <w:jc w:val="both"/>
        <w:rPr>
          <w:b/>
          <w:sz w:val="16"/>
          <w:szCs w:val="16"/>
        </w:rPr>
      </w:pPr>
      <w:r w:rsidRPr="006D09DC">
        <w:rPr>
          <w:sz w:val="16"/>
          <w:szCs w:val="16"/>
        </w:rPr>
        <w:t xml:space="preserve"> </w:t>
      </w:r>
      <w:r w:rsidRPr="006D09DC">
        <w:rPr>
          <w:b/>
          <w:sz w:val="16"/>
          <w:szCs w:val="16"/>
        </w:rPr>
        <w:t>Проголосовали:</w:t>
      </w:r>
    </w:p>
    <w:p w:rsidR="00A267CF" w:rsidRPr="006D09DC" w:rsidRDefault="00A267CF" w:rsidP="00A267CF">
      <w:pPr>
        <w:tabs>
          <w:tab w:val="left" w:pos="993"/>
        </w:tabs>
        <w:ind w:firstLine="284"/>
        <w:jc w:val="both"/>
        <w:rPr>
          <w:b/>
          <w:sz w:val="16"/>
          <w:szCs w:val="16"/>
        </w:rPr>
      </w:pPr>
      <w:r w:rsidRPr="006D09DC">
        <w:rPr>
          <w:b/>
          <w:sz w:val="16"/>
          <w:szCs w:val="16"/>
        </w:rPr>
        <w:t>За:12 человек;</w:t>
      </w:r>
    </w:p>
    <w:p w:rsidR="00A267CF" w:rsidRPr="006D09DC" w:rsidRDefault="00A267CF" w:rsidP="00A267CF">
      <w:pPr>
        <w:tabs>
          <w:tab w:val="left" w:pos="993"/>
        </w:tabs>
        <w:ind w:firstLine="284"/>
        <w:jc w:val="both"/>
        <w:rPr>
          <w:b/>
          <w:sz w:val="16"/>
          <w:szCs w:val="16"/>
        </w:rPr>
      </w:pPr>
      <w:r w:rsidRPr="006D09DC">
        <w:rPr>
          <w:b/>
          <w:sz w:val="16"/>
          <w:szCs w:val="16"/>
        </w:rPr>
        <w:t>Против: 0 человек;</w:t>
      </w:r>
    </w:p>
    <w:p w:rsidR="00A267CF" w:rsidRPr="006D09DC" w:rsidRDefault="00A267CF" w:rsidP="00A267CF">
      <w:pPr>
        <w:tabs>
          <w:tab w:val="left" w:pos="993"/>
        </w:tabs>
        <w:ind w:firstLine="284"/>
        <w:jc w:val="both"/>
        <w:rPr>
          <w:b/>
          <w:sz w:val="16"/>
          <w:szCs w:val="16"/>
        </w:rPr>
      </w:pPr>
      <w:r w:rsidRPr="006D09DC">
        <w:rPr>
          <w:b/>
          <w:sz w:val="16"/>
          <w:szCs w:val="16"/>
        </w:rPr>
        <w:t>Воздержались: 0 человек.</w:t>
      </w:r>
    </w:p>
    <w:p w:rsidR="00A267CF" w:rsidRPr="006D09DC" w:rsidRDefault="00A267CF" w:rsidP="00A267CF">
      <w:pPr>
        <w:ind w:firstLine="284"/>
        <w:rPr>
          <w:b/>
          <w:sz w:val="16"/>
          <w:szCs w:val="16"/>
        </w:rPr>
      </w:pPr>
      <w:r w:rsidRPr="006D09DC">
        <w:rPr>
          <w:b/>
          <w:sz w:val="16"/>
          <w:szCs w:val="16"/>
        </w:rPr>
        <w:t>По второму вопросу:</w:t>
      </w:r>
    </w:p>
    <w:p w:rsidR="00A267CF" w:rsidRPr="006D09DC" w:rsidRDefault="00A267CF" w:rsidP="00A267CF">
      <w:pPr>
        <w:ind w:firstLine="284"/>
        <w:rPr>
          <w:sz w:val="16"/>
          <w:szCs w:val="16"/>
        </w:rPr>
      </w:pPr>
      <w:r w:rsidRPr="006D09DC">
        <w:rPr>
          <w:sz w:val="16"/>
          <w:szCs w:val="16"/>
        </w:rPr>
        <w:t>выступили все члены общественной комиссии.</w:t>
      </w:r>
    </w:p>
    <w:p w:rsidR="00A267CF" w:rsidRPr="006D09DC" w:rsidRDefault="00A267CF" w:rsidP="00A267CF">
      <w:pPr>
        <w:ind w:firstLine="284"/>
        <w:rPr>
          <w:color w:val="FF0000"/>
          <w:sz w:val="16"/>
          <w:szCs w:val="16"/>
        </w:rPr>
      </w:pPr>
      <w:r w:rsidRPr="006D09DC">
        <w:rPr>
          <w:sz w:val="16"/>
          <w:szCs w:val="16"/>
        </w:rPr>
        <w:t xml:space="preserve">В ходе обсуждений поступивших предложений члены общественной комиссии пришли к мнению, что жители города Сольцы неравнодушны к внешнему облику нашего города и хотят видеть территорию набережной 7 Ноября не только красивой, но и удобной. </w:t>
      </w:r>
    </w:p>
    <w:p w:rsidR="00A267CF" w:rsidRPr="006D09DC" w:rsidRDefault="00A267CF" w:rsidP="00A267CF">
      <w:pPr>
        <w:ind w:firstLine="284"/>
        <w:rPr>
          <w:b/>
          <w:sz w:val="16"/>
          <w:szCs w:val="16"/>
        </w:rPr>
      </w:pPr>
      <w:r w:rsidRPr="006D09DC">
        <w:rPr>
          <w:b/>
          <w:sz w:val="16"/>
          <w:szCs w:val="16"/>
        </w:rPr>
        <w:t>Решили</w:t>
      </w:r>
      <w:r w:rsidRPr="006D09DC">
        <w:rPr>
          <w:sz w:val="16"/>
          <w:szCs w:val="16"/>
        </w:rPr>
        <w:t xml:space="preserve">: включить все поступившие предложения  в Проект. </w:t>
      </w:r>
    </w:p>
    <w:p w:rsidR="00A267CF" w:rsidRPr="006D09DC" w:rsidRDefault="00A267CF" w:rsidP="00A267CF">
      <w:pPr>
        <w:tabs>
          <w:tab w:val="left" w:pos="993"/>
        </w:tabs>
        <w:ind w:firstLine="284"/>
        <w:jc w:val="both"/>
        <w:rPr>
          <w:b/>
          <w:sz w:val="16"/>
          <w:szCs w:val="16"/>
        </w:rPr>
      </w:pPr>
    </w:p>
    <w:p w:rsidR="00A267CF" w:rsidRPr="006D09DC" w:rsidRDefault="00A267CF" w:rsidP="00A267CF">
      <w:pPr>
        <w:tabs>
          <w:tab w:val="left" w:pos="993"/>
        </w:tabs>
        <w:ind w:firstLine="284"/>
        <w:jc w:val="both"/>
        <w:rPr>
          <w:b/>
          <w:sz w:val="16"/>
          <w:szCs w:val="16"/>
        </w:rPr>
      </w:pPr>
      <w:r w:rsidRPr="006D09DC">
        <w:rPr>
          <w:b/>
          <w:sz w:val="16"/>
          <w:szCs w:val="16"/>
        </w:rPr>
        <w:t>Проголосовали:</w:t>
      </w:r>
    </w:p>
    <w:p w:rsidR="00A267CF" w:rsidRPr="006D09DC" w:rsidRDefault="00A267CF" w:rsidP="00A267CF">
      <w:pPr>
        <w:tabs>
          <w:tab w:val="left" w:pos="993"/>
        </w:tabs>
        <w:ind w:firstLine="284"/>
        <w:jc w:val="both"/>
        <w:rPr>
          <w:b/>
          <w:sz w:val="16"/>
          <w:szCs w:val="16"/>
        </w:rPr>
      </w:pPr>
      <w:r w:rsidRPr="006D09DC">
        <w:rPr>
          <w:b/>
          <w:sz w:val="16"/>
          <w:szCs w:val="16"/>
        </w:rPr>
        <w:t>За: 12 человек;</w:t>
      </w:r>
    </w:p>
    <w:p w:rsidR="00A267CF" w:rsidRPr="006D09DC" w:rsidRDefault="00A267CF" w:rsidP="00A267CF">
      <w:pPr>
        <w:tabs>
          <w:tab w:val="left" w:pos="993"/>
        </w:tabs>
        <w:ind w:firstLine="284"/>
        <w:jc w:val="both"/>
        <w:rPr>
          <w:b/>
          <w:sz w:val="16"/>
          <w:szCs w:val="16"/>
        </w:rPr>
      </w:pPr>
      <w:r w:rsidRPr="006D09DC">
        <w:rPr>
          <w:b/>
          <w:sz w:val="16"/>
          <w:szCs w:val="16"/>
        </w:rPr>
        <w:t>Против: 0 человек;</w:t>
      </w:r>
    </w:p>
    <w:p w:rsidR="00A267CF" w:rsidRPr="006D09DC" w:rsidRDefault="00A267CF" w:rsidP="00A267CF">
      <w:pPr>
        <w:tabs>
          <w:tab w:val="left" w:pos="993"/>
        </w:tabs>
        <w:ind w:firstLine="284"/>
        <w:jc w:val="both"/>
        <w:rPr>
          <w:b/>
          <w:sz w:val="16"/>
          <w:szCs w:val="16"/>
        </w:rPr>
      </w:pPr>
      <w:r w:rsidRPr="006D09DC">
        <w:rPr>
          <w:b/>
          <w:sz w:val="16"/>
          <w:szCs w:val="16"/>
        </w:rPr>
        <w:t>Воздержались: 0 человек.</w:t>
      </w:r>
    </w:p>
    <w:p w:rsidR="00A267CF" w:rsidRPr="006D09DC" w:rsidRDefault="00A267CF" w:rsidP="00A267CF">
      <w:pPr>
        <w:tabs>
          <w:tab w:val="left" w:pos="993"/>
        </w:tabs>
        <w:jc w:val="both"/>
        <w:rPr>
          <w:sz w:val="16"/>
          <w:szCs w:val="16"/>
        </w:rPr>
      </w:pPr>
    </w:p>
    <w:p w:rsidR="00A267CF" w:rsidRPr="006D09DC" w:rsidRDefault="00A267CF" w:rsidP="00A267CF">
      <w:pPr>
        <w:suppressAutoHyphens/>
        <w:jc w:val="both"/>
        <w:rPr>
          <w:b/>
          <w:sz w:val="16"/>
          <w:szCs w:val="16"/>
          <w:lang w:eastAsia="ar-SA"/>
        </w:rPr>
      </w:pPr>
      <w:r w:rsidRPr="006D09DC">
        <w:rPr>
          <w:b/>
          <w:sz w:val="16"/>
          <w:szCs w:val="16"/>
          <w:lang w:eastAsia="ar-SA"/>
        </w:rPr>
        <w:t xml:space="preserve">Председатель общественной комиссии                              </w:t>
      </w:r>
      <w:r>
        <w:rPr>
          <w:b/>
          <w:sz w:val="16"/>
          <w:szCs w:val="16"/>
          <w:lang w:eastAsia="ar-SA"/>
        </w:rPr>
        <w:t xml:space="preserve"> </w:t>
      </w:r>
      <w:r w:rsidRPr="006D09DC">
        <w:rPr>
          <w:b/>
          <w:sz w:val="16"/>
          <w:szCs w:val="16"/>
          <w:lang w:eastAsia="ar-SA"/>
        </w:rPr>
        <w:t xml:space="preserve">   А.Я. Котов</w:t>
      </w:r>
    </w:p>
    <w:p w:rsidR="00A267CF" w:rsidRPr="006E6690" w:rsidRDefault="00A267CF" w:rsidP="00A267CF">
      <w:pPr>
        <w:suppressAutoHyphens/>
        <w:jc w:val="both"/>
        <w:rPr>
          <w:rFonts w:ascii="Arial" w:hAnsi="Arial" w:cs="Arial"/>
          <w:color w:val="FF3333"/>
          <w:szCs w:val="28"/>
          <w:lang w:eastAsia="ar-SA"/>
        </w:rPr>
      </w:pPr>
      <w:r w:rsidRPr="006D09DC">
        <w:rPr>
          <w:b/>
          <w:sz w:val="16"/>
          <w:szCs w:val="16"/>
          <w:lang w:eastAsia="ar-SA"/>
        </w:rPr>
        <w:t>Секретарь общественной комиссии                                  Е.В. Гусарова</w:t>
      </w:r>
      <w:r w:rsidRPr="006D09DC">
        <w:rPr>
          <w:sz w:val="16"/>
          <w:szCs w:val="16"/>
          <w:lang w:eastAsia="ar-SA"/>
        </w:rPr>
        <w:t xml:space="preserve">                     </w:t>
      </w:r>
      <w:r>
        <w:rPr>
          <w:szCs w:val="28"/>
          <w:lang w:eastAsia="ar-SA"/>
        </w:rPr>
        <w:t xml:space="preserve">                                           </w:t>
      </w:r>
    </w:p>
    <w:p w:rsidR="00A267CF" w:rsidRDefault="00A267CF" w:rsidP="00A267CF">
      <w:pPr>
        <w:tabs>
          <w:tab w:val="left" w:pos="1050"/>
        </w:tabs>
        <w:rPr>
          <w:sz w:val="16"/>
          <w:szCs w:val="16"/>
          <w:lang w:eastAsia="ar-SA"/>
        </w:rPr>
      </w:pPr>
    </w:p>
    <w:p w:rsidR="00FF42CE" w:rsidRDefault="00FF42CE" w:rsidP="00A267CF">
      <w:pPr>
        <w:tabs>
          <w:tab w:val="left" w:pos="1050"/>
        </w:tabs>
        <w:rPr>
          <w:sz w:val="16"/>
          <w:szCs w:val="16"/>
          <w:lang w:eastAsia="ar-SA"/>
        </w:rPr>
      </w:pPr>
    </w:p>
    <w:p w:rsidR="00FF42CE" w:rsidRPr="00FF42CE" w:rsidRDefault="00FF42CE" w:rsidP="00A267CF">
      <w:pPr>
        <w:tabs>
          <w:tab w:val="left" w:pos="1050"/>
        </w:tabs>
        <w:jc w:val="center"/>
        <w:rPr>
          <w:b/>
          <w:sz w:val="16"/>
          <w:szCs w:val="16"/>
        </w:rPr>
      </w:pPr>
      <w:r w:rsidRPr="00FF42CE">
        <w:rPr>
          <w:b/>
          <w:sz w:val="16"/>
          <w:szCs w:val="16"/>
        </w:rPr>
        <w:t>Извещение о возможности предоставления земельных участков</w:t>
      </w:r>
    </w:p>
    <w:p w:rsidR="00FF42CE" w:rsidRPr="00FF42CE" w:rsidRDefault="00FF42CE" w:rsidP="00A267CF">
      <w:pPr>
        <w:tabs>
          <w:tab w:val="left" w:pos="1050"/>
        </w:tabs>
        <w:rPr>
          <w:sz w:val="16"/>
          <w:szCs w:val="16"/>
        </w:rPr>
      </w:pPr>
    </w:p>
    <w:p w:rsidR="00FF42CE" w:rsidRPr="00FF42CE" w:rsidRDefault="00FF42CE" w:rsidP="00A267CF">
      <w:pPr>
        <w:tabs>
          <w:tab w:val="left" w:pos="1050"/>
        </w:tabs>
        <w:ind w:firstLine="284"/>
        <w:jc w:val="both"/>
        <w:rPr>
          <w:sz w:val="16"/>
          <w:szCs w:val="16"/>
        </w:rPr>
      </w:pPr>
      <w:r w:rsidRPr="00FF42CE">
        <w:rPr>
          <w:sz w:val="16"/>
          <w:szCs w:val="16"/>
        </w:rPr>
        <w:t>Администрация Солецкого муниципального района сообщает о возможности предоставления земельных участков:</w:t>
      </w:r>
    </w:p>
    <w:p w:rsidR="00FF42CE" w:rsidRPr="00FF42CE" w:rsidRDefault="00FF42CE" w:rsidP="00A267CF">
      <w:pPr>
        <w:tabs>
          <w:tab w:val="left" w:pos="1050"/>
        </w:tabs>
        <w:ind w:firstLine="284"/>
        <w:jc w:val="both"/>
        <w:rPr>
          <w:sz w:val="16"/>
          <w:szCs w:val="16"/>
        </w:rPr>
      </w:pPr>
      <w:r w:rsidRPr="00FF42CE">
        <w:rPr>
          <w:sz w:val="16"/>
          <w:szCs w:val="16"/>
        </w:rPr>
        <w:t>В аренду для ведения личного подсобного хозяйства:</w:t>
      </w:r>
    </w:p>
    <w:p w:rsidR="00FF42CE" w:rsidRPr="00FF42CE" w:rsidRDefault="00FF42CE" w:rsidP="00A267CF">
      <w:pPr>
        <w:tabs>
          <w:tab w:val="left" w:pos="1050"/>
        </w:tabs>
        <w:ind w:firstLine="284"/>
        <w:jc w:val="both"/>
        <w:rPr>
          <w:sz w:val="16"/>
          <w:szCs w:val="16"/>
        </w:rPr>
      </w:pPr>
      <w:r w:rsidRPr="00FF42CE">
        <w:rPr>
          <w:sz w:val="16"/>
          <w:szCs w:val="16"/>
        </w:rPr>
        <w:t>1) кадастровый номер 53:16:0010730:11, площадью 354 кв. м, расположенный по адресу: Новгородская область, Солецкий муниципальный район, Солецкое городское поселение, г. Сольцы, ул. Парковая, у д. 27, со стороны кв. 1;</w:t>
      </w:r>
    </w:p>
    <w:p w:rsidR="00FF42CE" w:rsidRPr="00FF42CE" w:rsidRDefault="00FF42CE" w:rsidP="00A267CF">
      <w:pPr>
        <w:tabs>
          <w:tab w:val="left" w:pos="1050"/>
        </w:tabs>
        <w:ind w:firstLine="284"/>
        <w:jc w:val="both"/>
        <w:rPr>
          <w:sz w:val="16"/>
          <w:szCs w:val="16"/>
        </w:rPr>
      </w:pPr>
      <w:r w:rsidRPr="00FF42CE">
        <w:rPr>
          <w:sz w:val="16"/>
          <w:szCs w:val="16"/>
        </w:rPr>
        <w:t>2) кадастровый квартал 53:16:0032202, площадью 600 кв. м, расположенный по адресу: Новгородская область, Солецкий муниципальный район, Выбитское сельское поселение, д. Выбити, ул. Набережная, земельный участок 15А;</w:t>
      </w:r>
    </w:p>
    <w:p w:rsidR="00FF42CE" w:rsidRPr="00FF42CE" w:rsidRDefault="00FF42CE" w:rsidP="00A267CF">
      <w:pPr>
        <w:tabs>
          <w:tab w:val="left" w:pos="1050"/>
        </w:tabs>
        <w:ind w:firstLine="284"/>
        <w:jc w:val="both"/>
        <w:rPr>
          <w:sz w:val="16"/>
          <w:szCs w:val="16"/>
        </w:rPr>
      </w:pPr>
      <w:r w:rsidRPr="00FF42CE">
        <w:rPr>
          <w:sz w:val="16"/>
          <w:szCs w:val="16"/>
        </w:rPr>
        <w:t>3) кадастровый номер 53:16:0010725:40 площадью 302 кв. м, расположенный по адресу: Новгородская область, Солецкий муниципальный район, Солецкое городское поселение, г. Сольцы, пер. 5 Советский, з/у 4 «б»;</w:t>
      </w:r>
    </w:p>
    <w:p w:rsidR="00FF42CE" w:rsidRPr="00FF42CE" w:rsidRDefault="00FF42CE" w:rsidP="00A267CF">
      <w:pPr>
        <w:tabs>
          <w:tab w:val="left" w:pos="1050"/>
        </w:tabs>
        <w:ind w:firstLine="284"/>
        <w:jc w:val="both"/>
        <w:rPr>
          <w:sz w:val="16"/>
          <w:szCs w:val="16"/>
        </w:rPr>
      </w:pPr>
      <w:r w:rsidRPr="00FF42CE">
        <w:rPr>
          <w:sz w:val="16"/>
          <w:szCs w:val="16"/>
        </w:rPr>
        <w:t>4) кадастровый квартал 53:16:0118001 площадью 3691 кв. м, расположенный по адресу: Новгородская область, Солецкий муниципальный район, Дубровское сельское поселение, д. Сосновка, ул. Цветочная, з/у 1Д.</w:t>
      </w:r>
    </w:p>
    <w:p w:rsidR="00FF42CE" w:rsidRPr="00FF42CE" w:rsidRDefault="00FF42CE" w:rsidP="00A267CF">
      <w:pPr>
        <w:tabs>
          <w:tab w:val="left" w:pos="1050"/>
        </w:tabs>
        <w:ind w:firstLine="284"/>
        <w:jc w:val="both"/>
        <w:rPr>
          <w:sz w:val="16"/>
          <w:szCs w:val="16"/>
        </w:rPr>
      </w:pPr>
      <w:r w:rsidRPr="00FF42CE">
        <w:rPr>
          <w:sz w:val="16"/>
          <w:szCs w:val="16"/>
        </w:rPr>
        <w:t>В аренду для индивидуального жилищного строительства:</w:t>
      </w:r>
    </w:p>
    <w:p w:rsidR="00FF42CE" w:rsidRPr="00FF42CE" w:rsidRDefault="00FF42CE" w:rsidP="00A267CF">
      <w:pPr>
        <w:tabs>
          <w:tab w:val="left" w:pos="1050"/>
        </w:tabs>
        <w:ind w:firstLine="284"/>
        <w:jc w:val="both"/>
        <w:rPr>
          <w:sz w:val="16"/>
          <w:szCs w:val="16"/>
        </w:rPr>
      </w:pPr>
      <w:r w:rsidRPr="00FF42CE">
        <w:rPr>
          <w:sz w:val="16"/>
          <w:szCs w:val="16"/>
        </w:rPr>
        <w:t>1) кадастровый квартал 53:16:0010311, площадью 905 кв. м, расположенный по адресу: Новгородская область, Солецкий муниципальный район, Солецкое городское поселение, г. Сольцы, ул. Комсомола.</w:t>
      </w:r>
    </w:p>
    <w:p w:rsidR="00FF42CE" w:rsidRPr="00FF42CE" w:rsidRDefault="00FF42CE" w:rsidP="00A267CF">
      <w:pPr>
        <w:tabs>
          <w:tab w:val="left" w:pos="1050"/>
        </w:tabs>
        <w:ind w:firstLine="284"/>
        <w:jc w:val="both"/>
        <w:rPr>
          <w:sz w:val="16"/>
          <w:szCs w:val="16"/>
        </w:rPr>
      </w:pPr>
      <w:r w:rsidRPr="00FF42CE">
        <w:rPr>
          <w:sz w:val="16"/>
          <w:szCs w:val="16"/>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соответствующего земельного участка (далее – заявлени</w:t>
      </w:r>
      <w:r w:rsidR="009B7192">
        <w:rPr>
          <w:sz w:val="16"/>
          <w:szCs w:val="16"/>
        </w:rPr>
        <w:t>е</w:t>
      </w:r>
      <w:r w:rsidRPr="00FF42CE">
        <w:rPr>
          <w:sz w:val="16"/>
          <w:szCs w:val="16"/>
        </w:rPr>
        <w:t>).</w:t>
      </w:r>
    </w:p>
    <w:p w:rsidR="00FF42CE" w:rsidRPr="00FF42CE" w:rsidRDefault="00FF42CE" w:rsidP="00A267CF">
      <w:pPr>
        <w:tabs>
          <w:tab w:val="left" w:pos="1050"/>
        </w:tabs>
        <w:ind w:firstLine="284"/>
        <w:jc w:val="both"/>
        <w:rPr>
          <w:sz w:val="16"/>
          <w:szCs w:val="16"/>
        </w:rPr>
      </w:pPr>
      <w:r w:rsidRPr="00FF42CE">
        <w:rPr>
          <w:sz w:val="16"/>
          <w:szCs w:val="16"/>
        </w:rPr>
        <w:t xml:space="preserve">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FF42CE" w:rsidRPr="00FF42CE" w:rsidRDefault="00FF42CE" w:rsidP="00A267CF">
      <w:pPr>
        <w:tabs>
          <w:tab w:val="left" w:pos="1050"/>
        </w:tabs>
        <w:ind w:firstLine="284"/>
        <w:jc w:val="both"/>
        <w:rPr>
          <w:sz w:val="16"/>
          <w:szCs w:val="16"/>
        </w:rPr>
      </w:pPr>
      <w:r w:rsidRPr="00FF42CE">
        <w:rPr>
          <w:sz w:val="16"/>
          <w:szCs w:val="16"/>
        </w:rPr>
        <w:t xml:space="preserve">Прием заявлений о намерении участвовать в аукционе заканчивается по истечении 30 календарных дней со дня опубликования данного извещения. </w:t>
      </w:r>
    </w:p>
    <w:p w:rsidR="00FF42CE" w:rsidRPr="00FF42CE" w:rsidRDefault="00FF42CE" w:rsidP="00A267CF">
      <w:pPr>
        <w:tabs>
          <w:tab w:val="left" w:pos="1050"/>
        </w:tabs>
        <w:ind w:firstLine="284"/>
        <w:jc w:val="both"/>
        <w:rPr>
          <w:b/>
          <w:sz w:val="16"/>
          <w:szCs w:val="16"/>
          <w:u w:val="single"/>
        </w:rPr>
      </w:pPr>
      <w:r w:rsidRPr="00FF42CE">
        <w:rPr>
          <w:sz w:val="16"/>
          <w:szCs w:val="16"/>
        </w:rPr>
        <w:t xml:space="preserve">Дата окончания приема заявлений – </w:t>
      </w:r>
      <w:r w:rsidRPr="00FF42CE">
        <w:rPr>
          <w:b/>
          <w:sz w:val="16"/>
          <w:szCs w:val="16"/>
          <w:u w:val="single"/>
        </w:rPr>
        <w:t>31 октября 2019 года.</w:t>
      </w:r>
    </w:p>
    <w:p w:rsidR="00FF42CE" w:rsidRDefault="00FF42CE" w:rsidP="00A267CF">
      <w:pPr>
        <w:tabs>
          <w:tab w:val="left" w:pos="1050"/>
        </w:tabs>
        <w:ind w:firstLine="284"/>
        <w:jc w:val="both"/>
        <w:rPr>
          <w:sz w:val="16"/>
          <w:szCs w:val="16"/>
        </w:rPr>
      </w:pPr>
    </w:p>
    <w:p w:rsidR="00FF42CE" w:rsidRDefault="00FF42CE" w:rsidP="00A267CF">
      <w:pPr>
        <w:tabs>
          <w:tab w:val="left" w:pos="1050"/>
        </w:tabs>
        <w:ind w:firstLine="284"/>
        <w:jc w:val="both"/>
        <w:rPr>
          <w:sz w:val="16"/>
          <w:szCs w:val="16"/>
        </w:rPr>
      </w:pPr>
    </w:p>
    <w:p w:rsidR="00FF42CE" w:rsidRPr="006C6EF3" w:rsidRDefault="00FF42CE" w:rsidP="00A267CF">
      <w:pPr>
        <w:jc w:val="center"/>
        <w:rPr>
          <w:b/>
          <w:sz w:val="16"/>
          <w:szCs w:val="16"/>
        </w:rPr>
      </w:pPr>
      <w:r w:rsidRPr="006C6EF3">
        <w:rPr>
          <w:b/>
          <w:sz w:val="16"/>
          <w:szCs w:val="16"/>
        </w:rPr>
        <w:t xml:space="preserve">ИЗВЕЩЕНИЕ </w:t>
      </w:r>
    </w:p>
    <w:p w:rsidR="00FF42CE" w:rsidRPr="006C6EF3" w:rsidRDefault="00FF42CE" w:rsidP="00A267CF">
      <w:pPr>
        <w:jc w:val="center"/>
        <w:rPr>
          <w:b/>
          <w:sz w:val="16"/>
          <w:szCs w:val="16"/>
        </w:rPr>
      </w:pPr>
      <w:r w:rsidRPr="006C6EF3">
        <w:rPr>
          <w:b/>
          <w:sz w:val="16"/>
          <w:szCs w:val="16"/>
        </w:rPr>
        <w:t>о проведен</w:t>
      </w:r>
      <w:proofErr w:type="gramStart"/>
      <w:r w:rsidRPr="006C6EF3">
        <w:rPr>
          <w:b/>
          <w:sz w:val="16"/>
          <w:szCs w:val="16"/>
        </w:rPr>
        <w:t>ии ау</w:t>
      </w:r>
      <w:proofErr w:type="gramEnd"/>
      <w:r w:rsidRPr="006C6EF3">
        <w:rPr>
          <w:b/>
          <w:sz w:val="16"/>
          <w:szCs w:val="16"/>
        </w:rPr>
        <w:t xml:space="preserve">кциона на право заключения </w:t>
      </w:r>
    </w:p>
    <w:p w:rsidR="00FF42CE" w:rsidRPr="006C6EF3" w:rsidRDefault="00FF42CE" w:rsidP="00A267CF">
      <w:pPr>
        <w:jc w:val="center"/>
        <w:rPr>
          <w:b/>
          <w:sz w:val="16"/>
          <w:szCs w:val="16"/>
        </w:rPr>
      </w:pPr>
      <w:r w:rsidRPr="006C6EF3">
        <w:rPr>
          <w:b/>
          <w:sz w:val="16"/>
          <w:szCs w:val="16"/>
        </w:rPr>
        <w:t>договора аренды земельного участка</w:t>
      </w:r>
    </w:p>
    <w:p w:rsidR="00FF42CE" w:rsidRPr="006C6EF3" w:rsidRDefault="00FF42CE" w:rsidP="00A267CF">
      <w:pPr>
        <w:jc w:val="center"/>
        <w:rPr>
          <w:b/>
          <w:sz w:val="16"/>
          <w:szCs w:val="16"/>
        </w:rPr>
      </w:pPr>
    </w:p>
    <w:p w:rsidR="00FF42CE" w:rsidRPr="006C6EF3" w:rsidRDefault="00FF42CE" w:rsidP="00A267CF">
      <w:pPr>
        <w:ind w:firstLine="284"/>
        <w:jc w:val="both"/>
        <w:rPr>
          <w:sz w:val="16"/>
          <w:szCs w:val="16"/>
        </w:rPr>
      </w:pPr>
      <w:r w:rsidRPr="006C6EF3">
        <w:rPr>
          <w:b/>
          <w:sz w:val="16"/>
          <w:szCs w:val="16"/>
        </w:rPr>
        <w:t>1. Организатор аукциона:</w:t>
      </w:r>
      <w:r w:rsidRPr="006C6EF3">
        <w:rPr>
          <w:sz w:val="16"/>
          <w:szCs w:val="16"/>
        </w:rPr>
        <w:t xml:space="preserve"> Отдел имущественных и земельных отношений Администрации Солецкого муниципального района</w:t>
      </w:r>
    </w:p>
    <w:p w:rsidR="00FF42CE" w:rsidRPr="006C6EF3" w:rsidRDefault="00FF42CE" w:rsidP="00A267CF">
      <w:pPr>
        <w:ind w:firstLine="284"/>
        <w:jc w:val="both"/>
        <w:rPr>
          <w:sz w:val="16"/>
          <w:szCs w:val="16"/>
        </w:rPr>
      </w:pPr>
      <w:r w:rsidRPr="006C6EF3">
        <w:rPr>
          <w:b/>
          <w:sz w:val="16"/>
          <w:szCs w:val="16"/>
        </w:rPr>
        <w:t>2. Уполномоченный орган и реквизиты решения о проведен</w:t>
      </w:r>
      <w:proofErr w:type="gramStart"/>
      <w:r w:rsidRPr="006C6EF3">
        <w:rPr>
          <w:b/>
          <w:sz w:val="16"/>
          <w:szCs w:val="16"/>
        </w:rPr>
        <w:t>ии ау</w:t>
      </w:r>
      <w:proofErr w:type="gramEnd"/>
      <w:r w:rsidRPr="006C6EF3">
        <w:rPr>
          <w:b/>
          <w:sz w:val="16"/>
          <w:szCs w:val="16"/>
        </w:rPr>
        <w:t>кциона:</w:t>
      </w:r>
      <w:r w:rsidRPr="006C6EF3">
        <w:rPr>
          <w:sz w:val="16"/>
          <w:szCs w:val="16"/>
        </w:rPr>
        <w:t xml:space="preserve"> Администрация Солецкого муниципального района, постановление от 26.09.2019 № 1307 </w:t>
      </w:r>
    </w:p>
    <w:p w:rsidR="00FF42CE" w:rsidRPr="006C6EF3" w:rsidRDefault="00FF42CE" w:rsidP="00A267CF">
      <w:pPr>
        <w:ind w:firstLine="284"/>
        <w:jc w:val="both"/>
        <w:rPr>
          <w:sz w:val="16"/>
          <w:szCs w:val="16"/>
        </w:rPr>
      </w:pPr>
      <w:r w:rsidRPr="006C6EF3">
        <w:rPr>
          <w:b/>
          <w:sz w:val="16"/>
          <w:szCs w:val="16"/>
        </w:rPr>
        <w:t xml:space="preserve">3. Место, дата, время проведения аукциона: </w:t>
      </w:r>
      <w:proofErr w:type="gramStart"/>
      <w:r w:rsidRPr="006C6EF3">
        <w:rPr>
          <w:sz w:val="16"/>
          <w:szCs w:val="16"/>
        </w:rPr>
        <w:t xml:space="preserve">Новгородская область, г. Сольцы, пл. Победы, д. 3, 2 этаж, большой зал для заседаний, </w:t>
      </w:r>
      <w:r w:rsidRPr="006C6EF3">
        <w:rPr>
          <w:b/>
          <w:sz w:val="16"/>
          <w:szCs w:val="16"/>
        </w:rPr>
        <w:t>01 ноября 2019 года</w:t>
      </w:r>
      <w:r w:rsidRPr="006C6EF3">
        <w:rPr>
          <w:sz w:val="16"/>
          <w:szCs w:val="16"/>
        </w:rPr>
        <w:t xml:space="preserve"> в 14 час. 30 мин. </w:t>
      </w:r>
      <w:proofErr w:type="gramEnd"/>
    </w:p>
    <w:p w:rsidR="00FF42CE" w:rsidRPr="006C6EF3" w:rsidRDefault="00FF42CE" w:rsidP="00A267CF">
      <w:pPr>
        <w:ind w:firstLine="284"/>
        <w:jc w:val="both"/>
        <w:rPr>
          <w:sz w:val="16"/>
          <w:szCs w:val="16"/>
        </w:rPr>
      </w:pPr>
      <w:r w:rsidRPr="006C6EF3">
        <w:rPr>
          <w:b/>
          <w:sz w:val="16"/>
          <w:szCs w:val="16"/>
        </w:rPr>
        <w:t xml:space="preserve">4. Порядок проведения аукциона: </w:t>
      </w:r>
      <w:r w:rsidRPr="006C6EF3">
        <w:rPr>
          <w:sz w:val="16"/>
          <w:szCs w:val="16"/>
        </w:rPr>
        <w:t xml:space="preserve">Аукцион является открытым по составу участников. Порядок проведения аукциона определен статьей 39.12 Земельного кодекса Российской Федерации. </w:t>
      </w:r>
    </w:p>
    <w:p w:rsidR="00FF42CE" w:rsidRPr="006C6EF3" w:rsidRDefault="00FF42CE" w:rsidP="00A267CF">
      <w:pPr>
        <w:ind w:firstLine="284"/>
        <w:jc w:val="both"/>
        <w:rPr>
          <w:sz w:val="16"/>
          <w:szCs w:val="16"/>
        </w:rPr>
      </w:pPr>
      <w:r w:rsidRPr="006C6EF3">
        <w:rPr>
          <w:sz w:val="16"/>
          <w:szCs w:val="16"/>
        </w:rPr>
        <w:t>Аукцион проводится в указанном в извещении месте, в соответствующий день и час, в следующем порядке:</w:t>
      </w:r>
    </w:p>
    <w:p w:rsidR="00FF42CE" w:rsidRPr="006C6EF3" w:rsidRDefault="00FF42CE" w:rsidP="00A267CF">
      <w:pPr>
        <w:ind w:firstLine="284"/>
        <w:jc w:val="both"/>
        <w:rPr>
          <w:sz w:val="16"/>
          <w:szCs w:val="16"/>
        </w:rPr>
      </w:pPr>
      <w:r w:rsidRPr="006C6EF3">
        <w:rPr>
          <w:sz w:val="16"/>
          <w:szCs w:val="16"/>
        </w:rPr>
        <w:t>а) до начала аукциона проводится регистрация участников и выдача пронумерованных билетов;</w:t>
      </w:r>
    </w:p>
    <w:p w:rsidR="00FF42CE" w:rsidRPr="006C6EF3" w:rsidRDefault="00FF42CE" w:rsidP="00A267CF">
      <w:pPr>
        <w:ind w:firstLine="284"/>
        <w:jc w:val="both"/>
        <w:rPr>
          <w:sz w:val="16"/>
          <w:szCs w:val="16"/>
        </w:rPr>
      </w:pPr>
      <w:r w:rsidRPr="006C6EF3">
        <w:rPr>
          <w:sz w:val="16"/>
          <w:szCs w:val="16"/>
        </w:rPr>
        <w:t>б) аукцион ведет аукционист;</w:t>
      </w:r>
    </w:p>
    <w:p w:rsidR="00FF42CE" w:rsidRPr="006C6EF3" w:rsidRDefault="00FF42CE" w:rsidP="00A267CF">
      <w:pPr>
        <w:ind w:firstLine="284"/>
        <w:jc w:val="both"/>
        <w:rPr>
          <w:sz w:val="16"/>
          <w:szCs w:val="16"/>
        </w:rPr>
      </w:pPr>
      <w:r w:rsidRPr="006C6EF3">
        <w:rPr>
          <w:sz w:val="16"/>
          <w:szCs w:val="16"/>
        </w:rPr>
        <w:t>в) аукцион начинается с оглашения аукционистом наименования лота, основных характеристик, начального размера арендной платы и «шага аукциона», а также порядка проведения аукциона. Аукцион проводится по каждому лоту отдельно, в порядке очередности, указанной в настоящем извещении;</w:t>
      </w:r>
    </w:p>
    <w:p w:rsidR="00FF42CE" w:rsidRPr="006C6EF3" w:rsidRDefault="00FF42CE" w:rsidP="00A267CF">
      <w:pPr>
        <w:ind w:firstLine="284"/>
        <w:jc w:val="both"/>
        <w:rPr>
          <w:sz w:val="16"/>
          <w:szCs w:val="16"/>
        </w:rPr>
      </w:pPr>
      <w:r w:rsidRPr="006C6EF3">
        <w:rPr>
          <w:sz w:val="16"/>
          <w:szCs w:val="16"/>
        </w:rPr>
        <w:t>г) участники аукциона поднимают выданные пронумерованные билеты после оглашения аукционистом начального размера арендной платы, а также каждого очередного размера арендной платы в случае, если готовы заключить договор аренды в соответствии с этим размером арендной платы;</w:t>
      </w:r>
    </w:p>
    <w:p w:rsidR="00FF42CE" w:rsidRPr="006C6EF3" w:rsidRDefault="00FF42CE" w:rsidP="00A267CF">
      <w:pPr>
        <w:ind w:firstLine="284"/>
        <w:jc w:val="both"/>
        <w:rPr>
          <w:sz w:val="16"/>
          <w:szCs w:val="16"/>
        </w:rPr>
      </w:pPr>
      <w:r w:rsidRPr="006C6EF3">
        <w:rPr>
          <w:sz w:val="16"/>
          <w:szCs w:val="16"/>
        </w:rPr>
        <w:t>д) каждый последующий размер арендной платы аукционист назначает путем увеличения текущего размера арендной платы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арендной платы в соответствии с «шагом аукциона»;</w:t>
      </w:r>
    </w:p>
    <w:p w:rsidR="00FF42CE" w:rsidRPr="006C6EF3" w:rsidRDefault="00FF42CE" w:rsidP="00A267CF">
      <w:pPr>
        <w:ind w:firstLine="284"/>
        <w:jc w:val="both"/>
        <w:rPr>
          <w:sz w:val="16"/>
          <w:szCs w:val="16"/>
        </w:rPr>
      </w:pPr>
      <w:r w:rsidRPr="006C6EF3">
        <w:rPr>
          <w:sz w:val="16"/>
          <w:szCs w:val="16"/>
        </w:rPr>
        <w:t xml:space="preserve">е) при отсутствии участников аукциона, готовых заключить договора аренды в соответствии с названным аукционистом размером  арендной платы, аукционист повторяет этот размер арендной платы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по каждому из лотов признается тот  участник аукциона, </w:t>
      </w:r>
      <w:proofErr w:type="gramStart"/>
      <w:r w:rsidRPr="006C6EF3">
        <w:rPr>
          <w:sz w:val="16"/>
          <w:szCs w:val="16"/>
        </w:rPr>
        <w:t>номер</w:t>
      </w:r>
      <w:proofErr w:type="gramEnd"/>
      <w:r w:rsidRPr="006C6EF3">
        <w:rPr>
          <w:sz w:val="16"/>
          <w:szCs w:val="16"/>
        </w:rPr>
        <w:t xml:space="preserve"> билет которого был назван аукционистом последним;</w:t>
      </w:r>
    </w:p>
    <w:p w:rsidR="00FF42CE" w:rsidRPr="006C6EF3" w:rsidRDefault="00FF42CE" w:rsidP="00A267CF">
      <w:pPr>
        <w:ind w:firstLine="284"/>
        <w:jc w:val="both"/>
        <w:rPr>
          <w:sz w:val="16"/>
          <w:szCs w:val="16"/>
        </w:rPr>
      </w:pPr>
      <w:r w:rsidRPr="006C6EF3">
        <w:rPr>
          <w:sz w:val="16"/>
          <w:szCs w:val="16"/>
        </w:rPr>
        <w:t>ж) по завершен</w:t>
      </w:r>
      <w:proofErr w:type="gramStart"/>
      <w:r w:rsidRPr="006C6EF3">
        <w:rPr>
          <w:sz w:val="16"/>
          <w:szCs w:val="16"/>
        </w:rPr>
        <w:t>ии ау</w:t>
      </w:r>
      <w:proofErr w:type="gramEnd"/>
      <w:r w:rsidRPr="006C6EF3">
        <w:rPr>
          <w:sz w:val="16"/>
          <w:szCs w:val="16"/>
        </w:rPr>
        <w:t>кциона аукционист объявляет о праве заключения договора аренды на земельные участки, называет размер арендной платы и номера билетов победителей аукциона по каждому из лотов.</w:t>
      </w:r>
    </w:p>
    <w:p w:rsidR="00FF42CE" w:rsidRPr="006C6EF3" w:rsidRDefault="00FF42CE" w:rsidP="00A267CF">
      <w:pPr>
        <w:ind w:firstLine="284"/>
        <w:jc w:val="both"/>
        <w:rPr>
          <w:b/>
          <w:sz w:val="16"/>
          <w:szCs w:val="16"/>
        </w:rPr>
      </w:pPr>
      <w:r w:rsidRPr="006C6EF3">
        <w:rPr>
          <w:b/>
          <w:sz w:val="16"/>
          <w:szCs w:val="16"/>
        </w:rPr>
        <w:t xml:space="preserve">5. Предмет аукциона: </w:t>
      </w:r>
    </w:p>
    <w:p w:rsidR="00FF42CE" w:rsidRPr="006C6EF3" w:rsidRDefault="00FF42CE" w:rsidP="00A267CF">
      <w:pPr>
        <w:ind w:firstLine="284"/>
        <w:jc w:val="both"/>
        <w:rPr>
          <w:sz w:val="16"/>
          <w:szCs w:val="16"/>
        </w:rPr>
      </w:pPr>
      <w:r w:rsidRPr="006C6EF3">
        <w:rPr>
          <w:b/>
          <w:sz w:val="16"/>
          <w:szCs w:val="16"/>
        </w:rPr>
        <w:t xml:space="preserve">Лот № 1. </w:t>
      </w:r>
      <w:r w:rsidRPr="006C6EF3">
        <w:rPr>
          <w:sz w:val="16"/>
          <w:szCs w:val="16"/>
        </w:rPr>
        <w:t xml:space="preserve">Право на заключение договора аренды земельного участка с кадастровым номером 53:16:0032201:251, расположенного на землях населенных пунктов по адресу: </w:t>
      </w:r>
      <w:proofErr w:type="gramStart"/>
      <w:r w:rsidRPr="006C6EF3">
        <w:rPr>
          <w:sz w:val="16"/>
          <w:szCs w:val="16"/>
        </w:rPr>
        <w:t>Новгородская область, Солецкий муниципальный район, Выбитское сельское поселение, д. Выбити, ул. Центральная, земельный участок 110А, площадью 240 кв. м, с разрешенным использованием – «Объекты гаражного назначения» (строительство гаража).</w:t>
      </w:r>
      <w:proofErr w:type="gramEnd"/>
      <w:r w:rsidRPr="006C6EF3">
        <w:rPr>
          <w:sz w:val="16"/>
          <w:szCs w:val="16"/>
        </w:rPr>
        <w:t xml:space="preserve"> Земельный участок находится на землях, государственная собственность на которые не разграничена. </w:t>
      </w:r>
    </w:p>
    <w:p w:rsidR="00FF42CE" w:rsidRPr="006C6EF3" w:rsidRDefault="00FF42CE" w:rsidP="00A267CF">
      <w:pPr>
        <w:ind w:firstLine="284"/>
        <w:jc w:val="both"/>
        <w:rPr>
          <w:sz w:val="16"/>
          <w:szCs w:val="16"/>
        </w:rPr>
      </w:pPr>
      <w:r w:rsidRPr="006C6EF3">
        <w:rPr>
          <w:sz w:val="16"/>
          <w:szCs w:val="16"/>
        </w:rPr>
        <w:t xml:space="preserve">Земельный участок с кадастровым номером 53:16:0032201:251 не имеет ограничений прав. </w:t>
      </w:r>
    </w:p>
    <w:p w:rsidR="00FF42CE" w:rsidRPr="006C6EF3" w:rsidRDefault="00FF42CE" w:rsidP="00A267CF">
      <w:pPr>
        <w:ind w:firstLine="284"/>
        <w:jc w:val="both"/>
        <w:rPr>
          <w:sz w:val="16"/>
          <w:szCs w:val="16"/>
        </w:rPr>
      </w:pPr>
      <w:r w:rsidRPr="006C6EF3">
        <w:rPr>
          <w:sz w:val="16"/>
          <w:szCs w:val="16"/>
        </w:rPr>
        <w:t xml:space="preserve">Земельный участок обременен следующими правами третьих лиц: </w:t>
      </w:r>
    </w:p>
    <w:p w:rsidR="00FF42CE" w:rsidRPr="006C6EF3" w:rsidRDefault="00FF42CE" w:rsidP="00A267CF">
      <w:pPr>
        <w:ind w:firstLine="284"/>
        <w:jc w:val="both"/>
        <w:rPr>
          <w:sz w:val="16"/>
          <w:szCs w:val="16"/>
        </w:rPr>
      </w:pPr>
      <w:r w:rsidRPr="006C6EF3">
        <w:rPr>
          <w:sz w:val="16"/>
          <w:szCs w:val="16"/>
        </w:rPr>
        <w:t xml:space="preserve">- сохранность находящихся и возможность размещения новых геодезических пунктов, подходов, подъездов и геодезических наблюдений с данных пунктов; </w:t>
      </w:r>
    </w:p>
    <w:p w:rsidR="00FF42CE" w:rsidRPr="006C6EF3" w:rsidRDefault="00FF42CE" w:rsidP="00A267CF">
      <w:pPr>
        <w:ind w:firstLine="284"/>
        <w:jc w:val="both"/>
        <w:rPr>
          <w:sz w:val="16"/>
          <w:szCs w:val="16"/>
        </w:rPr>
      </w:pPr>
      <w:r w:rsidRPr="006C6EF3">
        <w:rPr>
          <w:sz w:val="16"/>
          <w:szCs w:val="16"/>
        </w:rPr>
        <w:t>- беспрепятственное  посещение  и обследование  земельного участка государственным (муниципальным) инспектором по использованию и охране земель.</w:t>
      </w:r>
    </w:p>
    <w:p w:rsidR="00FF42CE" w:rsidRPr="006C6EF3" w:rsidRDefault="00FF42CE" w:rsidP="00A267CF">
      <w:pPr>
        <w:ind w:firstLine="284"/>
        <w:jc w:val="both"/>
        <w:rPr>
          <w:b/>
          <w:sz w:val="16"/>
          <w:szCs w:val="16"/>
        </w:rPr>
      </w:pPr>
      <w:r w:rsidRPr="006C6EF3">
        <w:rPr>
          <w:b/>
          <w:sz w:val="16"/>
          <w:szCs w:val="16"/>
        </w:rPr>
        <w:t>5.1. Максимально и (или) минимально допустимые параметры разрешенного строительства объекта капитального строительства:</w:t>
      </w:r>
    </w:p>
    <w:p w:rsidR="00FF42CE" w:rsidRPr="006C6EF3" w:rsidRDefault="00FF42CE" w:rsidP="00A267CF">
      <w:pPr>
        <w:ind w:firstLine="284"/>
        <w:jc w:val="both"/>
        <w:rPr>
          <w:sz w:val="16"/>
          <w:szCs w:val="16"/>
        </w:rPr>
      </w:pPr>
      <w:r w:rsidRPr="006C6EF3">
        <w:rPr>
          <w:b/>
          <w:sz w:val="16"/>
          <w:szCs w:val="16"/>
        </w:rPr>
        <w:t xml:space="preserve">Лот № 1. </w:t>
      </w:r>
      <w:r w:rsidRPr="006C6EF3">
        <w:rPr>
          <w:sz w:val="16"/>
          <w:szCs w:val="16"/>
        </w:rPr>
        <w:t>Максимальный процент застройки в границах земельного участка – 80%. Максимальная высота объектов капитального строительства  – до 5-ти этажей или 15 м. Отступы от границ земельного участка в целях определения мест допустимого размещения зданий, строений, сооружений, за пределами которых запрещено их строительство: минимальное – 3 м, максимальное – 5 м.</w:t>
      </w:r>
    </w:p>
    <w:p w:rsidR="00FF42CE" w:rsidRPr="006C6EF3" w:rsidRDefault="00FF42CE" w:rsidP="00A267CF">
      <w:pPr>
        <w:ind w:firstLine="284"/>
        <w:jc w:val="both"/>
        <w:rPr>
          <w:b/>
          <w:sz w:val="16"/>
          <w:szCs w:val="16"/>
        </w:rPr>
      </w:pPr>
      <w:r w:rsidRPr="006C6EF3">
        <w:rPr>
          <w:b/>
          <w:sz w:val="16"/>
          <w:szCs w:val="16"/>
        </w:rPr>
        <w:lastRenderedPageBreak/>
        <w:t>5.2. Технические условия подключения (технологического присоединения) объекта капитального строительства к сетям инженерно-технического обеспечения:</w:t>
      </w:r>
    </w:p>
    <w:p w:rsidR="00FF42CE" w:rsidRPr="006C6EF3" w:rsidRDefault="00FF42CE" w:rsidP="00A267CF">
      <w:pPr>
        <w:ind w:firstLine="284"/>
        <w:jc w:val="both"/>
        <w:rPr>
          <w:sz w:val="16"/>
          <w:szCs w:val="16"/>
        </w:rPr>
      </w:pPr>
      <w:r w:rsidRPr="006C6EF3">
        <w:rPr>
          <w:b/>
          <w:sz w:val="16"/>
          <w:szCs w:val="16"/>
        </w:rPr>
        <w:t xml:space="preserve">Лот № 1. </w:t>
      </w:r>
      <w:r w:rsidRPr="006C6EF3">
        <w:rPr>
          <w:sz w:val="16"/>
          <w:szCs w:val="16"/>
        </w:rPr>
        <w:t xml:space="preserve">Обеспечение объекта капитального строительства (далее – ОКС) на земельном участке с кадастровым номером 53:16:0032201:251 сетями инженерно-технического обеспечения возможно в соответствии с предварительными техническими условиями организаций, предоставляющих соответствующие услуги. </w:t>
      </w:r>
    </w:p>
    <w:p w:rsidR="00FF42CE" w:rsidRPr="006C6EF3" w:rsidRDefault="00FF42CE" w:rsidP="00A267CF">
      <w:pPr>
        <w:ind w:firstLine="284"/>
        <w:jc w:val="both"/>
        <w:rPr>
          <w:sz w:val="16"/>
          <w:szCs w:val="16"/>
        </w:rPr>
      </w:pPr>
      <w:r w:rsidRPr="006C6EF3">
        <w:rPr>
          <w:sz w:val="16"/>
          <w:szCs w:val="16"/>
        </w:rPr>
        <w:t>Подключение ОКС к тепловым сетям возможно в соответствии с предварительными техническими условиями, предоставленными ООО «Тепловая компания Новгородская» (от 06.09.2019 № 89-рс): источник теплоснабжения – котельная № 3 «Ленина», ГВС отсутствует; температурный график тепловой сети – 95/70о</w:t>
      </w:r>
      <w:proofErr w:type="gramStart"/>
      <w:r w:rsidRPr="006C6EF3">
        <w:rPr>
          <w:sz w:val="16"/>
          <w:szCs w:val="16"/>
        </w:rPr>
        <w:t xml:space="preserve"> С</w:t>
      </w:r>
      <w:proofErr w:type="gramEnd"/>
      <w:r w:rsidRPr="006C6EF3">
        <w:rPr>
          <w:sz w:val="16"/>
          <w:szCs w:val="16"/>
        </w:rPr>
        <w:t xml:space="preserve">; возможная точка подключения – ул. Центральная, на границе земельного участка с кадастровым номером 53:16:0032201:251 к сетям отопления </w:t>
      </w:r>
      <w:proofErr w:type="spellStart"/>
      <w:r w:rsidRPr="006C6EF3">
        <w:rPr>
          <w:sz w:val="16"/>
          <w:szCs w:val="16"/>
        </w:rPr>
        <w:t>диам</w:t>
      </w:r>
      <w:proofErr w:type="spellEnd"/>
      <w:r w:rsidRPr="006C6EF3">
        <w:rPr>
          <w:sz w:val="16"/>
          <w:szCs w:val="16"/>
        </w:rPr>
        <w:t xml:space="preserve">. 133 мм; </w:t>
      </w:r>
      <w:proofErr w:type="gramStart"/>
      <w:r w:rsidRPr="006C6EF3">
        <w:rPr>
          <w:sz w:val="16"/>
          <w:szCs w:val="16"/>
        </w:rPr>
        <w:t>разрешенный максимум теплопотребления на отопление – 0,380 Гкал/час; давление в трубопроводе на выходе из котельной – 3,5 кгс/кв. см; давление в трубопроводе на входе в котельную – 1,8 кгс/ кв. см; плата за подключение будет установлена в зависимости от подключаемой нагрузки; общий срок подключения – не более 9 мес. с момента заключения договора о подключении.</w:t>
      </w:r>
      <w:proofErr w:type="gramEnd"/>
      <w:r w:rsidRPr="006C6EF3">
        <w:rPr>
          <w:sz w:val="16"/>
          <w:szCs w:val="16"/>
        </w:rPr>
        <w:t xml:space="preserve"> Срок действия предварительных технических условий - 3 года. </w:t>
      </w:r>
    </w:p>
    <w:p w:rsidR="00FF42CE" w:rsidRPr="006C6EF3" w:rsidRDefault="00FF42CE" w:rsidP="00A267CF">
      <w:pPr>
        <w:ind w:firstLine="284"/>
        <w:jc w:val="both"/>
        <w:rPr>
          <w:sz w:val="16"/>
          <w:szCs w:val="16"/>
        </w:rPr>
      </w:pPr>
      <w:r w:rsidRPr="006C6EF3">
        <w:rPr>
          <w:sz w:val="16"/>
          <w:szCs w:val="16"/>
        </w:rPr>
        <w:t>Подключение ОКС к электросетям возможно в соответствии с информацией, представленной филиалом ПАО «МРСК Северо-Запада» «Новгородэнерго» (от 03.09.2019 № МР</w:t>
      </w:r>
      <w:proofErr w:type="gramStart"/>
      <w:r w:rsidRPr="006C6EF3">
        <w:rPr>
          <w:sz w:val="16"/>
          <w:szCs w:val="16"/>
        </w:rPr>
        <w:t>2</w:t>
      </w:r>
      <w:proofErr w:type="gramEnd"/>
      <w:r w:rsidRPr="006C6EF3">
        <w:rPr>
          <w:sz w:val="16"/>
          <w:szCs w:val="16"/>
        </w:rPr>
        <w:t xml:space="preserve">/6/07-02-04/4811): технологическое присоединение к ВЛ-10 </w:t>
      </w:r>
      <w:proofErr w:type="spellStart"/>
      <w:r w:rsidRPr="006C6EF3">
        <w:rPr>
          <w:sz w:val="16"/>
          <w:szCs w:val="16"/>
        </w:rPr>
        <w:t>кВ</w:t>
      </w:r>
      <w:proofErr w:type="spellEnd"/>
      <w:r w:rsidRPr="006C6EF3">
        <w:rPr>
          <w:sz w:val="16"/>
          <w:szCs w:val="16"/>
        </w:rPr>
        <w:t xml:space="preserve"> Л-16 ПС 110 </w:t>
      </w:r>
      <w:proofErr w:type="spellStart"/>
      <w:r w:rsidRPr="006C6EF3">
        <w:rPr>
          <w:sz w:val="16"/>
          <w:szCs w:val="16"/>
        </w:rPr>
        <w:t>кВ</w:t>
      </w:r>
      <w:proofErr w:type="spellEnd"/>
      <w:r w:rsidRPr="006C6EF3">
        <w:rPr>
          <w:sz w:val="16"/>
          <w:szCs w:val="16"/>
        </w:rPr>
        <w:t xml:space="preserve"> Сольцы, проходящей  вблизи указанного земельного участка, возможно на максимальную мощность 350 кВт. Для технологического присоединения по III категории надежности необходимо строительство ВЛ-10 </w:t>
      </w:r>
      <w:proofErr w:type="spellStart"/>
      <w:r w:rsidRPr="006C6EF3">
        <w:rPr>
          <w:sz w:val="16"/>
          <w:szCs w:val="16"/>
        </w:rPr>
        <w:t>кВ</w:t>
      </w:r>
      <w:proofErr w:type="spellEnd"/>
      <w:r w:rsidRPr="006C6EF3">
        <w:rPr>
          <w:sz w:val="16"/>
          <w:szCs w:val="16"/>
        </w:rPr>
        <w:t xml:space="preserve"> проводом СИП-3 1х50 протяженностью около 100 м и КТП 10/0,4 </w:t>
      </w:r>
      <w:proofErr w:type="spellStart"/>
      <w:r w:rsidRPr="006C6EF3">
        <w:rPr>
          <w:sz w:val="16"/>
          <w:szCs w:val="16"/>
        </w:rPr>
        <w:t>кВ</w:t>
      </w:r>
      <w:proofErr w:type="spellEnd"/>
      <w:r w:rsidRPr="006C6EF3">
        <w:rPr>
          <w:sz w:val="16"/>
          <w:szCs w:val="16"/>
        </w:rPr>
        <w:t xml:space="preserve"> мощностью по 400 </w:t>
      </w:r>
      <w:proofErr w:type="spellStart"/>
      <w:r w:rsidRPr="006C6EF3">
        <w:rPr>
          <w:sz w:val="16"/>
          <w:szCs w:val="16"/>
        </w:rPr>
        <w:t>кВА</w:t>
      </w:r>
      <w:proofErr w:type="spellEnd"/>
      <w:r w:rsidRPr="006C6EF3">
        <w:rPr>
          <w:sz w:val="16"/>
          <w:szCs w:val="16"/>
        </w:rPr>
        <w:t xml:space="preserve">. Ориентировочная стоимость технологического присоединения составляет 1,602 млн. руб. без учета НДС. Для технологического присоединения по другим вариантам необходима подача заявки на конкретный объект присоединения. </w:t>
      </w:r>
    </w:p>
    <w:p w:rsidR="00FF42CE" w:rsidRPr="006C6EF3" w:rsidRDefault="00FF42CE" w:rsidP="00A267CF">
      <w:pPr>
        <w:ind w:firstLine="284"/>
        <w:jc w:val="both"/>
        <w:rPr>
          <w:sz w:val="16"/>
          <w:szCs w:val="16"/>
        </w:rPr>
      </w:pPr>
      <w:r w:rsidRPr="006C6EF3">
        <w:rPr>
          <w:sz w:val="16"/>
          <w:szCs w:val="16"/>
        </w:rPr>
        <w:t xml:space="preserve"> Подключение ОКС к сетям </w:t>
      </w:r>
      <w:proofErr w:type="gramStart"/>
      <w:r w:rsidRPr="006C6EF3">
        <w:rPr>
          <w:sz w:val="16"/>
          <w:szCs w:val="16"/>
        </w:rPr>
        <w:t>водоснабжения</w:t>
      </w:r>
      <w:proofErr w:type="gramEnd"/>
      <w:r w:rsidRPr="006C6EF3">
        <w:rPr>
          <w:sz w:val="16"/>
          <w:szCs w:val="16"/>
        </w:rPr>
        <w:t xml:space="preserve"> возможно произвести к существующему водопроводу по ул. Центральная (диаметр 50 мм); гарантируемый напор воды в  точке подключения 10 м. Объемы водопотребления – до 0,2 куб. м/</w:t>
      </w:r>
      <w:proofErr w:type="spellStart"/>
      <w:r w:rsidRPr="006C6EF3">
        <w:rPr>
          <w:sz w:val="16"/>
          <w:szCs w:val="16"/>
        </w:rPr>
        <w:t>сут</w:t>
      </w:r>
      <w:proofErr w:type="spellEnd"/>
      <w:r w:rsidRPr="006C6EF3">
        <w:rPr>
          <w:sz w:val="16"/>
          <w:szCs w:val="16"/>
        </w:rPr>
        <w:t xml:space="preserve">. Информация о плате за подключение не представлена. Для сбора жидких отходов имеется возможность подключения к самотечной канализации </w:t>
      </w:r>
      <w:proofErr w:type="spellStart"/>
      <w:r w:rsidRPr="006C6EF3">
        <w:rPr>
          <w:sz w:val="16"/>
          <w:szCs w:val="16"/>
        </w:rPr>
        <w:t>диам</w:t>
      </w:r>
      <w:proofErr w:type="spellEnd"/>
      <w:r w:rsidRPr="006C6EF3">
        <w:rPr>
          <w:sz w:val="16"/>
          <w:szCs w:val="16"/>
        </w:rPr>
        <w:t>. 200 мм, проходящей по ул. Центральной, с установкой смотрового колодца (Предварительные технические условия МУП «ЖКХ Солецкого района» от 10.09.2019 № 671).</w:t>
      </w:r>
    </w:p>
    <w:p w:rsidR="00FF42CE" w:rsidRPr="006C6EF3" w:rsidRDefault="00FF42CE" w:rsidP="00A267CF">
      <w:pPr>
        <w:ind w:firstLine="284"/>
        <w:jc w:val="both"/>
        <w:rPr>
          <w:b/>
          <w:sz w:val="16"/>
          <w:szCs w:val="16"/>
        </w:rPr>
      </w:pPr>
      <w:r w:rsidRPr="006C6EF3">
        <w:rPr>
          <w:b/>
          <w:sz w:val="16"/>
          <w:szCs w:val="16"/>
        </w:rPr>
        <w:t xml:space="preserve">6. Начальная цена предмета аукциона: </w:t>
      </w:r>
    </w:p>
    <w:p w:rsidR="00FF42CE" w:rsidRPr="006C6EF3" w:rsidRDefault="00FF42CE" w:rsidP="00A267CF">
      <w:pPr>
        <w:ind w:firstLine="284"/>
        <w:jc w:val="both"/>
        <w:rPr>
          <w:sz w:val="16"/>
          <w:szCs w:val="16"/>
        </w:rPr>
      </w:pPr>
      <w:r w:rsidRPr="006C6EF3">
        <w:rPr>
          <w:b/>
          <w:sz w:val="16"/>
          <w:szCs w:val="16"/>
        </w:rPr>
        <w:t xml:space="preserve">Лот № 1. </w:t>
      </w:r>
      <w:r w:rsidRPr="006C6EF3">
        <w:rPr>
          <w:sz w:val="16"/>
          <w:szCs w:val="16"/>
        </w:rPr>
        <w:t>983 (Девятьсот восемьдесят три) руб. 16 коп.</w:t>
      </w:r>
    </w:p>
    <w:p w:rsidR="00FF42CE" w:rsidRPr="006C6EF3" w:rsidRDefault="00FF42CE" w:rsidP="00A267CF">
      <w:pPr>
        <w:ind w:firstLine="284"/>
        <w:jc w:val="both"/>
        <w:rPr>
          <w:sz w:val="16"/>
          <w:szCs w:val="16"/>
        </w:rPr>
      </w:pPr>
      <w:r w:rsidRPr="006C6EF3">
        <w:rPr>
          <w:b/>
          <w:sz w:val="16"/>
          <w:szCs w:val="16"/>
        </w:rPr>
        <w:t>7. «Шаг аукциона»:</w:t>
      </w:r>
      <w:r w:rsidRPr="006C6EF3">
        <w:rPr>
          <w:sz w:val="16"/>
          <w:szCs w:val="16"/>
        </w:rPr>
        <w:t xml:space="preserve"> 3% начальной цены предмета аукциона (годового размера арендной платы):</w:t>
      </w:r>
    </w:p>
    <w:p w:rsidR="00FF42CE" w:rsidRPr="006C6EF3" w:rsidRDefault="00FF42CE" w:rsidP="00A267CF">
      <w:pPr>
        <w:ind w:firstLine="284"/>
        <w:jc w:val="both"/>
        <w:rPr>
          <w:sz w:val="16"/>
          <w:szCs w:val="16"/>
        </w:rPr>
      </w:pPr>
      <w:r w:rsidRPr="006C6EF3">
        <w:rPr>
          <w:b/>
          <w:sz w:val="16"/>
          <w:szCs w:val="16"/>
        </w:rPr>
        <w:t>Лот № 1.</w:t>
      </w:r>
      <w:r w:rsidRPr="006C6EF3">
        <w:rPr>
          <w:sz w:val="16"/>
          <w:szCs w:val="16"/>
        </w:rPr>
        <w:t xml:space="preserve"> 29 (Двадцать девять) руб. 49 коп.</w:t>
      </w:r>
    </w:p>
    <w:p w:rsidR="00FF42CE" w:rsidRPr="006C6EF3" w:rsidRDefault="00FF42CE" w:rsidP="00A267CF">
      <w:pPr>
        <w:ind w:firstLine="284"/>
        <w:jc w:val="both"/>
        <w:rPr>
          <w:sz w:val="16"/>
          <w:szCs w:val="16"/>
        </w:rPr>
      </w:pPr>
      <w:r w:rsidRPr="006C6EF3">
        <w:rPr>
          <w:b/>
          <w:sz w:val="16"/>
          <w:szCs w:val="16"/>
        </w:rPr>
        <w:t xml:space="preserve">8. Форма заявки на участие в аукционе, порядок ее приема, адрес места ее приема, дата и время начала и окончания приема заявок на участие в аукционе: </w:t>
      </w:r>
      <w:r w:rsidRPr="006C6EF3">
        <w:rPr>
          <w:sz w:val="16"/>
          <w:szCs w:val="16"/>
        </w:rPr>
        <w:t>Для участия в аукционе заявители представляют в установленный в данном извещении срок следующие документы:</w:t>
      </w:r>
    </w:p>
    <w:p w:rsidR="00FF42CE" w:rsidRPr="006C6EF3" w:rsidRDefault="00FF42CE" w:rsidP="00A267CF">
      <w:pPr>
        <w:ind w:firstLine="284"/>
        <w:jc w:val="both"/>
        <w:rPr>
          <w:sz w:val="16"/>
          <w:szCs w:val="16"/>
        </w:rPr>
      </w:pPr>
      <w:r w:rsidRPr="006C6EF3">
        <w:rPr>
          <w:sz w:val="16"/>
          <w:szCs w:val="16"/>
        </w:rPr>
        <w:t>а) заявка на участие в аукционе (форма заявки прилагается);</w:t>
      </w:r>
    </w:p>
    <w:p w:rsidR="00FF42CE" w:rsidRPr="006C6EF3" w:rsidRDefault="00FF42CE" w:rsidP="00A267CF">
      <w:pPr>
        <w:ind w:firstLine="284"/>
        <w:jc w:val="both"/>
        <w:rPr>
          <w:sz w:val="16"/>
          <w:szCs w:val="16"/>
        </w:rPr>
      </w:pPr>
      <w:r w:rsidRPr="006C6EF3">
        <w:rPr>
          <w:sz w:val="16"/>
          <w:szCs w:val="16"/>
        </w:rPr>
        <w:t>б) копии документов, удостоверяющих личность заявителя, представителя заявителя;</w:t>
      </w:r>
    </w:p>
    <w:p w:rsidR="00FF42CE" w:rsidRPr="006C6EF3" w:rsidRDefault="00FF42CE" w:rsidP="00A267CF">
      <w:pPr>
        <w:ind w:firstLine="284"/>
        <w:jc w:val="both"/>
        <w:rPr>
          <w:sz w:val="16"/>
          <w:szCs w:val="16"/>
        </w:rPr>
      </w:pPr>
      <w:r w:rsidRPr="006C6EF3">
        <w:rPr>
          <w:sz w:val="16"/>
          <w:szCs w:val="16"/>
        </w:rPr>
        <w:t>в) доверенность (при подаче заявки представителем);</w:t>
      </w:r>
    </w:p>
    <w:p w:rsidR="00FF42CE" w:rsidRPr="006C6EF3" w:rsidRDefault="00FF42CE" w:rsidP="00A267CF">
      <w:pPr>
        <w:ind w:firstLine="284"/>
        <w:jc w:val="both"/>
        <w:rPr>
          <w:sz w:val="16"/>
          <w:szCs w:val="16"/>
        </w:rPr>
      </w:pPr>
      <w:r w:rsidRPr="006C6EF3">
        <w:rPr>
          <w:sz w:val="16"/>
          <w:szCs w:val="16"/>
        </w:rPr>
        <w:t>г)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F42CE" w:rsidRPr="006C6EF3" w:rsidRDefault="00FF42CE" w:rsidP="00A267CF">
      <w:pPr>
        <w:ind w:firstLine="284"/>
        <w:jc w:val="both"/>
        <w:rPr>
          <w:sz w:val="16"/>
          <w:szCs w:val="16"/>
        </w:rPr>
      </w:pPr>
      <w:r w:rsidRPr="006C6EF3">
        <w:rPr>
          <w:sz w:val="16"/>
          <w:szCs w:val="16"/>
        </w:rPr>
        <w:t>д) документы подтверждающие внесение задатка.</w:t>
      </w:r>
    </w:p>
    <w:p w:rsidR="00FF42CE" w:rsidRPr="006C6EF3" w:rsidRDefault="00FF42CE" w:rsidP="00A267CF">
      <w:pPr>
        <w:ind w:firstLine="284"/>
        <w:jc w:val="both"/>
        <w:rPr>
          <w:sz w:val="16"/>
          <w:szCs w:val="16"/>
        </w:rPr>
      </w:pPr>
      <w:r w:rsidRPr="006C6EF3">
        <w:rPr>
          <w:sz w:val="16"/>
          <w:szCs w:val="16"/>
        </w:rPr>
        <w:t>Юридическое лицо (индивидуальный предприниматель)  при подаче заявки вправе предоставить копии свидетельств о внесении записи в ЕГРЮЛ (ЕГРИП) и о постановке на учет в налоговом органе, решения учредителя об участии в аукционе на право заключения договора аренды земельного участка.</w:t>
      </w:r>
    </w:p>
    <w:p w:rsidR="00FF42CE" w:rsidRPr="006C6EF3" w:rsidRDefault="00FF42CE" w:rsidP="00A267CF">
      <w:pPr>
        <w:ind w:firstLine="284"/>
        <w:jc w:val="both"/>
        <w:rPr>
          <w:sz w:val="16"/>
          <w:szCs w:val="16"/>
        </w:rPr>
      </w:pPr>
      <w:r w:rsidRPr="006C6EF3">
        <w:rPr>
          <w:sz w:val="16"/>
          <w:szCs w:val="16"/>
        </w:rPr>
        <w:t xml:space="preserve">Один заявитель вправе подать только одну заявку по каждому из лотов на участие в аукционе. Заявка на участие в аукционе, поступившая по истечении срока приема заявок, возвращается в день ее поступления. Заявитель имеет право отозвать принятую организатором </w:t>
      </w:r>
      <w:r w:rsidRPr="006C6EF3">
        <w:rPr>
          <w:sz w:val="16"/>
          <w:szCs w:val="16"/>
        </w:rPr>
        <w:lastRenderedPageBreak/>
        <w:t>аукциона заявку на участие в аукционе до дня окончания срока приема заявок, уведомив об этом в письменной форме организатора аукциона.</w:t>
      </w:r>
    </w:p>
    <w:p w:rsidR="00FF42CE" w:rsidRPr="006C6EF3" w:rsidRDefault="00FF42CE" w:rsidP="00A267CF">
      <w:pPr>
        <w:ind w:firstLine="284"/>
        <w:jc w:val="both"/>
        <w:rPr>
          <w:sz w:val="16"/>
          <w:szCs w:val="16"/>
        </w:rPr>
      </w:pPr>
      <w:r w:rsidRPr="006C6EF3">
        <w:rPr>
          <w:sz w:val="16"/>
          <w:szCs w:val="16"/>
        </w:rPr>
        <w:t xml:space="preserve">Заявки на участие в аукционе принимаются по адресу: </w:t>
      </w:r>
      <w:proofErr w:type="gramStart"/>
      <w:r w:rsidRPr="006C6EF3">
        <w:rPr>
          <w:sz w:val="16"/>
          <w:szCs w:val="16"/>
        </w:rPr>
        <w:t>Новгородская область, г. Сольцы, пл. Победы, д. 3, кабинет № 18, тел. (81655) 30437, с 08 час.00 мин. до 13 час. 00 мин. и с 14 час.00 мин. до 16 час. 30 мин ежедневно (кроме субботы и воскресенья).</w:t>
      </w:r>
      <w:proofErr w:type="gramEnd"/>
      <w:r w:rsidRPr="006C6EF3">
        <w:rPr>
          <w:sz w:val="16"/>
          <w:szCs w:val="16"/>
        </w:rPr>
        <w:t xml:space="preserve"> Прием заявок и документов к ним осуществляется с </w:t>
      </w:r>
      <w:r w:rsidRPr="006C6EF3">
        <w:rPr>
          <w:b/>
          <w:sz w:val="16"/>
          <w:szCs w:val="16"/>
        </w:rPr>
        <w:t>01 октября 2019</w:t>
      </w:r>
      <w:r w:rsidRPr="006C6EF3">
        <w:rPr>
          <w:sz w:val="16"/>
          <w:szCs w:val="16"/>
        </w:rPr>
        <w:t xml:space="preserve"> года  по </w:t>
      </w:r>
      <w:r w:rsidRPr="006C6EF3">
        <w:rPr>
          <w:b/>
          <w:sz w:val="16"/>
          <w:szCs w:val="16"/>
        </w:rPr>
        <w:t>30 октября 2019</w:t>
      </w:r>
      <w:r w:rsidRPr="006C6EF3">
        <w:rPr>
          <w:sz w:val="16"/>
          <w:szCs w:val="16"/>
        </w:rPr>
        <w:t xml:space="preserve"> года.</w:t>
      </w:r>
    </w:p>
    <w:p w:rsidR="00FF42CE" w:rsidRPr="006C6EF3" w:rsidRDefault="00FF42CE" w:rsidP="00A267CF">
      <w:pPr>
        <w:ind w:firstLine="284"/>
        <w:jc w:val="both"/>
        <w:rPr>
          <w:sz w:val="16"/>
          <w:szCs w:val="16"/>
        </w:rPr>
      </w:pPr>
      <w:r w:rsidRPr="006C6EF3">
        <w:rPr>
          <w:sz w:val="16"/>
          <w:szCs w:val="16"/>
        </w:rPr>
        <w:t xml:space="preserve">Дата рассмотрения заявок </w:t>
      </w:r>
      <w:r w:rsidRPr="006C6EF3">
        <w:rPr>
          <w:b/>
          <w:sz w:val="16"/>
          <w:szCs w:val="16"/>
        </w:rPr>
        <w:t>31 октября 2019</w:t>
      </w:r>
      <w:r w:rsidRPr="006C6EF3">
        <w:rPr>
          <w:sz w:val="16"/>
          <w:szCs w:val="16"/>
        </w:rPr>
        <w:t xml:space="preserve"> года.</w:t>
      </w:r>
    </w:p>
    <w:p w:rsidR="00FF42CE" w:rsidRPr="006C6EF3" w:rsidRDefault="00FF42CE" w:rsidP="00FF42CE">
      <w:pPr>
        <w:ind w:firstLine="284"/>
        <w:jc w:val="both"/>
        <w:rPr>
          <w:sz w:val="16"/>
          <w:szCs w:val="16"/>
        </w:rPr>
      </w:pPr>
      <w:r w:rsidRPr="006C6EF3">
        <w:rPr>
          <w:b/>
          <w:sz w:val="16"/>
          <w:szCs w:val="16"/>
        </w:rPr>
        <w:t xml:space="preserve">9. Размер задатка, порядок его внесения участниками аукциона и возврата им задатка, банковские реквизиты счет для перечисления задатка: </w:t>
      </w:r>
      <w:r w:rsidRPr="006C6EF3">
        <w:rPr>
          <w:sz w:val="16"/>
          <w:szCs w:val="16"/>
        </w:rPr>
        <w:t>Размер задатка составляет 20% начальной цены предмета аукциона (годового размера арендной платы):</w:t>
      </w:r>
    </w:p>
    <w:p w:rsidR="00FF42CE" w:rsidRPr="006C6EF3" w:rsidRDefault="00FF42CE" w:rsidP="00FF42CE">
      <w:pPr>
        <w:ind w:firstLine="284"/>
        <w:jc w:val="both"/>
        <w:rPr>
          <w:sz w:val="16"/>
          <w:szCs w:val="16"/>
        </w:rPr>
      </w:pPr>
      <w:r w:rsidRPr="006C6EF3">
        <w:rPr>
          <w:b/>
          <w:sz w:val="16"/>
          <w:szCs w:val="16"/>
        </w:rPr>
        <w:t>Лот № 1.</w:t>
      </w:r>
      <w:r w:rsidRPr="006C6EF3">
        <w:rPr>
          <w:sz w:val="16"/>
          <w:szCs w:val="16"/>
        </w:rPr>
        <w:t xml:space="preserve"> </w:t>
      </w:r>
      <w:r w:rsidRPr="006C6EF3">
        <w:rPr>
          <w:b/>
          <w:sz w:val="16"/>
          <w:szCs w:val="16"/>
        </w:rPr>
        <w:t>196 (Сто девяносто шесть) руб. 63 коп.</w:t>
      </w:r>
      <w:r w:rsidRPr="006C6EF3">
        <w:rPr>
          <w:sz w:val="16"/>
          <w:szCs w:val="16"/>
        </w:rPr>
        <w:t xml:space="preserve">  </w:t>
      </w:r>
    </w:p>
    <w:p w:rsidR="00FF42CE" w:rsidRPr="006C6EF3" w:rsidRDefault="00FF42CE" w:rsidP="00FF42CE">
      <w:pPr>
        <w:ind w:firstLine="284"/>
        <w:jc w:val="both"/>
        <w:rPr>
          <w:sz w:val="16"/>
          <w:szCs w:val="16"/>
        </w:rPr>
      </w:pPr>
      <w:r w:rsidRPr="006C6EF3">
        <w:rPr>
          <w:sz w:val="16"/>
          <w:szCs w:val="16"/>
        </w:rPr>
        <w:t>Представление документов, подтверждающих внесение задатка, признается соглашением о задатке. Внесение задатка подтверждается платежным документом с отметкой банка плательщика об исполнении. Внесенный победителем (единственным участником) задаток засчитывается в счет арендной платы. Возврат задатков участникам несостоявшегося аукциона, а также участниками, которые не стали победителями аукциона осуществляется в течение 3-х рабочих дней. Задаток, внесенный лицом, не заключившим договор аренды земельного участка вследствие уклонения от заключения договора аренды земельного участка, не возвращается.</w:t>
      </w:r>
    </w:p>
    <w:p w:rsidR="00FF42CE" w:rsidRPr="006C6EF3" w:rsidRDefault="00FF42CE" w:rsidP="00FF42CE">
      <w:pPr>
        <w:ind w:firstLine="284"/>
        <w:jc w:val="both"/>
        <w:rPr>
          <w:sz w:val="16"/>
          <w:szCs w:val="16"/>
        </w:rPr>
      </w:pPr>
      <w:r w:rsidRPr="006C6EF3">
        <w:rPr>
          <w:sz w:val="16"/>
          <w:szCs w:val="16"/>
        </w:rPr>
        <w:t xml:space="preserve">Банковские реквизиты для перечисления суммы задатка для участия в аукционе: Получатель – Администрация Солецкого муниципального района, л/с 05503004960 в УФК по Новгородской области, ИНН 5315000959, КПП 531501001, ОКТМО 49638101, банк получателя – отделение Новгород, БИК 044959001, </w:t>
      </w:r>
      <w:proofErr w:type="gramStart"/>
      <w:r w:rsidRPr="006C6EF3">
        <w:rPr>
          <w:sz w:val="16"/>
          <w:szCs w:val="16"/>
        </w:rPr>
        <w:t>р</w:t>
      </w:r>
      <w:proofErr w:type="gramEnd"/>
      <w:r w:rsidRPr="006C6EF3">
        <w:rPr>
          <w:sz w:val="16"/>
          <w:szCs w:val="16"/>
        </w:rPr>
        <w:t>/с 40302810300003000158, назначение платежа – перечисление суммы задатка для участия в аукционе ФИО или наименование юридического лица.</w:t>
      </w:r>
    </w:p>
    <w:p w:rsidR="00FF42CE" w:rsidRPr="006C6EF3" w:rsidRDefault="00FF42CE" w:rsidP="00FF42CE">
      <w:pPr>
        <w:ind w:firstLine="284"/>
        <w:jc w:val="both"/>
        <w:rPr>
          <w:b/>
          <w:sz w:val="16"/>
          <w:szCs w:val="16"/>
        </w:rPr>
      </w:pPr>
      <w:r w:rsidRPr="006C6EF3">
        <w:rPr>
          <w:b/>
          <w:sz w:val="16"/>
          <w:szCs w:val="16"/>
        </w:rPr>
        <w:t xml:space="preserve">10. Срок аренды земельного участка: </w:t>
      </w:r>
      <w:r w:rsidRPr="006C6EF3">
        <w:rPr>
          <w:sz w:val="16"/>
          <w:szCs w:val="16"/>
        </w:rPr>
        <w:t>5 (Пять) лет</w:t>
      </w:r>
    </w:p>
    <w:p w:rsidR="00FF42CE" w:rsidRPr="006C6EF3" w:rsidRDefault="00FF42CE" w:rsidP="00FF42CE">
      <w:pPr>
        <w:ind w:firstLine="284"/>
        <w:jc w:val="both"/>
        <w:rPr>
          <w:sz w:val="16"/>
          <w:szCs w:val="16"/>
        </w:rPr>
      </w:pPr>
      <w:r w:rsidRPr="006C6EF3">
        <w:rPr>
          <w:b/>
          <w:sz w:val="16"/>
          <w:szCs w:val="16"/>
        </w:rPr>
        <w:t>11. Размер ежегодной арендной платы:</w:t>
      </w:r>
      <w:r w:rsidRPr="006C6EF3">
        <w:rPr>
          <w:sz w:val="16"/>
          <w:szCs w:val="16"/>
        </w:rPr>
        <w:t xml:space="preserve"> определяется по результатам аукциона. Победителем аукциона признается участник, предложивший наибольший размер годовой арендной платы.</w:t>
      </w:r>
    </w:p>
    <w:p w:rsidR="00FF42CE" w:rsidRDefault="00FF42CE" w:rsidP="00FF42CE">
      <w:pPr>
        <w:tabs>
          <w:tab w:val="left" w:pos="1050"/>
        </w:tabs>
        <w:ind w:firstLine="284"/>
        <w:jc w:val="both"/>
        <w:rPr>
          <w:sz w:val="16"/>
          <w:szCs w:val="16"/>
        </w:rPr>
      </w:pPr>
    </w:p>
    <w:p w:rsidR="00FF42CE" w:rsidRDefault="00FF42CE" w:rsidP="00FF42CE">
      <w:pPr>
        <w:tabs>
          <w:tab w:val="left" w:pos="1050"/>
        </w:tabs>
        <w:ind w:firstLine="284"/>
        <w:jc w:val="both"/>
        <w:rPr>
          <w:sz w:val="16"/>
          <w:szCs w:val="16"/>
        </w:rPr>
      </w:pPr>
    </w:p>
    <w:p w:rsidR="00FF42CE" w:rsidRPr="00FF42CE" w:rsidRDefault="00FF42CE" w:rsidP="00FF42CE">
      <w:pPr>
        <w:tabs>
          <w:tab w:val="left" w:pos="1050"/>
        </w:tabs>
        <w:ind w:firstLine="284"/>
        <w:jc w:val="both"/>
        <w:rPr>
          <w:b/>
          <w:sz w:val="16"/>
          <w:szCs w:val="16"/>
        </w:rPr>
      </w:pPr>
      <w:r w:rsidRPr="00FF42CE">
        <w:rPr>
          <w:b/>
          <w:sz w:val="16"/>
          <w:szCs w:val="16"/>
        </w:rPr>
        <w:t>Извещение о возможности предоставления земельного участка</w:t>
      </w:r>
    </w:p>
    <w:p w:rsidR="00FF42CE" w:rsidRPr="00FF42CE" w:rsidRDefault="00FF42CE" w:rsidP="00FF42CE">
      <w:pPr>
        <w:tabs>
          <w:tab w:val="left" w:pos="1050"/>
        </w:tabs>
        <w:ind w:firstLine="284"/>
        <w:jc w:val="both"/>
        <w:rPr>
          <w:sz w:val="16"/>
          <w:szCs w:val="16"/>
        </w:rPr>
      </w:pPr>
    </w:p>
    <w:p w:rsidR="00FF42CE" w:rsidRPr="00FF42CE" w:rsidRDefault="00FF42CE" w:rsidP="00FF42CE">
      <w:pPr>
        <w:tabs>
          <w:tab w:val="left" w:pos="1050"/>
        </w:tabs>
        <w:ind w:firstLine="284"/>
        <w:jc w:val="both"/>
        <w:rPr>
          <w:sz w:val="16"/>
          <w:szCs w:val="16"/>
        </w:rPr>
      </w:pPr>
      <w:r w:rsidRPr="00FF42CE">
        <w:rPr>
          <w:sz w:val="16"/>
          <w:szCs w:val="16"/>
        </w:rPr>
        <w:t>Администрация Солецкого муниципального района сообщает о возможности предоставления земельного участка в собственность для ведения личного подсобного хозяйства, с кадастровым номером 53:16:0010723:28, площадью 324 кв. м, расположенн</w:t>
      </w:r>
      <w:r w:rsidR="009B7192">
        <w:rPr>
          <w:sz w:val="16"/>
          <w:szCs w:val="16"/>
        </w:rPr>
        <w:t>ого</w:t>
      </w:r>
      <w:r w:rsidRPr="00FF42CE">
        <w:rPr>
          <w:sz w:val="16"/>
          <w:szCs w:val="16"/>
        </w:rPr>
        <w:t xml:space="preserve"> по адресу: Новгородская область, Солецкий муниципальный район, Солецкое городское поселение, г. Сольцы, ул. Парковая, у дома № 3, со стороны квартиры № 1.</w:t>
      </w:r>
    </w:p>
    <w:p w:rsidR="00FF42CE" w:rsidRPr="00FF42CE" w:rsidRDefault="00FF42CE" w:rsidP="00FF42CE">
      <w:pPr>
        <w:tabs>
          <w:tab w:val="left" w:pos="1050"/>
        </w:tabs>
        <w:ind w:firstLine="284"/>
        <w:jc w:val="both"/>
        <w:rPr>
          <w:sz w:val="16"/>
          <w:szCs w:val="16"/>
        </w:rPr>
      </w:pPr>
      <w:r w:rsidRPr="00FF42CE">
        <w:rPr>
          <w:sz w:val="16"/>
          <w:szCs w:val="16"/>
        </w:rPr>
        <w:t>Граждане, заинтересованные в предоставлении указанного земельного участка, вправе подавать заявления о намерении участвовать в аукционе по продаже соответствующего земельного участка (далее – заявлени</w:t>
      </w:r>
      <w:r w:rsidR="009B7192">
        <w:rPr>
          <w:sz w:val="16"/>
          <w:szCs w:val="16"/>
        </w:rPr>
        <w:t>е</w:t>
      </w:r>
      <w:r w:rsidRPr="00FF42CE">
        <w:rPr>
          <w:sz w:val="16"/>
          <w:szCs w:val="16"/>
        </w:rPr>
        <w:t>).</w:t>
      </w:r>
    </w:p>
    <w:p w:rsidR="00FF42CE" w:rsidRPr="00FF42CE" w:rsidRDefault="00FF42CE" w:rsidP="00FF42CE">
      <w:pPr>
        <w:tabs>
          <w:tab w:val="left" w:pos="1050"/>
        </w:tabs>
        <w:ind w:firstLine="284"/>
        <w:jc w:val="both"/>
        <w:rPr>
          <w:sz w:val="16"/>
          <w:szCs w:val="16"/>
        </w:rPr>
      </w:pPr>
      <w:r w:rsidRPr="00FF42CE">
        <w:rPr>
          <w:sz w:val="16"/>
          <w:szCs w:val="16"/>
        </w:rPr>
        <w:t xml:space="preserve">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FF42CE" w:rsidRPr="00FF42CE" w:rsidRDefault="00FF42CE" w:rsidP="00FF42CE">
      <w:pPr>
        <w:tabs>
          <w:tab w:val="left" w:pos="1050"/>
        </w:tabs>
        <w:ind w:firstLine="284"/>
        <w:jc w:val="both"/>
        <w:rPr>
          <w:sz w:val="16"/>
          <w:szCs w:val="16"/>
        </w:rPr>
      </w:pPr>
      <w:r w:rsidRPr="00FF42CE">
        <w:rPr>
          <w:sz w:val="16"/>
          <w:szCs w:val="16"/>
        </w:rPr>
        <w:t xml:space="preserve">Прием заявлений о намерении участвовать в аукционе заканчивается по истечении 30 календарных дней со дня опубликования данного извещения </w:t>
      </w:r>
    </w:p>
    <w:p w:rsidR="00FF42CE" w:rsidRDefault="00FF42CE" w:rsidP="00FF42CE">
      <w:pPr>
        <w:tabs>
          <w:tab w:val="left" w:pos="1050"/>
        </w:tabs>
        <w:ind w:firstLine="284"/>
        <w:jc w:val="both"/>
        <w:rPr>
          <w:b/>
          <w:sz w:val="16"/>
          <w:szCs w:val="16"/>
          <w:u w:val="single"/>
        </w:rPr>
      </w:pPr>
      <w:r w:rsidRPr="00FF42CE">
        <w:rPr>
          <w:sz w:val="16"/>
          <w:szCs w:val="16"/>
        </w:rPr>
        <w:t xml:space="preserve">Дата окончания приема заявлений – </w:t>
      </w:r>
      <w:r w:rsidRPr="00FF42CE">
        <w:rPr>
          <w:b/>
          <w:sz w:val="16"/>
          <w:szCs w:val="16"/>
          <w:u w:val="single"/>
        </w:rPr>
        <w:t>31 октября 2019 года.</w:t>
      </w:r>
    </w:p>
    <w:p w:rsidR="00FF42CE" w:rsidRDefault="00FF42CE" w:rsidP="00FF42CE">
      <w:pPr>
        <w:tabs>
          <w:tab w:val="left" w:pos="1050"/>
        </w:tabs>
        <w:ind w:firstLine="284"/>
        <w:jc w:val="both"/>
        <w:rPr>
          <w:b/>
          <w:sz w:val="16"/>
          <w:szCs w:val="16"/>
          <w:u w:val="single"/>
        </w:rPr>
      </w:pPr>
    </w:p>
    <w:p w:rsidR="00FF42CE" w:rsidRDefault="00FF42CE" w:rsidP="00FF42CE">
      <w:pPr>
        <w:pStyle w:val="affd"/>
        <w:jc w:val="center"/>
        <w:rPr>
          <w:rFonts w:ascii="Times New Roman" w:hAnsi="Times New Roman"/>
          <w:b/>
          <w:sz w:val="16"/>
          <w:szCs w:val="16"/>
        </w:rPr>
      </w:pPr>
    </w:p>
    <w:p w:rsidR="007B22C1" w:rsidRPr="007B22C1" w:rsidRDefault="007B22C1" w:rsidP="007B22C1">
      <w:pPr>
        <w:jc w:val="center"/>
        <w:rPr>
          <w:b/>
          <w:sz w:val="16"/>
          <w:szCs w:val="28"/>
        </w:rPr>
      </w:pPr>
      <w:r w:rsidRPr="007B22C1">
        <w:rPr>
          <w:b/>
          <w:sz w:val="16"/>
          <w:szCs w:val="28"/>
        </w:rPr>
        <w:t>Извещение о возможности предоставления земельн</w:t>
      </w:r>
      <w:r w:rsidR="009B7192">
        <w:rPr>
          <w:b/>
          <w:sz w:val="16"/>
          <w:szCs w:val="28"/>
        </w:rPr>
        <w:t>ых</w:t>
      </w:r>
      <w:r w:rsidRPr="007B22C1">
        <w:rPr>
          <w:b/>
          <w:sz w:val="16"/>
          <w:szCs w:val="28"/>
        </w:rPr>
        <w:t xml:space="preserve"> участк</w:t>
      </w:r>
      <w:r w:rsidR="009B7192">
        <w:rPr>
          <w:b/>
          <w:sz w:val="16"/>
          <w:szCs w:val="28"/>
        </w:rPr>
        <w:t>ов</w:t>
      </w:r>
    </w:p>
    <w:p w:rsidR="007B22C1" w:rsidRPr="007B22C1" w:rsidRDefault="007B22C1" w:rsidP="007B22C1">
      <w:pPr>
        <w:rPr>
          <w:sz w:val="16"/>
          <w:szCs w:val="28"/>
        </w:rPr>
      </w:pPr>
    </w:p>
    <w:p w:rsidR="007B22C1" w:rsidRPr="007B22C1" w:rsidRDefault="007B22C1" w:rsidP="007B22C1">
      <w:pPr>
        <w:ind w:firstLine="284"/>
        <w:jc w:val="both"/>
        <w:rPr>
          <w:sz w:val="16"/>
          <w:szCs w:val="28"/>
        </w:rPr>
      </w:pPr>
      <w:r w:rsidRPr="007B22C1">
        <w:rPr>
          <w:sz w:val="16"/>
          <w:szCs w:val="28"/>
        </w:rPr>
        <w:t>Администрация Солецкого муниципального района сообщает о возможности предоставления земельных участков в аренду</w:t>
      </w:r>
    </w:p>
    <w:p w:rsidR="007B22C1" w:rsidRPr="007B22C1" w:rsidRDefault="007B22C1" w:rsidP="007B22C1">
      <w:pPr>
        <w:ind w:firstLine="284"/>
        <w:jc w:val="both"/>
        <w:rPr>
          <w:sz w:val="16"/>
          <w:szCs w:val="28"/>
        </w:rPr>
      </w:pPr>
      <w:r w:rsidRPr="007B22C1">
        <w:rPr>
          <w:sz w:val="16"/>
          <w:szCs w:val="28"/>
        </w:rPr>
        <w:t>1) для ведения личного подсобного хозяйства с кадастровым номером 53:16:0023101:52, площадью 1856 кв. м, расположенн</w:t>
      </w:r>
      <w:r w:rsidR="009B7192">
        <w:rPr>
          <w:sz w:val="16"/>
          <w:szCs w:val="28"/>
        </w:rPr>
        <w:t>ого</w:t>
      </w:r>
      <w:r w:rsidRPr="007B22C1">
        <w:rPr>
          <w:sz w:val="16"/>
          <w:szCs w:val="28"/>
        </w:rPr>
        <w:t xml:space="preserve"> по адресу: Новгородская область, Солецкий муниципальный район, Дубровское сельское поселение, </w:t>
      </w:r>
      <w:proofErr w:type="spellStart"/>
      <w:r w:rsidRPr="007B22C1">
        <w:rPr>
          <w:sz w:val="16"/>
          <w:szCs w:val="28"/>
        </w:rPr>
        <w:t>д</w:t>
      </w:r>
      <w:proofErr w:type="gramStart"/>
      <w:r w:rsidRPr="007B22C1">
        <w:rPr>
          <w:sz w:val="16"/>
          <w:szCs w:val="28"/>
        </w:rPr>
        <w:t>.Т</w:t>
      </w:r>
      <w:proofErr w:type="gramEnd"/>
      <w:r w:rsidRPr="007B22C1">
        <w:rPr>
          <w:sz w:val="16"/>
          <w:szCs w:val="28"/>
        </w:rPr>
        <w:t>еребуни</w:t>
      </w:r>
      <w:proofErr w:type="spellEnd"/>
      <w:r w:rsidRPr="007B22C1">
        <w:rPr>
          <w:sz w:val="16"/>
          <w:szCs w:val="28"/>
        </w:rPr>
        <w:t xml:space="preserve">, </w:t>
      </w:r>
      <w:proofErr w:type="spellStart"/>
      <w:r w:rsidRPr="007B22C1">
        <w:rPr>
          <w:sz w:val="16"/>
          <w:szCs w:val="28"/>
        </w:rPr>
        <w:t>ул.Лелина</w:t>
      </w:r>
      <w:proofErr w:type="spellEnd"/>
      <w:r w:rsidRPr="007B22C1">
        <w:rPr>
          <w:sz w:val="16"/>
          <w:szCs w:val="28"/>
        </w:rPr>
        <w:t>, ЗУ 16А;</w:t>
      </w:r>
    </w:p>
    <w:p w:rsidR="007B22C1" w:rsidRPr="007B22C1" w:rsidRDefault="007B22C1" w:rsidP="007B22C1">
      <w:pPr>
        <w:ind w:firstLine="284"/>
        <w:jc w:val="both"/>
        <w:rPr>
          <w:sz w:val="16"/>
          <w:szCs w:val="28"/>
        </w:rPr>
      </w:pPr>
      <w:r w:rsidRPr="007B22C1">
        <w:rPr>
          <w:sz w:val="16"/>
          <w:szCs w:val="28"/>
        </w:rPr>
        <w:t>2) для ведения личного подсобного хозяйства, площадью 5000 кв. м, расположенн</w:t>
      </w:r>
      <w:r w:rsidR="009B7192">
        <w:rPr>
          <w:sz w:val="16"/>
          <w:szCs w:val="28"/>
        </w:rPr>
        <w:t>ого</w:t>
      </w:r>
      <w:r w:rsidRPr="007B22C1">
        <w:rPr>
          <w:sz w:val="16"/>
          <w:szCs w:val="28"/>
        </w:rPr>
        <w:t xml:space="preserve"> по адресу: Новгородская область, Солецкий </w:t>
      </w:r>
      <w:r w:rsidRPr="007B22C1">
        <w:rPr>
          <w:sz w:val="16"/>
          <w:szCs w:val="28"/>
        </w:rPr>
        <w:lastRenderedPageBreak/>
        <w:t xml:space="preserve">муниципальный район, Дубровское сельское поселение, </w:t>
      </w:r>
      <w:proofErr w:type="spellStart"/>
      <w:r w:rsidRPr="007B22C1">
        <w:rPr>
          <w:sz w:val="16"/>
          <w:szCs w:val="28"/>
        </w:rPr>
        <w:t>д</w:t>
      </w:r>
      <w:proofErr w:type="gramStart"/>
      <w:r w:rsidRPr="007B22C1">
        <w:rPr>
          <w:sz w:val="16"/>
          <w:szCs w:val="28"/>
        </w:rPr>
        <w:t>.С</w:t>
      </w:r>
      <w:proofErr w:type="gramEnd"/>
      <w:r w:rsidRPr="007B22C1">
        <w:rPr>
          <w:sz w:val="16"/>
          <w:szCs w:val="28"/>
        </w:rPr>
        <w:t>основка</w:t>
      </w:r>
      <w:proofErr w:type="spellEnd"/>
      <w:r w:rsidRPr="007B22C1">
        <w:rPr>
          <w:sz w:val="16"/>
          <w:szCs w:val="28"/>
        </w:rPr>
        <w:t xml:space="preserve">, </w:t>
      </w:r>
      <w:proofErr w:type="spellStart"/>
      <w:r w:rsidRPr="007B22C1">
        <w:rPr>
          <w:sz w:val="16"/>
          <w:szCs w:val="28"/>
        </w:rPr>
        <w:t>ул.Шилова</w:t>
      </w:r>
      <w:proofErr w:type="spellEnd"/>
      <w:r w:rsidRPr="007B22C1">
        <w:rPr>
          <w:sz w:val="16"/>
          <w:szCs w:val="28"/>
        </w:rPr>
        <w:t xml:space="preserve"> Гора, ЗУ 8Б.</w:t>
      </w:r>
    </w:p>
    <w:p w:rsidR="007B22C1" w:rsidRPr="007B22C1" w:rsidRDefault="007B22C1" w:rsidP="007B22C1">
      <w:pPr>
        <w:ind w:firstLine="284"/>
        <w:jc w:val="both"/>
        <w:rPr>
          <w:sz w:val="16"/>
          <w:szCs w:val="28"/>
        </w:rPr>
      </w:pPr>
      <w:r w:rsidRPr="007B22C1">
        <w:rPr>
          <w:sz w:val="16"/>
          <w:szCs w:val="28"/>
        </w:rPr>
        <w:t>Граждане, заинтересованные в предоставлении указанных земельных участков, вправе подавать заявления о намерении участвовать в аукционе по продаже соответствующего земельного участка (далее – заявлени</w:t>
      </w:r>
      <w:r w:rsidR="009B7192">
        <w:rPr>
          <w:sz w:val="16"/>
          <w:szCs w:val="28"/>
        </w:rPr>
        <w:t>е</w:t>
      </w:r>
      <w:r w:rsidRPr="007B22C1">
        <w:rPr>
          <w:sz w:val="16"/>
          <w:szCs w:val="28"/>
        </w:rPr>
        <w:t>).</w:t>
      </w:r>
    </w:p>
    <w:p w:rsidR="007B22C1" w:rsidRPr="007B22C1" w:rsidRDefault="007B22C1" w:rsidP="007B22C1">
      <w:pPr>
        <w:ind w:firstLine="284"/>
        <w:jc w:val="both"/>
        <w:rPr>
          <w:sz w:val="16"/>
          <w:szCs w:val="28"/>
        </w:rPr>
      </w:pPr>
      <w:r w:rsidRPr="007B22C1">
        <w:rPr>
          <w:sz w:val="16"/>
          <w:szCs w:val="28"/>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p>
    <w:p w:rsidR="007B22C1" w:rsidRPr="007B22C1" w:rsidRDefault="007B22C1" w:rsidP="007B22C1">
      <w:pPr>
        <w:ind w:firstLine="284"/>
        <w:jc w:val="both"/>
        <w:rPr>
          <w:sz w:val="16"/>
          <w:szCs w:val="28"/>
        </w:rPr>
      </w:pPr>
      <w:r w:rsidRPr="007B22C1">
        <w:rPr>
          <w:sz w:val="16"/>
          <w:szCs w:val="28"/>
        </w:rPr>
        <w:t xml:space="preserve"> Адрес и время приема граждан для ознакомления со схемой расположения земельных участков: Новгородская область, г. Сольцы, пл. Победы д.3, </w:t>
      </w:r>
      <w:proofErr w:type="spellStart"/>
      <w:r w:rsidRPr="007B22C1">
        <w:rPr>
          <w:sz w:val="16"/>
          <w:szCs w:val="28"/>
        </w:rPr>
        <w:t>каб</w:t>
      </w:r>
      <w:proofErr w:type="spellEnd"/>
      <w:r w:rsidRPr="007B22C1">
        <w:rPr>
          <w:sz w:val="16"/>
          <w:szCs w:val="28"/>
        </w:rPr>
        <w:t>. №18, с 8.00 до 17.00.</w:t>
      </w:r>
    </w:p>
    <w:p w:rsidR="007B22C1" w:rsidRPr="007B22C1" w:rsidRDefault="007B22C1" w:rsidP="007B22C1">
      <w:pPr>
        <w:ind w:firstLine="284"/>
        <w:jc w:val="both"/>
        <w:rPr>
          <w:sz w:val="16"/>
          <w:szCs w:val="28"/>
        </w:rPr>
      </w:pPr>
      <w:r w:rsidRPr="007B22C1">
        <w:rPr>
          <w:sz w:val="16"/>
          <w:szCs w:val="28"/>
        </w:rPr>
        <w:t xml:space="preserve">Прием заявлений о намерении участвовать в аукционе заканчивается по истечении 30 календарных дней со дня опубликования данного извещения </w:t>
      </w:r>
    </w:p>
    <w:p w:rsidR="007B22C1" w:rsidRPr="007B22C1" w:rsidRDefault="007B22C1" w:rsidP="007B22C1">
      <w:pPr>
        <w:ind w:firstLine="284"/>
        <w:jc w:val="both"/>
        <w:rPr>
          <w:b/>
          <w:sz w:val="16"/>
          <w:szCs w:val="28"/>
        </w:rPr>
      </w:pPr>
      <w:r w:rsidRPr="007B22C1">
        <w:rPr>
          <w:sz w:val="16"/>
          <w:szCs w:val="28"/>
        </w:rPr>
        <w:t xml:space="preserve">Дата окончания приема заявлений – </w:t>
      </w:r>
      <w:r w:rsidRPr="007B22C1">
        <w:rPr>
          <w:b/>
          <w:sz w:val="16"/>
          <w:szCs w:val="28"/>
        </w:rPr>
        <w:t>30 октября 2019 года.</w:t>
      </w:r>
    </w:p>
    <w:p w:rsidR="007B22C1" w:rsidRDefault="007B22C1" w:rsidP="00FF42CE">
      <w:pPr>
        <w:pStyle w:val="affd"/>
        <w:jc w:val="center"/>
        <w:rPr>
          <w:rFonts w:ascii="Times New Roman" w:hAnsi="Times New Roman"/>
          <w:b/>
          <w:sz w:val="16"/>
          <w:szCs w:val="16"/>
        </w:rPr>
      </w:pPr>
    </w:p>
    <w:p w:rsidR="007B22C1" w:rsidRDefault="007B22C1" w:rsidP="00FF42CE">
      <w:pPr>
        <w:pStyle w:val="affd"/>
        <w:jc w:val="center"/>
        <w:rPr>
          <w:rFonts w:ascii="Times New Roman" w:hAnsi="Times New Roman"/>
          <w:b/>
          <w:sz w:val="16"/>
          <w:szCs w:val="16"/>
        </w:rPr>
      </w:pPr>
    </w:p>
    <w:p w:rsidR="007B22C1" w:rsidRDefault="007B22C1" w:rsidP="00FF42CE">
      <w:pPr>
        <w:pStyle w:val="affd"/>
        <w:jc w:val="center"/>
        <w:rPr>
          <w:rFonts w:ascii="Times New Roman" w:hAnsi="Times New Roman"/>
          <w:b/>
          <w:sz w:val="16"/>
          <w:szCs w:val="16"/>
        </w:rPr>
      </w:pPr>
    </w:p>
    <w:p w:rsidR="00FF42CE" w:rsidRPr="00FF42CE" w:rsidRDefault="00FF42CE" w:rsidP="00FF42CE">
      <w:pPr>
        <w:pStyle w:val="affd"/>
        <w:jc w:val="center"/>
        <w:rPr>
          <w:rFonts w:ascii="Times New Roman" w:hAnsi="Times New Roman"/>
          <w:b/>
          <w:sz w:val="16"/>
          <w:szCs w:val="16"/>
        </w:rPr>
      </w:pPr>
      <w:r w:rsidRPr="00FF42CE">
        <w:rPr>
          <w:rFonts w:ascii="Times New Roman" w:hAnsi="Times New Roman"/>
          <w:b/>
          <w:sz w:val="16"/>
          <w:szCs w:val="16"/>
        </w:rPr>
        <w:t>СООБЩЕНИЕ</w:t>
      </w:r>
    </w:p>
    <w:p w:rsidR="00FF42CE" w:rsidRPr="00FF42CE" w:rsidRDefault="00FF42CE" w:rsidP="00FF42CE">
      <w:pPr>
        <w:autoSpaceDE w:val="0"/>
        <w:autoSpaceDN w:val="0"/>
        <w:adjustRightInd w:val="0"/>
        <w:ind w:firstLine="540"/>
        <w:jc w:val="both"/>
        <w:rPr>
          <w:sz w:val="16"/>
          <w:szCs w:val="16"/>
        </w:rPr>
      </w:pPr>
    </w:p>
    <w:p w:rsidR="009B7192" w:rsidRPr="009B7192" w:rsidRDefault="009B7192" w:rsidP="009B7192">
      <w:pPr>
        <w:suppressAutoHyphens/>
        <w:autoSpaceDE w:val="0"/>
        <w:autoSpaceDN w:val="0"/>
        <w:adjustRightInd w:val="0"/>
        <w:ind w:firstLine="284"/>
        <w:jc w:val="both"/>
        <w:rPr>
          <w:sz w:val="16"/>
          <w:szCs w:val="28"/>
        </w:rPr>
      </w:pPr>
      <w:r w:rsidRPr="009B7192">
        <w:rPr>
          <w:b/>
          <w:sz w:val="16"/>
          <w:szCs w:val="28"/>
        </w:rPr>
        <w:t>14 октября 2019 года</w:t>
      </w:r>
      <w:r w:rsidRPr="009B7192">
        <w:rPr>
          <w:sz w:val="16"/>
          <w:szCs w:val="28"/>
        </w:rPr>
        <w:t xml:space="preserve"> в 17-00 по адресу: Новгородская область, Солецкий муниципальный район, Солецкое городское поселение, г.Сольцы, </w:t>
      </w:r>
      <w:proofErr w:type="spellStart"/>
      <w:r w:rsidRPr="009B7192">
        <w:rPr>
          <w:sz w:val="16"/>
          <w:szCs w:val="28"/>
        </w:rPr>
        <w:t>пл</w:t>
      </w:r>
      <w:proofErr w:type="gramStart"/>
      <w:r w:rsidRPr="009B7192">
        <w:rPr>
          <w:sz w:val="16"/>
          <w:szCs w:val="28"/>
        </w:rPr>
        <w:t>.П</w:t>
      </w:r>
      <w:proofErr w:type="gramEnd"/>
      <w:r w:rsidRPr="009B7192">
        <w:rPr>
          <w:sz w:val="16"/>
          <w:szCs w:val="28"/>
        </w:rPr>
        <w:t>обеды</w:t>
      </w:r>
      <w:proofErr w:type="spellEnd"/>
      <w:r w:rsidRPr="009B7192">
        <w:rPr>
          <w:sz w:val="16"/>
          <w:szCs w:val="28"/>
        </w:rPr>
        <w:t>, д.3, второй этаж (большой зал) состоятся публичные слушания по вопросам:</w:t>
      </w:r>
    </w:p>
    <w:p w:rsidR="009B7192" w:rsidRPr="009B7192" w:rsidRDefault="009B7192" w:rsidP="009B7192">
      <w:pPr>
        <w:suppressAutoHyphens/>
        <w:autoSpaceDE w:val="0"/>
        <w:autoSpaceDN w:val="0"/>
        <w:adjustRightInd w:val="0"/>
        <w:ind w:firstLine="284"/>
        <w:jc w:val="both"/>
        <w:rPr>
          <w:color w:val="FF0000"/>
          <w:sz w:val="16"/>
          <w:szCs w:val="28"/>
        </w:rPr>
      </w:pPr>
      <w:r w:rsidRPr="009B7192">
        <w:rPr>
          <w:sz w:val="16"/>
          <w:szCs w:val="28"/>
        </w:rPr>
        <w:t xml:space="preserve"> предоставления  разрешения на условно разрешённый вид использования з</w:t>
      </w:r>
      <w:r w:rsidRPr="009B7192">
        <w:rPr>
          <w:sz w:val="16"/>
          <w:szCs w:val="28"/>
        </w:rPr>
        <w:t>е</w:t>
      </w:r>
      <w:r w:rsidRPr="009B7192">
        <w:rPr>
          <w:sz w:val="16"/>
          <w:szCs w:val="28"/>
        </w:rPr>
        <w:t xml:space="preserve">мельного участка общей площадью 200 </w:t>
      </w:r>
      <w:proofErr w:type="spellStart"/>
      <w:r w:rsidRPr="009B7192">
        <w:rPr>
          <w:sz w:val="16"/>
          <w:szCs w:val="28"/>
        </w:rPr>
        <w:t>кв.м</w:t>
      </w:r>
      <w:proofErr w:type="spellEnd"/>
      <w:r w:rsidRPr="009B7192">
        <w:rPr>
          <w:sz w:val="16"/>
          <w:szCs w:val="28"/>
        </w:rPr>
        <w:t>. с кадастровым номером 53:16:0010716:465, расположенного по адресу: Новгородская область, Солецкий мун</w:t>
      </w:r>
      <w:r w:rsidRPr="009B7192">
        <w:rPr>
          <w:sz w:val="16"/>
          <w:szCs w:val="28"/>
        </w:rPr>
        <w:t>и</w:t>
      </w:r>
      <w:r w:rsidRPr="009B7192">
        <w:rPr>
          <w:sz w:val="16"/>
          <w:szCs w:val="28"/>
        </w:rPr>
        <w:t xml:space="preserve">ципальный район, Солецкое городское  поселение, г.Сольцы, </w:t>
      </w:r>
      <w:proofErr w:type="spellStart"/>
      <w:r w:rsidRPr="009B7192">
        <w:rPr>
          <w:sz w:val="16"/>
          <w:szCs w:val="28"/>
        </w:rPr>
        <w:t>ул</w:t>
      </w:r>
      <w:proofErr w:type="gramStart"/>
      <w:r w:rsidRPr="009B7192">
        <w:rPr>
          <w:sz w:val="16"/>
          <w:szCs w:val="28"/>
        </w:rPr>
        <w:t>.П</w:t>
      </w:r>
      <w:proofErr w:type="gramEnd"/>
      <w:r w:rsidRPr="009B7192">
        <w:rPr>
          <w:sz w:val="16"/>
          <w:szCs w:val="28"/>
        </w:rPr>
        <w:t>сковская</w:t>
      </w:r>
      <w:proofErr w:type="spellEnd"/>
      <w:r w:rsidRPr="009B7192">
        <w:rPr>
          <w:sz w:val="16"/>
          <w:szCs w:val="28"/>
        </w:rPr>
        <w:t>, вид условно разрешенного использования земельного участка  - для ведения личного подсобного хозяйства, ранее предоставленного -  под строительство сарая для скота, загона, сенного сарая, гаража;</w:t>
      </w:r>
      <w:r w:rsidRPr="009B7192">
        <w:rPr>
          <w:color w:val="FF0000"/>
          <w:sz w:val="16"/>
          <w:szCs w:val="28"/>
        </w:rPr>
        <w:t xml:space="preserve"> </w:t>
      </w:r>
    </w:p>
    <w:p w:rsidR="009B7192" w:rsidRPr="009B7192" w:rsidRDefault="009B7192" w:rsidP="009B7192">
      <w:pPr>
        <w:suppressAutoHyphens/>
        <w:autoSpaceDE w:val="0"/>
        <w:autoSpaceDN w:val="0"/>
        <w:adjustRightInd w:val="0"/>
        <w:ind w:firstLine="284"/>
        <w:jc w:val="both"/>
        <w:rPr>
          <w:sz w:val="16"/>
          <w:szCs w:val="28"/>
        </w:rPr>
      </w:pPr>
      <w:r w:rsidRPr="009B7192">
        <w:rPr>
          <w:sz w:val="16"/>
          <w:szCs w:val="28"/>
        </w:rPr>
        <w:t>предоставления разрешения на отклонение от предельных параметров разрешённого строительства объекта капитального строительства на з</w:t>
      </w:r>
      <w:r w:rsidRPr="009B7192">
        <w:rPr>
          <w:sz w:val="16"/>
          <w:szCs w:val="28"/>
        </w:rPr>
        <w:t>е</w:t>
      </w:r>
      <w:r w:rsidRPr="009B7192">
        <w:rPr>
          <w:sz w:val="16"/>
          <w:szCs w:val="28"/>
        </w:rPr>
        <w:t xml:space="preserve">мельном участке общей площадью 881 </w:t>
      </w:r>
      <w:proofErr w:type="spellStart"/>
      <w:r w:rsidRPr="009B7192">
        <w:rPr>
          <w:sz w:val="16"/>
          <w:szCs w:val="28"/>
        </w:rPr>
        <w:t>кв.м</w:t>
      </w:r>
      <w:proofErr w:type="spellEnd"/>
      <w:r w:rsidRPr="009B7192">
        <w:rPr>
          <w:sz w:val="16"/>
          <w:szCs w:val="28"/>
        </w:rPr>
        <w:t>. с кадастровым номером 53:16:0010215:23, расположенного по адресу: Новгородская область, Солецкий мун</w:t>
      </w:r>
      <w:r w:rsidRPr="009B7192">
        <w:rPr>
          <w:sz w:val="16"/>
          <w:szCs w:val="28"/>
        </w:rPr>
        <w:t>и</w:t>
      </w:r>
      <w:r w:rsidRPr="009B7192">
        <w:rPr>
          <w:sz w:val="16"/>
          <w:szCs w:val="28"/>
        </w:rPr>
        <w:t xml:space="preserve">ципальный район, Солецкое городское  поселение, г.Сольцы, </w:t>
      </w:r>
      <w:proofErr w:type="spellStart"/>
      <w:r w:rsidRPr="009B7192">
        <w:rPr>
          <w:sz w:val="16"/>
          <w:szCs w:val="28"/>
        </w:rPr>
        <w:t>ул</w:t>
      </w:r>
      <w:proofErr w:type="gramStart"/>
      <w:r w:rsidRPr="009B7192">
        <w:rPr>
          <w:sz w:val="16"/>
          <w:szCs w:val="28"/>
        </w:rPr>
        <w:t>.Ю</w:t>
      </w:r>
      <w:proofErr w:type="gramEnd"/>
      <w:r w:rsidRPr="009B7192">
        <w:rPr>
          <w:sz w:val="16"/>
          <w:szCs w:val="28"/>
        </w:rPr>
        <w:t>билейная</w:t>
      </w:r>
      <w:proofErr w:type="spellEnd"/>
      <w:r w:rsidRPr="009B7192">
        <w:rPr>
          <w:sz w:val="16"/>
          <w:szCs w:val="28"/>
        </w:rPr>
        <w:t xml:space="preserve">, д.5, с уменьшением расстояния от границы соседнего участка, расположенного по адресу: г. Сольцы, </w:t>
      </w:r>
      <w:proofErr w:type="spellStart"/>
      <w:r w:rsidRPr="009B7192">
        <w:rPr>
          <w:sz w:val="16"/>
          <w:szCs w:val="28"/>
        </w:rPr>
        <w:t>ул.Юбилейная</w:t>
      </w:r>
      <w:proofErr w:type="spellEnd"/>
      <w:r w:rsidRPr="009B7192">
        <w:rPr>
          <w:sz w:val="16"/>
          <w:szCs w:val="28"/>
        </w:rPr>
        <w:t>, д.4, до 1 метра;</w:t>
      </w:r>
    </w:p>
    <w:p w:rsidR="009B7192" w:rsidRPr="009B7192" w:rsidRDefault="009B7192" w:rsidP="009B7192">
      <w:pPr>
        <w:suppressAutoHyphens/>
        <w:autoSpaceDE w:val="0"/>
        <w:autoSpaceDN w:val="0"/>
        <w:adjustRightInd w:val="0"/>
        <w:ind w:firstLine="284"/>
        <w:jc w:val="both"/>
        <w:rPr>
          <w:sz w:val="16"/>
          <w:szCs w:val="28"/>
        </w:rPr>
      </w:pPr>
      <w:r w:rsidRPr="009B7192">
        <w:rPr>
          <w:sz w:val="16"/>
          <w:szCs w:val="28"/>
        </w:rPr>
        <w:t>предоставления разрешения на условно разрешённый вид использования з</w:t>
      </w:r>
      <w:r w:rsidRPr="009B7192">
        <w:rPr>
          <w:sz w:val="16"/>
          <w:szCs w:val="28"/>
        </w:rPr>
        <w:t>е</w:t>
      </w:r>
      <w:r w:rsidRPr="009B7192">
        <w:rPr>
          <w:sz w:val="16"/>
          <w:szCs w:val="28"/>
        </w:rPr>
        <w:t xml:space="preserve">мельного участка общей площадью 550 </w:t>
      </w:r>
      <w:proofErr w:type="spellStart"/>
      <w:r w:rsidRPr="009B7192">
        <w:rPr>
          <w:sz w:val="16"/>
          <w:szCs w:val="28"/>
        </w:rPr>
        <w:t>кв.м</w:t>
      </w:r>
      <w:proofErr w:type="spellEnd"/>
      <w:r w:rsidRPr="009B7192">
        <w:rPr>
          <w:sz w:val="16"/>
          <w:szCs w:val="28"/>
        </w:rPr>
        <w:t>. с кадастровым номером 53:16:0010728:239, расположенного по адресу: Новгородская область, Солецкий мун</w:t>
      </w:r>
      <w:r w:rsidRPr="009B7192">
        <w:rPr>
          <w:sz w:val="16"/>
          <w:szCs w:val="28"/>
        </w:rPr>
        <w:t>и</w:t>
      </w:r>
      <w:r w:rsidRPr="009B7192">
        <w:rPr>
          <w:sz w:val="16"/>
          <w:szCs w:val="28"/>
        </w:rPr>
        <w:t xml:space="preserve">ципальный район, Солецкое городское  поселение, г.Сольцы, </w:t>
      </w:r>
      <w:proofErr w:type="spellStart"/>
      <w:r w:rsidRPr="009B7192">
        <w:rPr>
          <w:sz w:val="16"/>
          <w:szCs w:val="28"/>
        </w:rPr>
        <w:t>ул</w:t>
      </w:r>
      <w:proofErr w:type="gramStart"/>
      <w:r w:rsidRPr="009B7192">
        <w:rPr>
          <w:sz w:val="16"/>
          <w:szCs w:val="28"/>
        </w:rPr>
        <w:t>.П</w:t>
      </w:r>
      <w:proofErr w:type="gramEnd"/>
      <w:r w:rsidRPr="009B7192">
        <w:rPr>
          <w:sz w:val="16"/>
          <w:szCs w:val="28"/>
        </w:rPr>
        <w:t>арковая</w:t>
      </w:r>
      <w:proofErr w:type="spellEnd"/>
      <w:r w:rsidRPr="009B7192">
        <w:rPr>
          <w:sz w:val="16"/>
          <w:szCs w:val="28"/>
        </w:rPr>
        <w:t>, з/у 14 вид условно разрешенного использования земельного участка  - для ведения личного подсобного хозяйства, ранее предоставленного -  для индивидуального жилищного строительства;</w:t>
      </w:r>
    </w:p>
    <w:p w:rsidR="009B7192" w:rsidRPr="009B7192" w:rsidRDefault="009B7192" w:rsidP="009B7192">
      <w:pPr>
        <w:suppressAutoHyphens/>
        <w:autoSpaceDE w:val="0"/>
        <w:autoSpaceDN w:val="0"/>
        <w:adjustRightInd w:val="0"/>
        <w:ind w:firstLine="284"/>
        <w:jc w:val="both"/>
        <w:rPr>
          <w:sz w:val="16"/>
          <w:szCs w:val="28"/>
        </w:rPr>
      </w:pPr>
      <w:r w:rsidRPr="009B7192">
        <w:rPr>
          <w:sz w:val="16"/>
          <w:szCs w:val="28"/>
        </w:rPr>
        <w:t>предоставления разрешения на отклонение от предельных параметров разрешённого строительства объекта капитального строительства на з</w:t>
      </w:r>
      <w:r w:rsidRPr="009B7192">
        <w:rPr>
          <w:sz w:val="16"/>
          <w:szCs w:val="28"/>
        </w:rPr>
        <w:t>е</w:t>
      </w:r>
      <w:r w:rsidRPr="009B7192">
        <w:rPr>
          <w:sz w:val="16"/>
          <w:szCs w:val="28"/>
        </w:rPr>
        <w:t xml:space="preserve">мельном участке общей площадью 657 </w:t>
      </w:r>
      <w:proofErr w:type="spellStart"/>
      <w:r w:rsidRPr="009B7192">
        <w:rPr>
          <w:sz w:val="16"/>
          <w:szCs w:val="28"/>
        </w:rPr>
        <w:t>кв.м</w:t>
      </w:r>
      <w:proofErr w:type="spellEnd"/>
      <w:r w:rsidRPr="009B7192">
        <w:rPr>
          <w:sz w:val="16"/>
          <w:szCs w:val="28"/>
        </w:rPr>
        <w:t>. с кадастровым номером 53:16:0010315:58, расположенного по адресу: Новгородская область, Солецкий мун</w:t>
      </w:r>
      <w:r w:rsidRPr="009B7192">
        <w:rPr>
          <w:sz w:val="16"/>
          <w:szCs w:val="28"/>
        </w:rPr>
        <w:t>и</w:t>
      </w:r>
      <w:r w:rsidRPr="009B7192">
        <w:rPr>
          <w:sz w:val="16"/>
          <w:szCs w:val="28"/>
        </w:rPr>
        <w:t xml:space="preserve">ципальный район, Солецкое городское поселение, г.Сольцы, </w:t>
      </w:r>
      <w:proofErr w:type="spellStart"/>
      <w:r w:rsidRPr="009B7192">
        <w:rPr>
          <w:sz w:val="16"/>
          <w:szCs w:val="28"/>
        </w:rPr>
        <w:t>ул</w:t>
      </w:r>
      <w:proofErr w:type="gramStart"/>
      <w:r w:rsidRPr="009B7192">
        <w:rPr>
          <w:sz w:val="16"/>
          <w:szCs w:val="28"/>
        </w:rPr>
        <w:t>.Л</w:t>
      </w:r>
      <w:proofErr w:type="gramEnd"/>
      <w:r w:rsidRPr="009B7192">
        <w:rPr>
          <w:sz w:val="16"/>
          <w:szCs w:val="28"/>
        </w:rPr>
        <w:t>енина</w:t>
      </w:r>
      <w:proofErr w:type="spellEnd"/>
      <w:r w:rsidRPr="009B7192">
        <w:rPr>
          <w:sz w:val="16"/>
          <w:szCs w:val="28"/>
        </w:rPr>
        <w:t>, с уменьшением расстояния от границ соседнего участка с кадастровым номером 53:16:0010315:51 до нулевого и от соседнего участка с кадастровым номером  53:16:0010315:25 до 1 метра.</w:t>
      </w:r>
    </w:p>
    <w:p w:rsidR="009B7192" w:rsidRPr="009B7192" w:rsidRDefault="009B7192" w:rsidP="009B7192">
      <w:pPr>
        <w:autoSpaceDE w:val="0"/>
        <w:autoSpaceDN w:val="0"/>
        <w:adjustRightInd w:val="0"/>
        <w:ind w:firstLine="284"/>
        <w:jc w:val="both"/>
        <w:rPr>
          <w:sz w:val="16"/>
          <w:szCs w:val="28"/>
        </w:rPr>
      </w:pPr>
      <w:r w:rsidRPr="009B7192">
        <w:rPr>
          <w:sz w:val="16"/>
          <w:szCs w:val="28"/>
        </w:rPr>
        <w:t xml:space="preserve">Прием предложений по вопросу  предоставления разрешения на условно разрешенный вид использования земельного участка  и  заявлений на участие в публичных слушаниях  по вопросу  предоставления разрешения на условно разрешенный вид использования земельного участка осуществляет Комиссия по землепользованию и застройке до 17.00  </w:t>
      </w:r>
      <w:r w:rsidRPr="009B7192">
        <w:rPr>
          <w:b/>
          <w:color w:val="FF0000"/>
          <w:sz w:val="16"/>
          <w:szCs w:val="28"/>
        </w:rPr>
        <w:t>14 октября 2019 года</w:t>
      </w:r>
      <w:r w:rsidRPr="009B7192">
        <w:rPr>
          <w:sz w:val="16"/>
          <w:szCs w:val="28"/>
        </w:rPr>
        <w:t xml:space="preserve"> по адресу: Новгородская область, Солецкий муниципальный район, Солецкое городское поселение, г.Сольцы, </w:t>
      </w:r>
      <w:proofErr w:type="spellStart"/>
      <w:r w:rsidRPr="009B7192">
        <w:rPr>
          <w:sz w:val="16"/>
          <w:szCs w:val="28"/>
        </w:rPr>
        <w:t>пл</w:t>
      </w:r>
      <w:proofErr w:type="gramStart"/>
      <w:r w:rsidRPr="009B7192">
        <w:rPr>
          <w:sz w:val="16"/>
          <w:szCs w:val="28"/>
        </w:rPr>
        <w:t>.П</w:t>
      </w:r>
      <w:proofErr w:type="gramEnd"/>
      <w:r w:rsidRPr="009B7192">
        <w:rPr>
          <w:sz w:val="16"/>
          <w:szCs w:val="28"/>
        </w:rPr>
        <w:t>обеды</w:t>
      </w:r>
      <w:proofErr w:type="spellEnd"/>
      <w:r w:rsidRPr="009B7192">
        <w:rPr>
          <w:sz w:val="16"/>
          <w:szCs w:val="28"/>
        </w:rPr>
        <w:t>, д.3, каб.22 с понедельника по пятницу с 8.00 до 17.00, перерыв с 13.00 до 14.00 (тел: 8(816 55)31-748, доп. 250).</w:t>
      </w:r>
    </w:p>
    <w:p w:rsidR="007B22C1" w:rsidRDefault="007B22C1" w:rsidP="007B22C1">
      <w:pPr>
        <w:rPr>
          <w:sz w:val="16"/>
          <w:szCs w:val="28"/>
        </w:rPr>
      </w:pPr>
    </w:p>
    <w:p w:rsidR="007B22C1" w:rsidRDefault="007B22C1" w:rsidP="007B22C1">
      <w:pPr>
        <w:jc w:val="center"/>
        <w:rPr>
          <w:b/>
          <w:sz w:val="16"/>
          <w:szCs w:val="28"/>
        </w:rPr>
      </w:pPr>
    </w:p>
    <w:p w:rsidR="007B22C1" w:rsidRPr="00BE1149" w:rsidRDefault="007B22C1" w:rsidP="007B22C1">
      <w:pPr>
        <w:jc w:val="center"/>
        <w:rPr>
          <w:b/>
          <w:sz w:val="16"/>
          <w:szCs w:val="16"/>
        </w:rPr>
      </w:pPr>
      <w:r w:rsidRPr="00BE1149">
        <w:rPr>
          <w:b/>
          <w:sz w:val="16"/>
          <w:szCs w:val="16"/>
        </w:rPr>
        <w:lastRenderedPageBreak/>
        <w:t>Объявление о конкурсном отборе</w:t>
      </w:r>
    </w:p>
    <w:p w:rsidR="007B22C1" w:rsidRPr="00BE1149" w:rsidRDefault="007B22C1" w:rsidP="007B22C1">
      <w:pPr>
        <w:jc w:val="center"/>
        <w:rPr>
          <w:b/>
          <w:sz w:val="16"/>
          <w:szCs w:val="16"/>
        </w:rPr>
      </w:pPr>
    </w:p>
    <w:p w:rsidR="007B22C1" w:rsidRPr="007B22C1" w:rsidRDefault="007B22C1" w:rsidP="007B22C1">
      <w:pPr>
        <w:ind w:firstLine="284"/>
        <w:jc w:val="both"/>
        <w:rPr>
          <w:sz w:val="16"/>
          <w:szCs w:val="16"/>
        </w:rPr>
      </w:pPr>
      <w:r w:rsidRPr="007B22C1">
        <w:rPr>
          <w:sz w:val="16"/>
          <w:szCs w:val="16"/>
        </w:rPr>
        <w:t xml:space="preserve">Администрация муниципального района проводит конкурсный отбор для включения в резерв управленческих кадров Солецкого муниципального района для замещения  </w:t>
      </w:r>
      <w:r w:rsidRPr="007B22C1">
        <w:rPr>
          <w:sz w:val="16"/>
          <w:szCs w:val="16"/>
        </w:rPr>
        <w:tab/>
        <w:t xml:space="preserve">должностей муниципальной службы высшей, главной и ведущей групп должностей; </w:t>
      </w:r>
    </w:p>
    <w:p w:rsidR="007B22C1" w:rsidRPr="007B22C1" w:rsidRDefault="007B22C1" w:rsidP="007B22C1">
      <w:pPr>
        <w:ind w:firstLine="284"/>
        <w:jc w:val="both"/>
        <w:rPr>
          <w:sz w:val="16"/>
          <w:szCs w:val="16"/>
        </w:rPr>
      </w:pPr>
      <w:r w:rsidRPr="007B22C1">
        <w:rPr>
          <w:sz w:val="16"/>
          <w:szCs w:val="16"/>
        </w:rPr>
        <w:t>заместитель Главы администрации муниципального района;</w:t>
      </w:r>
    </w:p>
    <w:p w:rsidR="007B22C1" w:rsidRPr="007B22C1" w:rsidRDefault="007B22C1" w:rsidP="007B22C1">
      <w:pPr>
        <w:ind w:firstLine="284"/>
        <w:jc w:val="both"/>
        <w:rPr>
          <w:sz w:val="16"/>
          <w:szCs w:val="16"/>
        </w:rPr>
      </w:pPr>
      <w:r w:rsidRPr="007B22C1">
        <w:rPr>
          <w:sz w:val="16"/>
          <w:szCs w:val="16"/>
        </w:rPr>
        <w:t>председатель комитета по экономике, инвестициям и сельскому хозяйству Администрации муниципального района;</w:t>
      </w:r>
    </w:p>
    <w:p w:rsidR="007B22C1" w:rsidRPr="007B22C1" w:rsidRDefault="007B22C1" w:rsidP="007B22C1">
      <w:pPr>
        <w:ind w:firstLine="284"/>
        <w:jc w:val="both"/>
        <w:rPr>
          <w:sz w:val="16"/>
          <w:szCs w:val="16"/>
        </w:rPr>
      </w:pPr>
      <w:r w:rsidRPr="007B22C1">
        <w:rPr>
          <w:sz w:val="16"/>
          <w:szCs w:val="16"/>
        </w:rPr>
        <w:t>заведующий отделом имущественных и земельных отношений Администрации муниципального района;</w:t>
      </w:r>
    </w:p>
    <w:p w:rsidR="007B22C1" w:rsidRPr="007B22C1" w:rsidRDefault="007B22C1" w:rsidP="007B22C1">
      <w:pPr>
        <w:ind w:firstLine="284"/>
        <w:jc w:val="both"/>
        <w:rPr>
          <w:sz w:val="16"/>
          <w:szCs w:val="16"/>
        </w:rPr>
      </w:pPr>
      <w:r w:rsidRPr="007B22C1">
        <w:rPr>
          <w:sz w:val="16"/>
          <w:szCs w:val="16"/>
        </w:rPr>
        <w:t>заведующий юридическим отделом Администрации муниципального района.</w:t>
      </w:r>
    </w:p>
    <w:p w:rsidR="007B22C1" w:rsidRPr="007B22C1" w:rsidRDefault="007B22C1" w:rsidP="007B22C1">
      <w:pPr>
        <w:ind w:firstLine="284"/>
        <w:jc w:val="both"/>
        <w:rPr>
          <w:sz w:val="16"/>
          <w:szCs w:val="16"/>
        </w:rPr>
      </w:pPr>
      <w:r w:rsidRPr="007B22C1">
        <w:rPr>
          <w:sz w:val="16"/>
          <w:szCs w:val="16"/>
        </w:rPr>
        <w:t> Требования к кандидатам:</w:t>
      </w:r>
    </w:p>
    <w:p w:rsidR="007B22C1" w:rsidRPr="007B22C1" w:rsidRDefault="007B22C1" w:rsidP="007B22C1">
      <w:pPr>
        <w:ind w:firstLine="284"/>
        <w:jc w:val="both"/>
        <w:rPr>
          <w:sz w:val="16"/>
          <w:szCs w:val="16"/>
        </w:rPr>
      </w:pPr>
      <w:r w:rsidRPr="007B22C1">
        <w:rPr>
          <w:sz w:val="16"/>
          <w:szCs w:val="16"/>
        </w:rPr>
        <w:t xml:space="preserve">- для замещения должности заместителя Главы администрации муниципального района -  обязательно наличие высшего образования не ниже уровня </w:t>
      </w:r>
      <w:proofErr w:type="spellStart"/>
      <w:r w:rsidRPr="007B22C1">
        <w:rPr>
          <w:sz w:val="16"/>
          <w:szCs w:val="16"/>
        </w:rPr>
        <w:t>специалитета</w:t>
      </w:r>
      <w:proofErr w:type="spellEnd"/>
      <w:r w:rsidRPr="007B22C1">
        <w:rPr>
          <w:sz w:val="16"/>
          <w:szCs w:val="16"/>
        </w:rPr>
        <w:t>, магистратуры, не менее четырех лет стажа муниципальной службы или стажа работы по специальности, направлению подготовки;</w:t>
      </w:r>
    </w:p>
    <w:p w:rsidR="007B22C1" w:rsidRPr="007B22C1" w:rsidRDefault="007B22C1" w:rsidP="007B22C1">
      <w:pPr>
        <w:ind w:firstLine="284"/>
        <w:jc w:val="both"/>
        <w:rPr>
          <w:sz w:val="16"/>
          <w:szCs w:val="16"/>
        </w:rPr>
      </w:pPr>
      <w:r w:rsidRPr="007B22C1">
        <w:rPr>
          <w:sz w:val="16"/>
          <w:szCs w:val="16"/>
        </w:rPr>
        <w:t xml:space="preserve">- для замещения должности председателя комитета по экономике, инвестициям и сельскому хозяйству Администрации муниципального района, не менее двух лет стажа муниципальной службы или стажа работы по специальности, направлению подготовки; </w:t>
      </w:r>
    </w:p>
    <w:p w:rsidR="007B22C1" w:rsidRPr="007B22C1" w:rsidRDefault="007B22C1" w:rsidP="007B22C1">
      <w:pPr>
        <w:ind w:firstLine="284"/>
        <w:jc w:val="both"/>
        <w:rPr>
          <w:sz w:val="16"/>
          <w:szCs w:val="16"/>
        </w:rPr>
      </w:pPr>
      <w:r w:rsidRPr="007B22C1">
        <w:rPr>
          <w:sz w:val="16"/>
          <w:szCs w:val="16"/>
        </w:rPr>
        <w:t>- для замещения должностей заведующего отделом имущественных и земельных отношений Администрации муниципального района, заведующего юридическим отделом Администрации муниципального района - обязательно наличие высшего образования, без предъявления требований к стажу.</w:t>
      </w:r>
    </w:p>
    <w:p w:rsidR="007B22C1" w:rsidRPr="007B22C1" w:rsidRDefault="007B22C1" w:rsidP="007B22C1">
      <w:pPr>
        <w:ind w:firstLine="284"/>
        <w:jc w:val="both"/>
        <w:rPr>
          <w:sz w:val="16"/>
          <w:szCs w:val="16"/>
        </w:rPr>
      </w:pPr>
      <w:r w:rsidRPr="007B22C1">
        <w:rPr>
          <w:sz w:val="16"/>
          <w:szCs w:val="16"/>
        </w:rPr>
        <w:t> </w:t>
      </w:r>
      <w:r w:rsidRPr="007B22C1">
        <w:rPr>
          <w:b/>
          <w:bCs/>
          <w:sz w:val="16"/>
          <w:szCs w:val="16"/>
        </w:rPr>
        <w:t>СПИСОК ДОКУМЕНТОВ:</w:t>
      </w:r>
    </w:p>
    <w:p w:rsidR="007B22C1" w:rsidRPr="007B22C1" w:rsidRDefault="007B22C1" w:rsidP="007B22C1">
      <w:pPr>
        <w:ind w:firstLine="284"/>
        <w:jc w:val="both"/>
        <w:rPr>
          <w:sz w:val="16"/>
          <w:szCs w:val="16"/>
        </w:rPr>
      </w:pPr>
      <w:r w:rsidRPr="007B22C1">
        <w:rPr>
          <w:sz w:val="16"/>
          <w:szCs w:val="16"/>
        </w:rPr>
        <w:t>а) личное заявление на имя председателя конкурсной комиссии;</w:t>
      </w:r>
    </w:p>
    <w:p w:rsidR="007B22C1" w:rsidRPr="007B22C1" w:rsidRDefault="007B22C1" w:rsidP="007B22C1">
      <w:pPr>
        <w:ind w:firstLine="284"/>
        <w:jc w:val="both"/>
        <w:rPr>
          <w:sz w:val="16"/>
          <w:szCs w:val="16"/>
        </w:rPr>
      </w:pPr>
      <w:r w:rsidRPr="007B22C1">
        <w:rPr>
          <w:sz w:val="16"/>
          <w:szCs w:val="16"/>
        </w:rPr>
        <w:t>б) собственноручно заполненная и подписанная анкета, форма которой утверждена распоряжением Правительства Российской Федерации от 26.05.2005 № 667-р, с приложением фотографии;</w:t>
      </w:r>
    </w:p>
    <w:p w:rsidR="007B22C1" w:rsidRPr="007B22C1" w:rsidRDefault="007B22C1" w:rsidP="007B22C1">
      <w:pPr>
        <w:ind w:firstLine="284"/>
        <w:jc w:val="both"/>
        <w:rPr>
          <w:sz w:val="16"/>
          <w:szCs w:val="16"/>
        </w:rPr>
      </w:pPr>
      <w:r w:rsidRPr="007B22C1">
        <w:rPr>
          <w:sz w:val="16"/>
          <w:szCs w:val="16"/>
        </w:rPr>
        <w:t>в) копия паспорта или заменяющего его документа (соответствующий документ предъявляется лично по прибытии на конкурс);</w:t>
      </w:r>
    </w:p>
    <w:p w:rsidR="007B22C1" w:rsidRPr="007B22C1" w:rsidRDefault="007B22C1" w:rsidP="007B22C1">
      <w:pPr>
        <w:ind w:firstLine="284"/>
        <w:jc w:val="both"/>
        <w:rPr>
          <w:sz w:val="16"/>
          <w:szCs w:val="16"/>
        </w:rPr>
      </w:pPr>
      <w:r w:rsidRPr="007B22C1">
        <w:rPr>
          <w:sz w:val="16"/>
          <w:szCs w:val="16"/>
        </w:rPr>
        <w:t>г) документы, подтверждающие необходимое профессиональное образование, стаж работы и квалификацию:</w:t>
      </w:r>
    </w:p>
    <w:p w:rsidR="007B22C1" w:rsidRPr="007B22C1" w:rsidRDefault="007B22C1" w:rsidP="007B22C1">
      <w:pPr>
        <w:ind w:firstLine="284"/>
        <w:jc w:val="both"/>
        <w:rPr>
          <w:sz w:val="16"/>
          <w:szCs w:val="16"/>
        </w:rPr>
      </w:pPr>
      <w:r w:rsidRPr="007B22C1">
        <w:rPr>
          <w:sz w:val="16"/>
          <w:szCs w:val="16"/>
        </w:rPr>
        <w:t>копия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7B22C1" w:rsidRPr="007B22C1" w:rsidRDefault="007B22C1" w:rsidP="007B22C1">
      <w:pPr>
        <w:ind w:firstLine="284"/>
        <w:jc w:val="both"/>
        <w:rPr>
          <w:sz w:val="16"/>
          <w:szCs w:val="16"/>
        </w:rPr>
      </w:pPr>
      <w:r w:rsidRPr="007B22C1">
        <w:rPr>
          <w:sz w:val="16"/>
          <w:szCs w:val="16"/>
        </w:rPr>
        <w:t>копии документов о профессиональном образовании, а также по желанию гражданина –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7B22C1" w:rsidRPr="007B22C1" w:rsidRDefault="007B22C1" w:rsidP="007B22C1">
      <w:pPr>
        <w:ind w:firstLine="284"/>
        <w:jc w:val="both"/>
        <w:rPr>
          <w:sz w:val="16"/>
          <w:szCs w:val="16"/>
        </w:rPr>
      </w:pPr>
      <w:r w:rsidRPr="007B22C1">
        <w:rPr>
          <w:sz w:val="16"/>
          <w:szCs w:val="16"/>
        </w:rPr>
        <w:t>д) заключение медицинского учреждения об отсутствии у гражданина заболевания, препятствующего поступлению на муниципальную службу или ее прохождению;</w:t>
      </w:r>
    </w:p>
    <w:p w:rsidR="007B22C1" w:rsidRPr="007B22C1" w:rsidRDefault="007B22C1" w:rsidP="007B22C1">
      <w:pPr>
        <w:ind w:firstLine="284"/>
        <w:jc w:val="both"/>
        <w:rPr>
          <w:spacing w:val="-6"/>
          <w:sz w:val="16"/>
          <w:szCs w:val="16"/>
        </w:rPr>
      </w:pPr>
      <w:r w:rsidRPr="007B22C1">
        <w:rPr>
          <w:sz w:val="16"/>
          <w:szCs w:val="16"/>
        </w:rPr>
        <w:t>е) справка о наличие (</w:t>
      </w:r>
      <w:proofErr w:type="gramStart"/>
      <w:r w:rsidRPr="007B22C1">
        <w:rPr>
          <w:sz w:val="16"/>
          <w:szCs w:val="16"/>
        </w:rPr>
        <w:t>отсутствии</w:t>
      </w:r>
      <w:proofErr w:type="gramEnd"/>
      <w:r w:rsidRPr="007B22C1">
        <w:rPr>
          <w:sz w:val="16"/>
          <w:szCs w:val="16"/>
        </w:rPr>
        <w:t xml:space="preserve">) судимости и (или) факта уголовного преследования либо о прекращении уголовного преследования, </w:t>
      </w:r>
      <w:r w:rsidRPr="007B22C1">
        <w:rPr>
          <w:spacing w:val="-6"/>
          <w:sz w:val="16"/>
          <w:szCs w:val="16"/>
        </w:rPr>
        <w:t>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7B22C1" w:rsidRPr="007B22C1" w:rsidRDefault="007B22C1" w:rsidP="007B22C1">
      <w:pPr>
        <w:ind w:firstLine="284"/>
        <w:jc w:val="both"/>
        <w:rPr>
          <w:sz w:val="16"/>
          <w:szCs w:val="16"/>
        </w:rPr>
      </w:pPr>
      <w:r w:rsidRPr="007B22C1">
        <w:rPr>
          <w:spacing w:val="-6"/>
          <w:sz w:val="16"/>
          <w:szCs w:val="16"/>
        </w:rPr>
        <w:t>ж) сведения о своих доходах, об имуществе и обязательствах имущественного</w:t>
      </w:r>
      <w:r w:rsidRPr="007B22C1">
        <w:rPr>
          <w:sz w:val="16"/>
          <w:szCs w:val="16"/>
        </w:rPr>
        <w:t xml:space="preserve"> характера, а также о доходах, об имуществе и обязательствах имущественного характера своих супруги (супруга) и несовершеннолетних детей </w:t>
      </w:r>
      <w:r w:rsidRPr="007B22C1">
        <w:rPr>
          <w:color w:val="000000"/>
          <w:sz w:val="16"/>
          <w:szCs w:val="16"/>
        </w:rPr>
        <w:t>по форме, утвержденной Указом Президента Российской Федерации от 23.06.2014 № 460, подготовленной с использованием программы «Справки БК»</w:t>
      </w:r>
      <w:r w:rsidRPr="007B22C1">
        <w:rPr>
          <w:sz w:val="16"/>
          <w:szCs w:val="16"/>
        </w:rPr>
        <w:t>;</w:t>
      </w:r>
    </w:p>
    <w:p w:rsidR="007B22C1" w:rsidRPr="007B22C1" w:rsidRDefault="007B22C1" w:rsidP="007B22C1">
      <w:pPr>
        <w:ind w:firstLine="284"/>
        <w:jc w:val="both"/>
        <w:rPr>
          <w:sz w:val="16"/>
          <w:szCs w:val="16"/>
        </w:rPr>
      </w:pPr>
      <w:r w:rsidRPr="007B22C1">
        <w:rPr>
          <w:sz w:val="16"/>
          <w:szCs w:val="16"/>
        </w:rPr>
        <w:t>з) сведения об адресах сайтов и (или) страниц сайтов в информационно-телекоммуникационной сети Интернет, на которых гражданином Российской Федерации, претендующим на замещение должности муниципальной службы, размещались общедоступная информация, а также данные, позволяющие его идентифицировать за три года, предшествующих поступлению на должность;</w:t>
      </w:r>
    </w:p>
    <w:p w:rsidR="007B22C1" w:rsidRPr="007B22C1" w:rsidRDefault="007B22C1" w:rsidP="007B22C1">
      <w:pPr>
        <w:ind w:firstLine="284"/>
        <w:jc w:val="both"/>
        <w:rPr>
          <w:sz w:val="16"/>
          <w:szCs w:val="16"/>
        </w:rPr>
      </w:pPr>
      <w:r w:rsidRPr="007B22C1">
        <w:rPr>
          <w:sz w:val="16"/>
          <w:szCs w:val="16"/>
        </w:rPr>
        <w:t>и) согласие на обработку персональных данных.</w:t>
      </w:r>
    </w:p>
    <w:p w:rsidR="007B22C1" w:rsidRPr="007B22C1" w:rsidRDefault="007B22C1" w:rsidP="007B22C1">
      <w:pPr>
        <w:ind w:firstLine="284"/>
        <w:jc w:val="both"/>
        <w:rPr>
          <w:sz w:val="16"/>
          <w:szCs w:val="16"/>
        </w:rPr>
      </w:pPr>
      <w:r w:rsidRPr="007B22C1">
        <w:rPr>
          <w:sz w:val="16"/>
          <w:szCs w:val="16"/>
        </w:rPr>
        <w:t>В связи с оформлением допуска к государственной тайне лицам, претендующим на должности заместителя Главы администрации муниципального района и заведующего юридическим отделом Администрации муниципального района дополнительно необходимо предоставить:</w:t>
      </w:r>
    </w:p>
    <w:p w:rsidR="007B22C1" w:rsidRPr="007B22C1" w:rsidRDefault="007B22C1" w:rsidP="007B22C1">
      <w:pPr>
        <w:ind w:firstLine="284"/>
        <w:jc w:val="both"/>
        <w:rPr>
          <w:bCs/>
          <w:sz w:val="16"/>
          <w:szCs w:val="16"/>
        </w:rPr>
      </w:pPr>
      <w:r w:rsidRPr="007B22C1">
        <w:rPr>
          <w:bCs/>
          <w:sz w:val="16"/>
          <w:szCs w:val="16"/>
        </w:rPr>
        <w:lastRenderedPageBreak/>
        <w:t>справку об отсутствии медицинских противопоказаний</w:t>
      </w:r>
      <w:r w:rsidRPr="007B22C1">
        <w:rPr>
          <w:bCs/>
          <w:sz w:val="16"/>
          <w:szCs w:val="16"/>
        </w:rPr>
        <w:br/>
        <w:t xml:space="preserve">для работы с использованием сведений, составляющих государственную тайну, по форме, утвержденной </w:t>
      </w:r>
      <w:r w:rsidRPr="007B22C1">
        <w:rPr>
          <w:sz w:val="16"/>
          <w:szCs w:val="16"/>
        </w:rPr>
        <w:t xml:space="preserve">Приказом Министерства здравоохранения и социального развития Российской Федерации от 26.08.2011 № 989н; </w:t>
      </w:r>
    </w:p>
    <w:p w:rsidR="007B22C1" w:rsidRPr="007B22C1" w:rsidRDefault="007B22C1" w:rsidP="007B22C1">
      <w:pPr>
        <w:pStyle w:val="11"/>
        <w:shd w:val="clear" w:color="auto" w:fill="FFFFFF"/>
        <w:spacing w:before="0" w:after="0"/>
        <w:ind w:firstLine="284"/>
        <w:jc w:val="both"/>
        <w:rPr>
          <w:rFonts w:ascii="Times New Roman" w:hAnsi="Times New Roman"/>
          <w:sz w:val="16"/>
          <w:szCs w:val="16"/>
        </w:rPr>
      </w:pPr>
      <w:r w:rsidRPr="007B22C1">
        <w:rPr>
          <w:rFonts w:ascii="Times New Roman" w:hAnsi="Times New Roman"/>
          <w:b w:val="0"/>
          <w:sz w:val="16"/>
          <w:szCs w:val="16"/>
        </w:rPr>
        <w:t>собственноручно заполненную и подписанную анкету по форме, утвержденной Постановление Правительства Российской Федерации от 06.02.2010 № 63 (ред. от 29.12.2016) «Об утверждении Инструкции о порядке допуска должностных лиц и граждан Российской Федерации к государственной тайне», с приложением фотографии размером 4 х 6 см.</w:t>
      </w:r>
      <w:r w:rsidRPr="007B22C1">
        <w:rPr>
          <w:rFonts w:ascii="Times New Roman" w:hAnsi="Times New Roman"/>
          <w:sz w:val="16"/>
          <w:szCs w:val="16"/>
        </w:rPr>
        <w:t xml:space="preserve"> </w:t>
      </w:r>
    </w:p>
    <w:p w:rsidR="007B22C1" w:rsidRPr="007B22C1" w:rsidRDefault="007B22C1" w:rsidP="007B22C1">
      <w:pPr>
        <w:ind w:firstLine="284"/>
        <w:jc w:val="both"/>
        <w:rPr>
          <w:sz w:val="16"/>
          <w:szCs w:val="16"/>
        </w:rPr>
      </w:pPr>
      <w:r w:rsidRPr="007B22C1">
        <w:rPr>
          <w:sz w:val="16"/>
          <w:szCs w:val="16"/>
        </w:rPr>
        <w:t> Документы на конкурс принимаются в кабинете 40 Администрации муниципального района в течени</w:t>
      </w:r>
      <w:proofErr w:type="gramStart"/>
      <w:r w:rsidRPr="007B22C1">
        <w:rPr>
          <w:sz w:val="16"/>
          <w:szCs w:val="16"/>
        </w:rPr>
        <w:t>и</w:t>
      </w:r>
      <w:proofErr w:type="gramEnd"/>
      <w:r w:rsidRPr="007B22C1">
        <w:rPr>
          <w:sz w:val="16"/>
          <w:szCs w:val="16"/>
        </w:rPr>
        <w:t xml:space="preserve"> 21 дня со дня публикации в периодическом печатном издании – бюллетень «Солецкий вестник» и размещении на официальном сайте Администрации Солецкого муниципального района в информационно-телекоммуникационной сети «Интернет».</w:t>
      </w:r>
    </w:p>
    <w:p w:rsidR="007B22C1" w:rsidRPr="007B22C1" w:rsidRDefault="007B22C1" w:rsidP="007B22C1">
      <w:pPr>
        <w:ind w:firstLine="284"/>
        <w:jc w:val="both"/>
        <w:rPr>
          <w:sz w:val="16"/>
          <w:szCs w:val="16"/>
        </w:rPr>
      </w:pPr>
      <w:r w:rsidRPr="007B22C1">
        <w:rPr>
          <w:sz w:val="16"/>
          <w:szCs w:val="16"/>
        </w:rPr>
        <w:t>Справки по телефонам: 8 (81655) 30 168, 31 120.</w:t>
      </w:r>
    </w:p>
    <w:p w:rsidR="00FF42CE" w:rsidRPr="00FC3E2E" w:rsidRDefault="00FF42CE" w:rsidP="00FF42CE">
      <w:pPr>
        <w:tabs>
          <w:tab w:val="left" w:pos="1050"/>
        </w:tabs>
        <w:ind w:firstLine="284"/>
        <w:jc w:val="both"/>
        <w:rPr>
          <w:sz w:val="16"/>
          <w:szCs w:val="16"/>
        </w:rPr>
      </w:pPr>
      <w:bookmarkStart w:id="15" w:name="_GoBack"/>
      <w:bookmarkEnd w:id="15"/>
    </w:p>
    <w:sectPr w:rsidR="00FF42CE" w:rsidRPr="00FC3E2E" w:rsidSect="000462DE">
      <w:headerReference w:type="even" r:id="rId27"/>
      <w:headerReference w:type="default" r:id="rId28"/>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A90" w:rsidRDefault="00FD7A90" w:rsidP="005310A9">
      <w:r>
        <w:separator/>
      </w:r>
    </w:p>
  </w:endnote>
  <w:endnote w:type="continuationSeparator" w:id="0">
    <w:p w:rsidR="00FD7A90" w:rsidRDefault="00FD7A90"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CC"/>
    <w:family w:val="roman"/>
    <w:pitch w:val="variable"/>
    <w:sig w:usb0="20002A87" w:usb1="00000000" w:usb2="00000000"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A90" w:rsidRDefault="00FD7A90" w:rsidP="005310A9">
      <w:r>
        <w:separator/>
      </w:r>
    </w:p>
  </w:footnote>
  <w:footnote w:type="continuationSeparator" w:id="0">
    <w:p w:rsidR="00FD7A90" w:rsidRDefault="00FD7A90"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192" w:rsidRDefault="009B7192">
    <w:pPr>
      <w:pStyle w:val="ae"/>
    </w:pPr>
    <w:r>
      <w:rPr>
        <w:noProof/>
        <w:lang w:eastAsia="ru-RU"/>
      </w:rPr>
      <w:drawing>
        <wp:inline distT="0" distB="0" distL="0" distR="0" wp14:anchorId="05728BD8" wp14:editId="166B9538">
          <wp:extent cx="6115685" cy="1365885"/>
          <wp:effectExtent l="0" t="0" r="0" b="5715"/>
          <wp:docPr id="1" name="Рисунок 1"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192" w:rsidRDefault="009B7192">
    <w:pPr>
      <w:pStyle w:val="ae"/>
    </w:pPr>
    <w:r>
      <w:rPr>
        <w:noProof/>
        <w:lang w:eastAsia="ru-RU"/>
      </w:rPr>
      <w:drawing>
        <wp:inline distT="0" distB="0" distL="0" distR="0" wp14:anchorId="38483E37" wp14:editId="468798A6">
          <wp:extent cx="6480810" cy="1445105"/>
          <wp:effectExtent l="0" t="0" r="0" b="3175"/>
          <wp:docPr id="2" name="Рисунок 2"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1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FFFFFFFE"/>
    <w:multiLevelType w:val="singleLevel"/>
    <w:tmpl w:val="19C61170"/>
    <w:lvl w:ilvl="0">
      <w:numFmt w:val="bullet"/>
      <w:lvlText w:val="*"/>
      <w:lvlJc w:val="left"/>
      <w:pPr>
        <w:ind w:left="0" w:firstLine="0"/>
      </w:pPr>
    </w:lvl>
  </w:abstractNum>
  <w:abstractNum w:abstractNumId="3">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4">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7">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10">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4">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5">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6">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7">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9">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20">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4">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01775DBC"/>
    <w:multiLevelType w:val="hybridMultilevel"/>
    <w:tmpl w:val="457C196C"/>
    <w:lvl w:ilvl="0" w:tplc="5C92E678">
      <w:start w:val="4"/>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A1268D"/>
    <w:multiLevelType w:val="hybridMultilevel"/>
    <w:tmpl w:val="8C1C7160"/>
    <w:lvl w:ilvl="0" w:tplc="E0DE35AC">
      <w:start w:val="1"/>
      <w:numFmt w:val="decimal"/>
      <w:lvlText w:val="%1."/>
      <w:lvlJc w:val="left"/>
      <w:pPr>
        <w:ind w:left="3574" w:hanging="360"/>
      </w:pPr>
      <w:rPr>
        <w:rFonts w:hint="default"/>
      </w:rPr>
    </w:lvl>
    <w:lvl w:ilvl="1" w:tplc="04190019" w:tentative="1">
      <w:start w:val="1"/>
      <w:numFmt w:val="lowerLetter"/>
      <w:lvlText w:val="%2."/>
      <w:lvlJc w:val="left"/>
      <w:pPr>
        <w:ind w:left="4294" w:hanging="360"/>
      </w:pPr>
    </w:lvl>
    <w:lvl w:ilvl="2" w:tplc="0419001B" w:tentative="1">
      <w:start w:val="1"/>
      <w:numFmt w:val="lowerRoman"/>
      <w:lvlText w:val="%3."/>
      <w:lvlJc w:val="right"/>
      <w:pPr>
        <w:ind w:left="5014" w:hanging="180"/>
      </w:pPr>
    </w:lvl>
    <w:lvl w:ilvl="3" w:tplc="0419000F" w:tentative="1">
      <w:start w:val="1"/>
      <w:numFmt w:val="decimal"/>
      <w:lvlText w:val="%4."/>
      <w:lvlJc w:val="left"/>
      <w:pPr>
        <w:ind w:left="5734" w:hanging="360"/>
      </w:pPr>
    </w:lvl>
    <w:lvl w:ilvl="4" w:tplc="04190019" w:tentative="1">
      <w:start w:val="1"/>
      <w:numFmt w:val="lowerLetter"/>
      <w:lvlText w:val="%5."/>
      <w:lvlJc w:val="left"/>
      <w:pPr>
        <w:ind w:left="6454" w:hanging="360"/>
      </w:pPr>
    </w:lvl>
    <w:lvl w:ilvl="5" w:tplc="0419001B" w:tentative="1">
      <w:start w:val="1"/>
      <w:numFmt w:val="lowerRoman"/>
      <w:lvlText w:val="%6."/>
      <w:lvlJc w:val="right"/>
      <w:pPr>
        <w:ind w:left="7174" w:hanging="180"/>
      </w:pPr>
    </w:lvl>
    <w:lvl w:ilvl="6" w:tplc="0419000F" w:tentative="1">
      <w:start w:val="1"/>
      <w:numFmt w:val="decimal"/>
      <w:lvlText w:val="%7."/>
      <w:lvlJc w:val="left"/>
      <w:pPr>
        <w:ind w:left="7894" w:hanging="360"/>
      </w:pPr>
    </w:lvl>
    <w:lvl w:ilvl="7" w:tplc="04190019" w:tentative="1">
      <w:start w:val="1"/>
      <w:numFmt w:val="lowerLetter"/>
      <w:lvlText w:val="%8."/>
      <w:lvlJc w:val="left"/>
      <w:pPr>
        <w:ind w:left="8614" w:hanging="360"/>
      </w:pPr>
    </w:lvl>
    <w:lvl w:ilvl="8" w:tplc="0419001B" w:tentative="1">
      <w:start w:val="1"/>
      <w:numFmt w:val="lowerRoman"/>
      <w:lvlText w:val="%9."/>
      <w:lvlJc w:val="right"/>
      <w:pPr>
        <w:ind w:left="9334" w:hanging="180"/>
      </w:pPr>
    </w:lvl>
  </w:abstractNum>
  <w:abstractNum w:abstractNumId="28">
    <w:nsid w:val="1F095334"/>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2A438A9"/>
    <w:multiLevelType w:val="hybridMultilevel"/>
    <w:tmpl w:val="6472015E"/>
    <w:lvl w:ilvl="0" w:tplc="19E4ACA2">
      <w:start w:val="1"/>
      <w:numFmt w:val="decimal"/>
      <w:lvlText w:val="%1."/>
      <w:lvlJc w:val="left"/>
      <w:pPr>
        <w:ind w:left="1215" w:hanging="465"/>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1">
    <w:nsid w:val="232D2123"/>
    <w:multiLevelType w:val="multilevel"/>
    <w:tmpl w:val="3FAE6FC4"/>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32">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2F643EF4"/>
    <w:multiLevelType w:val="hybridMultilevel"/>
    <w:tmpl w:val="8E2CA996"/>
    <w:lvl w:ilvl="0" w:tplc="11543F08">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5">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6">
    <w:nsid w:val="36B57F93"/>
    <w:multiLevelType w:val="hybridMultilevel"/>
    <w:tmpl w:val="41887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81944A8"/>
    <w:multiLevelType w:val="hybridMultilevel"/>
    <w:tmpl w:val="713A375A"/>
    <w:lvl w:ilvl="0" w:tplc="9BA813D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8">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38414D50"/>
    <w:multiLevelType w:val="multilevel"/>
    <w:tmpl w:val="9920C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3">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4">
    <w:nsid w:val="616C2CF3"/>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621765EB"/>
    <w:multiLevelType w:val="hybridMultilevel"/>
    <w:tmpl w:val="559213D6"/>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7631103"/>
    <w:multiLevelType w:val="hybridMultilevel"/>
    <w:tmpl w:val="97DC6A42"/>
    <w:lvl w:ilvl="0" w:tplc="9EE437C2">
      <w:start w:val="2"/>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690C2E4C"/>
    <w:multiLevelType w:val="multilevel"/>
    <w:tmpl w:val="0F5C7D9E"/>
    <w:lvl w:ilvl="0">
      <w:start w:val="3"/>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9">
    <w:nsid w:val="6F3D3925"/>
    <w:multiLevelType w:val="hybridMultilevel"/>
    <w:tmpl w:val="139489A0"/>
    <w:lvl w:ilvl="0" w:tplc="E3D61A5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6F62473E"/>
    <w:multiLevelType w:val="hybridMultilevel"/>
    <w:tmpl w:val="C9DEE7BC"/>
    <w:lvl w:ilvl="0" w:tplc="C1F6AC98">
      <w:start w:val="1"/>
      <w:numFmt w:val="bullet"/>
      <w:pStyle w:val="a6"/>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1AA6375"/>
    <w:multiLevelType w:val="hybridMultilevel"/>
    <w:tmpl w:val="32AA300A"/>
    <w:lvl w:ilvl="0" w:tplc="E30E0E26">
      <w:start w:val="1"/>
      <w:numFmt w:val="decimal"/>
      <w:lvlText w:val="%1."/>
      <w:lvlJc w:val="left"/>
      <w:pPr>
        <w:ind w:left="855" w:hanging="36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52">
    <w:nsid w:val="72767B07"/>
    <w:multiLevelType w:val="hybridMultilevel"/>
    <w:tmpl w:val="FBBC0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DC394A"/>
    <w:multiLevelType w:val="hybridMultilevel"/>
    <w:tmpl w:val="DBF0FED6"/>
    <w:lvl w:ilvl="0" w:tplc="CC6A76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5">
    <w:nsid w:val="7B507232"/>
    <w:multiLevelType w:val="multilevel"/>
    <w:tmpl w:val="9920C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B955300"/>
    <w:multiLevelType w:val="hybridMultilevel"/>
    <w:tmpl w:val="8FF662FC"/>
    <w:lvl w:ilvl="0" w:tplc="CF4AFF4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6"/>
  </w:num>
  <w:num w:numId="2">
    <w:abstractNumId w:val="1"/>
  </w:num>
  <w:num w:numId="3">
    <w:abstractNumId w:val="29"/>
  </w:num>
  <w:num w:numId="4">
    <w:abstractNumId w:val="33"/>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40"/>
  </w:num>
  <w:num w:numId="8">
    <w:abstractNumId w:val="41"/>
  </w:num>
  <w:num w:numId="9">
    <w:abstractNumId w:val="50"/>
  </w:num>
  <w:num w:numId="10">
    <w:abstractNumId w:val="24"/>
  </w:num>
  <w:num w:numId="11">
    <w:abstractNumId w:val="42"/>
  </w:num>
  <w:num w:numId="12">
    <w:abstractNumId w:val="38"/>
  </w:num>
  <w:num w:numId="13">
    <w:abstractNumId w:val="43"/>
  </w:num>
  <w:num w:numId="14">
    <w:abstractNumId w:val="54"/>
  </w:num>
  <w:num w:numId="15">
    <w:abstractNumId w:val="32"/>
  </w:num>
  <w:num w:numId="16">
    <w:abstractNumId w:val="0"/>
  </w:num>
  <w:num w:numId="17">
    <w:abstractNumId w:val="4"/>
  </w:num>
  <w:num w:numId="18">
    <w:abstractNumId w:val="5"/>
  </w:num>
  <w:num w:numId="19">
    <w:abstractNumId w:val="2"/>
    <w:lvlOverride w:ilvl="0">
      <w:lvl w:ilvl="0">
        <w:numFmt w:val="bullet"/>
        <w:lvlText w:val="-"/>
        <w:legacy w:legacy="1" w:legacySpace="0" w:legacyIndent="303"/>
        <w:lvlJc w:val="left"/>
        <w:pPr>
          <w:ind w:left="0" w:firstLine="0"/>
        </w:pPr>
        <w:rPr>
          <w:rFonts w:ascii="Times New Roman" w:hAnsi="Times New Roman" w:cs="Times New Roman" w:hint="default"/>
        </w:rPr>
      </w:lvl>
    </w:lvlOverride>
  </w:num>
  <w:num w:numId="20">
    <w:abstractNumId w:val="2"/>
    <w:lvlOverride w:ilvl="0">
      <w:lvl w:ilvl="0">
        <w:numFmt w:val="bullet"/>
        <w:lvlText w:val="-"/>
        <w:legacy w:legacy="1" w:legacySpace="0" w:legacyIndent="183"/>
        <w:lvlJc w:val="left"/>
        <w:pPr>
          <w:ind w:left="0" w:firstLine="0"/>
        </w:pPr>
        <w:rPr>
          <w:rFonts w:ascii="Times New Roman" w:hAnsi="Times New Roman" w:cs="Times New Roman" w:hint="default"/>
        </w:rPr>
      </w:lvl>
    </w:lvlOverride>
  </w:num>
  <w:num w:numId="21">
    <w:abstractNumId w:val="49"/>
  </w:num>
  <w:num w:numId="22">
    <w:abstractNumId w:val="36"/>
  </w:num>
  <w:num w:numId="23">
    <w:abstractNumId w:val="53"/>
  </w:num>
  <w:num w:numId="24">
    <w:abstractNumId w:val="56"/>
  </w:num>
  <w:num w:numId="25">
    <w:abstractNumId w:val="13"/>
  </w:num>
  <w:num w:numId="26">
    <w:abstractNumId w:val="5"/>
    <w:lvlOverride w:ilvl="0">
      <w:startOverride w:val="3"/>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3"/>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5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44"/>
  </w:num>
  <w:num w:numId="40">
    <w:abstractNumId w:val="28"/>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48"/>
  </w:num>
  <w:num w:numId="47">
    <w:abstractNumId w:val="25"/>
  </w:num>
  <w:num w:numId="48">
    <w:abstractNumId w:val="47"/>
  </w:num>
  <w:num w:numId="49">
    <w:abstractNumId w:val="5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69F6"/>
    <w:rsid w:val="0001700D"/>
    <w:rsid w:val="00017278"/>
    <w:rsid w:val="00017365"/>
    <w:rsid w:val="00020041"/>
    <w:rsid w:val="000200BD"/>
    <w:rsid w:val="00020E47"/>
    <w:rsid w:val="0002124C"/>
    <w:rsid w:val="0002146D"/>
    <w:rsid w:val="00021F0F"/>
    <w:rsid w:val="00022E3C"/>
    <w:rsid w:val="00024116"/>
    <w:rsid w:val="00024917"/>
    <w:rsid w:val="00024BD2"/>
    <w:rsid w:val="00025084"/>
    <w:rsid w:val="00026382"/>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06"/>
    <w:rsid w:val="000435F0"/>
    <w:rsid w:val="000436C4"/>
    <w:rsid w:val="0004391B"/>
    <w:rsid w:val="00043A62"/>
    <w:rsid w:val="00043CD8"/>
    <w:rsid w:val="0004408B"/>
    <w:rsid w:val="00044531"/>
    <w:rsid w:val="000446C1"/>
    <w:rsid w:val="00044E02"/>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3ECE"/>
    <w:rsid w:val="00064335"/>
    <w:rsid w:val="00064A37"/>
    <w:rsid w:val="00064B6C"/>
    <w:rsid w:val="00065465"/>
    <w:rsid w:val="00066A5F"/>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5AD7"/>
    <w:rsid w:val="000A6F30"/>
    <w:rsid w:val="000A7054"/>
    <w:rsid w:val="000A72C2"/>
    <w:rsid w:val="000A74FF"/>
    <w:rsid w:val="000A7699"/>
    <w:rsid w:val="000B053D"/>
    <w:rsid w:val="000B0BE3"/>
    <w:rsid w:val="000B0E69"/>
    <w:rsid w:val="000B1D82"/>
    <w:rsid w:val="000B2442"/>
    <w:rsid w:val="000B2534"/>
    <w:rsid w:val="000B2F02"/>
    <w:rsid w:val="000B37EF"/>
    <w:rsid w:val="000B4195"/>
    <w:rsid w:val="000B4B93"/>
    <w:rsid w:val="000B4F78"/>
    <w:rsid w:val="000B5556"/>
    <w:rsid w:val="000B5CD5"/>
    <w:rsid w:val="000B69AA"/>
    <w:rsid w:val="000B6A09"/>
    <w:rsid w:val="000B6D29"/>
    <w:rsid w:val="000B73EB"/>
    <w:rsid w:val="000B7923"/>
    <w:rsid w:val="000C10D7"/>
    <w:rsid w:val="000C16C6"/>
    <w:rsid w:val="000C189F"/>
    <w:rsid w:val="000C1A2E"/>
    <w:rsid w:val="000C1B81"/>
    <w:rsid w:val="000C2BE3"/>
    <w:rsid w:val="000C2C38"/>
    <w:rsid w:val="000C2FAE"/>
    <w:rsid w:val="000C3432"/>
    <w:rsid w:val="000C37A3"/>
    <w:rsid w:val="000C4109"/>
    <w:rsid w:val="000C418F"/>
    <w:rsid w:val="000C4615"/>
    <w:rsid w:val="000C4C9E"/>
    <w:rsid w:val="000C51A3"/>
    <w:rsid w:val="000C665C"/>
    <w:rsid w:val="000C7949"/>
    <w:rsid w:val="000D0096"/>
    <w:rsid w:val="000D06F1"/>
    <w:rsid w:val="000D25DB"/>
    <w:rsid w:val="000D2F31"/>
    <w:rsid w:val="000D3347"/>
    <w:rsid w:val="000D3C1B"/>
    <w:rsid w:val="000D4867"/>
    <w:rsid w:val="000D6F90"/>
    <w:rsid w:val="000D7C7A"/>
    <w:rsid w:val="000E0661"/>
    <w:rsid w:val="000E0F53"/>
    <w:rsid w:val="000E13F2"/>
    <w:rsid w:val="000E1B8E"/>
    <w:rsid w:val="000E1C3E"/>
    <w:rsid w:val="000E244C"/>
    <w:rsid w:val="000E26BE"/>
    <w:rsid w:val="000E2961"/>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885"/>
    <w:rsid w:val="000F4B15"/>
    <w:rsid w:val="000F65F9"/>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3F76"/>
    <w:rsid w:val="0016435D"/>
    <w:rsid w:val="00164864"/>
    <w:rsid w:val="001653CD"/>
    <w:rsid w:val="001667E7"/>
    <w:rsid w:val="00166CA4"/>
    <w:rsid w:val="00170330"/>
    <w:rsid w:val="001709FF"/>
    <w:rsid w:val="00170BDC"/>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1DC1"/>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7A5"/>
    <w:rsid w:val="00196221"/>
    <w:rsid w:val="0019627C"/>
    <w:rsid w:val="001975E2"/>
    <w:rsid w:val="00197994"/>
    <w:rsid w:val="00197C44"/>
    <w:rsid w:val="00197CD1"/>
    <w:rsid w:val="001A0029"/>
    <w:rsid w:val="001A0D0F"/>
    <w:rsid w:val="001A140D"/>
    <w:rsid w:val="001A169E"/>
    <w:rsid w:val="001A2882"/>
    <w:rsid w:val="001A2CCD"/>
    <w:rsid w:val="001A42C2"/>
    <w:rsid w:val="001A45CB"/>
    <w:rsid w:val="001A5748"/>
    <w:rsid w:val="001A6ACE"/>
    <w:rsid w:val="001A70B1"/>
    <w:rsid w:val="001A79EE"/>
    <w:rsid w:val="001A7D8A"/>
    <w:rsid w:val="001B081D"/>
    <w:rsid w:val="001B10C7"/>
    <w:rsid w:val="001B1925"/>
    <w:rsid w:val="001B1DBF"/>
    <w:rsid w:val="001B1EA0"/>
    <w:rsid w:val="001B22E4"/>
    <w:rsid w:val="001B24BB"/>
    <w:rsid w:val="001B2BF8"/>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9F8"/>
    <w:rsid w:val="001C2CB4"/>
    <w:rsid w:val="001C2CFF"/>
    <w:rsid w:val="001C31E4"/>
    <w:rsid w:val="001C3753"/>
    <w:rsid w:val="001C55C6"/>
    <w:rsid w:val="001C793E"/>
    <w:rsid w:val="001C79D9"/>
    <w:rsid w:val="001C7AE9"/>
    <w:rsid w:val="001D060A"/>
    <w:rsid w:val="001D0EEE"/>
    <w:rsid w:val="001D318A"/>
    <w:rsid w:val="001D39AC"/>
    <w:rsid w:val="001D3A72"/>
    <w:rsid w:val="001D3D2B"/>
    <w:rsid w:val="001D3D3E"/>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200165"/>
    <w:rsid w:val="00200F95"/>
    <w:rsid w:val="00200F99"/>
    <w:rsid w:val="002012DF"/>
    <w:rsid w:val="00201F45"/>
    <w:rsid w:val="00202342"/>
    <w:rsid w:val="00202580"/>
    <w:rsid w:val="00202F39"/>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5950"/>
    <w:rsid w:val="002160AA"/>
    <w:rsid w:val="0021616B"/>
    <w:rsid w:val="00216210"/>
    <w:rsid w:val="00216C68"/>
    <w:rsid w:val="00216C7A"/>
    <w:rsid w:val="0021721F"/>
    <w:rsid w:val="00217362"/>
    <w:rsid w:val="002177BF"/>
    <w:rsid w:val="00217F18"/>
    <w:rsid w:val="002200E5"/>
    <w:rsid w:val="00220502"/>
    <w:rsid w:val="0022186E"/>
    <w:rsid w:val="0022197F"/>
    <w:rsid w:val="00222D9C"/>
    <w:rsid w:val="00222FF1"/>
    <w:rsid w:val="00223566"/>
    <w:rsid w:val="00223569"/>
    <w:rsid w:val="00224026"/>
    <w:rsid w:val="00224409"/>
    <w:rsid w:val="00224DD9"/>
    <w:rsid w:val="002257EF"/>
    <w:rsid w:val="00227391"/>
    <w:rsid w:val="002279B9"/>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07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735"/>
    <w:rsid w:val="00292AC8"/>
    <w:rsid w:val="00294C33"/>
    <w:rsid w:val="00294E43"/>
    <w:rsid w:val="00295EC5"/>
    <w:rsid w:val="00295EF5"/>
    <w:rsid w:val="002965FA"/>
    <w:rsid w:val="0029678A"/>
    <w:rsid w:val="00296C72"/>
    <w:rsid w:val="00296D35"/>
    <w:rsid w:val="00297307"/>
    <w:rsid w:val="00297DCF"/>
    <w:rsid w:val="002A09EA"/>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15B"/>
    <w:rsid w:val="002C3765"/>
    <w:rsid w:val="002C40CF"/>
    <w:rsid w:val="002C64C5"/>
    <w:rsid w:val="002C7688"/>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CBF"/>
    <w:rsid w:val="002F005C"/>
    <w:rsid w:val="002F03FC"/>
    <w:rsid w:val="002F0D7B"/>
    <w:rsid w:val="002F0EC4"/>
    <w:rsid w:val="002F0FEA"/>
    <w:rsid w:val="002F1133"/>
    <w:rsid w:val="002F1D58"/>
    <w:rsid w:val="002F2E8A"/>
    <w:rsid w:val="002F2F6F"/>
    <w:rsid w:val="002F3AA8"/>
    <w:rsid w:val="002F4181"/>
    <w:rsid w:val="002F5015"/>
    <w:rsid w:val="002F5A68"/>
    <w:rsid w:val="002F5ACA"/>
    <w:rsid w:val="002F6346"/>
    <w:rsid w:val="002F6C8F"/>
    <w:rsid w:val="002F6FA2"/>
    <w:rsid w:val="002F713F"/>
    <w:rsid w:val="002F7715"/>
    <w:rsid w:val="002F7B0F"/>
    <w:rsid w:val="0030015D"/>
    <w:rsid w:val="003001A8"/>
    <w:rsid w:val="00300231"/>
    <w:rsid w:val="0030024D"/>
    <w:rsid w:val="00301551"/>
    <w:rsid w:val="003020BA"/>
    <w:rsid w:val="00302F88"/>
    <w:rsid w:val="0030311E"/>
    <w:rsid w:val="00303817"/>
    <w:rsid w:val="0030397E"/>
    <w:rsid w:val="003045BE"/>
    <w:rsid w:val="003053F6"/>
    <w:rsid w:val="003058B2"/>
    <w:rsid w:val="003064B1"/>
    <w:rsid w:val="00306AB4"/>
    <w:rsid w:val="00306AFD"/>
    <w:rsid w:val="00306B36"/>
    <w:rsid w:val="00306F98"/>
    <w:rsid w:val="00307E27"/>
    <w:rsid w:val="00310B44"/>
    <w:rsid w:val="00311306"/>
    <w:rsid w:val="003117F2"/>
    <w:rsid w:val="00311987"/>
    <w:rsid w:val="00311D92"/>
    <w:rsid w:val="0031266A"/>
    <w:rsid w:val="003126A2"/>
    <w:rsid w:val="00312A09"/>
    <w:rsid w:val="00313F2F"/>
    <w:rsid w:val="003140AB"/>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414"/>
    <w:rsid w:val="00330433"/>
    <w:rsid w:val="00330932"/>
    <w:rsid w:val="00330AE8"/>
    <w:rsid w:val="003310D1"/>
    <w:rsid w:val="00331CED"/>
    <w:rsid w:val="00331F6F"/>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1C0"/>
    <w:rsid w:val="003454EF"/>
    <w:rsid w:val="00345CA5"/>
    <w:rsid w:val="00346EEB"/>
    <w:rsid w:val="003472FD"/>
    <w:rsid w:val="00347698"/>
    <w:rsid w:val="003505A7"/>
    <w:rsid w:val="00350A33"/>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3"/>
    <w:rsid w:val="00360239"/>
    <w:rsid w:val="00360B38"/>
    <w:rsid w:val="00361341"/>
    <w:rsid w:val="00361743"/>
    <w:rsid w:val="003623CD"/>
    <w:rsid w:val="003629A0"/>
    <w:rsid w:val="00362D6D"/>
    <w:rsid w:val="003630AE"/>
    <w:rsid w:val="0036487D"/>
    <w:rsid w:val="00364D72"/>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4696"/>
    <w:rsid w:val="00384D3C"/>
    <w:rsid w:val="003855A0"/>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685"/>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875"/>
    <w:rsid w:val="003A7BE7"/>
    <w:rsid w:val="003B058B"/>
    <w:rsid w:val="003B08C3"/>
    <w:rsid w:val="003B0E1D"/>
    <w:rsid w:val="003B169B"/>
    <w:rsid w:val="003B18B6"/>
    <w:rsid w:val="003B25AF"/>
    <w:rsid w:val="003B3191"/>
    <w:rsid w:val="003B341A"/>
    <w:rsid w:val="003B3791"/>
    <w:rsid w:val="003B3AC0"/>
    <w:rsid w:val="003B4577"/>
    <w:rsid w:val="003B46F6"/>
    <w:rsid w:val="003B473A"/>
    <w:rsid w:val="003B5419"/>
    <w:rsid w:val="003B55DF"/>
    <w:rsid w:val="003B579B"/>
    <w:rsid w:val="003B5C4D"/>
    <w:rsid w:val="003B5DCD"/>
    <w:rsid w:val="003B5E36"/>
    <w:rsid w:val="003B7472"/>
    <w:rsid w:val="003B7947"/>
    <w:rsid w:val="003B7FF0"/>
    <w:rsid w:val="003C102E"/>
    <w:rsid w:val="003C2248"/>
    <w:rsid w:val="003C22A0"/>
    <w:rsid w:val="003C22A5"/>
    <w:rsid w:val="003C3242"/>
    <w:rsid w:val="003C4624"/>
    <w:rsid w:val="003C4B07"/>
    <w:rsid w:val="003C4DE1"/>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5189"/>
    <w:rsid w:val="003F530B"/>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575"/>
    <w:rsid w:val="00407C6C"/>
    <w:rsid w:val="00410F77"/>
    <w:rsid w:val="00412006"/>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3E4B"/>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945"/>
    <w:rsid w:val="00440DF1"/>
    <w:rsid w:val="00441986"/>
    <w:rsid w:val="00441C00"/>
    <w:rsid w:val="00442903"/>
    <w:rsid w:val="00442BD5"/>
    <w:rsid w:val="00443B99"/>
    <w:rsid w:val="00443EDA"/>
    <w:rsid w:val="00443F03"/>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D30"/>
    <w:rsid w:val="004718AF"/>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C34"/>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35F3"/>
    <w:rsid w:val="004A43F9"/>
    <w:rsid w:val="004A4DD4"/>
    <w:rsid w:val="004A4EC5"/>
    <w:rsid w:val="004A569D"/>
    <w:rsid w:val="004A5FC7"/>
    <w:rsid w:val="004A60B9"/>
    <w:rsid w:val="004A6F4C"/>
    <w:rsid w:val="004A7C97"/>
    <w:rsid w:val="004B064F"/>
    <w:rsid w:val="004B0B2B"/>
    <w:rsid w:val="004B227A"/>
    <w:rsid w:val="004B2B5C"/>
    <w:rsid w:val="004B36DE"/>
    <w:rsid w:val="004B47C8"/>
    <w:rsid w:val="004B47D9"/>
    <w:rsid w:val="004B508E"/>
    <w:rsid w:val="004B51CF"/>
    <w:rsid w:val="004B51DE"/>
    <w:rsid w:val="004B5A98"/>
    <w:rsid w:val="004B6063"/>
    <w:rsid w:val="004B6991"/>
    <w:rsid w:val="004B6ED6"/>
    <w:rsid w:val="004B7590"/>
    <w:rsid w:val="004C126A"/>
    <w:rsid w:val="004C1CF1"/>
    <w:rsid w:val="004C23B6"/>
    <w:rsid w:val="004C26AF"/>
    <w:rsid w:val="004C332B"/>
    <w:rsid w:val="004C40AB"/>
    <w:rsid w:val="004C58C4"/>
    <w:rsid w:val="004C597A"/>
    <w:rsid w:val="004C5C01"/>
    <w:rsid w:val="004C6DA8"/>
    <w:rsid w:val="004C7A50"/>
    <w:rsid w:val="004C7CAC"/>
    <w:rsid w:val="004D0505"/>
    <w:rsid w:val="004D0FEE"/>
    <w:rsid w:val="004D1889"/>
    <w:rsid w:val="004D1DD1"/>
    <w:rsid w:val="004D2B8C"/>
    <w:rsid w:val="004D2C85"/>
    <w:rsid w:val="004D3B23"/>
    <w:rsid w:val="004D406D"/>
    <w:rsid w:val="004D4336"/>
    <w:rsid w:val="004D4883"/>
    <w:rsid w:val="004D4A43"/>
    <w:rsid w:val="004D55EF"/>
    <w:rsid w:val="004D6E91"/>
    <w:rsid w:val="004D7479"/>
    <w:rsid w:val="004D74AF"/>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EF"/>
    <w:rsid w:val="004F3A18"/>
    <w:rsid w:val="004F4102"/>
    <w:rsid w:val="004F438A"/>
    <w:rsid w:val="004F464F"/>
    <w:rsid w:val="004F4C97"/>
    <w:rsid w:val="004F4CCD"/>
    <w:rsid w:val="004F51FA"/>
    <w:rsid w:val="004F614E"/>
    <w:rsid w:val="004F622A"/>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685"/>
    <w:rsid w:val="00504E20"/>
    <w:rsid w:val="005053B0"/>
    <w:rsid w:val="00505F74"/>
    <w:rsid w:val="005061D4"/>
    <w:rsid w:val="00506213"/>
    <w:rsid w:val="00506296"/>
    <w:rsid w:val="00506B67"/>
    <w:rsid w:val="00511E66"/>
    <w:rsid w:val="005127B5"/>
    <w:rsid w:val="005128AE"/>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4DF"/>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06A"/>
    <w:rsid w:val="00560B0D"/>
    <w:rsid w:val="00561960"/>
    <w:rsid w:val="00561CDF"/>
    <w:rsid w:val="00561F8A"/>
    <w:rsid w:val="00561F92"/>
    <w:rsid w:val="00561FB5"/>
    <w:rsid w:val="00562B54"/>
    <w:rsid w:val="005633E6"/>
    <w:rsid w:val="00563CF2"/>
    <w:rsid w:val="00563DA2"/>
    <w:rsid w:val="00564BEC"/>
    <w:rsid w:val="00565F16"/>
    <w:rsid w:val="00565FCF"/>
    <w:rsid w:val="0056636E"/>
    <w:rsid w:val="00567BBF"/>
    <w:rsid w:val="00567CFC"/>
    <w:rsid w:val="0057004C"/>
    <w:rsid w:val="00571029"/>
    <w:rsid w:val="005715A1"/>
    <w:rsid w:val="00572370"/>
    <w:rsid w:val="00572B2D"/>
    <w:rsid w:val="00572EC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5B3D"/>
    <w:rsid w:val="00586544"/>
    <w:rsid w:val="0058668A"/>
    <w:rsid w:val="00586BA1"/>
    <w:rsid w:val="00586BFB"/>
    <w:rsid w:val="00586F21"/>
    <w:rsid w:val="005873FC"/>
    <w:rsid w:val="0058741B"/>
    <w:rsid w:val="00590F1C"/>
    <w:rsid w:val="005914A9"/>
    <w:rsid w:val="00591F5B"/>
    <w:rsid w:val="0059250B"/>
    <w:rsid w:val="0059271D"/>
    <w:rsid w:val="005929BA"/>
    <w:rsid w:val="00593CC0"/>
    <w:rsid w:val="00593D0A"/>
    <w:rsid w:val="00594C8D"/>
    <w:rsid w:val="00595F0D"/>
    <w:rsid w:val="005967B0"/>
    <w:rsid w:val="00596976"/>
    <w:rsid w:val="00597FF8"/>
    <w:rsid w:val="005A06BF"/>
    <w:rsid w:val="005A07E7"/>
    <w:rsid w:val="005A0E74"/>
    <w:rsid w:val="005A13FF"/>
    <w:rsid w:val="005A1505"/>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6F6"/>
    <w:rsid w:val="005B2E65"/>
    <w:rsid w:val="005B2F42"/>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CB8"/>
    <w:rsid w:val="005D307F"/>
    <w:rsid w:val="005D337F"/>
    <w:rsid w:val="005D36E2"/>
    <w:rsid w:val="005D48A8"/>
    <w:rsid w:val="005D5240"/>
    <w:rsid w:val="005D568E"/>
    <w:rsid w:val="005D64AA"/>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1707"/>
    <w:rsid w:val="005F4309"/>
    <w:rsid w:val="005F45B4"/>
    <w:rsid w:val="005F4668"/>
    <w:rsid w:val="005F466E"/>
    <w:rsid w:val="005F4964"/>
    <w:rsid w:val="005F4FD0"/>
    <w:rsid w:val="005F5471"/>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866"/>
    <w:rsid w:val="00604E94"/>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CF9"/>
    <w:rsid w:val="00624F5A"/>
    <w:rsid w:val="00626FB1"/>
    <w:rsid w:val="006270E1"/>
    <w:rsid w:val="00627BF9"/>
    <w:rsid w:val="00627F41"/>
    <w:rsid w:val="0063106D"/>
    <w:rsid w:val="0063228F"/>
    <w:rsid w:val="00633D9C"/>
    <w:rsid w:val="0063455C"/>
    <w:rsid w:val="0063513F"/>
    <w:rsid w:val="00635B4C"/>
    <w:rsid w:val="006361DD"/>
    <w:rsid w:val="00636696"/>
    <w:rsid w:val="006367FD"/>
    <w:rsid w:val="0063688D"/>
    <w:rsid w:val="006376DF"/>
    <w:rsid w:val="006377ED"/>
    <w:rsid w:val="00640154"/>
    <w:rsid w:val="00640287"/>
    <w:rsid w:val="006413E1"/>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399"/>
    <w:rsid w:val="006648F8"/>
    <w:rsid w:val="0066490B"/>
    <w:rsid w:val="00664FE2"/>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3FF"/>
    <w:rsid w:val="00676803"/>
    <w:rsid w:val="00676864"/>
    <w:rsid w:val="00676AD6"/>
    <w:rsid w:val="00676E5C"/>
    <w:rsid w:val="00677196"/>
    <w:rsid w:val="006803DC"/>
    <w:rsid w:val="00680430"/>
    <w:rsid w:val="00680602"/>
    <w:rsid w:val="0068069D"/>
    <w:rsid w:val="00680E68"/>
    <w:rsid w:val="00680FA7"/>
    <w:rsid w:val="00681D0C"/>
    <w:rsid w:val="00681E7B"/>
    <w:rsid w:val="006821A9"/>
    <w:rsid w:val="006833F1"/>
    <w:rsid w:val="006841BE"/>
    <w:rsid w:val="006847AE"/>
    <w:rsid w:val="00684CD3"/>
    <w:rsid w:val="00685A4B"/>
    <w:rsid w:val="00685CD4"/>
    <w:rsid w:val="006862F0"/>
    <w:rsid w:val="006875B2"/>
    <w:rsid w:val="0068762F"/>
    <w:rsid w:val="00687D38"/>
    <w:rsid w:val="00690C83"/>
    <w:rsid w:val="00690E42"/>
    <w:rsid w:val="00691674"/>
    <w:rsid w:val="00692D10"/>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4194"/>
    <w:rsid w:val="006A591D"/>
    <w:rsid w:val="006A5BBD"/>
    <w:rsid w:val="006A7270"/>
    <w:rsid w:val="006A7678"/>
    <w:rsid w:val="006B071C"/>
    <w:rsid w:val="006B0809"/>
    <w:rsid w:val="006B0D62"/>
    <w:rsid w:val="006B202D"/>
    <w:rsid w:val="006B2F06"/>
    <w:rsid w:val="006B3165"/>
    <w:rsid w:val="006B3191"/>
    <w:rsid w:val="006B38A4"/>
    <w:rsid w:val="006B3AC2"/>
    <w:rsid w:val="006B43B7"/>
    <w:rsid w:val="006B4D8F"/>
    <w:rsid w:val="006B4DFE"/>
    <w:rsid w:val="006B5326"/>
    <w:rsid w:val="006B537B"/>
    <w:rsid w:val="006B5B79"/>
    <w:rsid w:val="006B67E2"/>
    <w:rsid w:val="006C0DED"/>
    <w:rsid w:val="006C11EF"/>
    <w:rsid w:val="006C122B"/>
    <w:rsid w:val="006C24B8"/>
    <w:rsid w:val="006C26B5"/>
    <w:rsid w:val="006C2D7C"/>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419"/>
    <w:rsid w:val="006D157F"/>
    <w:rsid w:val="006D1E62"/>
    <w:rsid w:val="006D205A"/>
    <w:rsid w:val="006D3068"/>
    <w:rsid w:val="006D3108"/>
    <w:rsid w:val="006D34C1"/>
    <w:rsid w:val="006D41B6"/>
    <w:rsid w:val="006D48B9"/>
    <w:rsid w:val="006D4B7E"/>
    <w:rsid w:val="006D4D73"/>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723"/>
    <w:rsid w:val="006E27DB"/>
    <w:rsid w:val="006E281D"/>
    <w:rsid w:val="006E2AED"/>
    <w:rsid w:val="006E323A"/>
    <w:rsid w:val="006E42ED"/>
    <w:rsid w:val="006E48B4"/>
    <w:rsid w:val="006E5045"/>
    <w:rsid w:val="006E6573"/>
    <w:rsid w:val="006E6606"/>
    <w:rsid w:val="006E67D2"/>
    <w:rsid w:val="006E74D1"/>
    <w:rsid w:val="006F01D9"/>
    <w:rsid w:val="006F0238"/>
    <w:rsid w:val="006F0730"/>
    <w:rsid w:val="006F098B"/>
    <w:rsid w:val="006F0CDE"/>
    <w:rsid w:val="006F0D87"/>
    <w:rsid w:val="006F0E2A"/>
    <w:rsid w:val="006F1554"/>
    <w:rsid w:val="006F1AEB"/>
    <w:rsid w:val="006F1FCC"/>
    <w:rsid w:val="006F2BE1"/>
    <w:rsid w:val="006F2C68"/>
    <w:rsid w:val="006F2D85"/>
    <w:rsid w:val="006F37A5"/>
    <w:rsid w:val="006F4443"/>
    <w:rsid w:val="006F45B3"/>
    <w:rsid w:val="006F5B7D"/>
    <w:rsid w:val="006F6AF1"/>
    <w:rsid w:val="006F70B9"/>
    <w:rsid w:val="00700485"/>
    <w:rsid w:val="00700B86"/>
    <w:rsid w:val="007017AF"/>
    <w:rsid w:val="0070189B"/>
    <w:rsid w:val="00701CA6"/>
    <w:rsid w:val="0070224F"/>
    <w:rsid w:val="00702434"/>
    <w:rsid w:val="00703CB2"/>
    <w:rsid w:val="00703F4D"/>
    <w:rsid w:val="007042C7"/>
    <w:rsid w:val="0070443F"/>
    <w:rsid w:val="00704729"/>
    <w:rsid w:val="007049DF"/>
    <w:rsid w:val="00704CE8"/>
    <w:rsid w:val="00705425"/>
    <w:rsid w:val="00705ADB"/>
    <w:rsid w:val="00705EBF"/>
    <w:rsid w:val="00705EE0"/>
    <w:rsid w:val="007073A8"/>
    <w:rsid w:val="00707622"/>
    <w:rsid w:val="00707EDF"/>
    <w:rsid w:val="00710723"/>
    <w:rsid w:val="00711485"/>
    <w:rsid w:val="00711B51"/>
    <w:rsid w:val="0071215D"/>
    <w:rsid w:val="007125E7"/>
    <w:rsid w:val="00712B74"/>
    <w:rsid w:val="007134DA"/>
    <w:rsid w:val="00713ACD"/>
    <w:rsid w:val="0071408E"/>
    <w:rsid w:val="00714A84"/>
    <w:rsid w:val="007159A0"/>
    <w:rsid w:val="00715D19"/>
    <w:rsid w:val="00716071"/>
    <w:rsid w:val="00716AE1"/>
    <w:rsid w:val="00720D80"/>
    <w:rsid w:val="0072145B"/>
    <w:rsid w:val="00722069"/>
    <w:rsid w:val="00722940"/>
    <w:rsid w:val="00722DFB"/>
    <w:rsid w:val="00723451"/>
    <w:rsid w:val="00723807"/>
    <w:rsid w:val="007245B2"/>
    <w:rsid w:val="007246B2"/>
    <w:rsid w:val="0072483A"/>
    <w:rsid w:val="00724C7F"/>
    <w:rsid w:val="00724D3F"/>
    <w:rsid w:val="00725969"/>
    <w:rsid w:val="00725D8F"/>
    <w:rsid w:val="0072662C"/>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1F6D"/>
    <w:rsid w:val="007527A4"/>
    <w:rsid w:val="007533C3"/>
    <w:rsid w:val="00753B4D"/>
    <w:rsid w:val="00753DB4"/>
    <w:rsid w:val="00753E46"/>
    <w:rsid w:val="00754002"/>
    <w:rsid w:val="00754313"/>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3B7B"/>
    <w:rsid w:val="00774D1E"/>
    <w:rsid w:val="00775157"/>
    <w:rsid w:val="00775430"/>
    <w:rsid w:val="0077585D"/>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7B8"/>
    <w:rsid w:val="00792D9D"/>
    <w:rsid w:val="00793389"/>
    <w:rsid w:val="0079379A"/>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2C1"/>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1402"/>
    <w:rsid w:val="007E1B64"/>
    <w:rsid w:val="007E1D68"/>
    <w:rsid w:val="007E1DC7"/>
    <w:rsid w:val="007E24CD"/>
    <w:rsid w:val="007E25F2"/>
    <w:rsid w:val="007E2D5E"/>
    <w:rsid w:val="007E2DDF"/>
    <w:rsid w:val="007E325E"/>
    <w:rsid w:val="007E453B"/>
    <w:rsid w:val="007E51FC"/>
    <w:rsid w:val="007E5ABB"/>
    <w:rsid w:val="007E5B03"/>
    <w:rsid w:val="007E6075"/>
    <w:rsid w:val="007E63E5"/>
    <w:rsid w:val="007E65CE"/>
    <w:rsid w:val="007E69BB"/>
    <w:rsid w:val="007E7059"/>
    <w:rsid w:val="007E7750"/>
    <w:rsid w:val="007E7A2F"/>
    <w:rsid w:val="007F1030"/>
    <w:rsid w:val="007F13DF"/>
    <w:rsid w:val="007F197E"/>
    <w:rsid w:val="007F2892"/>
    <w:rsid w:val="007F2E7E"/>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5A52"/>
    <w:rsid w:val="00806543"/>
    <w:rsid w:val="00806B2F"/>
    <w:rsid w:val="00806FFD"/>
    <w:rsid w:val="008071D5"/>
    <w:rsid w:val="00807271"/>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8B6"/>
    <w:rsid w:val="00822A32"/>
    <w:rsid w:val="008231AF"/>
    <w:rsid w:val="00823B95"/>
    <w:rsid w:val="008245EB"/>
    <w:rsid w:val="00824A0C"/>
    <w:rsid w:val="00824C41"/>
    <w:rsid w:val="00825121"/>
    <w:rsid w:val="008257F8"/>
    <w:rsid w:val="00825A1E"/>
    <w:rsid w:val="00825E43"/>
    <w:rsid w:val="0082600C"/>
    <w:rsid w:val="00826039"/>
    <w:rsid w:val="00826052"/>
    <w:rsid w:val="008261E0"/>
    <w:rsid w:val="008268C5"/>
    <w:rsid w:val="008270A2"/>
    <w:rsid w:val="0083041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11"/>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606D"/>
    <w:rsid w:val="0088672B"/>
    <w:rsid w:val="00886A61"/>
    <w:rsid w:val="0089010C"/>
    <w:rsid w:val="0089029D"/>
    <w:rsid w:val="00890D78"/>
    <w:rsid w:val="00890DD8"/>
    <w:rsid w:val="00890E37"/>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10FA"/>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2347"/>
    <w:rsid w:val="00922DA0"/>
    <w:rsid w:val="009231CB"/>
    <w:rsid w:val="0092403A"/>
    <w:rsid w:val="009247C9"/>
    <w:rsid w:val="0092491A"/>
    <w:rsid w:val="0092557B"/>
    <w:rsid w:val="00925710"/>
    <w:rsid w:val="00925C9B"/>
    <w:rsid w:val="00925DE8"/>
    <w:rsid w:val="00926908"/>
    <w:rsid w:val="00926EC3"/>
    <w:rsid w:val="00927DBD"/>
    <w:rsid w:val="0093088D"/>
    <w:rsid w:val="00930C61"/>
    <w:rsid w:val="00931BE9"/>
    <w:rsid w:val="00932DBA"/>
    <w:rsid w:val="009345C3"/>
    <w:rsid w:val="00934822"/>
    <w:rsid w:val="009349C2"/>
    <w:rsid w:val="00934AEC"/>
    <w:rsid w:val="00934B56"/>
    <w:rsid w:val="0093522F"/>
    <w:rsid w:val="00935923"/>
    <w:rsid w:val="00935C07"/>
    <w:rsid w:val="00935F54"/>
    <w:rsid w:val="009366C6"/>
    <w:rsid w:val="009367DF"/>
    <w:rsid w:val="00936AD9"/>
    <w:rsid w:val="00936CE7"/>
    <w:rsid w:val="00936EBD"/>
    <w:rsid w:val="00936F05"/>
    <w:rsid w:val="00937202"/>
    <w:rsid w:val="009375D9"/>
    <w:rsid w:val="00937708"/>
    <w:rsid w:val="00941694"/>
    <w:rsid w:val="00942B9A"/>
    <w:rsid w:val="009431B5"/>
    <w:rsid w:val="00943418"/>
    <w:rsid w:val="009439A6"/>
    <w:rsid w:val="0094426E"/>
    <w:rsid w:val="00944703"/>
    <w:rsid w:val="00944CE8"/>
    <w:rsid w:val="0094556F"/>
    <w:rsid w:val="0094665A"/>
    <w:rsid w:val="0094747A"/>
    <w:rsid w:val="0094792D"/>
    <w:rsid w:val="009506CD"/>
    <w:rsid w:val="009507BB"/>
    <w:rsid w:val="00950987"/>
    <w:rsid w:val="0095104E"/>
    <w:rsid w:val="00952C12"/>
    <w:rsid w:val="00952DEB"/>
    <w:rsid w:val="00952F0F"/>
    <w:rsid w:val="0095422D"/>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3762"/>
    <w:rsid w:val="009F4E6C"/>
    <w:rsid w:val="009F4EDB"/>
    <w:rsid w:val="009F50EE"/>
    <w:rsid w:val="009F58A4"/>
    <w:rsid w:val="009F5F0C"/>
    <w:rsid w:val="009F696B"/>
    <w:rsid w:val="009F6F95"/>
    <w:rsid w:val="00A0028B"/>
    <w:rsid w:val="00A00992"/>
    <w:rsid w:val="00A00DDB"/>
    <w:rsid w:val="00A01103"/>
    <w:rsid w:val="00A017D5"/>
    <w:rsid w:val="00A02BB4"/>
    <w:rsid w:val="00A032AF"/>
    <w:rsid w:val="00A046DC"/>
    <w:rsid w:val="00A04791"/>
    <w:rsid w:val="00A04B02"/>
    <w:rsid w:val="00A04E21"/>
    <w:rsid w:val="00A04FEB"/>
    <w:rsid w:val="00A053C5"/>
    <w:rsid w:val="00A0549F"/>
    <w:rsid w:val="00A05889"/>
    <w:rsid w:val="00A05891"/>
    <w:rsid w:val="00A06274"/>
    <w:rsid w:val="00A06E7E"/>
    <w:rsid w:val="00A072C7"/>
    <w:rsid w:val="00A106DD"/>
    <w:rsid w:val="00A1074C"/>
    <w:rsid w:val="00A10794"/>
    <w:rsid w:val="00A10E17"/>
    <w:rsid w:val="00A10E80"/>
    <w:rsid w:val="00A11074"/>
    <w:rsid w:val="00A115AE"/>
    <w:rsid w:val="00A13078"/>
    <w:rsid w:val="00A131C5"/>
    <w:rsid w:val="00A132F6"/>
    <w:rsid w:val="00A135B2"/>
    <w:rsid w:val="00A13A63"/>
    <w:rsid w:val="00A13AD4"/>
    <w:rsid w:val="00A13B06"/>
    <w:rsid w:val="00A15616"/>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7CF"/>
    <w:rsid w:val="00A26AF3"/>
    <w:rsid w:val="00A26E30"/>
    <w:rsid w:val="00A27749"/>
    <w:rsid w:val="00A27A23"/>
    <w:rsid w:val="00A3086B"/>
    <w:rsid w:val="00A30A13"/>
    <w:rsid w:val="00A31A51"/>
    <w:rsid w:val="00A3302B"/>
    <w:rsid w:val="00A339D8"/>
    <w:rsid w:val="00A33BDB"/>
    <w:rsid w:val="00A342D6"/>
    <w:rsid w:val="00A34F7F"/>
    <w:rsid w:val="00A35080"/>
    <w:rsid w:val="00A35CB0"/>
    <w:rsid w:val="00A36B57"/>
    <w:rsid w:val="00A372E2"/>
    <w:rsid w:val="00A37465"/>
    <w:rsid w:val="00A37DA3"/>
    <w:rsid w:val="00A40005"/>
    <w:rsid w:val="00A40731"/>
    <w:rsid w:val="00A40A4F"/>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66B"/>
    <w:rsid w:val="00A54D3B"/>
    <w:rsid w:val="00A54E93"/>
    <w:rsid w:val="00A54EC4"/>
    <w:rsid w:val="00A55598"/>
    <w:rsid w:val="00A55D6B"/>
    <w:rsid w:val="00A564BF"/>
    <w:rsid w:val="00A57534"/>
    <w:rsid w:val="00A5780B"/>
    <w:rsid w:val="00A57CBD"/>
    <w:rsid w:val="00A60A97"/>
    <w:rsid w:val="00A60DC6"/>
    <w:rsid w:val="00A60EC8"/>
    <w:rsid w:val="00A61613"/>
    <w:rsid w:val="00A6197D"/>
    <w:rsid w:val="00A61EEE"/>
    <w:rsid w:val="00A62ED9"/>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34B"/>
    <w:rsid w:val="00A70B10"/>
    <w:rsid w:val="00A70BE4"/>
    <w:rsid w:val="00A71655"/>
    <w:rsid w:val="00A7173E"/>
    <w:rsid w:val="00A71BC1"/>
    <w:rsid w:val="00A71CF0"/>
    <w:rsid w:val="00A73D4E"/>
    <w:rsid w:val="00A73DE4"/>
    <w:rsid w:val="00A73EFB"/>
    <w:rsid w:val="00A74012"/>
    <w:rsid w:val="00A74718"/>
    <w:rsid w:val="00A74954"/>
    <w:rsid w:val="00A75DBF"/>
    <w:rsid w:val="00A76391"/>
    <w:rsid w:val="00A76AF6"/>
    <w:rsid w:val="00A77327"/>
    <w:rsid w:val="00A77629"/>
    <w:rsid w:val="00A8073C"/>
    <w:rsid w:val="00A811AD"/>
    <w:rsid w:val="00A82719"/>
    <w:rsid w:val="00A83920"/>
    <w:rsid w:val="00A8443C"/>
    <w:rsid w:val="00A849E3"/>
    <w:rsid w:val="00A85F4F"/>
    <w:rsid w:val="00A864E3"/>
    <w:rsid w:val="00A86953"/>
    <w:rsid w:val="00A905EF"/>
    <w:rsid w:val="00A9182E"/>
    <w:rsid w:val="00A92820"/>
    <w:rsid w:val="00A92E19"/>
    <w:rsid w:val="00A94384"/>
    <w:rsid w:val="00A945B0"/>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FD2"/>
    <w:rsid w:val="00AA537B"/>
    <w:rsid w:val="00AA57F3"/>
    <w:rsid w:val="00AA5978"/>
    <w:rsid w:val="00AA650D"/>
    <w:rsid w:val="00AA6981"/>
    <w:rsid w:val="00AA7546"/>
    <w:rsid w:val="00AA79E0"/>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A5E"/>
    <w:rsid w:val="00AC0E39"/>
    <w:rsid w:val="00AC1286"/>
    <w:rsid w:val="00AC1325"/>
    <w:rsid w:val="00AC155C"/>
    <w:rsid w:val="00AC1D0A"/>
    <w:rsid w:val="00AC2499"/>
    <w:rsid w:val="00AC3269"/>
    <w:rsid w:val="00AC3D26"/>
    <w:rsid w:val="00AC48B2"/>
    <w:rsid w:val="00AC4E82"/>
    <w:rsid w:val="00AC52CA"/>
    <w:rsid w:val="00AC5B35"/>
    <w:rsid w:val="00AC5DE1"/>
    <w:rsid w:val="00AC67CC"/>
    <w:rsid w:val="00AC6848"/>
    <w:rsid w:val="00AC6AE9"/>
    <w:rsid w:val="00AC6B96"/>
    <w:rsid w:val="00AC7A86"/>
    <w:rsid w:val="00AD09F7"/>
    <w:rsid w:val="00AD1060"/>
    <w:rsid w:val="00AD1679"/>
    <w:rsid w:val="00AD1FB5"/>
    <w:rsid w:val="00AD2E82"/>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F081E"/>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2D2B"/>
    <w:rsid w:val="00B13E64"/>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EC8"/>
    <w:rsid w:val="00B2414F"/>
    <w:rsid w:val="00B252F2"/>
    <w:rsid w:val="00B2551D"/>
    <w:rsid w:val="00B26358"/>
    <w:rsid w:val="00B279FD"/>
    <w:rsid w:val="00B27C07"/>
    <w:rsid w:val="00B3008B"/>
    <w:rsid w:val="00B303C1"/>
    <w:rsid w:val="00B30911"/>
    <w:rsid w:val="00B31555"/>
    <w:rsid w:val="00B318DE"/>
    <w:rsid w:val="00B31A25"/>
    <w:rsid w:val="00B32432"/>
    <w:rsid w:val="00B339A4"/>
    <w:rsid w:val="00B340A2"/>
    <w:rsid w:val="00B3531E"/>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7C3"/>
    <w:rsid w:val="00B6095E"/>
    <w:rsid w:val="00B60AAE"/>
    <w:rsid w:val="00B60ED0"/>
    <w:rsid w:val="00B611EC"/>
    <w:rsid w:val="00B61AAD"/>
    <w:rsid w:val="00B6214E"/>
    <w:rsid w:val="00B623C0"/>
    <w:rsid w:val="00B623D2"/>
    <w:rsid w:val="00B62BF3"/>
    <w:rsid w:val="00B62CB3"/>
    <w:rsid w:val="00B6303F"/>
    <w:rsid w:val="00B631A8"/>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5FFC"/>
    <w:rsid w:val="00B86E3C"/>
    <w:rsid w:val="00B8726E"/>
    <w:rsid w:val="00B90AF5"/>
    <w:rsid w:val="00B91C80"/>
    <w:rsid w:val="00B92565"/>
    <w:rsid w:val="00B92CB1"/>
    <w:rsid w:val="00B93025"/>
    <w:rsid w:val="00B93584"/>
    <w:rsid w:val="00B939AC"/>
    <w:rsid w:val="00B93B60"/>
    <w:rsid w:val="00B94293"/>
    <w:rsid w:val="00B94A7E"/>
    <w:rsid w:val="00B959EC"/>
    <w:rsid w:val="00B95BCC"/>
    <w:rsid w:val="00B96413"/>
    <w:rsid w:val="00B967E9"/>
    <w:rsid w:val="00B96A84"/>
    <w:rsid w:val="00B96ABB"/>
    <w:rsid w:val="00B96B32"/>
    <w:rsid w:val="00B96D24"/>
    <w:rsid w:val="00B97668"/>
    <w:rsid w:val="00BA001B"/>
    <w:rsid w:val="00BA0282"/>
    <w:rsid w:val="00BA0A92"/>
    <w:rsid w:val="00BA1070"/>
    <w:rsid w:val="00BA13EF"/>
    <w:rsid w:val="00BA237F"/>
    <w:rsid w:val="00BA2978"/>
    <w:rsid w:val="00BA2E42"/>
    <w:rsid w:val="00BA3764"/>
    <w:rsid w:val="00BA3C7B"/>
    <w:rsid w:val="00BA3CD9"/>
    <w:rsid w:val="00BA3FD2"/>
    <w:rsid w:val="00BA41A5"/>
    <w:rsid w:val="00BA493F"/>
    <w:rsid w:val="00BA5C59"/>
    <w:rsid w:val="00BA5CDF"/>
    <w:rsid w:val="00BA6BD4"/>
    <w:rsid w:val="00BA7133"/>
    <w:rsid w:val="00BA7ACA"/>
    <w:rsid w:val="00BB04E6"/>
    <w:rsid w:val="00BB13B7"/>
    <w:rsid w:val="00BB1A83"/>
    <w:rsid w:val="00BB1E64"/>
    <w:rsid w:val="00BB2A07"/>
    <w:rsid w:val="00BB3399"/>
    <w:rsid w:val="00BB4031"/>
    <w:rsid w:val="00BB495E"/>
    <w:rsid w:val="00BB52B0"/>
    <w:rsid w:val="00BB57A6"/>
    <w:rsid w:val="00BB614C"/>
    <w:rsid w:val="00BB65F7"/>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BFE"/>
    <w:rsid w:val="00BC7C0A"/>
    <w:rsid w:val="00BD19DB"/>
    <w:rsid w:val="00BD19F5"/>
    <w:rsid w:val="00BD20F0"/>
    <w:rsid w:val="00BD2273"/>
    <w:rsid w:val="00BD2282"/>
    <w:rsid w:val="00BD2C34"/>
    <w:rsid w:val="00BD2DA0"/>
    <w:rsid w:val="00BD56B4"/>
    <w:rsid w:val="00BD5CE2"/>
    <w:rsid w:val="00BE057E"/>
    <w:rsid w:val="00BE065C"/>
    <w:rsid w:val="00BE0DF5"/>
    <w:rsid w:val="00BE26BA"/>
    <w:rsid w:val="00BE2B2E"/>
    <w:rsid w:val="00BE38C5"/>
    <w:rsid w:val="00BE4149"/>
    <w:rsid w:val="00BE43D8"/>
    <w:rsid w:val="00BE4BEF"/>
    <w:rsid w:val="00BE5E90"/>
    <w:rsid w:val="00BE5EF3"/>
    <w:rsid w:val="00BE7DBA"/>
    <w:rsid w:val="00BF28B7"/>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4B1"/>
    <w:rsid w:val="00C40612"/>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6E0"/>
    <w:rsid w:val="00C55B85"/>
    <w:rsid w:val="00C55ED0"/>
    <w:rsid w:val="00C57C30"/>
    <w:rsid w:val="00C57CB9"/>
    <w:rsid w:val="00C61151"/>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B56"/>
    <w:rsid w:val="00C73634"/>
    <w:rsid w:val="00C7454B"/>
    <w:rsid w:val="00C7544A"/>
    <w:rsid w:val="00C75ACD"/>
    <w:rsid w:val="00C7639F"/>
    <w:rsid w:val="00C76839"/>
    <w:rsid w:val="00C76961"/>
    <w:rsid w:val="00C76CE0"/>
    <w:rsid w:val="00C7741C"/>
    <w:rsid w:val="00C774E7"/>
    <w:rsid w:val="00C77E2E"/>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F0D"/>
    <w:rsid w:val="00CB6453"/>
    <w:rsid w:val="00CB6597"/>
    <w:rsid w:val="00CB65E0"/>
    <w:rsid w:val="00CB7383"/>
    <w:rsid w:val="00CC02B6"/>
    <w:rsid w:val="00CC15F0"/>
    <w:rsid w:val="00CC233D"/>
    <w:rsid w:val="00CC2EA8"/>
    <w:rsid w:val="00CC36F9"/>
    <w:rsid w:val="00CC3CED"/>
    <w:rsid w:val="00CC511B"/>
    <w:rsid w:val="00CC51B9"/>
    <w:rsid w:val="00CC5602"/>
    <w:rsid w:val="00CC5C1D"/>
    <w:rsid w:val="00CC66DF"/>
    <w:rsid w:val="00CC6CD1"/>
    <w:rsid w:val="00CC7CBC"/>
    <w:rsid w:val="00CD029B"/>
    <w:rsid w:val="00CD1094"/>
    <w:rsid w:val="00CD1710"/>
    <w:rsid w:val="00CD1915"/>
    <w:rsid w:val="00CD1DD4"/>
    <w:rsid w:val="00CD20E2"/>
    <w:rsid w:val="00CD24EE"/>
    <w:rsid w:val="00CD34A6"/>
    <w:rsid w:val="00CD3540"/>
    <w:rsid w:val="00CD388A"/>
    <w:rsid w:val="00CD42E4"/>
    <w:rsid w:val="00CD431E"/>
    <w:rsid w:val="00CD4472"/>
    <w:rsid w:val="00CD4857"/>
    <w:rsid w:val="00CD4A66"/>
    <w:rsid w:val="00CD4BE9"/>
    <w:rsid w:val="00CD57B0"/>
    <w:rsid w:val="00CD59F0"/>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0AA"/>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98F"/>
    <w:rsid w:val="00D04F64"/>
    <w:rsid w:val="00D05D9F"/>
    <w:rsid w:val="00D06320"/>
    <w:rsid w:val="00D063A5"/>
    <w:rsid w:val="00D06C1E"/>
    <w:rsid w:val="00D07B05"/>
    <w:rsid w:val="00D07FF5"/>
    <w:rsid w:val="00D10969"/>
    <w:rsid w:val="00D113BF"/>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49D3"/>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B91"/>
    <w:rsid w:val="00D57C40"/>
    <w:rsid w:val="00D60B11"/>
    <w:rsid w:val="00D6125B"/>
    <w:rsid w:val="00D61D0B"/>
    <w:rsid w:val="00D62AA8"/>
    <w:rsid w:val="00D6301D"/>
    <w:rsid w:val="00D6360A"/>
    <w:rsid w:val="00D63672"/>
    <w:rsid w:val="00D63D4F"/>
    <w:rsid w:val="00D63E43"/>
    <w:rsid w:val="00D640E8"/>
    <w:rsid w:val="00D64233"/>
    <w:rsid w:val="00D64F2E"/>
    <w:rsid w:val="00D65090"/>
    <w:rsid w:val="00D6543E"/>
    <w:rsid w:val="00D6572F"/>
    <w:rsid w:val="00D65BAF"/>
    <w:rsid w:val="00D65E88"/>
    <w:rsid w:val="00D666C0"/>
    <w:rsid w:val="00D70D43"/>
    <w:rsid w:val="00D725EB"/>
    <w:rsid w:val="00D725F6"/>
    <w:rsid w:val="00D729E4"/>
    <w:rsid w:val="00D74ED1"/>
    <w:rsid w:val="00D75FEC"/>
    <w:rsid w:val="00D772FB"/>
    <w:rsid w:val="00D77664"/>
    <w:rsid w:val="00D8099E"/>
    <w:rsid w:val="00D8307F"/>
    <w:rsid w:val="00D84FF0"/>
    <w:rsid w:val="00D855F3"/>
    <w:rsid w:val="00D85607"/>
    <w:rsid w:val="00D8567C"/>
    <w:rsid w:val="00D857F9"/>
    <w:rsid w:val="00D859B1"/>
    <w:rsid w:val="00D85B67"/>
    <w:rsid w:val="00D85BF8"/>
    <w:rsid w:val="00D85E91"/>
    <w:rsid w:val="00D87C37"/>
    <w:rsid w:val="00D90153"/>
    <w:rsid w:val="00D90361"/>
    <w:rsid w:val="00D90C89"/>
    <w:rsid w:val="00D90EA8"/>
    <w:rsid w:val="00D93A98"/>
    <w:rsid w:val="00D93F43"/>
    <w:rsid w:val="00D946DE"/>
    <w:rsid w:val="00D94A80"/>
    <w:rsid w:val="00D952DA"/>
    <w:rsid w:val="00D954B3"/>
    <w:rsid w:val="00D95E06"/>
    <w:rsid w:val="00D95E76"/>
    <w:rsid w:val="00D96436"/>
    <w:rsid w:val="00D964DE"/>
    <w:rsid w:val="00D9667A"/>
    <w:rsid w:val="00D96AE6"/>
    <w:rsid w:val="00D96BF8"/>
    <w:rsid w:val="00D9739C"/>
    <w:rsid w:val="00DA0CF8"/>
    <w:rsid w:val="00DA0D04"/>
    <w:rsid w:val="00DA15E7"/>
    <w:rsid w:val="00DA16D3"/>
    <w:rsid w:val="00DA17AB"/>
    <w:rsid w:val="00DA1CDD"/>
    <w:rsid w:val="00DA2560"/>
    <w:rsid w:val="00DA2C27"/>
    <w:rsid w:val="00DA3D93"/>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82B"/>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148"/>
    <w:rsid w:val="00DD422B"/>
    <w:rsid w:val="00DD44BB"/>
    <w:rsid w:val="00DD48FA"/>
    <w:rsid w:val="00DD4961"/>
    <w:rsid w:val="00DD49F9"/>
    <w:rsid w:val="00DD51B2"/>
    <w:rsid w:val="00DD5E16"/>
    <w:rsid w:val="00DD60B5"/>
    <w:rsid w:val="00DD69D5"/>
    <w:rsid w:val="00DD74B3"/>
    <w:rsid w:val="00DD7B7D"/>
    <w:rsid w:val="00DE0226"/>
    <w:rsid w:val="00DE066B"/>
    <w:rsid w:val="00DE0774"/>
    <w:rsid w:val="00DE0FE4"/>
    <w:rsid w:val="00DE18B9"/>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2FF8"/>
    <w:rsid w:val="00E230A6"/>
    <w:rsid w:val="00E23623"/>
    <w:rsid w:val="00E23B24"/>
    <w:rsid w:val="00E23E77"/>
    <w:rsid w:val="00E23F2B"/>
    <w:rsid w:val="00E23F4F"/>
    <w:rsid w:val="00E2612C"/>
    <w:rsid w:val="00E26180"/>
    <w:rsid w:val="00E261ED"/>
    <w:rsid w:val="00E26401"/>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716F"/>
    <w:rsid w:val="00E47689"/>
    <w:rsid w:val="00E507FC"/>
    <w:rsid w:val="00E51EAD"/>
    <w:rsid w:val="00E521E4"/>
    <w:rsid w:val="00E529BF"/>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40A3"/>
    <w:rsid w:val="00E64964"/>
    <w:rsid w:val="00E64CB3"/>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97868"/>
    <w:rsid w:val="00EA021B"/>
    <w:rsid w:val="00EA0313"/>
    <w:rsid w:val="00EA08D0"/>
    <w:rsid w:val="00EA15FD"/>
    <w:rsid w:val="00EA1979"/>
    <w:rsid w:val="00EA1AF2"/>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5EC8"/>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2F3A"/>
    <w:rsid w:val="00EE3124"/>
    <w:rsid w:val="00EE348A"/>
    <w:rsid w:val="00EE3D78"/>
    <w:rsid w:val="00EE3E3C"/>
    <w:rsid w:val="00EE46AF"/>
    <w:rsid w:val="00EE4CE1"/>
    <w:rsid w:val="00EE50AC"/>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655"/>
    <w:rsid w:val="00EF493C"/>
    <w:rsid w:val="00EF4CD8"/>
    <w:rsid w:val="00EF5513"/>
    <w:rsid w:val="00EF66BF"/>
    <w:rsid w:val="00EF6EBF"/>
    <w:rsid w:val="00EF7493"/>
    <w:rsid w:val="00EF7EAE"/>
    <w:rsid w:val="00F00D33"/>
    <w:rsid w:val="00F01071"/>
    <w:rsid w:val="00F02109"/>
    <w:rsid w:val="00F024B6"/>
    <w:rsid w:val="00F02A37"/>
    <w:rsid w:val="00F02A80"/>
    <w:rsid w:val="00F038EA"/>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A2A"/>
    <w:rsid w:val="00F14B90"/>
    <w:rsid w:val="00F155B2"/>
    <w:rsid w:val="00F156AB"/>
    <w:rsid w:val="00F15E45"/>
    <w:rsid w:val="00F16A2B"/>
    <w:rsid w:val="00F1724F"/>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BF0"/>
    <w:rsid w:val="00F26CA5"/>
    <w:rsid w:val="00F26EB3"/>
    <w:rsid w:val="00F27103"/>
    <w:rsid w:val="00F2740D"/>
    <w:rsid w:val="00F27873"/>
    <w:rsid w:val="00F279B5"/>
    <w:rsid w:val="00F27A37"/>
    <w:rsid w:val="00F3044A"/>
    <w:rsid w:val="00F3075C"/>
    <w:rsid w:val="00F307F2"/>
    <w:rsid w:val="00F316C5"/>
    <w:rsid w:val="00F321AB"/>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773"/>
    <w:rsid w:val="00F5693E"/>
    <w:rsid w:val="00F5695B"/>
    <w:rsid w:val="00F56D63"/>
    <w:rsid w:val="00F579F0"/>
    <w:rsid w:val="00F609CA"/>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2DB"/>
    <w:rsid w:val="00F7365C"/>
    <w:rsid w:val="00F739A4"/>
    <w:rsid w:val="00F73C23"/>
    <w:rsid w:val="00F74769"/>
    <w:rsid w:val="00F7502F"/>
    <w:rsid w:val="00F7552D"/>
    <w:rsid w:val="00F758C7"/>
    <w:rsid w:val="00F75C73"/>
    <w:rsid w:val="00F76BA9"/>
    <w:rsid w:val="00F770EE"/>
    <w:rsid w:val="00F7752A"/>
    <w:rsid w:val="00F77825"/>
    <w:rsid w:val="00F77F78"/>
    <w:rsid w:val="00F82004"/>
    <w:rsid w:val="00F84667"/>
    <w:rsid w:val="00F84709"/>
    <w:rsid w:val="00F85585"/>
    <w:rsid w:val="00F85B96"/>
    <w:rsid w:val="00F85E75"/>
    <w:rsid w:val="00F8633B"/>
    <w:rsid w:val="00F86410"/>
    <w:rsid w:val="00F8653D"/>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6A5E"/>
    <w:rsid w:val="00F96B82"/>
    <w:rsid w:val="00F96C34"/>
    <w:rsid w:val="00F96CD1"/>
    <w:rsid w:val="00F96E81"/>
    <w:rsid w:val="00FA0A46"/>
    <w:rsid w:val="00FA19DD"/>
    <w:rsid w:val="00FA2BA2"/>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335"/>
    <w:rsid w:val="00FB0D0A"/>
    <w:rsid w:val="00FB0DC5"/>
    <w:rsid w:val="00FB0F91"/>
    <w:rsid w:val="00FB1301"/>
    <w:rsid w:val="00FB1512"/>
    <w:rsid w:val="00FB15A7"/>
    <w:rsid w:val="00FB1B30"/>
    <w:rsid w:val="00FB2438"/>
    <w:rsid w:val="00FB2B76"/>
    <w:rsid w:val="00FB3D24"/>
    <w:rsid w:val="00FB5CC2"/>
    <w:rsid w:val="00FB5F2E"/>
    <w:rsid w:val="00FB6BE9"/>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E2E"/>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3E4"/>
    <w:rsid w:val="00FD3BE9"/>
    <w:rsid w:val="00FD41CD"/>
    <w:rsid w:val="00FD47C8"/>
    <w:rsid w:val="00FD5058"/>
    <w:rsid w:val="00FD5289"/>
    <w:rsid w:val="00FD59E8"/>
    <w:rsid w:val="00FD5A46"/>
    <w:rsid w:val="00FD5E1D"/>
    <w:rsid w:val="00FD66CC"/>
    <w:rsid w:val="00FD6A80"/>
    <w:rsid w:val="00FD6D0A"/>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A2E"/>
    <w:rsid w:val="00FF2B16"/>
    <w:rsid w:val="00FF2F5F"/>
    <w:rsid w:val="00FF3426"/>
    <w:rsid w:val="00FF42CE"/>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uiPriority w:val="99"/>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99"/>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uiPriority w:val="99"/>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 w:type="table" w:styleId="afffffffffff2">
    <w:name w:val="Light List"/>
    <w:basedOn w:val="a9"/>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a"/>
    <w:uiPriority w:val="99"/>
    <w:semiHidden/>
    <w:unhideWhenUsed/>
    <w:rsid w:val="00A342D6"/>
  </w:style>
  <w:style w:type="table" w:customStyle="1" w:styleId="129">
    <w:name w:val="Сетка таблицы12"/>
    <w:basedOn w:val="a9"/>
    <w:next w:val="ab"/>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a"/>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7"/>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7"/>
    <w:rsid w:val="00A342D6"/>
    <w:pPr>
      <w:suppressLineNumbers/>
    </w:pPr>
    <w:rPr>
      <w:rFonts w:eastAsia="Times New Roman" w:cs="Arial"/>
      <w:sz w:val="20"/>
      <w:szCs w:val="20"/>
      <w:lang w:eastAsia="ar-SA"/>
    </w:rPr>
  </w:style>
  <w:style w:type="paragraph" w:customStyle="1" w:styleId="4f1">
    <w:name w:val="Название4"/>
    <w:basedOn w:val="a7"/>
    <w:rsid w:val="00A342D6"/>
    <w:pPr>
      <w:suppressLineNumbers/>
      <w:spacing w:before="120" w:after="120"/>
    </w:pPr>
    <w:rPr>
      <w:rFonts w:eastAsia="Times New Roman" w:cs="Arial"/>
      <w:i/>
      <w:iC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uiPriority w:val="99"/>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99"/>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uiPriority w:val="99"/>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 w:type="table" w:styleId="afffffffffff2">
    <w:name w:val="Light List"/>
    <w:basedOn w:val="a9"/>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a"/>
    <w:uiPriority w:val="99"/>
    <w:semiHidden/>
    <w:unhideWhenUsed/>
    <w:rsid w:val="00A342D6"/>
  </w:style>
  <w:style w:type="table" w:customStyle="1" w:styleId="129">
    <w:name w:val="Сетка таблицы12"/>
    <w:basedOn w:val="a9"/>
    <w:next w:val="ab"/>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a"/>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7"/>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7"/>
    <w:rsid w:val="00A342D6"/>
    <w:pPr>
      <w:suppressLineNumbers/>
    </w:pPr>
    <w:rPr>
      <w:rFonts w:eastAsia="Times New Roman" w:cs="Arial"/>
      <w:sz w:val="20"/>
      <w:szCs w:val="20"/>
      <w:lang w:eastAsia="ar-SA"/>
    </w:rPr>
  </w:style>
  <w:style w:type="paragraph" w:customStyle="1" w:styleId="4f1">
    <w:name w:val="Название4"/>
    <w:basedOn w:val="a7"/>
    <w:rsid w:val="00A342D6"/>
    <w:pPr>
      <w:suppressLineNumbers/>
      <w:spacing w:before="120" w:after="120"/>
    </w:pPr>
    <w:rPr>
      <w:rFonts w:eastAsia="Times New Roman" w:cs="Arial"/>
      <w:i/>
      <w:i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901989534" TargetMode="External"/><Relationship Id="rId18" Type="http://schemas.openxmlformats.org/officeDocument/2006/relationships/hyperlink" Target="consultantplus://offline/ref=5BCD7CECB0A96FA0D1BF25B443CB98080626B9A97BB11CF5654776680Ek7IDP" TargetMode="External"/><Relationship Id="rId26" Type="http://schemas.openxmlformats.org/officeDocument/2006/relationships/hyperlink" Target="consultantplus://offline/ref=B218650D7004B0087110662B4E28E897F37978D4552BA0711B4B3BA115WBf0H" TargetMode="External"/><Relationship Id="rId3" Type="http://schemas.openxmlformats.org/officeDocument/2006/relationships/styles" Target="styles.xml"/><Relationship Id="rId21" Type="http://schemas.openxmlformats.org/officeDocument/2006/relationships/hyperlink" Target="consultantplus://offline/ref=18FE3CACCB62A41B80D1FF7E5296393C2C94294AB08AAAFBA522A4EF6AaEc7H" TargetMode="External"/><Relationship Id="rId7" Type="http://schemas.openxmlformats.org/officeDocument/2006/relationships/footnotes" Target="footnotes.xml"/><Relationship Id="rId12" Type="http://schemas.openxmlformats.org/officeDocument/2006/relationships/hyperlink" Target="http://docs.cntd.ru/document/901989534" TargetMode="External"/><Relationship Id="rId17" Type="http://schemas.openxmlformats.org/officeDocument/2006/relationships/hyperlink" Target="consultantplus://offline/ref=5B709491099E04504F358AB6E30299F796E4705D57147F5173022AAFDA776C4C7FFA9290FE2EA137k8N3N" TargetMode="External"/><Relationship Id="rId25" Type="http://schemas.openxmlformats.org/officeDocument/2006/relationships/hyperlink" Target="consultantplus://offline/ref=B218650D7004B0087110662B4E28E897F37979D25B2EA0711B4B3BA115WBf0H" TargetMode="External"/><Relationship Id="rId2" Type="http://schemas.openxmlformats.org/officeDocument/2006/relationships/numbering" Target="numbering.xml"/><Relationship Id="rId16" Type="http://schemas.openxmlformats.org/officeDocument/2006/relationships/hyperlink" Target="consultantplus://offline/ref=7284D68A2DF076448E5ED973A7574A626019DC2078CD83DF0CCC84CFA2hCj5L" TargetMode="External"/><Relationship Id="rId20" Type="http://schemas.openxmlformats.org/officeDocument/2006/relationships/hyperlink" Target="consultantplus://offline/ref=5BCD7CECB0A96FA0D1BF25B443CB9808052FB4A477B61CF5654776680Ek7ID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1989534" TargetMode="External"/><Relationship Id="rId24" Type="http://schemas.openxmlformats.org/officeDocument/2006/relationships/hyperlink" Target="consultantplus://offline/ref=B218650D7004B0087110662B4E28E897F07075D9592CA0711B4B3BA115WBf0H" TargetMode="External"/><Relationship Id="rId5" Type="http://schemas.openxmlformats.org/officeDocument/2006/relationships/settings" Target="settings.xml"/><Relationship Id="rId15" Type="http://schemas.openxmlformats.org/officeDocument/2006/relationships/hyperlink" Target="consultantplus://offline/ref=C96EADC2E15244CA2DF3DB217A15F7634473F4DF573140DC0D295F59E846719777F4AD32FC4F32ED3C0B53A2C7ACA4FB6E3A4A1A408159EAYDtAF" TargetMode="External"/><Relationship Id="rId23" Type="http://schemas.openxmlformats.org/officeDocument/2006/relationships/hyperlink" Target="consultantplus://offline/ref=B218650D7004B0087110662B4E28E897F07075D9592CA0711B4B3BA115B0301EB678DF35W5fCH" TargetMode="External"/><Relationship Id="rId28" Type="http://schemas.openxmlformats.org/officeDocument/2006/relationships/header" Target="header2.xml"/><Relationship Id="rId10" Type="http://schemas.openxmlformats.org/officeDocument/2006/relationships/hyperlink" Target="http://docs.cntd.ru/document/902053196" TargetMode="External"/><Relationship Id="rId19" Type="http://schemas.openxmlformats.org/officeDocument/2006/relationships/hyperlink" Target="consultantplus://offline/ref=5BCD7CECB0A96FA0D1BF25B443CB9808052FB5A279B31CF5654776680Ek7IDP" TargetMode="External"/><Relationship Id="rId4" Type="http://schemas.microsoft.com/office/2007/relationships/stylesWithEffects" Target="stylesWithEffects.xml"/><Relationship Id="rId9" Type="http://schemas.openxmlformats.org/officeDocument/2006/relationships/hyperlink" Target="consultantplus://offline/ref=FAD7DBC41BDEBD715CEA279B46AD2E25AE76481DE3A4085778F0D9AE15EDADD0E3978670D604nBT8K" TargetMode="External"/><Relationship Id="rId14" Type="http://schemas.openxmlformats.org/officeDocument/2006/relationships/hyperlink" Target="https://torgi.gov.ru/index.html" TargetMode="External"/><Relationship Id="rId22" Type="http://schemas.openxmlformats.org/officeDocument/2006/relationships/hyperlink" Target="../../../&#1054;&#1090;&#1076;&#1077;&#1083;%20&#1079;&#1072;&#1082;&#1086;&#1085;&#1086;&#1076;&#1072;&#1090;&#1077;&#1083;&#1100;&#1089;&#1090;&#1074;&#1072;/content/act/9aa48369-618a-4bb4-b4b8-ae15f2b7ebf6.htm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C28DA-7D48-467E-B8A6-B154B2E83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77872</Words>
  <Characters>443874</Characters>
  <Application>Microsoft Office Word</Application>
  <DocSecurity>0</DocSecurity>
  <Lines>3698</Lines>
  <Paragraphs>1041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15</cp:revision>
  <cp:lastPrinted>2019-10-03T10:42:00Z</cp:lastPrinted>
  <dcterms:created xsi:type="dcterms:W3CDTF">2019-09-13T12:19:00Z</dcterms:created>
  <dcterms:modified xsi:type="dcterms:W3CDTF">2019-10-03T10:43:00Z</dcterms:modified>
</cp:coreProperties>
</file>