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01B" w:rsidRPr="00286400" w:rsidRDefault="00BA001B" w:rsidP="00BA001B">
      <w:pPr>
        <w:tabs>
          <w:tab w:val="left" w:pos="1308"/>
        </w:tabs>
        <w:jc w:val="center"/>
        <w:rPr>
          <w:b/>
          <w:sz w:val="16"/>
          <w:szCs w:val="16"/>
        </w:rPr>
      </w:pPr>
      <w:r w:rsidRPr="00286400">
        <w:rPr>
          <w:b/>
          <w:sz w:val="16"/>
          <w:szCs w:val="16"/>
        </w:rPr>
        <w:t>ПОСТАНОВЛЕНИЕ</w:t>
      </w:r>
    </w:p>
    <w:p w:rsidR="00BA001B" w:rsidRPr="00286400" w:rsidRDefault="00BA001B" w:rsidP="00BA001B">
      <w:pPr>
        <w:tabs>
          <w:tab w:val="left" w:pos="1308"/>
        </w:tabs>
        <w:jc w:val="center"/>
        <w:rPr>
          <w:b/>
          <w:sz w:val="16"/>
          <w:szCs w:val="16"/>
        </w:rPr>
      </w:pPr>
      <w:r w:rsidRPr="00286400">
        <w:rPr>
          <w:b/>
          <w:sz w:val="16"/>
          <w:szCs w:val="16"/>
        </w:rPr>
        <w:t>Администрации Солецкого муниципального района</w:t>
      </w:r>
    </w:p>
    <w:p w:rsidR="00BA001B" w:rsidRPr="00286400" w:rsidRDefault="00BA001B" w:rsidP="00BA001B">
      <w:pPr>
        <w:tabs>
          <w:tab w:val="left" w:pos="1308"/>
        </w:tabs>
        <w:jc w:val="center"/>
        <w:rPr>
          <w:sz w:val="16"/>
          <w:szCs w:val="16"/>
        </w:rPr>
      </w:pPr>
    </w:p>
    <w:p w:rsidR="00BA001B" w:rsidRPr="00286400" w:rsidRDefault="005253E1" w:rsidP="00BA001B">
      <w:pPr>
        <w:tabs>
          <w:tab w:val="left" w:pos="1308"/>
        </w:tabs>
        <w:jc w:val="center"/>
        <w:rPr>
          <w:sz w:val="16"/>
          <w:szCs w:val="16"/>
        </w:rPr>
      </w:pPr>
      <w:r>
        <w:rPr>
          <w:sz w:val="16"/>
          <w:szCs w:val="16"/>
        </w:rPr>
        <w:t>от 18</w:t>
      </w:r>
      <w:r w:rsidR="00BA001B" w:rsidRPr="00286400">
        <w:rPr>
          <w:sz w:val="16"/>
          <w:szCs w:val="16"/>
        </w:rPr>
        <w:t xml:space="preserve">.02.2019 № </w:t>
      </w:r>
      <w:r>
        <w:rPr>
          <w:sz w:val="16"/>
          <w:szCs w:val="16"/>
        </w:rPr>
        <w:t>199</w:t>
      </w:r>
    </w:p>
    <w:p w:rsidR="00BA001B" w:rsidRPr="00286400" w:rsidRDefault="00BA001B" w:rsidP="00BA001B">
      <w:pPr>
        <w:tabs>
          <w:tab w:val="left" w:pos="1308"/>
        </w:tabs>
        <w:jc w:val="center"/>
        <w:rPr>
          <w:sz w:val="16"/>
          <w:szCs w:val="16"/>
        </w:rPr>
      </w:pPr>
      <w:r w:rsidRPr="00286400">
        <w:rPr>
          <w:sz w:val="16"/>
          <w:szCs w:val="16"/>
        </w:rPr>
        <w:t>г. Сольцы</w:t>
      </w:r>
    </w:p>
    <w:p w:rsidR="004E6CB9" w:rsidRDefault="004E6CB9" w:rsidP="004E6CB9">
      <w:pPr>
        <w:jc w:val="both"/>
        <w:rPr>
          <w:sz w:val="16"/>
          <w:szCs w:val="16"/>
        </w:rPr>
      </w:pPr>
    </w:p>
    <w:p w:rsidR="007553E3" w:rsidRPr="00286400" w:rsidRDefault="007553E3" w:rsidP="004E6CB9">
      <w:pPr>
        <w:jc w:val="both"/>
        <w:rPr>
          <w:sz w:val="16"/>
          <w:szCs w:val="16"/>
        </w:rPr>
      </w:pPr>
    </w:p>
    <w:tbl>
      <w:tblPr>
        <w:tblpPr w:leftFromText="180" w:rightFromText="180" w:vertAnchor="page" w:horzAnchor="margin" w:tblpY="14884"/>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0"/>
        <w:gridCol w:w="5105"/>
      </w:tblGrid>
      <w:tr w:rsidR="004E6CB9" w:rsidRPr="00286400" w:rsidTr="00BE4BEF">
        <w:trPr>
          <w:trHeight w:val="410"/>
        </w:trPr>
        <w:tc>
          <w:tcPr>
            <w:tcW w:w="4930" w:type="dxa"/>
            <w:tcBorders>
              <w:top w:val="single" w:sz="4" w:space="0" w:color="auto"/>
              <w:left w:val="single" w:sz="4" w:space="0" w:color="auto"/>
              <w:bottom w:val="single" w:sz="4" w:space="0" w:color="auto"/>
              <w:right w:val="single" w:sz="4" w:space="0" w:color="auto"/>
            </w:tcBorders>
          </w:tcPr>
          <w:p w:rsidR="004E6CB9" w:rsidRPr="00286400" w:rsidRDefault="004E6CB9" w:rsidP="004E6CB9">
            <w:pPr>
              <w:widowControl w:val="0"/>
              <w:autoSpaceDE w:val="0"/>
              <w:autoSpaceDN w:val="0"/>
              <w:adjustRightInd w:val="0"/>
              <w:ind w:firstLine="284"/>
              <w:jc w:val="both"/>
              <w:rPr>
                <w:rFonts w:eastAsia="Times New Roman"/>
                <w:b/>
                <w:sz w:val="16"/>
                <w:szCs w:val="16"/>
                <w:lang w:eastAsia="ru-RU"/>
              </w:rPr>
            </w:pPr>
            <w:r w:rsidRPr="00286400">
              <w:rPr>
                <w:rFonts w:eastAsia="Times New Roman"/>
                <w:b/>
                <w:sz w:val="16"/>
                <w:szCs w:val="16"/>
                <w:lang w:eastAsia="ru-RU"/>
              </w:rPr>
              <w:t>Учредитель:</w:t>
            </w:r>
          </w:p>
          <w:p w:rsidR="004E6CB9" w:rsidRPr="00286400" w:rsidRDefault="004E6CB9" w:rsidP="004E6CB9">
            <w:pPr>
              <w:widowControl w:val="0"/>
              <w:autoSpaceDE w:val="0"/>
              <w:autoSpaceDN w:val="0"/>
              <w:adjustRightInd w:val="0"/>
              <w:ind w:firstLine="284"/>
              <w:jc w:val="both"/>
              <w:rPr>
                <w:rFonts w:eastAsia="Times New Roman"/>
                <w:sz w:val="16"/>
                <w:szCs w:val="16"/>
                <w:lang w:eastAsia="ru-RU"/>
              </w:rPr>
            </w:pPr>
            <w:r w:rsidRPr="00286400">
              <w:rPr>
                <w:rFonts w:eastAsia="Times New Roman"/>
                <w:sz w:val="16"/>
                <w:szCs w:val="16"/>
                <w:lang w:eastAsia="ru-RU"/>
              </w:rPr>
              <w:t>Дума Солецкого муниципального района</w:t>
            </w:r>
          </w:p>
          <w:p w:rsidR="004E6CB9" w:rsidRPr="00286400" w:rsidRDefault="004E6CB9" w:rsidP="004E6CB9">
            <w:pPr>
              <w:widowControl w:val="0"/>
              <w:autoSpaceDE w:val="0"/>
              <w:autoSpaceDN w:val="0"/>
              <w:adjustRightInd w:val="0"/>
              <w:ind w:firstLine="284"/>
              <w:jc w:val="both"/>
              <w:rPr>
                <w:rFonts w:eastAsia="Times New Roman"/>
                <w:sz w:val="16"/>
                <w:szCs w:val="16"/>
                <w:lang w:eastAsia="ru-RU"/>
              </w:rPr>
            </w:pPr>
          </w:p>
          <w:p w:rsidR="004E6CB9" w:rsidRPr="00286400" w:rsidRDefault="004E6CB9" w:rsidP="004E6CB9">
            <w:pPr>
              <w:widowControl w:val="0"/>
              <w:autoSpaceDE w:val="0"/>
              <w:autoSpaceDN w:val="0"/>
              <w:adjustRightInd w:val="0"/>
              <w:ind w:firstLine="284"/>
              <w:jc w:val="both"/>
              <w:rPr>
                <w:rFonts w:eastAsia="Times New Roman"/>
                <w:b/>
                <w:sz w:val="16"/>
                <w:szCs w:val="16"/>
                <w:lang w:eastAsia="ru-RU"/>
              </w:rPr>
            </w:pPr>
            <w:r w:rsidRPr="00286400">
              <w:rPr>
                <w:rFonts w:eastAsia="Times New Roman"/>
                <w:b/>
                <w:sz w:val="16"/>
                <w:szCs w:val="16"/>
                <w:lang w:eastAsia="ru-RU"/>
              </w:rPr>
              <w:t>Издатель:</w:t>
            </w:r>
          </w:p>
          <w:p w:rsidR="004E6CB9" w:rsidRPr="00286400" w:rsidRDefault="004E6CB9" w:rsidP="004E6CB9">
            <w:pPr>
              <w:widowControl w:val="0"/>
              <w:autoSpaceDE w:val="0"/>
              <w:autoSpaceDN w:val="0"/>
              <w:adjustRightInd w:val="0"/>
              <w:ind w:firstLine="284"/>
              <w:jc w:val="both"/>
              <w:rPr>
                <w:rFonts w:eastAsia="Times New Roman"/>
                <w:sz w:val="16"/>
                <w:szCs w:val="16"/>
                <w:lang w:eastAsia="ru-RU"/>
              </w:rPr>
            </w:pPr>
            <w:r w:rsidRPr="00286400">
              <w:rPr>
                <w:rFonts w:eastAsia="Times New Roman"/>
                <w:sz w:val="16"/>
                <w:szCs w:val="16"/>
                <w:lang w:eastAsia="ru-RU"/>
              </w:rPr>
              <w:t>Администрация Солецкого муниципального района</w:t>
            </w:r>
          </w:p>
          <w:p w:rsidR="004E6CB9" w:rsidRPr="00286400" w:rsidRDefault="004E6CB9" w:rsidP="004E6CB9">
            <w:pPr>
              <w:widowControl w:val="0"/>
              <w:autoSpaceDE w:val="0"/>
              <w:autoSpaceDN w:val="0"/>
              <w:adjustRightInd w:val="0"/>
              <w:ind w:firstLine="284"/>
              <w:jc w:val="both"/>
              <w:rPr>
                <w:rFonts w:eastAsia="Times New Roman"/>
                <w:sz w:val="16"/>
                <w:szCs w:val="16"/>
                <w:lang w:eastAsia="ru-RU"/>
              </w:rPr>
            </w:pPr>
          </w:p>
          <w:p w:rsidR="004E6CB9" w:rsidRPr="00286400" w:rsidRDefault="004E6CB9" w:rsidP="004E6CB9">
            <w:pPr>
              <w:widowControl w:val="0"/>
              <w:autoSpaceDE w:val="0"/>
              <w:autoSpaceDN w:val="0"/>
              <w:adjustRightInd w:val="0"/>
              <w:ind w:firstLine="284"/>
              <w:jc w:val="both"/>
              <w:rPr>
                <w:rFonts w:eastAsia="Times New Roman"/>
                <w:b/>
                <w:sz w:val="16"/>
                <w:szCs w:val="16"/>
                <w:lang w:eastAsia="ru-RU"/>
              </w:rPr>
            </w:pPr>
            <w:r w:rsidRPr="00286400">
              <w:rPr>
                <w:rFonts w:eastAsia="Times New Roman"/>
                <w:b/>
                <w:sz w:val="16"/>
                <w:szCs w:val="16"/>
                <w:lang w:eastAsia="ru-RU"/>
              </w:rPr>
              <w:t xml:space="preserve">Адрес издателя: </w:t>
            </w:r>
          </w:p>
          <w:p w:rsidR="004E6CB9" w:rsidRPr="00286400" w:rsidRDefault="004E6CB9" w:rsidP="004E6CB9">
            <w:pPr>
              <w:widowControl w:val="0"/>
              <w:autoSpaceDE w:val="0"/>
              <w:autoSpaceDN w:val="0"/>
              <w:adjustRightInd w:val="0"/>
              <w:ind w:firstLine="284"/>
              <w:jc w:val="both"/>
              <w:rPr>
                <w:rFonts w:eastAsia="Times New Roman"/>
                <w:sz w:val="16"/>
                <w:szCs w:val="16"/>
                <w:lang w:eastAsia="ru-RU"/>
              </w:rPr>
            </w:pPr>
            <w:r w:rsidRPr="00286400">
              <w:rPr>
                <w:rFonts w:eastAsia="Times New Roman"/>
                <w:sz w:val="16"/>
                <w:szCs w:val="16"/>
                <w:lang w:eastAsia="ru-RU"/>
              </w:rPr>
              <w:t>175040, г. Сольцы,  пл. Победы, д.3</w:t>
            </w:r>
          </w:p>
        </w:tc>
        <w:tc>
          <w:tcPr>
            <w:tcW w:w="5105" w:type="dxa"/>
            <w:tcBorders>
              <w:top w:val="single" w:sz="4" w:space="0" w:color="auto"/>
              <w:left w:val="single" w:sz="4" w:space="0" w:color="auto"/>
              <w:bottom w:val="single" w:sz="4" w:space="0" w:color="auto"/>
              <w:right w:val="single" w:sz="4" w:space="0" w:color="auto"/>
            </w:tcBorders>
            <w:hideMark/>
          </w:tcPr>
          <w:p w:rsidR="004E6CB9" w:rsidRPr="00286400" w:rsidRDefault="004E6CB9" w:rsidP="004E6CB9">
            <w:pPr>
              <w:widowControl w:val="0"/>
              <w:autoSpaceDE w:val="0"/>
              <w:autoSpaceDN w:val="0"/>
              <w:adjustRightInd w:val="0"/>
              <w:ind w:firstLine="284"/>
              <w:jc w:val="both"/>
              <w:rPr>
                <w:rFonts w:eastAsia="Times New Roman"/>
                <w:b/>
                <w:sz w:val="16"/>
                <w:szCs w:val="16"/>
                <w:lang w:eastAsia="ru-RU"/>
              </w:rPr>
            </w:pPr>
            <w:r w:rsidRPr="00286400">
              <w:rPr>
                <w:rFonts w:eastAsia="Times New Roman"/>
                <w:b/>
                <w:sz w:val="16"/>
                <w:szCs w:val="16"/>
                <w:lang w:eastAsia="ru-RU"/>
              </w:rPr>
              <w:t xml:space="preserve">Главный редактор: </w:t>
            </w:r>
            <w:r w:rsidRPr="00286400">
              <w:rPr>
                <w:rFonts w:eastAsia="Times New Roman"/>
                <w:sz w:val="16"/>
                <w:szCs w:val="16"/>
                <w:lang w:eastAsia="ru-RU"/>
              </w:rPr>
              <w:t>Котов А.Я.</w:t>
            </w:r>
          </w:p>
          <w:p w:rsidR="004E6CB9" w:rsidRPr="00286400" w:rsidRDefault="004E6CB9" w:rsidP="004E6CB9">
            <w:pPr>
              <w:widowControl w:val="0"/>
              <w:autoSpaceDE w:val="0"/>
              <w:autoSpaceDN w:val="0"/>
              <w:adjustRightInd w:val="0"/>
              <w:ind w:firstLine="284"/>
              <w:jc w:val="both"/>
              <w:rPr>
                <w:rFonts w:eastAsia="Times New Roman"/>
                <w:sz w:val="16"/>
                <w:szCs w:val="16"/>
                <w:lang w:eastAsia="ru-RU"/>
              </w:rPr>
            </w:pPr>
            <w:r w:rsidRPr="00286400">
              <w:rPr>
                <w:rFonts w:eastAsia="Times New Roman"/>
                <w:b/>
                <w:sz w:val="16"/>
                <w:szCs w:val="16"/>
                <w:lang w:eastAsia="ru-RU"/>
              </w:rPr>
              <w:t>Адрес редакции:</w:t>
            </w:r>
            <w:r w:rsidRPr="00286400">
              <w:rPr>
                <w:rFonts w:eastAsia="Times New Roman"/>
                <w:sz w:val="16"/>
                <w:szCs w:val="16"/>
                <w:lang w:eastAsia="ru-RU"/>
              </w:rPr>
              <w:t xml:space="preserve"> 175040, г. Сольцы,  пл. Победы, д.3</w:t>
            </w:r>
          </w:p>
          <w:p w:rsidR="004E6CB9" w:rsidRPr="00286400" w:rsidRDefault="004E6CB9" w:rsidP="004E6CB9">
            <w:pPr>
              <w:widowControl w:val="0"/>
              <w:autoSpaceDE w:val="0"/>
              <w:autoSpaceDN w:val="0"/>
              <w:adjustRightInd w:val="0"/>
              <w:ind w:firstLine="284"/>
              <w:jc w:val="both"/>
              <w:rPr>
                <w:rFonts w:eastAsia="Times New Roman"/>
                <w:sz w:val="16"/>
                <w:szCs w:val="16"/>
                <w:lang w:eastAsia="ru-RU"/>
              </w:rPr>
            </w:pPr>
            <w:r w:rsidRPr="00286400">
              <w:rPr>
                <w:rFonts w:eastAsia="Times New Roman"/>
                <w:b/>
                <w:sz w:val="16"/>
                <w:szCs w:val="16"/>
                <w:lang w:eastAsia="ru-RU"/>
              </w:rPr>
              <w:t>Тел\Факс:</w:t>
            </w:r>
            <w:r w:rsidRPr="00286400">
              <w:rPr>
                <w:rFonts w:eastAsia="Times New Roman"/>
                <w:sz w:val="16"/>
                <w:szCs w:val="16"/>
                <w:lang w:eastAsia="ru-RU"/>
              </w:rPr>
              <w:t>8(81655) 31748</w:t>
            </w:r>
          </w:p>
          <w:p w:rsidR="004E6CB9" w:rsidRPr="00286400" w:rsidRDefault="004E6CB9" w:rsidP="004E6CB9">
            <w:pPr>
              <w:widowControl w:val="0"/>
              <w:autoSpaceDE w:val="0"/>
              <w:autoSpaceDN w:val="0"/>
              <w:adjustRightInd w:val="0"/>
              <w:ind w:firstLine="284"/>
              <w:jc w:val="both"/>
              <w:rPr>
                <w:rFonts w:eastAsia="Times New Roman"/>
                <w:sz w:val="16"/>
                <w:szCs w:val="16"/>
                <w:lang w:eastAsia="ru-RU"/>
              </w:rPr>
            </w:pPr>
            <w:r w:rsidRPr="00286400">
              <w:rPr>
                <w:rFonts w:eastAsia="Times New Roman"/>
                <w:b/>
                <w:sz w:val="16"/>
                <w:szCs w:val="16"/>
                <w:lang w:val="en-US" w:eastAsia="ru-RU"/>
              </w:rPr>
              <w:t>E</w:t>
            </w:r>
            <w:r w:rsidRPr="00286400">
              <w:rPr>
                <w:rFonts w:eastAsia="Times New Roman"/>
                <w:b/>
                <w:sz w:val="16"/>
                <w:szCs w:val="16"/>
                <w:lang w:eastAsia="ru-RU"/>
              </w:rPr>
              <w:t>-</w:t>
            </w:r>
            <w:r w:rsidRPr="00286400">
              <w:rPr>
                <w:rFonts w:eastAsia="Times New Roman"/>
                <w:b/>
                <w:sz w:val="16"/>
                <w:szCs w:val="16"/>
                <w:lang w:val="en-US" w:eastAsia="ru-RU"/>
              </w:rPr>
              <w:t>mail</w:t>
            </w:r>
            <w:r w:rsidRPr="00286400">
              <w:rPr>
                <w:rFonts w:eastAsia="Times New Roman"/>
                <w:b/>
                <w:sz w:val="16"/>
                <w:szCs w:val="16"/>
                <w:lang w:eastAsia="ru-RU"/>
              </w:rPr>
              <w:t xml:space="preserve">: </w:t>
            </w:r>
            <w:r w:rsidRPr="00286400">
              <w:rPr>
                <w:rFonts w:eastAsia="Times New Roman"/>
                <w:sz w:val="16"/>
                <w:szCs w:val="16"/>
                <w:lang w:val="en-US" w:eastAsia="ru-RU"/>
              </w:rPr>
              <w:t>soleco</w:t>
            </w:r>
            <w:r w:rsidRPr="00286400">
              <w:rPr>
                <w:rFonts w:eastAsia="Times New Roman"/>
                <w:sz w:val="16"/>
                <w:szCs w:val="16"/>
                <w:lang w:eastAsia="ru-RU"/>
              </w:rPr>
              <w:t>@</w:t>
            </w:r>
            <w:r w:rsidRPr="00286400">
              <w:rPr>
                <w:rFonts w:eastAsia="Times New Roman"/>
                <w:sz w:val="16"/>
                <w:szCs w:val="16"/>
                <w:lang w:val="en-US" w:eastAsia="ru-RU"/>
              </w:rPr>
              <w:t>adminsoltcy</w:t>
            </w:r>
            <w:r w:rsidRPr="00286400">
              <w:rPr>
                <w:rFonts w:eastAsia="Times New Roman"/>
                <w:sz w:val="16"/>
                <w:szCs w:val="16"/>
                <w:lang w:eastAsia="ru-RU"/>
              </w:rPr>
              <w:t>.</w:t>
            </w:r>
            <w:r w:rsidRPr="00286400">
              <w:rPr>
                <w:rFonts w:eastAsia="Times New Roman"/>
                <w:sz w:val="16"/>
                <w:szCs w:val="16"/>
                <w:lang w:val="en-US" w:eastAsia="ru-RU"/>
              </w:rPr>
              <w:t>ru</w:t>
            </w:r>
          </w:p>
          <w:p w:rsidR="004E6CB9" w:rsidRPr="00286400" w:rsidRDefault="004E6CB9" w:rsidP="004E6CB9">
            <w:pPr>
              <w:widowControl w:val="0"/>
              <w:autoSpaceDE w:val="0"/>
              <w:autoSpaceDN w:val="0"/>
              <w:adjustRightInd w:val="0"/>
              <w:ind w:firstLine="284"/>
              <w:jc w:val="both"/>
              <w:rPr>
                <w:rFonts w:eastAsia="Times New Roman"/>
                <w:sz w:val="16"/>
                <w:szCs w:val="16"/>
                <w:lang w:eastAsia="ru-RU"/>
              </w:rPr>
            </w:pPr>
            <w:r w:rsidRPr="00286400">
              <w:rPr>
                <w:rFonts w:eastAsia="Times New Roman"/>
                <w:b/>
                <w:sz w:val="16"/>
                <w:szCs w:val="16"/>
                <w:lang w:eastAsia="ru-RU"/>
              </w:rPr>
              <w:t xml:space="preserve">Тираж: </w:t>
            </w:r>
            <w:r w:rsidRPr="00286400">
              <w:rPr>
                <w:rFonts w:eastAsia="Times New Roman"/>
                <w:sz w:val="16"/>
                <w:szCs w:val="16"/>
                <w:lang w:eastAsia="ru-RU"/>
              </w:rPr>
              <w:t>14 экз</w:t>
            </w:r>
            <w:r w:rsidRPr="00286400">
              <w:rPr>
                <w:rFonts w:eastAsia="Times New Roman"/>
                <w:b/>
                <w:sz w:val="16"/>
                <w:szCs w:val="16"/>
                <w:lang w:eastAsia="ru-RU"/>
              </w:rPr>
              <w:t>.</w:t>
            </w:r>
          </w:p>
        </w:tc>
      </w:tr>
    </w:tbl>
    <w:p w:rsidR="007553E3" w:rsidRPr="009C3135" w:rsidRDefault="007553E3" w:rsidP="007553E3">
      <w:pPr>
        <w:suppressAutoHyphens/>
        <w:jc w:val="center"/>
        <w:rPr>
          <w:b/>
          <w:sz w:val="16"/>
          <w:szCs w:val="16"/>
        </w:rPr>
      </w:pPr>
      <w:r w:rsidRPr="009C3135">
        <w:rPr>
          <w:b/>
          <w:sz w:val="16"/>
          <w:szCs w:val="16"/>
        </w:rPr>
        <w:t>Об утверждении муниципальной программы Солецкого городского поселения «Развитие градостроительной политики на территории Солецкого городского поселения»</w:t>
      </w:r>
    </w:p>
    <w:p w:rsidR="007553E3" w:rsidRDefault="007553E3" w:rsidP="007553E3">
      <w:pPr>
        <w:suppressAutoHyphens/>
        <w:jc w:val="both"/>
        <w:rPr>
          <w:sz w:val="16"/>
          <w:szCs w:val="16"/>
        </w:rPr>
      </w:pPr>
    </w:p>
    <w:p w:rsidR="007553E3" w:rsidRPr="009C3135" w:rsidRDefault="007553E3" w:rsidP="007553E3">
      <w:pPr>
        <w:suppressAutoHyphens/>
        <w:jc w:val="both"/>
        <w:rPr>
          <w:sz w:val="16"/>
          <w:szCs w:val="16"/>
        </w:rPr>
      </w:pPr>
    </w:p>
    <w:p w:rsidR="007553E3" w:rsidRPr="009C3135" w:rsidRDefault="007553E3" w:rsidP="007553E3">
      <w:pPr>
        <w:suppressAutoHyphens/>
        <w:ind w:firstLine="284"/>
        <w:jc w:val="both"/>
        <w:rPr>
          <w:sz w:val="16"/>
          <w:szCs w:val="16"/>
        </w:rPr>
      </w:pPr>
      <w:proofErr w:type="gramStart"/>
      <w:r w:rsidRPr="009C3135">
        <w:rPr>
          <w:sz w:val="16"/>
          <w:szCs w:val="16"/>
        </w:rPr>
        <w:t xml:space="preserve">В соответствии с Градостроительным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на основании </w:t>
      </w:r>
      <w:hyperlink r:id="rId9" w:history="1">
        <w:r w:rsidRPr="009C3135">
          <w:rPr>
            <w:sz w:val="16"/>
            <w:szCs w:val="16"/>
          </w:rPr>
          <w:t>статьи 179</w:t>
        </w:r>
      </w:hyperlink>
      <w:r w:rsidRPr="009C3135">
        <w:rPr>
          <w:sz w:val="16"/>
          <w:szCs w:val="16"/>
        </w:rPr>
        <w:t xml:space="preserve"> Бюджетного кодекса Российской Федерации, Порядка принятия решений о разработке муниципальных программ Солецкого муниципального района, Солецкого городского поселения, их формирования и реализации, утвержденного постановлением Администрации муниципального района от 17.09.2013 № 1692 (в редакции постановлений</w:t>
      </w:r>
      <w:proofErr w:type="gramEnd"/>
      <w:r w:rsidRPr="009C3135">
        <w:rPr>
          <w:sz w:val="16"/>
          <w:szCs w:val="16"/>
        </w:rPr>
        <w:t xml:space="preserve"> </w:t>
      </w:r>
      <w:proofErr w:type="gramStart"/>
      <w:r w:rsidRPr="009C3135">
        <w:rPr>
          <w:sz w:val="16"/>
          <w:szCs w:val="16"/>
        </w:rPr>
        <w:t xml:space="preserve">от 29.12.2015 №1868, от 20.05.2016 №755, от 21.11.2016 №1805, от 23.01.2017 №87, от 15.05.2017 №672, от 10.11.2017 №1737, от 19.09.2018 №1776), Администрация муниципального района </w:t>
      </w:r>
      <w:r w:rsidRPr="009C3135">
        <w:rPr>
          <w:b/>
          <w:sz w:val="16"/>
          <w:szCs w:val="16"/>
        </w:rPr>
        <w:t>ПОСТАНОВЛЯЕТ:</w:t>
      </w:r>
      <w:proofErr w:type="gramEnd"/>
    </w:p>
    <w:p w:rsidR="007553E3" w:rsidRPr="009C3135" w:rsidRDefault="007553E3" w:rsidP="007553E3">
      <w:pPr>
        <w:suppressAutoHyphens/>
        <w:ind w:firstLine="284"/>
        <w:jc w:val="both"/>
        <w:rPr>
          <w:sz w:val="16"/>
          <w:szCs w:val="16"/>
        </w:rPr>
      </w:pPr>
      <w:r w:rsidRPr="009C3135">
        <w:rPr>
          <w:sz w:val="16"/>
          <w:szCs w:val="16"/>
        </w:rPr>
        <w:t>1. Утвердить прилагаемую муниципальную программу Солецкого городского поселения «Развитие градостроительной политики на территории Солецкого городского поселения».</w:t>
      </w:r>
    </w:p>
    <w:p w:rsidR="007553E3" w:rsidRPr="009C3135" w:rsidRDefault="007553E3" w:rsidP="007553E3">
      <w:pPr>
        <w:ind w:firstLine="284"/>
        <w:jc w:val="both"/>
        <w:rPr>
          <w:sz w:val="16"/>
          <w:szCs w:val="16"/>
        </w:rPr>
      </w:pPr>
      <w:r w:rsidRPr="009C3135">
        <w:rPr>
          <w:sz w:val="16"/>
          <w:szCs w:val="16"/>
        </w:rPr>
        <w:t>2. Признать утратившими силу:</w:t>
      </w:r>
    </w:p>
    <w:p w:rsidR="007553E3" w:rsidRPr="009C3135" w:rsidRDefault="007553E3" w:rsidP="007553E3">
      <w:pPr>
        <w:ind w:firstLine="284"/>
        <w:jc w:val="both"/>
        <w:rPr>
          <w:sz w:val="16"/>
          <w:szCs w:val="16"/>
        </w:rPr>
      </w:pPr>
      <w:r w:rsidRPr="009C3135">
        <w:rPr>
          <w:sz w:val="16"/>
          <w:szCs w:val="16"/>
        </w:rPr>
        <w:t xml:space="preserve">постановление Администрации муниципального района  «Об утверждении муниципальной программы Солецкого городского поселения «Развитие градостроительной политики на территории Солецкого городского поселения на 2016 год» от 01.02.2016 №118; </w:t>
      </w:r>
    </w:p>
    <w:p w:rsidR="007553E3" w:rsidRPr="009C3135" w:rsidRDefault="007553E3" w:rsidP="007553E3">
      <w:pPr>
        <w:ind w:firstLine="284"/>
        <w:jc w:val="both"/>
        <w:rPr>
          <w:sz w:val="16"/>
          <w:szCs w:val="16"/>
        </w:rPr>
      </w:pPr>
      <w:r w:rsidRPr="009C3135">
        <w:rPr>
          <w:sz w:val="16"/>
          <w:szCs w:val="16"/>
        </w:rPr>
        <w:t>постановление Администрации муниципального района «О внесении изменений в муниципальную программу Солецкого городского поселения «Развитие градостроительной политики на территории Солецкого городского поселения на 2016 год» от 18.08.2016 № 1268;</w:t>
      </w:r>
    </w:p>
    <w:p w:rsidR="007553E3" w:rsidRPr="009C3135" w:rsidRDefault="007553E3" w:rsidP="007553E3">
      <w:pPr>
        <w:ind w:firstLine="284"/>
        <w:jc w:val="both"/>
        <w:rPr>
          <w:sz w:val="16"/>
          <w:szCs w:val="16"/>
        </w:rPr>
      </w:pPr>
      <w:r w:rsidRPr="009C3135">
        <w:rPr>
          <w:sz w:val="16"/>
          <w:szCs w:val="16"/>
        </w:rPr>
        <w:t>постановление Администрации муниципального района «О внесении изменений в постановление Администрации муниципального района от 01.02.2016 №118» от 26.12.2016 №2032,</w:t>
      </w:r>
    </w:p>
    <w:p w:rsidR="007553E3" w:rsidRPr="009C3135" w:rsidRDefault="007553E3" w:rsidP="007553E3">
      <w:pPr>
        <w:ind w:firstLine="284"/>
        <w:jc w:val="both"/>
        <w:rPr>
          <w:sz w:val="16"/>
          <w:szCs w:val="16"/>
        </w:rPr>
      </w:pPr>
      <w:r w:rsidRPr="009C3135">
        <w:rPr>
          <w:sz w:val="16"/>
          <w:szCs w:val="16"/>
        </w:rPr>
        <w:t>постановление Администрации муниципального района «О внесении изменений в муниципальную программу Солецкого городского поселения «Развитие градостроительной политики на территории Солецкого городского поселения на 2016-2020 годы» от 13.03.2017 № 345;</w:t>
      </w:r>
    </w:p>
    <w:p w:rsidR="007553E3" w:rsidRPr="009C3135" w:rsidRDefault="007553E3" w:rsidP="007553E3">
      <w:pPr>
        <w:ind w:firstLine="284"/>
        <w:jc w:val="both"/>
        <w:rPr>
          <w:sz w:val="16"/>
          <w:szCs w:val="16"/>
        </w:rPr>
      </w:pPr>
      <w:r w:rsidRPr="009C3135">
        <w:rPr>
          <w:sz w:val="16"/>
          <w:szCs w:val="16"/>
        </w:rPr>
        <w:t>постановление Администрации муниципального района «О внесении изменений в муниципальную программу Солецкого городского поселения «Развитие градостроительной политики на территории Солецкого городского поселения на 2016-2020 годы» от 17.07.2018 №1379.</w:t>
      </w:r>
    </w:p>
    <w:p w:rsidR="007553E3" w:rsidRPr="009C3135" w:rsidRDefault="007553E3" w:rsidP="007553E3">
      <w:pPr>
        <w:ind w:firstLine="284"/>
        <w:jc w:val="both"/>
        <w:rPr>
          <w:sz w:val="16"/>
          <w:szCs w:val="16"/>
        </w:rPr>
      </w:pPr>
      <w:r w:rsidRPr="009C3135">
        <w:rPr>
          <w:sz w:val="16"/>
          <w:szCs w:val="16"/>
        </w:rPr>
        <w:t>3. Опубликовать настоящее постановление в периодическом печатном издании бюллетень «Солецкий вестник» и разместить на официальном сайте Администрации Солецкого муниципального района в информационно – телекоммуникационной сети «Интернет».</w:t>
      </w:r>
    </w:p>
    <w:p w:rsidR="007553E3" w:rsidRDefault="007553E3" w:rsidP="007553E3">
      <w:pPr>
        <w:pStyle w:val="32"/>
        <w:suppressAutoHyphens/>
        <w:spacing w:after="0"/>
        <w:ind w:left="0"/>
      </w:pPr>
    </w:p>
    <w:p w:rsidR="007553E3" w:rsidRPr="009C3135" w:rsidRDefault="007553E3" w:rsidP="007553E3">
      <w:pPr>
        <w:pStyle w:val="32"/>
        <w:suppressAutoHyphens/>
        <w:spacing w:after="0"/>
        <w:ind w:left="0"/>
      </w:pPr>
    </w:p>
    <w:p w:rsidR="007553E3" w:rsidRPr="009C3135" w:rsidRDefault="007553E3" w:rsidP="007553E3">
      <w:pPr>
        <w:pStyle w:val="32"/>
        <w:suppressAutoHyphens/>
        <w:spacing w:after="0"/>
        <w:ind w:left="0"/>
        <w:rPr>
          <w:b/>
        </w:rPr>
      </w:pPr>
      <w:r w:rsidRPr="009C3135">
        <w:rPr>
          <w:b/>
        </w:rPr>
        <w:t>Глава муниципального района    А.Я. Котов</w:t>
      </w:r>
    </w:p>
    <w:p w:rsidR="007553E3" w:rsidRPr="009C3135" w:rsidRDefault="007553E3" w:rsidP="007553E3">
      <w:pPr>
        <w:pStyle w:val="32"/>
        <w:suppressAutoHyphens/>
        <w:spacing w:after="0"/>
        <w:ind w:left="0"/>
        <w:rPr>
          <w:b/>
        </w:rPr>
      </w:pPr>
    </w:p>
    <w:p w:rsidR="007553E3" w:rsidRDefault="007553E3" w:rsidP="007553E3">
      <w:pPr>
        <w:pStyle w:val="32"/>
        <w:suppressAutoHyphens/>
        <w:spacing w:after="0"/>
        <w:ind w:left="0"/>
        <w:rPr>
          <w:b/>
        </w:rPr>
      </w:pPr>
    </w:p>
    <w:p w:rsidR="007553E3" w:rsidRDefault="007553E3" w:rsidP="007553E3">
      <w:pPr>
        <w:pStyle w:val="32"/>
        <w:suppressAutoHyphens/>
        <w:spacing w:after="0"/>
        <w:ind w:left="0"/>
        <w:rPr>
          <w:b/>
        </w:rPr>
      </w:pPr>
    </w:p>
    <w:p w:rsidR="007553E3" w:rsidRDefault="007553E3" w:rsidP="007553E3">
      <w:pPr>
        <w:pStyle w:val="32"/>
        <w:suppressAutoHyphens/>
        <w:spacing w:after="0"/>
        <w:ind w:left="0"/>
        <w:rPr>
          <w:b/>
        </w:rPr>
      </w:pPr>
    </w:p>
    <w:p w:rsidR="007553E3" w:rsidRDefault="007553E3" w:rsidP="007553E3">
      <w:pPr>
        <w:pStyle w:val="32"/>
        <w:suppressAutoHyphens/>
        <w:spacing w:after="0"/>
        <w:ind w:left="0"/>
        <w:rPr>
          <w:b/>
        </w:rPr>
      </w:pPr>
    </w:p>
    <w:p w:rsidR="007553E3" w:rsidRDefault="007553E3" w:rsidP="007553E3">
      <w:pPr>
        <w:pStyle w:val="32"/>
        <w:suppressAutoHyphens/>
        <w:spacing w:after="0"/>
        <w:ind w:left="0"/>
        <w:rPr>
          <w:b/>
        </w:rPr>
      </w:pPr>
    </w:p>
    <w:p w:rsidR="007553E3" w:rsidRPr="009C3135" w:rsidRDefault="007553E3" w:rsidP="007553E3">
      <w:pPr>
        <w:pStyle w:val="32"/>
        <w:suppressAutoHyphens/>
        <w:spacing w:after="0"/>
        <w:ind w:left="0"/>
        <w:rPr>
          <w:b/>
        </w:rPr>
      </w:pPr>
    </w:p>
    <w:p w:rsidR="007553E3" w:rsidRPr="009C3135" w:rsidRDefault="007553E3" w:rsidP="007553E3">
      <w:pPr>
        <w:pStyle w:val="ConsPlusNormal"/>
        <w:suppressAutoHyphens/>
        <w:ind w:firstLine="0"/>
        <w:jc w:val="right"/>
        <w:rPr>
          <w:rFonts w:ascii="Times New Roman" w:hAnsi="Times New Roman" w:cs="Times New Roman"/>
          <w:sz w:val="16"/>
          <w:szCs w:val="16"/>
        </w:rPr>
      </w:pPr>
      <w:r w:rsidRPr="009C3135">
        <w:rPr>
          <w:rFonts w:ascii="Times New Roman" w:hAnsi="Times New Roman" w:cs="Times New Roman"/>
          <w:sz w:val="16"/>
          <w:szCs w:val="16"/>
        </w:rPr>
        <w:lastRenderedPageBreak/>
        <w:t>Утверждена</w:t>
      </w:r>
    </w:p>
    <w:p w:rsidR="007553E3" w:rsidRPr="009C3135" w:rsidRDefault="007553E3" w:rsidP="007553E3">
      <w:pPr>
        <w:pStyle w:val="ConsPlusNormal"/>
        <w:suppressAutoHyphens/>
        <w:ind w:firstLine="0"/>
        <w:jc w:val="right"/>
        <w:rPr>
          <w:rFonts w:ascii="Times New Roman" w:hAnsi="Times New Roman" w:cs="Times New Roman"/>
          <w:sz w:val="16"/>
          <w:szCs w:val="16"/>
        </w:rPr>
      </w:pPr>
      <w:r w:rsidRPr="009C3135">
        <w:rPr>
          <w:rFonts w:ascii="Times New Roman" w:hAnsi="Times New Roman" w:cs="Times New Roman"/>
          <w:sz w:val="16"/>
          <w:szCs w:val="16"/>
        </w:rPr>
        <w:t xml:space="preserve">постановлением Администрации </w:t>
      </w:r>
    </w:p>
    <w:p w:rsidR="007553E3" w:rsidRPr="009C3135" w:rsidRDefault="007553E3" w:rsidP="007553E3">
      <w:pPr>
        <w:pStyle w:val="ConsPlusNormal"/>
        <w:suppressAutoHyphens/>
        <w:ind w:firstLine="0"/>
        <w:jc w:val="right"/>
        <w:rPr>
          <w:rFonts w:ascii="Times New Roman" w:hAnsi="Times New Roman" w:cs="Times New Roman"/>
          <w:sz w:val="16"/>
          <w:szCs w:val="16"/>
        </w:rPr>
      </w:pPr>
      <w:r w:rsidRPr="009C3135">
        <w:rPr>
          <w:rFonts w:ascii="Times New Roman" w:hAnsi="Times New Roman" w:cs="Times New Roman"/>
          <w:sz w:val="16"/>
          <w:szCs w:val="16"/>
        </w:rPr>
        <w:t xml:space="preserve">                                           муниципального района</w:t>
      </w:r>
    </w:p>
    <w:p w:rsidR="007553E3" w:rsidRPr="009C3135" w:rsidRDefault="007553E3" w:rsidP="007553E3">
      <w:pPr>
        <w:pStyle w:val="ConsPlusNormal"/>
        <w:suppressAutoHyphens/>
        <w:ind w:firstLine="0"/>
        <w:jc w:val="right"/>
        <w:rPr>
          <w:rFonts w:ascii="Times New Roman" w:hAnsi="Times New Roman" w:cs="Times New Roman"/>
          <w:sz w:val="16"/>
          <w:szCs w:val="16"/>
        </w:rPr>
      </w:pPr>
      <w:r w:rsidRPr="009C3135">
        <w:rPr>
          <w:rFonts w:ascii="Times New Roman" w:hAnsi="Times New Roman" w:cs="Times New Roman"/>
          <w:sz w:val="16"/>
          <w:szCs w:val="16"/>
        </w:rPr>
        <w:t xml:space="preserve">                                                                           от 18.01.2019  № 199</w:t>
      </w:r>
    </w:p>
    <w:p w:rsidR="007553E3" w:rsidRPr="009C3135" w:rsidRDefault="007553E3" w:rsidP="007553E3">
      <w:pPr>
        <w:pStyle w:val="ConsPlusNormal"/>
        <w:suppressAutoHyphens/>
        <w:ind w:firstLine="0"/>
        <w:jc w:val="center"/>
        <w:rPr>
          <w:rFonts w:ascii="Times New Roman" w:hAnsi="Times New Roman" w:cs="Times New Roman"/>
          <w:b/>
          <w:sz w:val="16"/>
          <w:szCs w:val="16"/>
        </w:rPr>
      </w:pPr>
    </w:p>
    <w:p w:rsidR="007553E3" w:rsidRDefault="007553E3" w:rsidP="007553E3">
      <w:pPr>
        <w:pStyle w:val="ConsPlusNormal"/>
        <w:suppressAutoHyphens/>
        <w:ind w:firstLine="0"/>
        <w:jc w:val="center"/>
        <w:rPr>
          <w:rFonts w:ascii="Times New Roman" w:hAnsi="Times New Roman" w:cs="Times New Roman"/>
          <w:b/>
          <w:sz w:val="16"/>
          <w:szCs w:val="16"/>
        </w:rPr>
      </w:pPr>
    </w:p>
    <w:p w:rsidR="007553E3" w:rsidRPr="009C3135" w:rsidRDefault="007553E3" w:rsidP="007553E3">
      <w:pPr>
        <w:pStyle w:val="ConsPlusNormal"/>
        <w:suppressAutoHyphens/>
        <w:ind w:firstLine="0"/>
        <w:jc w:val="center"/>
        <w:rPr>
          <w:rFonts w:ascii="Times New Roman" w:hAnsi="Times New Roman" w:cs="Times New Roman"/>
          <w:b/>
          <w:sz w:val="16"/>
          <w:szCs w:val="16"/>
        </w:rPr>
      </w:pPr>
      <w:r w:rsidRPr="009C3135">
        <w:rPr>
          <w:rFonts w:ascii="Times New Roman" w:hAnsi="Times New Roman" w:cs="Times New Roman"/>
          <w:b/>
          <w:sz w:val="16"/>
          <w:szCs w:val="16"/>
        </w:rPr>
        <w:t>ПАСПОРТ</w:t>
      </w:r>
    </w:p>
    <w:p w:rsidR="007553E3" w:rsidRPr="009C3135" w:rsidRDefault="007553E3" w:rsidP="007553E3">
      <w:pPr>
        <w:tabs>
          <w:tab w:val="left" w:pos="3060"/>
        </w:tabs>
        <w:suppressAutoHyphens/>
        <w:jc w:val="center"/>
        <w:rPr>
          <w:b/>
          <w:sz w:val="16"/>
          <w:szCs w:val="16"/>
        </w:rPr>
      </w:pPr>
      <w:bookmarkStart w:id="0" w:name="P31"/>
      <w:bookmarkEnd w:id="0"/>
      <w:r w:rsidRPr="009C3135">
        <w:rPr>
          <w:b/>
          <w:sz w:val="16"/>
          <w:szCs w:val="16"/>
        </w:rPr>
        <w:t xml:space="preserve">муниципальной программы Солецкого городского поселения </w:t>
      </w:r>
    </w:p>
    <w:p w:rsidR="007553E3" w:rsidRPr="009C3135" w:rsidRDefault="007553E3" w:rsidP="007553E3">
      <w:pPr>
        <w:tabs>
          <w:tab w:val="left" w:pos="3060"/>
        </w:tabs>
        <w:suppressAutoHyphens/>
        <w:jc w:val="center"/>
        <w:rPr>
          <w:b/>
          <w:sz w:val="16"/>
          <w:szCs w:val="16"/>
        </w:rPr>
      </w:pPr>
      <w:r w:rsidRPr="009C3135">
        <w:rPr>
          <w:b/>
          <w:sz w:val="16"/>
          <w:szCs w:val="16"/>
        </w:rPr>
        <w:t xml:space="preserve">«Развитие градостроительной политики на территории Солецкого городского поселения» </w:t>
      </w:r>
    </w:p>
    <w:p w:rsidR="007553E3" w:rsidRPr="009C3135" w:rsidRDefault="007553E3" w:rsidP="007553E3">
      <w:pPr>
        <w:tabs>
          <w:tab w:val="left" w:pos="3060"/>
        </w:tabs>
        <w:suppressAutoHyphens/>
        <w:jc w:val="center"/>
        <w:rPr>
          <w:b/>
          <w:sz w:val="16"/>
          <w:szCs w:val="16"/>
        </w:rPr>
      </w:pPr>
      <w:r w:rsidRPr="009C3135">
        <w:rPr>
          <w:b/>
          <w:sz w:val="16"/>
          <w:szCs w:val="16"/>
        </w:rPr>
        <w:t>(далее – муниципальная программа)</w:t>
      </w:r>
    </w:p>
    <w:p w:rsidR="007553E3" w:rsidRPr="009C3135" w:rsidRDefault="007553E3" w:rsidP="007553E3">
      <w:pPr>
        <w:pStyle w:val="ConsPlusNormal"/>
        <w:suppressAutoHyphens/>
        <w:ind w:firstLine="0"/>
        <w:jc w:val="both"/>
        <w:rPr>
          <w:rFonts w:ascii="Times New Roman" w:hAnsi="Times New Roman" w:cs="Times New Roman"/>
          <w:sz w:val="16"/>
          <w:szCs w:val="16"/>
        </w:rPr>
      </w:pPr>
    </w:p>
    <w:p w:rsidR="007553E3" w:rsidRPr="009C3135" w:rsidRDefault="007553E3" w:rsidP="007553E3">
      <w:pPr>
        <w:suppressAutoHyphens/>
        <w:ind w:firstLine="284"/>
        <w:jc w:val="both"/>
        <w:rPr>
          <w:b/>
          <w:sz w:val="16"/>
          <w:szCs w:val="16"/>
        </w:rPr>
      </w:pPr>
      <w:r w:rsidRPr="009C3135">
        <w:rPr>
          <w:b/>
          <w:sz w:val="16"/>
          <w:szCs w:val="16"/>
        </w:rPr>
        <w:t>1. Ответственный исполнитель муниципальной программы:</w:t>
      </w:r>
    </w:p>
    <w:p w:rsidR="007553E3" w:rsidRPr="009C3135" w:rsidRDefault="007553E3" w:rsidP="007553E3">
      <w:pPr>
        <w:suppressAutoHyphens/>
        <w:ind w:firstLine="284"/>
        <w:jc w:val="both"/>
        <w:rPr>
          <w:sz w:val="16"/>
          <w:szCs w:val="16"/>
        </w:rPr>
      </w:pPr>
      <w:r w:rsidRPr="009C3135">
        <w:rPr>
          <w:sz w:val="16"/>
          <w:szCs w:val="16"/>
        </w:rPr>
        <w:t>отдел градостроительства и благоустройства Администрации Солецкого муниципального района (далее – отдел градостроительства и благоустройства);</w:t>
      </w:r>
    </w:p>
    <w:p w:rsidR="007553E3" w:rsidRPr="009C3135" w:rsidRDefault="007553E3" w:rsidP="007553E3">
      <w:pPr>
        <w:suppressAutoHyphens/>
        <w:ind w:firstLine="284"/>
        <w:jc w:val="both"/>
        <w:rPr>
          <w:b/>
          <w:sz w:val="16"/>
          <w:szCs w:val="16"/>
        </w:rPr>
      </w:pPr>
      <w:r w:rsidRPr="009C3135">
        <w:rPr>
          <w:b/>
          <w:sz w:val="16"/>
          <w:szCs w:val="16"/>
        </w:rPr>
        <w:t>2. Соисполнители муниципальной программы:</w:t>
      </w:r>
    </w:p>
    <w:p w:rsidR="007553E3" w:rsidRPr="009C3135" w:rsidRDefault="007553E3" w:rsidP="007553E3">
      <w:pPr>
        <w:suppressAutoHyphens/>
        <w:ind w:firstLine="284"/>
        <w:jc w:val="both"/>
        <w:rPr>
          <w:sz w:val="16"/>
          <w:szCs w:val="16"/>
        </w:rPr>
      </w:pPr>
      <w:r w:rsidRPr="009C3135">
        <w:rPr>
          <w:sz w:val="16"/>
          <w:szCs w:val="16"/>
        </w:rPr>
        <w:t>Организации, отобранные в порядке, предусмотренном действующем законодательством (далее  – Организации) (по согласованию).</w:t>
      </w:r>
    </w:p>
    <w:p w:rsidR="007553E3" w:rsidRPr="009C3135" w:rsidRDefault="007553E3" w:rsidP="007553E3">
      <w:pPr>
        <w:suppressAutoHyphens/>
        <w:ind w:firstLine="284"/>
        <w:jc w:val="both"/>
        <w:rPr>
          <w:b/>
          <w:sz w:val="16"/>
          <w:szCs w:val="16"/>
        </w:rPr>
      </w:pPr>
      <w:r w:rsidRPr="009C3135">
        <w:rPr>
          <w:b/>
          <w:sz w:val="16"/>
          <w:szCs w:val="16"/>
        </w:rPr>
        <w:t xml:space="preserve">3. Подпрограммы муниципальной программы: </w:t>
      </w:r>
    </w:p>
    <w:p w:rsidR="007553E3" w:rsidRPr="009C3135" w:rsidRDefault="007553E3" w:rsidP="007553E3">
      <w:pPr>
        <w:suppressAutoHyphens/>
        <w:ind w:firstLine="284"/>
        <w:jc w:val="both"/>
        <w:rPr>
          <w:sz w:val="16"/>
          <w:szCs w:val="16"/>
        </w:rPr>
      </w:pPr>
      <w:r w:rsidRPr="009C3135">
        <w:rPr>
          <w:sz w:val="16"/>
          <w:szCs w:val="16"/>
        </w:rPr>
        <w:t>Подпрограмм муниципальная программа не имеет.</w:t>
      </w:r>
    </w:p>
    <w:p w:rsidR="007553E3" w:rsidRPr="009C3135" w:rsidRDefault="007553E3" w:rsidP="007553E3">
      <w:pPr>
        <w:suppressAutoHyphens/>
        <w:ind w:firstLine="284"/>
        <w:jc w:val="both"/>
        <w:rPr>
          <w:b/>
          <w:sz w:val="16"/>
          <w:szCs w:val="16"/>
        </w:rPr>
      </w:pPr>
      <w:r w:rsidRPr="009C3135">
        <w:rPr>
          <w:b/>
          <w:sz w:val="16"/>
          <w:szCs w:val="16"/>
        </w:rPr>
        <w:t>4. Цели, задачи и целевые показатели муниципальной программы:</w:t>
      </w:r>
    </w:p>
    <w:tbl>
      <w:tblPr>
        <w:tblW w:w="0" w:type="auto"/>
        <w:tblLook w:val="01E0" w:firstRow="1" w:lastRow="1" w:firstColumn="1" w:lastColumn="1" w:noHBand="0" w:noVBand="0"/>
      </w:tblPr>
      <w:tblGrid>
        <w:gridCol w:w="486"/>
        <w:gridCol w:w="1956"/>
        <w:gridCol w:w="456"/>
        <w:gridCol w:w="456"/>
        <w:gridCol w:w="456"/>
        <w:gridCol w:w="456"/>
        <w:gridCol w:w="456"/>
        <w:gridCol w:w="456"/>
      </w:tblGrid>
      <w:tr w:rsidR="007553E3" w:rsidRPr="007553E3" w:rsidTr="007553E3">
        <w:trPr>
          <w:trHeight w:val="1110"/>
        </w:trPr>
        <w:tc>
          <w:tcPr>
            <w:tcW w:w="0" w:type="auto"/>
            <w:vMerge w:val="restart"/>
            <w:tcBorders>
              <w:top w:val="single" w:sz="4" w:space="0" w:color="auto"/>
              <w:left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t>№</w:t>
            </w:r>
          </w:p>
          <w:p w:rsidR="007553E3" w:rsidRPr="007553E3" w:rsidRDefault="007553E3" w:rsidP="003910EA">
            <w:pPr>
              <w:tabs>
                <w:tab w:val="left" w:pos="3060"/>
              </w:tabs>
              <w:suppressAutoHyphens/>
              <w:jc w:val="both"/>
              <w:rPr>
                <w:sz w:val="12"/>
                <w:szCs w:val="16"/>
              </w:rPr>
            </w:pPr>
            <w:proofErr w:type="gramStart"/>
            <w:r w:rsidRPr="007553E3">
              <w:rPr>
                <w:sz w:val="12"/>
                <w:szCs w:val="16"/>
              </w:rPr>
              <w:t>п</w:t>
            </w:r>
            <w:proofErr w:type="gramEnd"/>
            <w:r w:rsidRPr="007553E3">
              <w:rPr>
                <w:sz w:val="12"/>
                <w:szCs w:val="16"/>
              </w:rPr>
              <w:t>/п</w:t>
            </w:r>
          </w:p>
        </w:tc>
        <w:tc>
          <w:tcPr>
            <w:tcW w:w="0" w:type="auto"/>
            <w:vMerge w:val="restart"/>
            <w:tcBorders>
              <w:top w:val="single" w:sz="4" w:space="0" w:color="auto"/>
              <w:left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t>Цели, задачи муниципальной программы, наименование и единица измерения целевого показателя</w:t>
            </w:r>
          </w:p>
        </w:tc>
        <w:tc>
          <w:tcPr>
            <w:tcW w:w="0" w:type="auto"/>
            <w:gridSpan w:val="6"/>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t>Значение целевого показателя по годам</w:t>
            </w:r>
          </w:p>
        </w:tc>
      </w:tr>
      <w:tr w:rsidR="007553E3" w:rsidRPr="007553E3" w:rsidTr="007553E3">
        <w:trPr>
          <w:trHeight w:val="180"/>
        </w:trPr>
        <w:tc>
          <w:tcPr>
            <w:tcW w:w="0" w:type="auto"/>
            <w:vMerge/>
            <w:tcBorders>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p>
        </w:tc>
        <w:tc>
          <w:tcPr>
            <w:tcW w:w="0" w:type="auto"/>
            <w:vMerge/>
            <w:tcBorders>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center"/>
              <w:rPr>
                <w:sz w:val="12"/>
                <w:szCs w:val="16"/>
              </w:rPr>
            </w:pPr>
            <w:r w:rsidRPr="007553E3">
              <w:rPr>
                <w:sz w:val="12"/>
                <w:szCs w:val="16"/>
              </w:rPr>
              <w:t>2019</w:t>
            </w: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center"/>
              <w:rPr>
                <w:sz w:val="12"/>
                <w:szCs w:val="16"/>
              </w:rPr>
            </w:pPr>
            <w:r w:rsidRPr="007553E3">
              <w:rPr>
                <w:sz w:val="12"/>
                <w:szCs w:val="16"/>
              </w:rPr>
              <w:t>2020</w:t>
            </w:r>
          </w:p>
          <w:p w:rsidR="007553E3" w:rsidRPr="007553E3" w:rsidRDefault="007553E3" w:rsidP="003910EA">
            <w:pPr>
              <w:tabs>
                <w:tab w:val="left" w:pos="3060"/>
              </w:tabs>
              <w:suppressAutoHyphens/>
              <w:jc w:val="center"/>
              <w:rPr>
                <w:sz w:val="12"/>
                <w:szCs w:val="16"/>
              </w:rPr>
            </w:pP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rPr>
                <w:sz w:val="12"/>
                <w:szCs w:val="16"/>
              </w:rPr>
            </w:pPr>
            <w:r w:rsidRPr="007553E3">
              <w:rPr>
                <w:sz w:val="12"/>
                <w:szCs w:val="16"/>
              </w:rPr>
              <w:t>2021</w:t>
            </w: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center"/>
              <w:rPr>
                <w:sz w:val="12"/>
                <w:szCs w:val="16"/>
              </w:rPr>
            </w:pPr>
            <w:r w:rsidRPr="007553E3">
              <w:rPr>
                <w:sz w:val="12"/>
                <w:szCs w:val="16"/>
              </w:rPr>
              <w:t>2022</w:t>
            </w: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center"/>
              <w:rPr>
                <w:sz w:val="12"/>
                <w:szCs w:val="16"/>
              </w:rPr>
            </w:pPr>
            <w:r w:rsidRPr="007553E3">
              <w:rPr>
                <w:sz w:val="12"/>
                <w:szCs w:val="16"/>
              </w:rPr>
              <w:t>2023</w:t>
            </w: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center"/>
              <w:rPr>
                <w:sz w:val="12"/>
                <w:szCs w:val="16"/>
              </w:rPr>
            </w:pPr>
            <w:r w:rsidRPr="007553E3">
              <w:rPr>
                <w:sz w:val="12"/>
                <w:szCs w:val="16"/>
              </w:rPr>
              <w:t>2024</w:t>
            </w:r>
          </w:p>
        </w:tc>
      </w:tr>
      <w:tr w:rsidR="007553E3" w:rsidRPr="007553E3" w:rsidTr="007553E3">
        <w:trPr>
          <w:trHeight w:val="180"/>
        </w:trPr>
        <w:tc>
          <w:tcPr>
            <w:tcW w:w="0" w:type="auto"/>
            <w:tcBorders>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t>1</w:t>
            </w:r>
          </w:p>
        </w:tc>
        <w:tc>
          <w:tcPr>
            <w:tcW w:w="0" w:type="auto"/>
            <w:tcBorders>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t>2</w:t>
            </w: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t>1</w:t>
            </w: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t>2</w:t>
            </w: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t>3</w:t>
            </w: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t>4</w:t>
            </w: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t>5</w:t>
            </w: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t>6</w:t>
            </w:r>
          </w:p>
        </w:tc>
      </w:tr>
      <w:tr w:rsidR="007553E3" w:rsidRPr="007553E3" w:rsidTr="007553E3">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t>1.</w:t>
            </w:r>
          </w:p>
        </w:tc>
        <w:tc>
          <w:tcPr>
            <w:tcW w:w="0" w:type="auto"/>
            <w:gridSpan w:val="7"/>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t>Цель 1. Создание условий для устойчивого развития территории Солецкого городского поселения</w:t>
            </w:r>
          </w:p>
        </w:tc>
      </w:tr>
      <w:tr w:rsidR="007553E3" w:rsidRPr="007553E3" w:rsidTr="007553E3">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t>1.1.</w:t>
            </w:r>
          </w:p>
        </w:tc>
        <w:tc>
          <w:tcPr>
            <w:tcW w:w="0" w:type="auto"/>
            <w:gridSpan w:val="7"/>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t>Задача 1. Разработка градостроительной документации и упорядочение градостроительной деятельности на территории Солецкого городского поселения</w:t>
            </w:r>
          </w:p>
        </w:tc>
      </w:tr>
      <w:tr w:rsidR="007553E3" w:rsidRPr="007553E3" w:rsidTr="007553E3">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t>1.1.1.</w:t>
            </w: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t>Показатель 1. Количество внесенных изменений в документы территориального планирования (ед.)</w:t>
            </w: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center"/>
              <w:rPr>
                <w:sz w:val="12"/>
                <w:szCs w:val="16"/>
              </w:rPr>
            </w:pP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center"/>
              <w:rPr>
                <w:sz w:val="12"/>
                <w:szCs w:val="16"/>
              </w:rPr>
            </w:pPr>
            <w:r w:rsidRPr="007553E3">
              <w:rPr>
                <w:sz w:val="12"/>
                <w:szCs w:val="16"/>
              </w:rPr>
              <w:t>1</w:t>
            </w: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center"/>
              <w:rPr>
                <w:sz w:val="12"/>
                <w:szCs w:val="16"/>
              </w:rPr>
            </w:pPr>
            <w:r w:rsidRPr="007553E3">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center"/>
              <w:rPr>
                <w:sz w:val="12"/>
                <w:szCs w:val="16"/>
              </w:rPr>
            </w:pPr>
            <w:r w:rsidRPr="007553E3">
              <w:rPr>
                <w:sz w:val="12"/>
                <w:szCs w:val="16"/>
              </w:rPr>
              <w:t>1</w:t>
            </w: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t>1</w:t>
            </w:r>
          </w:p>
        </w:tc>
      </w:tr>
      <w:tr w:rsidR="007553E3" w:rsidRPr="007553E3" w:rsidTr="007553E3">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t>1.1.2.</w:t>
            </w: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t>Показатель 2. Количество внесенных изменений в документы градостроительного зонирования (ед.)</w:t>
            </w: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center"/>
              <w:rPr>
                <w:sz w:val="12"/>
                <w:szCs w:val="16"/>
              </w:rPr>
            </w:pPr>
            <w:r w:rsidRPr="007553E3">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t>1</w:t>
            </w: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center"/>
              <w:rPr>
                <w:sz w:val="12"/>
                <w:szCs w:val="16"/>
              </w:rPr>
            </w:pPr>
            <w:r w:rsidRPr="007553E3">
              <w:rPr>
                <w:sz w:val="12"/>
                <w:szCs w:val="16"/>
              </w:rPr>
              <w:t>1</w:t>
            </w: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center"/>
              <w:rPr>
                <w:sz w:val="12"/>
                <w:szCs w:val="16"/>
              </w:rPr>
            </w:pPr>
            <w:r w:rsidRPr="007553E3">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t>1</w:t>
            </w: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t>-</w:t>
            </w:r>
          </w:p>
        </w:tc>
      </w:tr>
      <w:tr w:rsidR="007553E3" w:rsidRPr="007553E3" w:rsidTr="007553E3">
        <w:trPr>
          <w:trHeight w:val="615"/>
        </w:trPr>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t>1.1.3.</w:t>
            </w: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t>Показатель 3. Количество утверждённых нормативов градостроительного проектирования Солецкого городского поселения или внесения в них изменений (</w:t>
            </w:r>
            <w:proofErr w:type="spellStart"/>
            <w:proofErr w:type="gramStart"/>
            <w:r w:rsidRPr="007553E3">
              <w:rPr>
                <w:sz w:val="12"/>
                <w:szCs w:val="16"/>
              </w:rPr>
              <w:t>ед</w:t>
            </w:r>
            <w:proofErr w:type="spellEnd"/>
            <w:proofErr w:type="gramEnd"/>
            <w:r w:rsidRPr="007553E3">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center"/>
              <w:rPr>
                <w:sz w:val="12"/>
                <w:szCs w:val="16"/>
              </w:rPr>
            </w:pPr>
            <w:r w:rsidRPr="007553E3">
              <w:rPr>
                <w:sz w:val="12"/>
                <w:szCs w:val="16"/>
              </w:rPr>
              <w:t>1</w:t>
            </w: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center"/>
              <w:rPr>
                <w:sz w:val="12"/>
                <w:szCs w:val="16"/>
              </w:rPr>
            </w:pPr>
            <w:r w:rsidRPr="007553E3">
              <w:rPr>
                <w:sz w:val="12"/>
                <w:szCs w:val="16"/>
              </w:rPr>
              <w:t>1</w:t>
            </w: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center"/>
              <w:rPr>
                <w:sz w:val="12"/>
                <w:szCs w:val="16"/>
              </w:rPr>
            </w:pPr>
            <w:r w:rsidRPr="007553E3">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t>1</w:t>
            </w: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t>-</w:t>
            </w:r>
          </w:p>
        </w:tc>
      </w:tr>
      <w:tr w:rsidR="007553E3" w:rsidRPr="007553E3" w:rsidTr="007553E3">
        <w:trPr>
          <w:trHeight w:val="615"/>
        </w:trPr>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t>1.1.4.</w:t>
            </w: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t>Количество  территориальных зон,  в отно</w:t>
            </w:r>
            <w:r w:rsidRPr="007553E3">
              <w:rPr>
                <w:sz w:val="12"/>
                <w:szCs w:val="16"/>
              </w:rPr>
              <w:softHyphen/>
              <w:t>шении которых проведено графическое описании местополо</w:t>
            </w:r>
            <w:r w:rsidRPr="007553E3">
              <w:rPr>
                <w:sz w:val="12"/>
                <w:szCs w:val="16"/>
              </w:rPr>
              <w:softHyphen/>
              <w:t xml:space="preserve">жения границ и </w:t>
            </w:r>
            <w:proofErr w:type="gramStart"/>
            <w:r w:rsidRPr="007553E3">
              <w:rPr>
                <w:sz w:val="12"/>
                <w:szCs w:val="16"/>
              </w:rPr>
              <w:t>сведенья</w:t>
            </w:r>
            <w:proofErr w:type="gramEnd"/>
            <w:r w:rsidRPr="007553E3">
              <w:rPr>
                <w:sz w:val="12"/>
                <w:szCs w:val="16"/>
              </w:rPr>
              <w:t xml:space="preserve"> о которых вне</w:t>
            </w:r>
            <w:r w:rsidRPr="007553E3">
              <w:rPr>
                <w:sz w:val="12"/>
                <w:szCs w:val="16"/>
              </w:rPr>
              <w:softHyphen/>
              <w:t xml:space="preserve">сены в Единый государственный реестр недвижимости (ед.) </w:t>
            </w: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center"/>
              <w:rPr>
                <w:sz w:val="12"/>
                <w:szCs w:val="16"/>
              </w:rPr>
            </w:pPr>
            <w:r w:rsidRPr="007553E3">
              <w:rPr>
                <w:sz w:val="12"/>
                <w:szCs w:val="16"/>
              </w:rPr>
              <w:t>15</w:t>
            </w: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center"/>
              <w:rPr>
                <w:sz w:val="12"/>
                <w:szCs w:val="16"/>
              </w:rPr>
            </w:pPr>
            <w:r w:rsidRPr="007553E3">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center"/>
              <w:rPr>
                <w:sz w:val="12"/>
                <w:szCs w:val="16"/>
              </w:rPr>
            </w:pPr>
            <w:r w:rsidRPr="007553E3">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t>-</w:t>
            </w:r>
          </w:p>
        </w:tc>
      </w:tr>
      <w:tr w:rsidR="007553E3" w:rsidRPr="007553E3" w:rsidTr="007553E3">
        <w:trPr>
          <w:trHeight w:val="169"/>
        </w:trPr>
        <w:tc>
          <w:tcPr>
            <w:tcW w:w="0" w:type="auto"/>
            <w:tcBorders>
              <w:top w:val="single" w:sz="4" w:space="0" w:color="auto"/>
              <w:left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t>1.2</w:t>
            </w:r>
          </w:p>
        </w:tc>
        <w:tc>
          <w:tcPr>
            <w:tcW w:w="0" w:type="auto"/>
            <w:gridSpan w:val="7"/>
            <w:tcBorders>
              <w:top w:val="single" w:sz="4" w:space="0" w:color="auto"/>
              <w:left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t>Задача 2. Подготовка и утверждение документации по планировке территории в соответствии с документами территориального планирования</w:t>
            </w:r>
          </w:p>
        </w:tc>
      </w:tr>
      <w:tr w:rsidR="007553E3" w:rsidRPr="007553E3" w:rsidTr="007553E3">
        <w:trPr>
          <w:trHeight w:val="240"/>
        </w:trPr>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t>1.2.1.</w:t>
            </w: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t>Показатель 1. Количество разработанных и утвержденных проектов планировки (проектов межевания)  территории (ед.)</w:t>
            </w: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t>2</w:t>
            </w: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t>2</w:t>
            </w: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t>2</w:t>
            </w: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t>2</w:t>
            </w: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t>2</w:t>
            </w: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t>2</w:t>
            </w:r>
          </w:p>
        </w:tc>
      </w:tr>
      <w:tr w:rsidR="007553E3" w:rsidRPr="007553E3" w:rsidTr="007553E3">
        <w:trPr>
          <w:trHeight w:val="990"/>
        </w:trPr>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t>1.3.</w:t>
            </w:r>
          </w:p>
        </w:tc>
        <w:tc>
          <w:tcPr>
            <w:tcW w:w="0" w:type="auto"/>
            <w:gridSpan w:val="7"/>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t>Задача 3. Описание границ населённых пунктов Солецкого городского поселения в координатах характерных точек и внесение сведений о границах в государственный кадастр недвижимости</w:t>
            </w:r>
          </w:p>
        </w:tc>
      </w:tr>
      <w:tr w:rsidR="007553E3" w:rsidRPr="007553E3" w:rsidTr="007553E3">
        <w:trPr>
          <w:trHeight w:val="1020"/>
        </w:trPr>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lastRenderedPageBreak/>
              <w:t>1.3.1.</w:t>
            </w: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t>Показатель 1. Количество населённых пунктов, требующих описания границ в координатах характерных точек и внесения сведений о границах в государственный кадастр недвижимости (ед.)</w:t>
            </w: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t>1</w:t>
            </w: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t>2</w:t>
            </w: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7553E3" w:rsidRPr="007553E3" w:rsidRDefault="007553E3" w:rsidP="003910EA">
            <w:pPr>
              <w:tabs>
                <w:tab w:val="left" w:pos="3060"/>
              </w:tabs>
              <w:suppressAutoHyphens/>
              <w:jc w:val="both"/>
              <w:rPr>
                <w:sz w:val="12"/>
                <w:szCs w:val="16"/>
              </w:rPr>
            </w:pPr>
            <w:r w:rsidRPr="007553E3">
              <w:rPr>
                <w:sz w:val="12"/>
                <w:szCs w:val="16"/>
              </w:rPr>
              <w:t>-</w:t>
            </w:r>
          </w:p>
        </w:tc>
      </w:tr>
    </w:tbl>
    <w:p w:rsidR="007553E3" w:rsidRPr="009C3135" w:rsidRDefault="007553E3" w:rsidP="007553E3">
      <w:pPr>
        <w:suppressAutoHyphens/>
        <w:ind w:firstLine="284"/>
        <w:jc w:val="both"/>
        <w:rPr>
          <w:b/>
          <w:sz w:val="16"/>
          <w:szCs w:val="16"/>
        </w:rPr>
      </w:pPr>
      <w:r w:rsidRPr="009C3135">
        <w:rPr>
          <w:b/>
          <w:sz w:val="16"/>
          <w:szCs w:val="16"/>
        </w:rPr>
        <w:t>5. Сроки реализации муниципальной программы: 2019-2024 годы.</w:t>
      </w:r>
    </w:p>
    <w:p w:rsidR="007553E3" w:rsidRPr="009C3135" w:rsidRDefault="007553E3" w:rsidP="007553E3">
      <w:pPr>
        <w:suppressAutoHyphens/>
        <w:ind w:firstLine="284"/>
        <w:jc w:val="both"/>
        <w:rPr>
          <w:b/>
          <w:sz w:val="16"/>
          <w:szCs w:val="16"/>
        </w:rPr>
      </w:pPr>
      <w:r w:rsidRPr="009C3135">
        <w:rPr>
          <w:b/>
          <w:sz w:val="16"/>
          <w:szCs w:val="16"/>
        </w:rPr>
        <w:t>6. Объёмы и источники финансирования муниципальной программы  в целом и по годам реализации (</w:t>
      </w:r>
      <w:proofErr w:type="spellStart"/>
      <w:r w:rsidRPr="009C3135">
        <w:rPr>
          <w:b/>
          <w:sz w:val="16"/>
          <w:szCs w:val="16"/>
        </w:rPr>
        <w:t>тыс</w:t>
      </w:r>
      <w:proofErr w:type="gramStart"/>
      <w:r w:rsidRPr="009C3135">
        <w:rPr>
          <w:b/>
          <w:sz w:val="16"/>
          <w:szCs w:val="16"/>
        </w:rPr>
        <w:t>.р</w:t>
      </w:r>
      <w:proofErr w:type="gramEnd"/>
      <w:r w:rsidRPr="009C3135">
        <w:rPr>
          <w:b/>
          <w:sz w:val="16"/>
          <w:szCs w:val="16"/>
        </w:rPr>
        <w:t>уб</w:t>
      </w:r>
      <w:proofErr w:type="spellEnd"/>
      <w:r w:rsidRPr="009C3135">
        <w:rPr>
          <w:b/>
          <w:sz w:val="16"/>
          <w:szCs w:val="1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01"/>
        <w:gridCol w:w="782"/>
        <w:gridCol w:w="634"/>
        <w:gridCol w:w="952"/>
        <w:gridCol w:w="675"/>
        <w:gridCol w:w="869"/>
        <w:gridCol w:w="673"/>
      </w:tblGrid>
      <w:tr w:rsidR="007553E3" w:rsidRPr="007553E3" w:rsidTr="007553E3">
        <w:trPr>
          <w:trHeight w:val="20"/>
        </w:trPr>
        <w:tc>
          <w:tcPr>
            <w:tcW w:w="0" w:type="auto"/>
            <w:vMerge w:val="restart"/>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Год</w:t>
            </w:r>
          </w:p>
        </w:tc>
        <w:tc>
          <w:tcPr>
            <w:tcW w:w="0" w:type="auto"/>
            <w:gridSpan w:val="6"/>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Источник финансирования</w:t>
            </w:r>
          </w:p>
        </w:tc>
      </w:tr>
      <w:tr w:rsidR="007553E3" w:rsidRPr="007553E3" w:rsidTr="007553E3">
        <w:trPr>
          <w:trHeight w:val="300"/>
        </w:trPr>
        <w:tc>
          <w:tcPr>
            <w:tcW w:w="0" w:type="auto"/>
            <w:vMerge/>
          </w:tcPr>
          <w:p w:rsidR="007553E3" w:rsidRPr="007553E3" w:rsidRDefault="007553E3" w:rsidP="003910EA">
            <w:pPr>
              <w:suppressAutoHyphens/>
              <w:rPr>
                <w:sz w:val="12"/>
                <w:szCs w:val="16"/>
              </w:rPr>
            </w:pP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федеральный бюджет</w:t>
            </w: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областной бюджет</w:t>
            </w: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бюджет муниципального района</w:t>
            </w: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бюджет Солецкого городского поселения</w:t>
            </w: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внебюджетные средства</w:t>
            </w: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всего</w:t>
            </w:r>
          </w:p>
        </w:tc>
      </w:tr>
      <w:tr w:rsidR="007553E3" w:rsidRPr="007553E3" w:rsidTr="007553E3">
        <w:trPr>
          <w:trHeight w:val="23"/>
        </w:trPr>
        <w:tc>
          <w:tcPr>
            <w:tcW w:w="0" w:type="auto"/>
          </w:tcPr>
          <w:p w:rsidR="007553E3" w:rsidRPr="007553E3" w:rsidRDefault="007553E3" w:rsidP="003910EA">
            <w:pPr>
              <w:suppressAutoHyphens/>
              <w:jc w:val="center"/>
              <w:rPr>
                <w:sz w:val="12"/>
                <w:szCs w:val="16"/>
              </w:rPr>
            </w:pPr>
            <w:r w:rsidRPr="007553E3">
              <w:rPr>
                <w:sz w:val="12"/>
                <w:szCs w:val="16"/>
              </w:rPr>
              <w:t>1</w:t>
            </w: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2</w:t>
            </w: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3</w:t>
            </w: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4</w:t>
            </w: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5</w:t>
            </w: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6</w:t>
            </w: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7</w:t>
            </w:r>
          </w:p>
        </w:tc>
      </w:tr>
      <w:tr w:rsidR="007553E3" w:rsidRPr="007553E3" w:rsidTr="007553E3">
        <w:trPr>
          <w:trHeight w:val="20"/>
        </w:trPr>
        <w:tc>
          <w:tcPr>
            <w:tcW w:w="0" w:type="auto"/>
            <w:vAlign w:val="center"/>
          </w:tcPr>
          <w:p w:rsidR="007553E3" w:rsidRPr="007553E3" w:rsidRDefault="007553E3" w:rsidP="003910EA">
            <w:pPr>
              <w:pStyle w:val="ConsPlusNormal"/>
              <w:tabs>
                <w:tab w:val="left" w:pos="142"/>
              </w:tabs>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2019</w:t>
            </w: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w:t>
            </w: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w:t>
            </w: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w:t>
            </w: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703,65000</w:t>
            </w: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w:t>
            </w: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703,65000</w:t>
            </w:r>
          </w:p>
        </w:tc>
      </w:tr>
      <w:tr w:rsidR="007553E3" w:rsidRPr="007553E3" w:rsidTr="007553E3">
        <w:trPr>
          <w:trHeight w:val="20"/>
        </w:trPr>
        <w:tc>
          <w:tcPr>
            <w:tcW w:w="0" w:type="auto"/>
            <w:vAlign w:val="center"/>
          </w:tcPr>
          <w:p w:rsidR="007553E3" w:rsidRPr="007553E3" w:rsidRDefault="007553E3" w:rsidP="003910EA">
            <w:pPr>
              <w:pStyle w:val="ConsPlusNormal"/>
              <w:tabs>
                <w:tab w:val="left" w:pos="142"/>
              </w:tabs>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2020</w:t>
            </w: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w:t>
            </w: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w:t>
            </w: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w:t>
            </w: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721,60000</w:t>
            </w: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w:t>
            </w: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721,60000</w:t>
            </w:r>
          </w:p>
        </w:tc>
      </w:tr>
      <w:tr w:rsidR="007553E3" w:rsidRPr="007553E3" w:rsidTr="007553E3">
        <w:trPr>
          <w:trHeight w:val="20"/>
        </w:trPr>
        <w:tc>
          <w:tcPr>
            <w:tcW w:w="0" w:type="auto"/>
            <w:vAlign w:val="center"/>
          </w:tcPr>
          <w:p w:rsidR="007553E3" w:rsidRPr="007553E3" w:rsidRDefault="007553E3" w:rsidP="003910EA">
            <w:pPr>
              <w:pStyle w:val="ConsPlusNormal"/>
              <w:tabs>
                <w:tab w:val="left" w:pos="142"/>
              </w:tabs>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2021</w:t>
            </w: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w:t>
            </w: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w:t>
            </w: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w:t>
            </w: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515,35000</w:t>
            </w: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w:t>
            </w: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515,35000</w:t>
            </w:r>
          </w:p>
        </w:tc>
      </w:tr>
      <w:tr w:rsidR="007553E3" w:rsidRPr="007553E3" w:rsidTr="007553E3">
        <w:trPr>
          <w:trHeight w:val="20"/>
        </w:trPr>
        <w:tc>
          <w:tcPr>
            <w:tcW w:w="0" w:type="auto"/>
            <w:vAlign w:val="center"/>
          </w:tcPr>
          <w:p w:rsidR="007553E3" w:rsidRPr="007553E3" w:rsidRDefault="007553E3" w:rsidP="003910EA">
            <w:pPr>
              <w:pStyle w:val="ConsPlusNormal"/>
              <w:tabs>
                <w:tab w:val="left" w:pos="142"/>
              </w:tabs>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2022</w:t>
            </w: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w:t>
            </w: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w:t>
            </w: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w:t>
            </w: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454,90000</w:t>
            </w: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w:t>
            </w: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454,90000</w:t>
            </w:r>
          </w:p>
        </w:tc>
      </w:tr>
      <w:tr w:rsidR="007553E3" w:rsidRPr="007553E3" w:rsidTr="007553E3">
        <w:trPr>
          <w:trHeight w:val="20"/>
        </w:trPr>
        <w:tc>
          <w:tcPr>
            <w:tcW w:w="0" w:type="auto"/>
            <w:vAlign w:val="center"/>
          </w:tcPr>
          <w:p w:rsidR="007553E3" w:rsidRPr="007553E3" w:rsidRDefault="007553E3" w:rsidP="003910EA">
            <w:pPr>
              <w:pStyle w:val="ConsPlusNormal"/>
              <w:tabs>
                <w:tab w:val="left" w:pos="142"/>
              </w:tabs>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2023</w:t>
            </w: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w:t>
            </w: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w:t>
            </w: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w:t>
            </w: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515,35000</w:t>
            </w: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w:t>
            </w: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515,35000</w:t>
            </w:r>
          </w:p>
        </w:tc>
      </w:tr>
      <w:tr w:rsidR="007553E3" w:rsidRPr="007553E3" w:rsidTr="007553E3">
        <w:trPr>
          <w:trHeight w:val="20"/>
        </w:trPr>
        <w:tc>
          <w:tcPr>
            <w:tcW w:w="0" w:type="auto"/>
            <w:vAlign w:val="center"/>
          </w:tcPr>
          <w:p w:rsidR="007553E3" w:rsidRPr="007553E3" w:rsidRDefault="007553E3" w:rsidP="003910EA">
            <w:pPr>
              <w:pStyle w:val="ConsPlusNormal"/>
              <w:tabs>
                <w:tab w:val="left" w:pos="142"/>
              </w:tabs>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2024</w:t>
            </w: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w:t>
            </w: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w:t>
            </w: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w:t>
            </w: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454,90000</w:t>
            </w: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w:t>
            </w: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454,90000</w:t>
            </w:r>
          </w:p>
        </w:tc>
      </w:tr>
      <w:tr w:rsidR="007553E3" w:rsidRPr="007553E3" w:rsidTr="007553E3">
        <w:trPr>
          <w:trHeight w:val="20"/>
        </w:trPr>
        <w:tc>
          <w:tcPr>
            <w:tcW w:w="0" w:type="auto"/>
            <w:vAlign w:val="center"/>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ВСЕГО</w:t>
            </w: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3365,75000</w:t>
            </w: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w:t>
            </w: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3365,75000</w:t>
            </w:r>
          </w:p>
        </w:tc>
      </w:tr>
    </w:tbl>
    <w:p w:rsidR="007553E3" w:rsidRPr="009C3135" w:rsidRDefault="007553E3" w:rsidP="007553E3">
      <w:pPr>
        <w:suppressAutoHyphens/>
        <w:ind w:firstLine="284"/>
        <w:jc w:val="both"/>
        <w:rPr>
          <w:b/>
          <w:sz w:val="16"/>
          <w:szCs w:val="16"/>
        </w:rPr>
      </w:pPr>
      <w:r w:rsidRPr="009C3135">
        <w:rPr>
          <w:b/>
          <w:sz w:val="16"/>
          <w:szCs w:val="16"/>
        </w:rPr>
        <w:t>7. Ожидаемые конечные результаты реализации муниципальной программы:</w:t>
      </w:r>
    </w:p>
    <w:p w:rsidR="007553E3" w:rsidRPr="009C3135" w:rsidRDefault="007553E3" w:rsidP="007553E3">
      <w:pPr>
        <w:suppressAutoHyphens/>
        <w:ind w:firstLine="284"/>
        <w:jc w:val="both"/>
        <w:rPr>
          <w:sz w:val="16"/>
          <w:szCs w:val="16"/>
        </w:rPr>
      </w:pPr>
      <w:proofErr w:type="gramStart"/>
      <w:r w:rsidRPr="009C3135">
        <w:rPr>
          <w:b/>
          <w:sz w:val="16"/>
          <w:szCs w:val="16"/>
        </w:rPr>
        <w:t xml:space="preserve">- </w:t>
      </w:r>
      <w:r w:rsidRPr="009C3135">
        <w:rPr>
          <w:sz w:val="16"/>
          <w:szCs w:val="16"/>
        </w:rPr>
        <w:t>своевременная и достоверная актуализация документов территориального планирования и градостроительного зонирования в соответствии с действующим законодательством для определения границ земельных участков, планируемых к размещению объектов федерального значения, объектов регионального значения, объектов местного значения для обеспечения при осуществлении градостроительной деятельности безопасности и благоприятных условий жизнедеятельности человека, ограничения негативного воздействия хозяйственной и иной деятельности на окружающую среду, обеспечения охраны и рационального использования природных</w:t>
      </w:r>
      <w:proofErr w:type="gramEnd"/>
      <w:r w:rsidRPr="009C3135">
        <w:rPr>
          <w:sz w:val="16"/>
          <w:szCs w:val="16"/>
        </w:rPr>
        <w:t xml:space="preserve"> ресурсов;</w:t>
      </w:r>
    </w:p>
    <w:p w:rsidR="007553E3" w:rsidRPr="009C3135" w:rsidRDefault="007553E3" w:rsidP="007553E3">
      <w:pPr>
        <w:suppressAutoHyphens/>
        <w:ind w:firstLine="284"/>
        <w:jc w:val="both"/>
        <w:rPr>
          <w:sz w:val="16"/>
          <w:szCs w:val="16"/>
        </w:rPr>
      </w:pPr>
      <w:r w:rsidRPr="009C3135">
        <w:rPr>
          <w:sz w:val="16"/>
          <w:szCs w:val="16"/>
        </w:rPr>
        <w:t xml:space="preserve">- </w:t>
      </w:r>
      <w:proofErr w:type="gramStart"/>
      <w:r w:rsidRPr="009C3135">
        <w:rPr>
          <w:sz w:val="16"/>
          <w:szCs w:val="16"/>
        </w:rPr>
        <w:t>описании</w:t>
      </w:r>
      <w:proofErr w:type="gramEnd"/>
      <w:r w:rsidRPr="009C3135">
        <w:rPr>
          <w:sz w:val="16"/>
          <w:szCs w:val="16"/>
        </w:rPr>
        <w:t xml:space="preserve"> местополо</w:t>
      </w:r>
      <w:r w:rsidRPr="009C3135">
        <w:rPr>
          <w:sz w:val="16"/>
          <w:szCs w:val="16"/>
        </w:rPr>
        <w:softHyphen/>
        <w:t>жения границ территориальных зон и внесение сведений в Единый государственный реестр недвижимости (ед.)</w:t>
      </w:r>
    </w:p>
    <w:p w:rsidR="007553E3" w:rsidRPr="009C3135" w:rsidRDefault="007553E3" w:rsidP="007553E3">
      <w:pPr>
        <w:suppressAutoHyphens/>
        <w:ind w:firstLine="284"/>
        <w:jc w:val="both"/>
        <w:rPr>
          <w:sz w:val="16"/>
          <w:szCs w:val="16"/>
        </w:rPr>
      </w:pPr>
      <w:r w:rsidRPr="009C3135">
        <w:rPr>
          <w:b/>
          <w:sz w:val="16"/>
          <w:szCs w:val="16"/>
        </w:rPr>
        <w:t xml:space="preserve">- </w:t>
      </w:r>
      <w:r w:rsidRPr="009C3135">
        <w:rPr>
          <w:sz w:val="16"/>
          <w:szCs w:val="16"/>
        </w:rPr>
        <w:t>соответствие нормативов градостроительного проектирования Солецкого городского поселения действующему законодательству;</w:t>
      </w:r>
    </w:p>
    <w:p w:rsidR="007553E3" w:rsidRPr="009C3135" w:rsidRDefault="007553E3" w:rsidP="007553E3">
      <w:pPr>
        <w:suppressAutoHyphens/>
        <w:ind w:firstLine="284"/>
        <w:jc w:val="both"/>
        <w:rPr>
          <w:sz w:val="16"/>
          <w:szCs w:val="16"/>
        </w:rPr>
      </w:pPr>
      <w:r w:rsidRPr="009C3135">
        <w:rPr>
          <w:b/>
          <w:sz w:val="16"/>
          <w:szCs w:val="16"/>
        </w:rPr>
        <w:t xml:space="preserve">- </w:t>
      </w:r>
      <w:r w:rsidRPr="009C3135">
        <w:rPr>
          <w:sz w:val="16"/>
          <w:szCs w:val="16"/>
        </w:rPr>
        <w:t>описание границ всех населенных пунктов на территории Солецкого городского поселения в координатах характерных точек и внесение сведений о границах в государственный кадастр недвижимости.</w:t>
      </w:r>
    </w:p>
    <w:p w:rsidR="007553E3" w:rsidRPr="009C3135" w:rsidRDefault="007553E3" w:rsidP="007553E3">
      <w:pPr>
        <w:pStyle w:val="ConsPlusNormal"/>
        <w:suppressAutoHyphens/>
        <w:ind w:firstLine="284"/>
        <w:jc w:val="center"/>
        <w:rPr>
          <w:rFonts w:ascii="Times New Roman" w:hAnsi="Times New Roman" w:cs="Times New Roman"/>
          <w:b/>
          <w:sz w:val="16"/>
          <w:szCs w:val="16"/>
        </w:rPr>
      </w:pPr>
      <w:r w:rsidRPr="009C3135">
        <w:rPr>
          <w:rFonts w:ascii="Times New Roman" w:hAnsi="Times New Roman" w:cs="Times New Roman"/>
          <w:b/>
          <w:sz w:val="16"/>
          <w:szCs w:val="16"/>
        </w:rPr>
        <w:t>Общая характеристика текущего состояния соответствующей сферы социально-экономического развития Солецкого городского</w:t>
      </w:r>
    </w:p>
    <w:p w:rsidR="007553E3" w:rsidRPr="009C3135" w:rsidRDefault="007553E3" w:rsidP="007553E3">
      <w:pPr>
        <w:pStyle w:val="ConsPlusNormal"/>
        <w:suppressAutoHyphens/>
        <w:ind w:firstLine="284"/>
        <w:jc w:val="center"/>
        <w:rPr>
          <w:rFonts w:ascii="Times New Roman" w:hAnsi="Times New Roman" w:cs="Times New Roman"/>
          <w:b/>
          <w:sz w:val="16"/>
          <w:szCs w:val="16"/>
        </w:rPr>
      </w:pPr>
      <w:r w:rsidRPr="009C3135">
        <w:rPr>
          <w:rFonts w:ascii="Times New Roman" w:hAnsi="Times New Roman" w:cs="Times New Roman"/>
          <w:b/>
          <w:sz w:val="16"/>
          <w:szCs w:val="16"/>
        </w:rPr>
        <w:t>поселения, приоритеты и цели в указанной сфере</w:t>
      </w:r>
    </w:p>
    <w:p w:rsidR="007553E3" w:rsidRPr="009C3135" w:rsidRDefault="007553E3" w:rsidP="007553E3">
      <w:pPr>
        <w:suppressAutoHyphens/>
        <w:ind w:firstLine="284"/>
        <w:jc w:val="both"/>
        <w:rPr>
          <w:sz w:val="16"/>
          <w:szCs w:val="16"/>
        </w:rPr>
      </w:pPr>
      <w:proofErr w:type="gramStart"/>
      <w:r w:rsidRPr="009C3135">
        <w:rPr>
          <w:sz w:val="16"/>
          <w:szCs w:val="16"/>
        </w:rPr>
        <w:t>Одной из важнейших стратегических задач градостроительной политики на территории Солецкого городского поселения является обеспечение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рациональное использования природных ресурсов в интересах настоящего и будущего поколений, а также создание условий устойчивого экономического развития в части эффективного использования земли и иной недвижимости всех форм собственности в</w:t>
      </w:r>
      <w:proofErr w:type="gramEnd"/>
      <w:r w:rsidRPr="009C3135">
        <w:rPr>
          <w:sz w:val="16"/>
          <w:szCs w:val="16"/>
        </w:rPr>
        <w:t xml:space="preserve"> </w:t>
      </w:r>
      <w:proofErr w:type="gramStart"/>
      <w:r w:rsidRPr="009C3135">
        <w:rPr>
          <w:sz w:val="16"/>
          <w:szCs w:val="16"/>
        </w:rPr>
        <w:t>интересах</w:t>
      </w:r>
      <w:proofErr w:type="gramEnd"/>
      <w:r w:rsidRPr="009C3135">
        <w:rPr>
          <w:sz w:val="16"/>
          <w:szCs w:val="16"/>
        </w:rPr>
        <w:t xml:space="preserve"> удовлетворения потребностей жителей городского поселения.</w:t>
      </w:r>
    </w:p>
    <w:p w:rsidR="007553E3" w:rsidRPr="009C3135" w:rsidRDefault="007553E3" w:rsidP="007553E3">
      <w:pPr>
        <w:suppressAutoHyphens/>
        <w:ind w:firstLine="284"/>
        <w:jc w:val="both"/>
        <w:rPr>
          <w:sz w:val="16"/>
          <w:szCs w:val="16"/>
        </w:rPr>
      </w:pPr>
      <w:r w:rsidRPr="009C3135">
        <w:rPr>
          <w:sz w:val="16"/>
          <w:szCs w:val="16"/>
        </w:rPr>
        <w:t>Решение данных задач обеспечивается подготовкой и утверждением документов территориального планирования.</w:t>
      </w:r>
    </w:p>
    <w:p w:rsidR="007553E3" w:rsidRPr="009C3135" w:rsidRDefault="007553E3" w:rsidP="007553E3">
      <w:pPr>
        <w:suppressAutoHyphens/>
        <w:ind w:firstLine="284"/>
        <w:jc w:val="both"/>
        <w:rPr>
          <w:sz w:val="16"/>
          <w:szCs w:val="16"/>
        </w:rPr>
      </w:pPr>
      <w:r w:rsidRPr="009C3135">
        <w:rPr>
          <w:sz w:val="16"/>
          <w:szCs w:val="16"/>
        </w:rPr>
        <w:lastRenderedPageBreak/>
        <w:t xml:space="preserve">Территориальное развитие Солецкого городского поселения происходит путем размещения объектов нового капитального </w:t>
      </w:r>
      <w:proofErr w:type="gramStart"/>
      <w:r w:rsidRPr="009C3135">
        <w:rPr>
          <w:sz w:val="16"/>
          <w:szCs w:val="16"/>
        </w:rPr>
        <w:t>строительства</w:t>
      </w:r>
      <w:proofErr w:type="gramEnd"/>
      <w:r w:rsidRPr="009C3135">
        <w:rPr>
          <w:sz w:val="16"/>
          <w:szCs w:val="16"/>
        </w:rPr>
        <w:t xml:space="preserve"> как на свободных, так и на застроенных территориях.</w:t>
      </w:r>
    </w:p>
    <w:p w:rsidR="007553E3" w:rsidRPr="009C3135" w:rsidRDefault="007553E3" w:rsidP="007553E3">
      <w:pPr>
        <w:suppressAutoHyphens/>
        <w:ind w:firstLine="284"/>
        <w:jc w:val="both"/>
        <w:rPr>
          <w:sz w:val="16"/>
          <w:szCs w:val="16"/>
        </w:rPr>
      </w:pPr>
      <w:proofErr w:type="spellStart"/>
      <w:r w:rsidRPr="009C3135">
        <w:rPr>
          <w:sz w:val="16"/>
          <w:szCs w:val="16"/>
        </w:rPr>
        <w:t>Неотображение</w:t>
      </w:r>
      <w:proofErr w:type="spellEnd"/>
      <w:r w:rsidRPr="009C3135">
        <w:rPr>
          <w:sz w:val="16"/>
          <w:szCs w:val="16"/>
        </w:rPr>
        <w:t xml:space="preserve"> объектов местного значения, планируемых для размещения на территории Солецкого городского поселения, приведет к невозможности осуществления мероприятий по их строительству.</w:t>
      </w:r>
    </w:p>
    <w:p w:rsidR="007553E3" w:rsidRPr="009C3135" w:rsidRDefault="007553E3" w:rsidP="007553E3">
      <w:pPr>
        <w:suppressAutoHyphens/>
        <w:ind w:firstLine="284"/>
        <w:jc w:val="both"/>
        <w:rPr>
          <w:sz w:val="16"/>
          <w:szCs w:val="16"/>
        </w:rPr>
      </w:pPr>
      <w:proofErr w:type="gramStart"/>
      <w:r w:rsidRPr="009C3135">
        <w:rPr>
          <w:sz w:val="16"/>
          <w:szCs w:val="16"/>
        </w:rPr>
        <w:t>В соответствии с пунктом 12 статьи 34 Федерального закона от 23 июня 2014 года №171-ФЗ «О внесении изменений в Земельный кодекс Российской Федерации и отдельные законодательные акты Российской Федерации» органы местного самоуправления поселения обязаны до 1 января 2020 года внести изменения в правила землепользования и застройки в части приведения установленных градостроительным регламентом видов разрешённого использования земельных участков в соответствии с</w:t>
      </w:r>
      <w:proofErr w:type="gramEnd"/>
      <w:r w:rsidRPr="009C3135">
        <w:rPr>
          <w:sz w:val="16"/>
          <w:szCs w:val="16"/>
        </w:rPr>
        <w:t xml:space="preserve"> видами разрешённого использования земельных участков, предусмотренными Классификатором видов разрешённого использования земельных участков, утверждённым Приказом Министерства экономического развития Российской Федерации от 1 сентября 2014 года №540 (далее – Классификатор). В соответствии с частью 13 статьи 34 Федерального закона №171-ФЗ установлено, что по заявлению правообладателя земельного участкам об установлении соответствия разрешённого использования земельного участка Классификатору уполномоченные на установление или изменение видов разрешённого использования земельного участка орган государственной власти или орган местного самоуправления в течени</w:t>
      </w:r>
      <w:proofErr w:type="gramStart"/>
      <w:r w:rsidRPr="009C3135">
        <w:rPr>
          <w:sz w:val="16"/>
          <w:szCs w:val="16"/>
        </w:rPr>
        <w:t>и</w:t>
      </w:r>
      <w:proofErr w:type="gramEnd"/>
      <w:r w:rsidRPr="009C3135">
        <w:rPr>
          <w:sz w:val="16"/>
          <w:szCs w:val="16"/>
        </w:rPr>
        <w:t xml:space="preserve"> одного месяца со дня поступления такого заявления обязаны принять решение об установлении соответствия между разрешённым использованием земельного участка, указанным в заявлении, и видом разрешённого использования земельных участков, установленным Классификатором.</w:t>
      </w:r>
    </w:p>
    <w:p w:rsidR="007553E3" w:rsidRPr="009C3135" w:rsidRDefault="007553E3" w:rsidP="007553E3">
      <w:pPr>
        <w:suppressAutoHyphens/>
        <w:ind w:firstLine="284"/>
        <w:jc w:val="both"/>
        <w:rPr>
          <w:sz w:val="16"/>
          <w:szCs w:val="16"/>
        </w:rPr>
      </w:pPr>
      <w:r w:rsidRPr="009C3135">
        <w:rPr>
          <w:sz w:val="16"/>
          <w:szCs w:val="16"/>
        </w:rPr>
        <w:t>В соответствии с Градостроительным кодексом Российской Федерации обязательным приложением к документам территориального планирования являются сведения о границах населённых пунктов.</w:t>
      </w:r>
    </w:p>
    <w:p w:rsidR="007553E3" w:rsidRPr="009C3135" w:rsidRDefault="007553E3" w:rsidP="007553E3">
      <w:pPr>
        <w:suppressAutoHyphens/>
        <w:ind w:firstLine="284"/>
        <w:jc w:val="both"/>
        <w:rPr>
          <w:sz w:val="16"/>
          <w:szCs w:val="16"/>
        </w:rPr>
      </w:pPr>
      <w:r w:rsidRPr="009C3135">
        <w:rPr>
          <w:sz w:val="16"/>
          <w:szCs w:val="16"/>
        </w:rPr>
        <w:t xml:space="preserve">На территории Солецкого городского поселения находятся 3 населенных пункта, описание которых необходимо в </w:t>
      </w:r>
      <w:proofErr w:type="spellStart"/>
      <w:r w:rsidRPr="009C3135">
        <w:rPr>
          <w:sz w:val="16"/>
          <w:szCs w:val="16"/>
        </w:rPr>
        <w:t>соответсвии</w:t>
      </w:r>
      <w:proofErr w:type="spellEnd"/>
      <w:r w:rsidRPr="009C3135">
        <w:rPr>
          <w:sz w:val="16"/>
          <w:szCs w:val="16"/>
        </w:rPr>
        <w:t xml:space="preserve"> с законодательством Российской Федерации.</w:t>
      </w:r>
    </w:p>
    <w:p w:rsidR="007553E3" w:rsidRPr="009C3135" w:rsidRDefault="007553E3" w:rsidP="007553E3">
      <w:pPr>
        <w:suppressAutoHyphens/>
        <w:ind w:firstLine="284"/>
        <w:jc w:val="both"/>
        <w:rPr>
          <w:sz w:val="16"/>
          <w:szCs w:val="16"/>
        </w:rPr>
      </w:pPr>
      <w:r w:rsidRPr="009C3135">
        <w:rPr>
          <w:sz w:val="16"/>
          <w:szCs w:val="16"/>
        </w:rPr>
        <w:t>В 2009 году Администрацией Солецкого городского поселения были утверждены нормативы градостроительного проектирования Солецкого городского поселения. В связи с вступлением в силу  Федерального закона от 05 мая 2014 года  №131-ФЗ «О внесении изменений в Градостроительный кодекс Российской Федерации» и изменением требований к составу и порядку утверждения нормативов градостроительного проектирования, возникла необходимость корректировки данного документа и приведение его в соответствие с действующим законодательством Российской Федерации.</w:t>
      </w:r>
    </w:p>
    <w:p w:rsidR="007553E3" w:rsidRPr="009C3135" w:rsidRDefault="007553E3" w:rsidP="007553E3">
      <w:pPr>
        <w:pStyle w:val="ConsPlusNormal"/>
        <w:suppressAutoHyphens/>
        <w:ind w:firstLine="284"/>
        <w:jc w:val="both"/>
        <w:rPr>
          <w:rFonts w:ascii="Times New Roman" w:hAnsi="Times New Roman" w:cs="Times New Roman"/>
          <w:sz w:val="16"/>
          <w:szCs w:val="16"/>
        </w:rPr>
      </w:pPr>
      <w:proofErr w:type="gramStart"/>
      <w:r w:rsidRPr="009C3135">
        <w:rPr>
          <w:rFonts w:ascii="Times New Roman" w:hAnsi="Times New Roman" w:cs="Times New Roman"/>
          <w:sz w:val="16"/>
          <w:szCs w:val="16"/>
        </w:rPr>
        <w:t>Приоритетами муниципальной политики в градостроительной отрасли на территории Солецкого городского поселения являются обеспечение градостроительной деятельности на территории Солецкого городского поселения в соответствии с основными принципами законодательства о градостроительной деятельности, направленными на устойчивое развитие территории, создание условий для привлечения инвестиций и активизации строительства, формирования экологически безопасной, благоприятной среды жизнедеятельности, комплексное и эффективное развитие социальной, производственной и инженерно-транспортной инфраструктуры, бережное природопользование, сохранение</w:t>
      </w:r>
      <w:proofErr w:type="gramEnd"/>
      <w:r w:rsidRPr="009C3135">
        <w:rPr>
          <w:rFonts w:ascii="Times New Roman" w:hAnsi="Times New Roman" w:cs="Times New Roman"/>
          <w:sz w:val="16"/>
          <w:szCs w:val="16"/>
        </w:rPr>
        <w:t xml:space="preserve"> исторического и культурного наследия, природных ландшафтов, повышение уровня архитектурно-художественной выразительности застройки населенных пунктов.</w:t>
      </w:r>
    </w:p>
    <w:p w:rsidR="007553E3" w:rsidRPr="009C3135" w:rsidRDefault="007553E3" w:rsidP="007553E3">
      <w:pPr>
        <w:pStyle w:val="ConsPlusNormal"/>
        <w:suppressAutoHyphens/>
        <w:ind w:firstLine="284"/>
        <w:jc w:val="center"/>
        <w:rPr>
          <w:rFonts w:ascii="Times New Roman" w:hAnsi="Times New Roman" w:cs="Times New Roman"/>
          <w:b/>
          <w:sz w:val="16"/>
          <w:szCs w:val="16"/>
        </w:rPr>
      </w:pPr>
      <w:r w:rsidRPr="009C3135">
        <w:rPr>
          <w:rFonts w:ascii="Times New Roman" w:hAnsi="Times New Roman" w:cs="Times New Roman"/>
          <w:b/>
          <w:sz w:val="16"/>
          <w:szCs w:val="16"/>
        </w:rPr>
        <w:t>Основные показатели и анализ социальных, финансово-экономических и прочих рисков реализации муниципальной программы:</w:t>
      </w:r>
    </w:p>
    <w:p w:rsidR="007553E3" w:rsidRPr="009C3135" w:rsidRDefault="007553E3" w:rsidP="007553E3">
      <w:pPr>
        <w:pStyle w:val="ConsPlusNormal"/>
        <w:suppressAutoHyphens/>
        <w:ind w:firstLine="284"/>
        <w:jc w:val="both"/>
        <w:rPr>
          <w:rFonts w:ascii="Times New Roman" w:hAnsi="Times New Roman" w:cs="Times New Roman"/>
          <w:sz w:val="16"/>
          <w:szCs w:val="16"/>
        </w:rPr>
      </w:pPr>
      <w:r w:rsidRPr="009C3135">
        <w:rPr>
          <w:rFonts w:ascii="Times New Roman" w:hAnsi="Times New Roman" w:cs="Times New Roman"/>
          <w:sz w:val="16"/>
          <w:szCs w:val="16"/>
        </w:rPr>
        <w:t>Основными показателями реализации муниципальной программы являются:</w:t>
      </w:r>
    </w:p>
    <w:p w:rsidR="007553E3" w:rsidRPr="009C3135" w:rsidRDefault="007553E3" w:rsidP="007553E3">
      <w:pPr>
        <w:pStyle w:val="ConsPlusNormal"/>
        <w:suppressAutoHyphens/>
        <w:ind w:firstLine="284"/>
        <w:jc w:val="both"/>
        <w:rPr>
          <w:rFonts w:ascii="Times New Roman" w:hAnsi="Times New Roman" w:cs="Times New Roman"/>
          <w:sz w:val="16"/>
          <w:szCs w:val="16"/>
        </w:rPr>
      </w:pPr>
      <w:r w:rsidRPr="009C3135">
        <w:rPr>
          <w:rFonts w:ascii="Times New Roman" w:hAnsi="Times New Roman" w:cs="Times New Roman"/>
          <w:b/>
          <w:sz w:val="16"/>
          <w:szCs w:val="16"/>
        </w:rPr>
        <w:t xml:space="preserve">- </w:t>
      </w:r>
      <w:r w:rsidRPr="009C3135">
        <w:rPr>
          <w:rFonts w:ascii="Times New Roman" w:hAnsi="Times New Roman" w:cs="Times New Roman"/>
          <w:sz w:val="16"/>
          <w:szCs w:val="16"/>
        </w:rPr>
        <w:t>внесённые изменения в документы территориального планирования Солецкого городского поселения;</w:t>
      </w:r>
    </w:p>
    <w:p w:rsidR="007553E3" w:rsidRPr="009C3135" w:rsidRDefault="007553E3" w:rsidP="007553E3">
      <w:pPr>
        <w:pStyle w:val="ConsPlusNormal"/>
        <w:suppressAutoHyphens/>
        <w:ind w:firstLine="284"/>
        <w:jc w:val="both"/>
        <w:rPr>
          <w:rFonts w:ascii="Times New Roman" w:hAnsi="Times New Roman" w:cs="Times New Roman"/>
          <w:sz w:val="16"/>
          <w:szCs w:val="16"/>
        </w:rPr>
      </w:pPr>
      <w:r w:rsidRPr="009C3135">
        <w:rPr>
          <w:rFonts w:ascii="Times New Roman" w:hAnsi="Times New Roman" w:cs="Times New Roman"/>
          <w:b/>
          <w:sz w:val="16"/>
          <w:szCs w:val="16"/>
        </w:rPr>
        <w:t xml:space="preserve">- </w:t>
      </w:r>
      <w:r w:rsidRPr="009C3135">
        <w:rPr>
          <w:rFonts w:ascii="Times New Roman" w:hAnsi="Times New Roman" w:cs="Times New Roman"/>
          <w:sz w:val="16"/>
          <w:szCs w:val="16"/>
        </w:rPr>
        <w:t>внесённые изменения в документы градостроительного зонирования Солецкого городского поселения;</w:t>
      </w:r>
    </w:p>
    <w:p w:rsidR="007553E3" w:rsidRPr="009C3135" w:rsidRDefault="007553E3" w:rsidP="007553E3">
      <w:pPr>
        <w:pStyle w:val="ConsPlusNormal"/>
        <w:suppressAutoHyphens/>
        <w:ind w:firstLine="284"/>
        <w:jc w:val="both"/>
        <w:rPr>
          <w:rFonts w:ascii="Times New Roman" w:hAnsi="Times New Roman" w:cs="Times New Roman"/>
          <w:sz w:val="16"/>
          <w:szCs w:val="16"/>
        </w:rPr>
      </w:pPr>
      <w:r w:rsidRPr="009C3135">
        <w:rPr>
          <w:rFonts w:ascii="Times New Roman" w:hAnsi="Times New Roman" w:cs="Times New Roman"/>
          <w:b/>
          <w:sz w:val="16"/>
          <w:szCs w:val="16"/>
        </w:rPr>
        <w:t xml:space="preserve">- </w:t>
      </w:r>
      <w:r w:rsidRPr="009C3135">
        <w:rPr>
          <w:rFonts w:ascii="Times New Roman" w:hAnsi="Times New Roman" w:cs="Times New Roman"/>
          <w:sz w:val="16"/>
          <w:szCs w:val="16"/>
        </w:rPr>
        <w:t>приведение в соответствие с требованиями законодательства местных нормативов градостроительного проектирования  Солецкого городского поселения;</w:t>
      </w:r>
    </w:p>
    <w:p w:rsidR="007553E3" w:rsidRPr="009C3135" w:rsidRDefault="007553E3" w:rsidP="007553E3">
      <w:pPr>
        <w:pStyle w:val="ConsPlusNormal"/>
        <w:suppressAutoHyphens/>
        <w:ind w:firstLine="284"/>
        <w:jc w:val="both"/>
        <w:rPr>
          <w:rFonts w:ascii="Times New Roman" w:hAnsi="Times New Roman" w:cs="Times New Roman"/>
          <w:sz w:val="16"/>
          <w:szCs w:val="16"/>
        </w:rPr>
      </w:pPr>
      <w:r w:rsidRPr="009C3135">
        <w:rPr>
          <w:rFonts w:ascii="Times New Roman" w:hAnsi="Times New Roman" w:cs="Times New Roman"/>
          <w:sz w:val="16"/>
          <w:szCs w:val="16"/>
        </w:rPr>
        <w:t>- описание местополо</w:t>
      </w:r>
      <w:r w:rsidRPr="009C3135">
        <w:rPr>
          <w:rFonts w:ascii="Times New Roman" w:hAnsi="Times New Roman" w:cs="Times New Roman"/>
          <w:sz w:val="16"/>
          <w:szCs w:val="16"/>
        </w:rPr>
        <w:softHyphen/>
        <w:t>жения границ территориальных зон территории Солецкого городского поселения и вне</w:t>
      </w:r>
      <w:r w:rsidRPr="009C3135">
        <w:rPr>
          <w:rFonts w:ascii="Times New Roman" w:hAnsi="Times New Roman" w:cs="Times New Roman"/>
          <w:sz w:val="16"/>
          <w:szCs w:val="16"/>
        </w:rPr>
        <w:softHyphen/>
        <w:t xml:space="preserve">сение сведения в </w:t>
      </w:r>
      <w:r w:rsidRPr="009C3135">
        <w:rPr>
          <w:rFonts w:ascii="Times New Roman" w:hAnsi="Times New Roman" w:cs="Times New Roman"/>
          <w:sz w:val="16"/>
          <w:szCs w:val="16"/>
        </w:rPr>
        <w:lastRenderedPageBreak/>
        <w:t>Единый государственный реестр недвижимости.</w:t>
      </w:r>
    </w:p>
    <w:p w:rsidR="007553E3" w:rsidRPr="009C3135" w:rsidRDefault="007553E3" w:rsidP="007553E3">
      <w:pPr>
        <w:pStyle w:val="ConsPlusNormal"/>
        <w:suppressAutoHyphens/>
        <w:ind w:firstLine="284"/>
        <w:jc w:val="both"/>
        <w:rPr>
          <w:rFonts w:ascii="Times New Roman" w:hAnsi="Times New Roman" w:cs="Times New Roman"/>
          <w:sz w:val="16"/>
          <w:szCs w:val="16"/>
        </w:rPr>
      </w:pPr>
      <w:r w:rsidRPr="009C3135">
        <w:rPr>
          <w:rFonts w:ascii="Times New Roman" w:hAnsi="Times New Roman" w:cs="Times New Roman"/>
          <w:b/>
          <w:sz w:val="16"/>
          <w:szCs w:val="16"/>
        </w:rPr>
        <w:t xml:space="preserve">- </w:t>
      </w:r>
      <w:r w:rsidRPr="009C3135">
        <w:rPr>
          <w:rFonts w:ascii="Times New Roman" w:hAnsi="Times New Roman" w:cs="Times New Roman"/>
          <w:sz w:val="16"/>
          <w:szCs w:val="16"/>
        </w:rPr>
        <w:t xml:space="preserve">описание границ г.Сольцы, </w:t>
      </w:r>
      <w:proofErr w:type="spellStart"/>
      <w:r w:rsidRPr="009C3135">
        <w:rPr>
          <w:rFonts w:ascii="Times New Roman" w:hAnsi="Times New Roman" w:cs="Times New Roman"/>
          <w:sz w:val="16"/>
          <w:szCs w:val="16"/>
        </w:rPr>
        <w:t>д</w:t>
      </w:r>
      <w:proofErr w:type="gramStart"/>
      <w:r w:rsidRPr="009C3135">
        <w:rPr>
          <w:rFonts w:ascii="Times New Roman" w:hAnsi="Times New Roman" w:cs="Times New Roman"/>
          <w:sz w:val="16"/>
          <w:szCs w:val="16"/>
        </w:rPr>
        <w:t>.Ё</w:t>
      </w:r>
      <w:proofErr w:type="gramEnd"/>
      <w:r w:rsidRPr="009C3135">
        <w:rPr>
          <w:rFonts w:ascii="Times New Roman" w:hAnsi="Times New Roman" w:cs="Times New Roman"/>
          <w:sz w:val="16"/>
          <w:szCs w:val="16"/>
        </w:rPr>
        <w:t>гольник</w:t>
      </w:r>
      <w:proofErr w:type="spellEnd"/>
      <w:r w:rsidRPr="009C3135">
        <w:rPr>
          <w:rFonts w:ascii="Times New Roman" w:hAnsi="Times New Roman" w:cs="Times New Roman"/>
          <w:sz w:val="16"/>
          <w:szCs w:val="16"/>
        </w:rPr>
        <w:t xml:space="preserve">, </w:t>
      </w:r>
      <w:proofErr w:type="spellStart"/>
      <w:r w:rsidRPr="009C3135">
        <w:rPr>
          <w:rFonts w:ascii="Times New Roman" w:hAnsi="Times New Roman" w:cs="Times New Roman"/>
          <w:sz w:val="16"/>
          <w:szCs w:val="16"/>
        </w:rPr>
        <w:t>д.Дубец</w:t>
      </w:r>
      <w:proofErr w:type="spellEnd"/>
      <w:r w:rsidRPr="009C3135">
        <w:rPr>
          <w:rFonts w:ascii="Times New Roman" w:hAnsi="Times New Roman" w:cs="Times New Roman"/>
          <w:sz w:val="16"/>
          <w:szCs w:val="16"/>
        </w:rPr>
        <w:t>, входящих в состав Солецкого городского поселения, в координатах характерных точек и внесение сведений о границах в государственный кадастр недвижимости;</w:t>
      </w:r>
    </w:p>
    <w:p w:rsidR="007553E3" w:rsidRPr="009C3135" w:rsidRDefault="007553E3" w:rsidP="007553E3">
      <w:pPr>
        <w:pStyle w:val="ConsPlusNormal"/>
        <w:suppressAutoHyphens/>
        <w:ind w:firstLine="284"/>
        <w:jc w:val="both"/>
        <w:rPr>
          <w:rFonts w:ascii="Times New Roman" w:hAnsi="Times New Roman" w:cs="Times New Roman"/>
          <w:sz w:val="16"/>
          <w:szCs w:val="16"/>
        </w:rPr>
      </w:pPr>
      <w:r w:rsidRPr="009C3135">
        <w:rPr>
          <w:rFonts w:ascii="Times New Roman" w:hAnsi="Times New Roman" w:cs="Times New Roman"/>
          <w:sz w:val="16"/>
          <w:szCs w:val="16"/>
        </w:rPr>
        <w:t>Наиболее значимые риски, основные причины их возникновения, перечни предупреждающих и компенсирующих мероприятий приведены ниже.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7"/>
        <w:gridCol w:w="1230"/>
        <w:gridCol w:w="1299"/>
        <w:gridCol w:w="1312"/>
      </w:tblGrid>
      <w:tr w:rsidR="007553E3" w:rsidRPr="007553E3" w:rsidTr="003910EA">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Риски</w:t>
            </w: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Основные причины возникновения рисков</w:t>
            </w: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Предупреждающие мероприятия</w:t>
            </w:r>
          </w:p>
        </w:tc>
        <w:tc>
          <w:tcPr>
            <w:tcW w:w="0" w:type="auto"/>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Компенсирующие мероприятия</w:t>
            </w:r>
          </w:p>
        </w:tc>
      </w:tr>
      <w:tr w:rsidR="007553E3" w:rsidRPr="007553E3" w:rsidTr="003910EA">
        <w:tc>
          <w:tcPr>
            <w:tcW w:w="0" w:type="auto"/>
            <w:gridSpan w:val="4"/>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Внешние риски</w:t>
            </w:r>
          </w:p>
        </w:tc>
      </w:tr>
      <w:tr w:rsidR="007553E3" w:rsidRPr="007553E3" w:rsidTr="007553E3">
        <w:tc>
          <w:tcPr>
            <w:tcW w:w="0" w:type="auto"/>
          </w:tcPr>
          <w:p w:rsidR="007553E3" w:rsidRPr="007553E3" w:rsidRDefault="007553E3" w:rsidP="003910EA">
            <w:pPr>
              <w:pStyle w:val="ConsPlusNormal"/>
              <w:suppressAutoHyphens/>
              <w:ind w:firstLine="0"/>
              <w:rPr>
                <w:rFonts w:ascii="Times New Roman" w:hAnsi="Times New Roman" w:cs="Times New Roman"/>
                <w:sz w:val="12"/>
                <w:szCs w:val="16"/>
              </w:rPr>
            </w:pPr>
            <w:r w:rsidRPr="007553E3">
              <w:rPr>
                <w:rFonts w:ascii="Times New Roman" w:hAnsi="Times New Roman" w:cs="Times New Roman"/>
                <w:sz w:val="12"/>
                <w:szCs w:val="16"/>
              </w:rPr>
              <w:t>Правовые</w:t>
            </w:r>
          </w:p>
        </w:tc>
        <w:tc>
          <w:tcPr>
            <w:tcW w:w="0" w:type="auto"/>
          </w:tcPr>
          <w:p w:rsidR="007553E3" w:rsidRPr="007553E3" w:rsidRDefault="007553E3" w:rsidP="003910EA">
            <w:pPr>
              <w:pStyle w:val="ConsPlusNormal"/>
              <w:suppressAutoHyphens/>
              <w:ind w:firstLine="0"/>
              <w:rPr>
                <w:rFonts w:ascii="Times New Roman" w:hAnsi="Times New Roman" w:cs="Times New Roman"/>
                <w:sz w:val="12"/>
                <w:szCs w:val="16"/>
              </w:rPr>
            </w:pPr>
            <w:r w:rsidRPr="007553E3">
              <w:rPr>
                <w:rFonts w:ascii="Times New Roman" w:hAnsi="Times New Roman" w:cs="Times New Roman"/>
                <w:sz w:val="12"/>
                <w:szCs w:val="16"/>
              </w:rPr>
              <w:t>Изменение действующих нормативных правовых актов, принятых на федеральном и областном уровне, влияющих на условия реализации муниципальной программы</w:t>
            </w:r>
          </w:p>
        </w:tc>
        <w:tc>
          <w:tcPr>
            <w:tcW w:w="0" w:type="auto"/>
          </w:tcPr>
          <w:p w:rsidR="007553E3" w:rsidRPr="007553E3" w:rsidRDefault="007553E3" w:rsidP="003910EA">
            <w:pPr>
              <w:pStyle w:val="ConsPlusNormal"/>
              <w:suppressAutoHyphens/>
              <w:ind w:firstLine="0"/>
              <w:rPr>
                <w:rFonts w:ascii="Times New Roman" w:hAnsi="Times New Roman" w:cs="Times New Roman"/>
                <w:sz w:val="12"/>
                <w:szCs w:val="16"/>
              </w:rPr>
            </w:pPr>
            <w:r w:rsidRPr="007553E3">
              <w:rPr>
                <w:rFonts w:ascii="Times New Roman" w:hAnsi="Times New Roman" w:cs="Times New Roman"/>
                <w:sz w:val="12"/>
                <w:szCs w:val="16"/>
              </w:rPr>
              <w:t>Мониторинг изменений законодательства в области градостроительства и жилищной политики государства</w:t>
            </w:r>
          </w:p>
        </w:tc>
        <w:tc>
          <w:tcPr>
            <w:tcW w:w="0" w:type="auto"/>
          </w:tcPr>
          <w:p w:rsidR="007553E3" w:rsidRPr="007553E3" w:rsidRDefault="007553E3" w:rsidP="003910EA">
            <w:pPr>
              <w:pStyle w:val="ConsPlusNormal"/>
              <w:suppressAutoHyphens/>
              <w:ind w:firstLine="0"/>
              <w:rPr>
                <w:rFonts w:ascii="Times New Roman" w:hAnsi="Times New Roman" w:cs="Times New Roman"/>
                <w:sz w:val="12"/>
                <w:szCs w:val="16"/>
              </w:rPr>
            </w:pPr>
            <w:r w:rsidRPr="007553E3">
              <w:rPr>
                <w:rFonts w:ascii="Times New Roman" w:hAnsi="Times New Roman" w:cs="Times New Roman"/>
                <w:sz w:val="12"/>
                <w:szCs w:val="16"/>
              </w:rPr>
              <w:t>Корректировка муниципальной программы</w:t>
            </w:r>
          </w:p>
          <w:p w:rsidR="007553E3" w:rsidRPr="007553E3" w:rsidRDefault="007553E3" w:rsidP="003910EA">
            <w:pPr>
              <w:pStyle w:val="ConsPlusNormal"/>
              <w:suppressAutoHyphens/>
              <w:ind w:firstLine="0"/>
              <w:rPr>
                <w:rFonts w:ascii="Times New Roman" w:hAnsi="Times New Roman" w:cs="Times New Roman"/>
                <w:sz w:val="12"/>
                <w:szCs w:val="16"/>
              </w:rPr>
            </w:pPr>
          </w:p>
          <w:p w:rsidR="007553E3" w:rsidRPr="007553E3" w:rsidRDefault="007553E3" w:rsidP="003910EA">
            <w:pPr>
              <w:pStyle w:val="ConsPlusNormal"/>
              <w:suppressAutoHyphens/>
              <w:ind w:firstLine="0"/>
              <w:rPr>
                <w:rFonts w:ascii="Times New Roman" w:hAnsi="Times New Roman" w:cs="Times New Roman"/>
                <w:sz w:val="12"/>
                <w:szCs w:val="16"/>
              </w:rPr>
            </w:pPr>
            <w:r w:rsidRPr="007553E3">
              <w:rPr>
                <w:rFonts w:ascii="Times New Roman" w:hAnsi="Times New Roman" w:cs="Times New Roman"/>
                <w:sz w:val="12"/>
                <w:szCs w:val="16"/>
              </w:rPr>
              <w:t>Корректировка муниципальных нормативных правовых актов</w:t>
            </w:r>
          </w:p>
        </w:tc>
      </w:tr>
      <w:tr w:rsidR="007553E3" w:rsidRPr="007553E3" w:rsidTr="007553E3">
        <w:tc>
          <w:tcPr>
            <w:tcW w:w="0" w:type="auto"/>
          </w:tcPr>
          <w:p w:rsidR="007553E3" w:rsidRPr="007553E3" w:rsidRDefault="007553E3" w:rsidP="003910EA">
            <w:pPr>
              <w:pStyle w:val="ConsPlusNormal"/>
              <w:suppressAutoHyphens/>
              <w:ind w:firstLine="0"/>
              <w:rPr>
                <w:rFonts w:ascii="Times New Roman" w:hAnsi="Times New Roman" w:cs="Times New Roman"/>
                <w:sz w:val="12"/>
                <w:szCs w:val="16"/>
              </w:rPr>
            </w:pPr>
            <w:r w:rsidRPr="007553E3">
              <w:rPr>
                <w:rFonts w:ascii="Times New Roman" w:hAnsi="Times New Roman" w:cs="Times New Roman"/>
                <w:sz w:val="12"/>
                <w:szCs w:val="16"/>
              </w:rPr>
              <w:t>Макроэкономические (финансовые)</w:t>
            </w:r>
          </w:p>
        </w:tc>
        <w:tc>
          <w:tcPr>
            <w:tcW w:w="0" w:type="auto"/>
          </w:tcPr>
          <w:p w:rsidR="007553E3" w:rsidRPr="007553E3" w:rsidRDefault="007553E3" w:rsidP="003910EA">
            <w:pPr>
              <w:pStyle w:val="ConsPlusNormal"/>
              <w:suppressAutoHyphens/>
              <w:ind w:firstLine="0"/>
              <w:rPr>
                <w:rFonts w:ascii="Times New Roman" w:hAnsi="Times New Roman" w:cs="Times New Roman"/>
                <w:sz w:val="12"/>
                <w:szCs w:val="16"/>
              </w:rPr>
            </w:pPr>
            <w:r w:rsidRPr="007553E3">
              <w:rPr>
                <w:rFonts w:ascii="Times New Roman" w:hAnsi="Times New Roman" w:cs="Times New Roman"/>
                <w:sz w:val="12"/>
                <w:szCs w:val="16"/>
              </w:rPr>
              <w:t xml:space="preserve">Неблагоприятное развитие </w:t>
            </w:r>
            <w:proofErr w:type="gramStart"/>
            <w:r w:rsidRPr="007553E3">
              <w:rPr>
                <w:rFonts w:ascii="Times New Roman" w:hAnsi="Times New Roman" w:cs="Times New Roman"/>
                <w:sz w:val="12"/>
                <w:szCs w:val="16"/>
              </w:rPr>
              <w:t>экономических процессов</w:t>
            </w:r>
            <w:proofErr w:type="gramEnd"/>
            <w:r w:rsidRPr="007553E3">
              <w:rPr>
                <w:rFonts w:ascii="Times New Roman" w:hAnsi="Times New Roman" w:cs="Times New Roman"/>
                <w:sz w:val="12"/>
                <w:szCs w:val="16"/>
              </w:rPr>
              <w:t xml:space="preserve"> в стране и в мире в целом, приводящее к выпадению доходов бюджета городского поселения или увеличению расходов и, как следствие, к пересмотру финансирования ранее принятых расходных обязательств на реализацию мероприятий муниципальной программы</w:t>
            </w:r>
          </w:p>
        </w:tc>
        <w:tc>
          <w:tcPr>
            <w:tcW w:w="0" w:type="auto"/>
          </w:tcPr>
          <w:p w:rsidR="007553E3" w:rsidRPr="007553E3" w:rsidRDefault="007553E3" w:rsidP="003910EA">
            <w:pPr>
              <w:pStyle w:val="ConsPlusNormal"/>
              <w:suppressAutoHyphens/>
              <w:ind w:firstLine="0"/>
              <w:rPr>
                <w:rFonts w:ascii="Times New Roman" w:hAnsi="Times New Roman" w:cs="Times New Roman"/>
                <w:sz w:val="12"/>
                <w:szCs w:val="16"/>
              </w:rPr>
            </w:pPr>
            <w:r w:rsidRPr="007553E3">
              <w:rPr>
                <w:rFonts w:ascii="Times New Roman" w:hAnsi="Times New Roman" w:cs="Times New Roman"/>
                <w:sz w:val="12"/>
                <w:szCs w:val="16"/>
              </w:rPr>
              <w:t>Привлечение средств на реализацию мероприятий муниципальной программы из вышестоящего бюджета.</w:t>
            </w:r>
          </w:p>
          <w:p w:rsidR="007553E3" w:rsidRPr="007553E3" w:rsidRDefault="007553E3" w:rsidP="003910EA">
            <w:pPr>
              <w:pStyle w:val="ConsPlusNormal"/>
              <w:suppressAutoHyphens/>
              <w:ind w:firstLine="0"/>
              <w:rPr>
                <w:rFonts w:ascii="Times New Roman" w:hAnsi="Times New Roman" w:cs="Times New Roman"/>
                <w:sz w:val="12"/>
                <w:szCs w:val="16"/>
              </w:rPr>
            </w:pPr>
          </w:p>
          <w:p w:rsidR="007553E3" w:rsidRPr="007553E3" w:rsidRDefault="007553E3" w:rsidP="003910EA">
            <w:pPr>
              <w:pStyle w:val="ConsPlusNormal"/>
              <w:suppressAutoHyphens/>
              <w:ind w:firstLine="0"/>
              <w:rPr>
                <w:rFonts w:ascii="Times New Roman" w:hAnsi="Times New Roman" w:cs="Times New Roman"/>
                <w:sz w:val="12"/>
                <w:szCs w:val="16"/>
              </w:rPr>
            </w:pPr>
            <w:r w:rsidRPr="007553E3">
              <w:rPr>
                <w:rFonts w:ascii="Times New Roman" w:hAnsi="Times New Roman" w:cs="Times New Roman"/>
                <w:sz w:val="12"/>
                <w:szCs w:val="16"/>
              </w:rPr>
              <w:t>Мониторинг результативности мероприятий муниципальной программы и эффективности использования бюджетных средств, направляемых на реализацию муниципальной программы.</w:t>
            </w:r>
          </w:p>
          <w:p w:rsidR="007553E3" w:rsidRPr="007553E3" w:rsidRDefault="007553E3" w:rsidP="003910EA">
            <w:pPr>
              <w:pStyle w:val="ConsPlusNormal"/>
              <w:suppressAutoHyphens/>
              <w:ind w:firstLine="0"/>
              <w:rPr>
                <w:rFonts w:ascii="Times New Roman" w:hAnsi="Times New Roman" w:cs="Times New Roman"/>
                <w:sz w:val="12"/>
                <w:szCs w:val="16"/>
              </w:rPr>
            </w:pPr>
          </w:p>
          <w:p w:rsidR="007553E3" w:rsidRPr="007553E3" w:rsidRDefault="007553E3" w:rsidP="003910EA">
            <w:pPr>
              <w:pStyle w:val="ConsPlusNormal"/>
              <w:suppressAutoHyphens/>
              <w:ind w:firstLine="0"/>
              <w:rPr>
                <w:rFonts w:ascii="Times New Roman" w:hAnsi="Times New Roman" w:cs="Times New Roman"/>
                <w:sz w:val="12"/>
                <w:szCs w:val="16"/>
              </w:rPr>
            </w:pPr>
            <w:r w:rsidRPr="007553E3">
              <w:rPr>
                <w:rFonts w:ascii="Times New Roman" w:hAnsi="Times New Roman" w:cs="Times New Roman"/>
                <w:sz w:val="12"/>
                <w:szCs w:val="16"/>
              </w:rPr>
              <w:t>Рациональное использование имеющихся финансовых средств.</w:t>
            </w:r>
          </w:p>
        </w:tc>
        <w:tc>
          <w:tcPr>
            <w:tcW w:w="0" w:type="auto"/>
          </w:tcPr>
          <w:p w:rsidR="007553E3" w:rsidRPr="007553E3" w:rsidRDefault="007553E3" w:rsidP="003910EA">
            <w:pPr>
              <w:pStyle w:val="ConsPlusNormal"/>
              <w:suppressAutoHyphens/>
              <w:ind w:firstLine="0"/>
              <w:rPr>
                <w:rFonts w:ascii="Times New Roman" w:hAnsi="Times New Roman" w:cs="Times New Roman"/>
                <w:sz w:val="12"/>
                <w:szCs w:val="16"/>
              </w:rPr>
            </w:pPr>
            <w:r w:rsidRPr="007553E3">
              <w:rPr>
                <w:rFonts w:ascii="Times New Roman" w:hAnsi="Times New Roman" w:cs="Times New Roman"/>
                <w:sz w:val="12"/>
                <w:szCs w:val="16"/>
              </w:rPr>
              <w:t>Корректировка муниципальной программы в соответствии с фактическим уровнем финансирования и перераспределение средств между наиболее приоритетными направлениями муниципальной программы, сокращение объемов финансирования менее приоритетных направлений муниципальной программы</w:t>
            </w:r>
          </w:p>
        </w:tc>
      </w:tr>
      <w:tr w:rsidR="007553E3" w:rsidRPr="007553E3" w:rsidTr="003910EA">
        <w:tc>
          <w:tcPr>
            <w:tcW w:w="0" w:type="auto"/>
            <w:gridSpan w:val="4"/>
          </w:tcPr>
          <w:p w:rsidR="007553E3" w:rsidRPr="007553E3" w:rsidRDefault="007553E3" w:rsidP="003910EA">
            <w:pPr>
              <w:pStyle w:val="ConsPlusNormal"/>
              <w:suppressAutoHyphens/>
              <w:ind w:firstLine="0"/>
              <w:jc w:val="center"/>
              <w:rPr>
                <w:rFonts w:ascii="Times New Roman" w:hAnsi="Times New Roman" w:cs="Times New Roman"/>
                <w:sz w:val="12"/>
                <w:szCs w:val="16"/>
              </w:rPr>
            </w:pPr>
            <w:r w:rsidRPr="007553E3">
              <w:rPr>
                <w:rFonts w:ascii="Times New Roman" w:hAnsi="Times New Roman" w:cs="Times New Roman"/>
                <w:sz w:val="12"/>
                <w:szCs w:val="16"/>
              </w:rPr>
              <w:t>Внутренние риски</w:t>
            </w:r>
          </w:p>
        </w:tc>
      </w:tr>
      <w:tr w:rsidR="007553E3" w:rsidRPr="007553E3" w:rsidTr="003910EA">
        <w:tc>
          <w:tcPr>
            <w:tcW w:w="0" w:type="auto"/>
          </w:tcPr>
          <w:p w:rsidR="007553E3" w:rsidRPr="007553E3" w:rsidRDefault="007553E3" w:rsidP="003910EA">
            <w:pPr>
              <w:pStyle w:val="ConsPlusNormal"/>
              <w:suppressAutoHyphens/>
              <w:ind w:firstLine="0"/>
              <w:rPr>
                <w:rFonts w:ascii="Times New Roman" w:hAnsi="Times New Roman" w:cs="Times New Roman"/>
                <w:sz w:val="12"/>
                <w:szCs w:val="16"/>
              </w:rPr>
            </w:pPr>
            <w:r w:rsidRPr="007553E3">
              <w:rPr>
                <w:rFonts w:ascii="Times New Roman" w:hAnsi="Times New Roman" w:cs="Times New Roman"/>
                <w:sz w:val="12"/>
                <w:szCs w:val="16"/>
              </w:rPr>
              <w:t>Организационные</w:t>
            </w:r>
          </w:p>
        </w:tc>
        <w:tc>
          <w:tcPr>
            <w:tcW w:w="0" w:type="auto"/>
          </w:tcPr>
          <w:p w:rsidR="007553E3" w:rsidRPr="007553E3" w:rsidRDefault="007553E3" w:rsidP="003910EA">
            <w:pPr>
              <w:pStyle w:val="ConsPlusNormal"/>
              <w:suppressAutoHyphens/>
              <w:ind w:firstLine="0"/>
              <w:rPr>
                <w:rFonts w:ascii="Times New Roman" w:hAnsi="Times New Roman" w:cs="Times New Roman"/>
                <w:sz w:val="12"/>
                <w:szCs w:val="16"/>
              </w:rPr>
            </w:pPr>
            <w:r w:rsidRPr="007553E3">
              <w:rPr>
                <w:rFonts w:ascii="Times New Roman" w:hAnsi="Times New Roman" w:cs="Times New Roman"/>
                <w:sz w:val="12"/>
                <w:szCs w:val="16"/>
              </w:rPr>
              <w:t>Недостаточная точность планирования мероприятий и прогнозирования значений показателей муниципальной программы</w:t>
            </w:r>
          </w:p>
        </w:tc>
        <w:tc>
          <w:tcPr>
            <w:tcW w:w="0" w:type="auto"/>
          </w:tcPr>
          <w:p w:rsidR="007553E3" w:rsidRPr="007553E3" w:rsidRDefault="007553E3" w:rsidP="003910EA">
            <w:pPr>
              <w:pStyle w:val="ConsPlusNormal"/>
              <w:suppressAutoHyphens/>
              <w:ind w:firstLine="0"/>
              <w:rPr>
                <w:rFonts w:ascii="Times New Roman" w:hAnsi="Times New Roman" w:cs="Times New Roman"/>
                <w:sz w:val="12"/>
                <w:szCs w:val="16"/>
              </w:rPr>
            </w:pPr>
            <w:r w:rsidRPr="007553E3">
              <w:rPr>
                <w:rFonts w:ascii="Times New Roman" w:hAnsi="Times New Roman" w:cs="Times New Roman"/>
                <w:sz w:val="12"/>
                <w:szCs w:val="16"/>
              </w:rPr>
              <w:t>Составление годовых планов реализации мероприятий муниципальной программы, осуществление последующего мониторинга их выполнения.</w:t>
            </w:r>
          </w:p>
          <w:p w:rsidR="007553E3" w:rsidRPr="007553E3" w:rsidRDefault="007553E3" w:rsidP="003910EA">
            <w:pPr>
              <w:pStyle w:val="ConsPlusNormal"/>
              <w:suppressAutoHyphens/>
              <w:ind w:firstLine="0"/>
              <w:rPr>
                <w:rFonts w:ascii="Times New Roman" w:hAnsi="Times New Roman" w:cs="Times New Roman"/>
                <w:sz w:val="12"/>
                <w:szCs w:val="16"/>
              </w:rPr>
            </w:pPr>
          </w:p>
          <w:p w:rsidR="007553E3" w:rsidRPr="007553E3" w:rsidRDefault="007553E3" w:rsidP="003910EA">
            <w:pPr>
              <w:pStyle w:val="ConsPlusNormal"/>
              <w:suppressAutoHyphens/>
              <w:ind w:firstLine="0"/>
              <w:rPr>
                <w:rFonts w:ascii="Times New Roman" w:hAnsi="Times New Roman" w:cs="Times New Roman"/>
                <w:sz w:val="12"/>
                <w:szCs w:val="16"/>
              </w:rPr>
            </w:pPr>
            <w:r w:rsidRPr="007553E3">
              <w:rPr>
                <w:rFonts w:ascii="Times New Roman" w:hAnsi="Times New Roman" w:cs="Times New Roman"/>
                <w:sz w:val="12"/>
                <w:szCs w:val="16"/>
              </w:rPr>
              <w:t>Мониторинг результативности мероприятий муниципальной программы и эффективности использования бюджетных средств, направляемых на реализацию муниципальной программы.</w:t>
            </w:r>
          </w:p>
          <w:p w:rsidR="007553E3" w:rsidRPr="007553E3" w:rsidRDefault="007553E3" w:rsidP="003910EA">
            <w:pPr>
              <w:pStyle w:val="ConsPlusNormal"/>
              <w:suppressAutoHyphens/>
              <w:ind w:firstLine="0"/>
              <w:rPr>
                <w:rFonts w:ascii="Times New Roman" w:hAnsi="Times New Roman" w:cs="Times New Roman"/>
                <w:sz w:val="12"/>
                <w:szCs w:val="16"/>
              </w:rPr>
            </w:pPr>
          </w:p>
          <w:p w:rsidR="007553E3" w:rsidRPr="007553E3" w:rsidRDefault="007553E3" w:rsidP="003910EA">
            <w:pPr>
              <w:pStyle w:val="ConsPlusNormal"/>
              <w:suppressAutoHyphens/>
              <w:ind w:firstLine="0"/>
              <w:rPr>
                <w:rFonts w:ascii="Times New Roman" w:hAnsi="Times New Roman" w:cs="Times New Roman"/>
                <w:sz w:val="12"/>
                <w:szCs w:val="16"/>
              </w:rPr>
            </w:pPr>
            <w:r w:rsidRPr="007553E3">
              <w:rPr>
                <w:rFonts w:ascii="Times New Roman" w:hAnsi="Times New Roman" w:cs="Times New Roman"/>
                <w:sz w:val="12"/>
                <w:szCs w:val="16"/>
              </w:rPr>
              <w:t>Размещение информации о результатах реализации мероприятий муниципальной программы на сайте Администрации муниципального района в информационно-коммуникационной сети "Интернет".</w:t>
            </w:r>
          </w:p>
        </w:tc>
        <w:tc>
          <w:tcPr>
            <w:tcW w:w="0" w:type="auto"/>
          </w:tcPr>
          <w:p w:rsidR="007553E3" w:rsidRPr="007553E3" w:rsidRDefault="007553E3" w:rsidP="003910EA">
            <w:pPr>
              <w:pStyle w:val="ConsPlusNormal"/>
              <w:suppressAutoHyphens/>
              <w:ind w:firstLine="0"/>
              <w:rPr>
                <w:rFonts w:ascii="Times New Roman" w:hAnsi="Times New Roman" w:cs="Times New Roman"/>
                <w:sz w:val="12"/>
                <w:szCs w:val="16"/>
              </w:rPr>
            </w:pPr>
            <w:r w:rsidRPr="007553E3">
              <w:rPr>
                <w:rFonts w:ascii="Times New Roman" w:hAnsi="Times New Roman" w:cs="Times New Roman"/>
                <w:sz w:val="12"/>
                <w:szCs w:val="16"/>
              </w:rPr>
              <w:t>Корректировка плана мероприятий муниципальной программы и значений показателей реализации муниципальной программы</w:t>
            </w:r>
          </w:p>
          <w:p w:rsidR="007553E3" w:rsidRPr="007553E3" w:rsidRDefault="007553E3" w:rsidP="003910EA">
            <w:pPr>
              <w:pStyle w:val="ConsPlusNormal"/>
              <w:suppressAutoHyphens/>
              <w:ind w:firstLine="0"/>
              <w:rPr>
                <w:rFonts w:ascii="Times New Roman" w:hAnsi="Times New Roman" w:cs="Times New Roman"/>
                <w:sz w:val="12"/>
                <w:szCs w:val="16"/>
              </w:rPr>
            </w:pPr>
          </w:p>
          <w:p w:rsidR="007553E3" w:rsidRPr="007553E3" w:rsidRDefault="007553E3" w:rsidP="003910EA">
            <w:pPr>
              <w:pStyle w:val="ConsPlusNormal"/>
              <w:suppressAutoHyphens/>
              <w:ind w:firstLine="0"/>
              <w:rPr>
                <w:rFonts w:ascii="Times New Roman" w:hAnsi="Times New Roman" w:cs="Times New Roman"/>
                <w:sz w:val="12"/>
                <w:szCs w:val="16"/>
              </w:rPr>
            </w:pPr>
            <w:r w:rsidRPr="007553E3">
              <w:rPr>
                <w:rFonts w:ascii="Times New Roman" w:hAnsi="Times New Roman" w:cs="Times New Roman"/>
                <w:sz w:val="12"/>
                <w:szCs w:val="16"/>
              </w:rPr>
              <w:t>Применение штрафных санкций к внешним исполнителям мероприятий муниципальной программы, при необходимости - замена исполнителей мероприятий</w:t>
            </w:r>
          </w:p>
        </w:tc>
      </w:tr>
      <w:tr w:rsidR="007553E3" w:rsidRPr="007553E3" w:rsidTr="003910EA">
        <w:tc>
          <w:tcPr>
            <w:tcW w:w="0" w:type="auto"/>
          </w:tcPr>
          <w:p w:rsidR="007553E3" w:rsidRPr="007553E3" w:rsidRDefault="007553E3" w:rsidP="003910EA">
            <w:pPr>
              <w:pStyle w:val="ConsPlusNormal"/>
              <w:suppressAutoHyphens/>
              <w:ind w:firstLine="0"/>
              <w:jc w:val="both"/>
              <w:rPr>
                <w:rFonts w:ascii="Times New Roman" w:hAnsi="Times New Roman" w:cs="Times New Roman"/>
                <w:sz w:val="12"/>
                <w:szCs w:val="16"/>
              </w:rPr>
            </w:pPr>
            <w:r w:rsidRPr="007553E3">
              <w:rPr>
                <w:rFonts w:ascii="Times New Roman" w:hAnsi="Times New Roman" w:cs="Times New Roman"/>
                <w:sz w:val="12"/>
                <w:szCs w:val="16"/>
              </w:rPr>
              <w:t>Ресурсные (кадровые)</w:t>
            </w:r>
          </w:p>
        </w:tc>
        <w:tc>
          <w:tcPr>
            <w:tcW w:w="0" w:type="auto"/>
          </w:tcPr>
          <w:p w:rsidR="007553E3" w:rsidRPr="007553E3" w:rsidRDefault="007553E3" w:rsidP="003910EA">
            <w:pPr>
              <w:pStyle w:val="ConsPlusNormal"/>
              <w:suppressAutoHyphens/>
              <w:ind w:firstLine="0"/>
              <w:jc w:val="both"/>
              <w:rPr>
                <w:rFonts w:ascii="Times New Roman" w:hAnsi="Times New Roman" w:cs="Times New Roman"/>
                <w:sz w:val="12"/>
                <w:szCs w:val="16"/>
              </w:rPr>
            </w:pPr>
            <w:r w:rsidRPr="007553E3">
              <w:rPr>
                <w:rFonts w:ascii="Times New Roman" w:hAnsi="Times New Roman" w:cs="Times New Roman"/>
                <w:sz w:val="12"/>
                <w:szCs w:val="16"/>
              </w:rPr>
              <w:t xml:space="preserve">Недостаточная квалификация специалистов, исполняющих </w:t>
            </w:r>
            <w:r w:rsidRPr="007553E3">
              <w:rPr>
                <w:rFonts w:ascii="Times New Roman" w:hAnsi="Times New Roman" w:cs="Times New Roman"/>
                <w:sz w:val="12"/>
                <w:szCs w:val="16"/>
              </w:rPr>
              <w:lastRenderedPageBreak/>
              <w:t>мероприятия муниципальной программы</w:t>
            </w:r>
          </w:p>
        </w:tc>
        <w:tc>
          <w:tcPr>
            <w:tcW w:w="0" w:type="auto"/>
          </w:tcPr>
          <w:p w:rsidR="007553E3" w:rsidRPr="007553E3" w:rsidRDefault="007553E3" w:rsidP="003910EA">
            <w:pPr>
              <w:pStyle w:val="ConsPlusNormal"/>
              <w:suppressAutoHyphens/>
              <w:ind w:firstLine="0"/>
              <w:jc w:val="both"/>
              <w:rPr>
                <w:rFonts w:ascii="Times New Roman" w:hAnsi="Times New Roman" w:cs="Times New Roman"/>
                <w:sz w:val="12"/>
                <w:szCs w:val="16"/>
              </w:rPr>
            </w:pPr>
            <w:r w:rsidRPr="007553E3">
              <w:rPr>
                <w:rFonts w:ascii="Times New Roman" w:hAnsi="Times New Roman" w:cs="Times New Roman"/>
                <w:sz w:val="12"/>
                <w:szCs w:val="16"/>
              </w:rPr>
              <w:t>Назначение постоянных ответственных исполнителей с обеспечением возможности их полноценного участия в реализации мероприятий муниципальной программы.</w:t>
            </w:r>
          </w:p>
          <w:p w:rsidR="007553E3" w:rsidRPr="007553E3" w:rsidRDefault="007553E3" w:rsidP="003910EA">
            <w:pPr>
              <w:pStyle w:val="ConsPlusNormal"/>
              <w:suppressAutoHyphens/>
              <w:ind w:firstLine="0"/>
              <w:rPr>
                <w:rFonts w:ascii="Times New Roman" w:hAnsi="Times New Roman" w:cs="Times New Roman"/>
                <w:sz w:val="12"/>
                <w:szCs w:val="16"/>
              </w:rPr>
            </w:pPr>
          </w:p>
          <w:p w:rsidR="007553E3" w:rsidRPr="007553E3" w:rsidRDefault="007553E3" w:rsidP="003910EA">
            <w:pPr>
              <w:pStyle w:val="ConsPlusNormal"/>
              <w:suppressAutoHyphens/>
              <w:ind w:firstLine="0"/>
              <w:jc w:val="both"/>
              <w:rPr>
                <w:rFonts w:ascii="Times New Roman" w:hAnsi="Times New Roman" w:cs="Times New Roman"/>
                <w:sz w:val="12"/>
                <w:szCs w:val="16"/>
              </w:rPr>
            </w:pPr>
            <w:r w:rsidRPr="007553E3">
              <w:rPr>
                <w:rFonts w:ascii="Times New Roman" w:hAnsi="Times New Roman" w:cs="Times New Roman"/>
                <w:sz w:val="12"/>
                <w:szCs w:val="16"/>
              </w:rPr>
              <w:t>Повышение квалификации исполнителей мероприятий муниципальной программы (проведение обучения, семинаров, обеспечение им открытого доступа к методическим и информационным материалам).</w:t>
            </w:r>
          </w:p>
          <w:p w:rsidR="007553E3" w:rsidRPr="007553E3" w:rsidRDefault="007553E3" w:rsidP="003910EA">
            <w:pPr>
              <w:pStyle w:val="ConsPlusNormal"/>
              <w:suppressAutoHyphens/>
              <w:ind w:firstLine="0"/>
              <w:rPr>
                <w:rFonts w:ascii="Times New Roman" w:hAnsi="Times New Roman" w:cs="Times New Roman"/>
                <w:sz w:val="12"/>
                <w:szCs w:val="16"/>
              </w:rPr>
            </w:pPr>
          </w:p>
          <w:p w:rsidR="007553E3" w:rsidRPr="007553E3" w:rsidRDefault="007553E3" w:rsidP="003910EA">
            <w:pPr>
              <w:pStyle w:val="ConsPlusNormal"/>
              <w:suppressAutoHyphens/>
              <w:ind w:firstLine="0"/>
              <w:jc w:val="both"/>
              <w:rPr>
                <w:rFonts w:ascii="Times New Roman" w:hAnsi="Times New Roman" w:cs="Times New Roman"/>
                <w:sz w:val="12"/>
                <w:szCs w:val="16"/>
              </w:rPr>
            </w:pPr>
            <w:r w:rsidRPr="007553E3">
              <w:rPr>
                <w:rFonts w:ascii="Times New Roman" w:hAnsi="Times New Roman" w:cs="Times New Roman"/>
                <w:sz w:val="12"/>
                <w:szCs w:val="16"/>
              </w:rPr>
              <w:t>Привлечение к реализации мероприятий муниципальной программы представителей общественных и научных организаций.</w:t>
            </w:r>
          </w:p>
        </w:tc>
        <w:tc>
          <w:tcPr>
            <w:tcW w:w="0" w:type="auto"/>
          </w:tcPr>
          <w:p w:rsidR="007553E3" w:rsidRPr="007553E3" w:rsidRDefault="007553E3" w:rsidP="003910EA">
            <w:pPr>
              <w:pStyle w:val="ConsPlusNormal"/>
              <w:suppressAutoHyphens/>
              <w:ind w:firstLine="0"/>
              <w:jc w:val="both"/>
              <w:rPr>
                <w:rFonts w:ascii="Times New Roman" w:hAnsi="Times New Roman" w:cs="Times New Roman"/>
                <w:sz w:val="12"/>
                <w:szCs w:val="16"/>
              </w:rPr>
            </w:pPr>
            <w:r w:rsidRPr="007553E3">
              <w:rPr>
                <w:rFonts w:ascii="Times New Roman" w:hAnsi="Times New Roman" w:cs="Times New Roman"/>
                <w:sz w:val="12"/>
                <w:szCs w:val="16"/>
              </w:rPr>
              <w:t>Ротация или замена исполнителей мероприятий муниципальной программы</w:t>
            </w:r>
          </w:p>
        </w:tc>
      </w:tr>
    </w:tbl>
    <w:p w:rsidR="007553E3" w:rsidRPr="009C3135" w:rsidRDefault="007553E3" w:rsidP="007553E3">
      <w:pPr>
        <w:pStyle w:val="ConsPlusNormal"/>
        <w:suppressAutoHyphens/>
        <w:ind w:firstLine="284"/>
        <w:jc w:val="center"/>
        <w:rPr>
          <w:rFonts w:ascii="Times New Roman" w:hAnsi="Times New Roman" w:cs="Times New Roman"/>
          <w:b/>
          <w:sz w:val="16"/>
          <w:szCs w:val="16"/>
        </w:rPr>
      </w:pPr>
      <w:r w:rsidRPr="009C3135">
        <w:rPr>
          <w:rFonts w:ascii="Times New Roman" w:hAnsi="Times New Roman" w:cs="Times New Roman"/>
          <w:b/>
          <w:sz w:val="16"/>
          <w:szCs w:val="16"/>
        </w:rPr>
        <w:t>Механизм управления реализацией муниципальной программы</w:t>
      </w:r>
    </w:p>
    <w:p w:rsidR="007553E3" w:rsidRPr="009C3135" w:rsidRDefault="007553E3" w:rsidP="007553E3">
      <w:pPr>
        <w:pStyle w:val="ConsPlusNormal"/>
        <w:suppressAutoHyphens/>
        <w:ind w:firstLine="284"/>
        <w:jc w:val="both"/>
        <w:rPr>
          <w:rFonts w:ascii="Times New Roman" w:hAnsi="Times New Roman" w:cs="Times New Roman"/>
          <w:sz w:val="16"/>
          <w:szCs w:val="16"/>
        </w:rPr>
      </w:pPr>
      <w:r w:rsidRPr="009C3135">
        <w:rPr>
          <w:rFonts w:ascii="Times New Roman" w:hAnsi="Times New Roman" w:cs="Times New Roman"/>
          <w:sz w:val="16"/>
          <w:szCs w:val="16"/>
        </w:rPr>
        <w:t>Муниципальная программа предусматривает реализацию к 2025 году системы мероприятий, ориентированных на решение проблем градостроительства Солецкого городского поселения.</w:t>
      </w:r>
    </w:p>
    <w:p w:rsidR="007553E3" w:rsidRPr="009C3135" w:rsidRDefault="007553E3" w:rsidP="007553E3">
      <w:pPr>
        <w:pStyle w:val="ConsPlusNormal"/>
        <w:suppressAutoHyphens/>
        <w:ind w:firstLine="284"/>
        <w:jc w:val="both"/>
        <w:rPr>
          <w:rFonts w:ascii="Times New Roman" w:hAnsi="Times New Roman" w:cs="Times New Roman"/>
          <w:sz w:val="16"/>
          <w:szCs w:val="16"/>
        </w:rPr>
      </w:pPr>
      <w:r w:rsidRPr="009C3135">
        <w:rPr>
          <w:rFonts w:ascii="Times New Roman" w:hAnsi="Times New Roman" w:cs="Times New Roman"/>
          <w:sz w:val="16"/>
          <w:szCs w:val="16"/>
        </w:rPr>
        <w:t xml:space="preserve">Оперативный </w:t>
      </w:r>
      <w:proofErr w:type="gramStart"/>
      <w:r w:rsidRPr="009C3135">
        <w:rPr>
          <w:rFonts w:ascii="Times New Roman" w:hAnsi="Times New Roman" w:cs="Times New Roman"/>
          <w:sz w:val="16"/>
          <w:szCs w:val="16"/>
        </w:rPr>
        <w:t>контроль за</w:t>
      </w:r>
      <w:proofErr w:type="gramEnd"/>
      <w:r w:rsidRPr="009C3135">
        <w:rPr>
          <w:rFonts w:ascii="Times New Roman" w:hAnsi="Times New Roman" w:cs="Times New Roman"/>
          <w:sz w:val="16"/>
          <w:szCs w:val="16"/>
        </w:rPr>
        <w:t xml:space="preserve"> ходом реализации муниципальной программы и систематизацию информации о ходе ее реализации обеспечивает отдел градостроительства и благоустройства.</w:t>
      </w:r>
    </w:p>
    <w:p w:rsidR="007553E3" w:rsidRPr="009C3135" w:rsidRDefault="007553E3" w:rsidP="007553E3">
      <w:pPr>
        <w:pStyle w:val="ConsPlusNormal"/>
        <w:suppressAutoHyphens/>
        <w:ind w:firstLine="284"/>
        <w:jc w:val="both"/>
        <w:rPr>
          <w:rFonts w:ascii="Times New Roman" w:hAnsi="Times New Roman" w:cs="Times New Roman"/>
          <w:sz w:val="16"/>
          <w:szCs w:val="16"/>
        </w:rPr>
      </w:pPr>
      <w:proofErr w:type="gramStart"/>
      <w:r w:rsidRPr="009C3135">
        <w:rPr>
          <w:rFonts w:ascii="Times New Roman" w:hAnsi="Times New Roman" w:cs="Times New Roman"/>
          <w:sz w:val="16"/>
          <w:szCs w:val="16"/>
        </w:rPr>
        <w:t>Отдел градостроительства и благоустройства до 5 июля текущего года и до 20 февраля года, следующего за отчетным, готовит полугодовой и годовой отчеты о ходе реализации муниципальной программы, обеспечивает их согласование с Главой муниципального района и первым заместителем Главы администрации муниципального района и направляет их в отдел по организации и общим вопросам Администрации муниципального района.</w:t>
      </w:r>
      <w:proofErr w:type="gramEnd"/>
      <w:r w:rsidRPr="009C3135">
        <w:rPr>
          <w:rFonts w:ascii="Times New Roman" w:hAnsi="Times New Roman" w:cs="Times New Roman"/>
          <w:sz w:val="16"/>
          <w:szCs w:val="16"/>
        </w:rPr>
        <w:t xml:space="preserve"> Расчёт интегральной </w:t>
      </w:r>
      <w:proofErr w:type="gramStart"/>
      <w:r w:rsidRPr="009C3135">
        <w:rPr>
          <w:rFonts w:ascii="Times New Roman" w:hAnsi="Times New Roman" w:cs="Times New Roman"/>
          <w:sz w:val="16"/>
          <w:szCs w:val="16"/>
        </w:rPr>
        <w:t>эффективности оценки эффективности реализации программы</w:t>
      </w:r>
      <w:proofErr w:type="gramEnd"/>
      <w:r w:rsidRPr="009C3135">
        <w:rPr>
          <w:rFonts w:ascii="Times New Roman" w:hAnsi="Times New Roman" w:cs="Times New Roman"/>
          <w:sz w:val="16"/>
          <w:szCs w:val="16"/>
        </w:rPr>
        <w:t xml:space="preserve"> составляется ежегодно до 20 февраля года, следующего за отчётным.</w:t>
      </w:r>
    </w:p>
    <w:p w:rsidR="007553E3" w:rsidRPr="009C3135" w:rsidRDefault="007553E3" w:rsidP="007553E3">
      <w:pPr>
        <w:pStyle w:val="ConsPlusNormal"/>
        <w:suppressAutoHyphens/>
        <w:ind w:firstLine="284"/>
        <w:jc w:val="both"/>
        <w:rPr>
          <w:rFonts w:ascii="Times New Roman" w:hAnsi="Times New Roman" w:cs="Times New Roman"/>
          <w:sz w:val="16"/>
          <w:szCs w:val="16"/>
        </w:rPr>
      </w:pPr>
      <w:r w:rsidRPr="009C3135">
        <w:rPr>
          <w:rFonts w:ascii="Times New Roman" w:hAnsi="Times New Roman" w:cs="Times New Roman"/>
          <w:sz w:val="16"/>
          <w:szCs w:val="16"/>
        </w:rPr>
        <w:t>К отчету прилагается пояснительная записка. В случае невыполнения запланированных мероприятий и целевых показателей муниципальной программы в пояснительной записке указываются сведения о причинах невыполнения, а также информация о причинах неполного освоения финансовых средств.</w:t>
      </w:r>
    </w:p>
    <w:p w:rsidR="007553E3" w:rsidRDefault="007553E3" w:rsidP="007553E3">
      <w:pPr>
        <w:rPr>
          <w:sz w:val="16"/>
          <w:szCs w:val="12"/>
        </w:rPr>
      </w:pPr>
    </w:p>
    <w:p w:rsidR="009C2BFB" w:rsidRPr="009C3135" w:rsidRDefault="009C2BFB" w:rsidP="009C2BFB">
      <w:pPr>
        <w:pStyle w:val="ConsPlusNormal"/>
        <w:suppressAutoHyphens/>
        <w:ind w:firstLine="0"/>
        <w:jc w:val="center"/>
        <w:rPr>
          <w:rFonts w:ascii="Times New Roman" w:hAnsi="Times New Roman" w:cs="Times New Roman"/>
          <w:b/>
          <w:sz w:val="16"/>
          <w:szCs w:val="16"/>
        </w:rPr>
      </w:pPr>
      <w:r w:rsidRPr="009C3135">
        <w:rPr>
          <w:rFonts w:ascii="Times New Roman" w:hAnsi="Times New Roman" w:cs="Times New Roman"/>
          <w:b/>
          <w:sz w:val="16"/>
          <w:szCs w:val="16"/>
        </w:rPr>
        <w:t>Мероприятия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0"/>
        <w:gridCol w:w="703"/>
        <w:gridCol w:w="607"/>
        <w:gridCol w:w="403"/>
        <w:gridCol w:w="509"/>
        <w:gridCol w:w="533"/>
        <w:gridCol w:w="358"/>
        <w:gridCol w:w="273"/>
        <w:gridCol w:w="276"/>
        <w:gridCol w:w="368"/>
        <w:gridCol w:w="358"/>
        <w:gridCol w:w="256"/>
      </w:tblGrid>
      <w:tr w:rsidR="009C2BFB" w:rsidRPr="009C2BFB" w:rsidTr="001F64E9">
        <w:trPr>
          <w:trHeight w:val="20"/>
        </w:trPr>
        <w:tc>
          <w:tcPr>
            <w:tcW w:w="210" w:type="dxa"/>
            <w:vMerge w:val="restart"/>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 xml:space="preserve">N </w:t>
            </w:r>
            <w:proofErr w:type="gramStart"/>
            <w:r w:rsidRPr="009C2BFB">
              <w:rPr>
                <w:rFonts w:ascii="Times New Roman" w:hAnsi="Times New Roman" w:cs="Times New Roman"/>
                <w:sz w:val="12"/>
                <w:szCs w:val="16"/>
              </w:rPr>
              <w:t>п</w:t>
            </w:r>
            <w:proofErr w:type="gramEnd"/>
            <w:r w:rsidRPr="009C2BFB">
              <w:rPr>
                <w:rFonts w:ascii="Times New Roman" w:hAnsi="Times New Roman" w:cs="Times New Roman"/>
                <w:sz w:val="12"/>
                <w:szCs w:val="16"/>
              </w:rPr>
              <w:t>/п</w:t>
            </w:r>
          </w:p>
        </w:tc>
        <w:tc>
          <w:tcPr>
            <w:tcW w:w="703" w:type="dxa"/>
            <w:vMerge w:val="restart"/>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Наименование мероприятия</w:t>
            </w:r>
          </w:p>
        </w:tc>
        <w:tc>
          <w:tcPr>
            <w:tcW w:w="607" w:type="dxa"/>
            <w:vMerge w:val="restart"/>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Исполнитель мероприятия</w:t>
            </w:r>
          </w:p>
        </w:tc>
        <w:tc>
          <w:tcPr>
            <w:tcW w:w="403" w:type="dxa"/>
            <w:vMerge w:val="restart"/>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Срок реализации</w:t>
            </w:r>
          </w:p>
        </w:tc>
        <w:tc>
          <w:tcPr>
            <w:tcW w:w="509" w:type="dxa"/>
            <w:vMerge w:val="restart"/>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Целевой показатель (номер целевого показателя из паспорта подпрограммы)</w:t>
            </w:r>
          </w:p>
        </w:tc>
        <w:tc>
          <w:tcPr>
            <w:tcW w:w="533" w:type="dxa"/>
            <w:vMerge w:val="restart"/>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Источник финансирования</w:t>
            </w:r>
          </w:p>
        </w:tc>
        <w:tc>
          <w:tcPr>
            <w:tcW w:w="1889" w:type="dxa"/>
            <w:gridSpan w:val="6"/>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Объем финансирования по годам (тыс. руб.)</w:t>
            </w:r>
          </w:p>
        </w:tc>
      </w:tr>
      <w:tr w:rsidR="009C2BFB" w:rsidRPr="009C2BFB" w:rsidTr="001F64E9">
        <w:trPr>
          <w:trHeight w:val="1314"/>
        </w:trPr>
        <w:tc>
          <w:tcPr>
            <w:tcW w:w="210" w:type="dxa"/>
            <w:vMerge/>
          </w:tcPr>
          <w:p w:rsidR="009C2BFB" w:rsidRPr="009C2BFB" w:rsidRDefault="009C2BFB" w:rsidP="003910EA">
            <w:pPr>
              <w:suppressAutoHyphens/>
              <w:rPr>
                <w:sz w:val="12"/>
                <w:szCs w:val="16"/>
              </w:rPr>
            </w:pPr>
          </w:p>
        </w:tc>
        <w:tc>
          <w:tcPr>
            <w:tcW w:w="703" w:type="dxa"/>
            <w:vMerge/>
          </w:tcPr>
          <w:p w:rsidR="009C2BFB" w:rsidRPr="009C2BFB" w:rsidRDefault="009C2BFB" w:rsidP="003910EA">
            <w:pPr>
              <w:suppressAutoHyphens/>
              <w:rPr>
                <w:sz w:val="12"/>
                <w:szCs w:val="16"/>
              </w:rPr>
            </w:pPr>
          </w:p>
        </w:tc>
        <w:tc>
          <w:tcPr>
            <w:tcW w:w="607" w:type="dxa"/>
            <w:vMerge/>
          </w:tcPr>
          <w:p w:rsidR="009C2BFB" w:rsidRPr="009C2BFB" w:rsidRDefault="009C2BFB" w:rsidP="003910EA">
            <w:pPr>
              <w:suppressAutoHyphens/>
              <w:rPr>
                <w:sz w:val="12"/>
                <w:szCs w:val="16"/>
              </w:rPr>
            </w:pPr>
          </w:p>
        </w:tc>
        <w:tc>
          <w:tcPr>
            <w:tcW w:w="403" w:type="dxa"/>
            <w:vMerge/>
          </w:tcPr>
          <w:p w:rsidR="009C2BFB" w:rsidRPr="009C2BFB" w:rsidRDefault="009C2BFB" w:rsidP="003910EA">
            <w:pPr>
              <w:suppressAutoHyphens/>
              <w:rPr>
                <w:sz w:val="12"/>
                <w:szCs w:val="16"/>
              </w:rPr>
            </w:pPr>
          </w:p>
        </w:tc>
        <w:tc>
          <w:tcPr>
            <w:tcW w:w="509" w:type="dxa"/>
            <w:vMerge/>
          </w:tcPr>
          <w:p w:rsidR="009C2BFB" w:rsidRPr="009C2BFB" w:rsidRDefault="009C2BFB" w:rsidP="003910EA">
            <w:pPr>
              <w:suppressAutoHyphens/>
              <w:rPr>
                <w:sz w:val="12"/>
                <w:szCs w:val="16"/>
              </w:rPr>
            </w:pPr>
          </w:p>
        </w:tc>
        <w:tc>
          <w:tcPr>
            <w:tcW w:w="533" w:type="dxa"/>
            <w:vMerge/>
          </w:tcPr>
          <w:p w:rsidR="009C2BFB" w:rsidRPr="009C2BFB" w:rsidRDefault="009C2BFB" w:rsidP="003910EA">
            <w:pPr>
              <w:suppressAutoHyphens/>
              <w:rPr>
                <w:sz w:val="12"/>
                <w:szCs w:val="16"/>
              </w:rPr>
            </w:pPr>
          </w:p>
        </w:tc>
        <w:tc>
          <w:tcPr>
            <w:tcW w:w="358" w:type="dxa"/>
            <w:tcBorders>
              <w:right w:val="single" w:sz="4" w:space="0" w:color="000000"/>
            </w:tcBorders>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2019</w:t>
            </w:r>
          </w:p>
        </w:tc>
        <w:tc>
          <w:tcPr>
            <w:tcW w:w="273" w:type="dxa"/>
            <w:tcBorders>
              <w:left w:val="single" w:sz="4" w:space="0" w:color="000000"/>
              <w:right w:val="single" w:sz="4" w:space="0" w:color="000000"/>
            </w:tcBorders>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2020</w:t>
            </w:r>
          </w:p>
        </w:tc>
        <w:tc>
          <w:tcPr>
            <w:tcW w:w="276" w:type="dxa"/>
            <w:tcBorders>
              <w:left w:val="single" w:sz="4" w:space="0" w:color="000000"/>
              <w:right w:val="single" w:sz="4" w:space="0" w:color="000000"/>
            </w:tcBorders>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2021</w:t>
            </w:r>
          </w:p>
        </w:tc>
        <w:tc>
          <w:tcPr>
            <w:tcW w:w="368" w:type="dxa"/>
            <w:tcBorders>
              <w:left w:val="single" w:sz="4" w:space="0" w:color="000000"/>
              <w:right w:val="single" w:sz="4" w:space="0" w:color="000000"/>
            </w:tcBorders>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2022</w:t>
            </w:r>
          </w:p>
        </w:tc>
        <w:tc>
          <w:tcPr>
            <w:tcW w:w="358" w:type="dxa"/>
            <w:tcBorders>
              <w:left w:val="single" w:sz="4" w:space="0" w:color="000000"/>
            </w:tcBorders>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2023</w:t>
            </w:r>
          </w:p>
        </w:tc>
        <w:tc>
          <w:tcPr>
            <w:tcW w:w="256" w:type="dxa"/>
            <w:tcBorders>
              <w:left w:val="single" w:sz="4" w:space="0" w:color="000000"/>
            </w:tcBorders>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2024</w:t>
            </w:r>
          </w:p>
        </w:tc>
      </w:tr>
      <w:tr w:rsidR="009C2BFB" w:rsidRPr="009C2BFB" w:rsidTr="001F64E9">
        <w:trPr>
          <w:trHeight w:val="20"/>
        </w:trPr>
        <w:tc>
          <w:tcPr>
            <w:tcW w:w="210" w:type="dxa"/>
          </w:tcPr>
          <w:p w:rsidR="009C2BFB" w:rsidRPr="009C2BFB" w:rsidRDefault="009C2BFB" w:rsidP="003910EA">
            <w:pPr>
              <w:pStyle w:val="ConsPlusNormal"/>
              <w:suppressAutoHyphens/>
              <w:ind w:firstLine="0"/>
              <w:jc w:val="center"/>
              <w:rPr>
                <w:rFonts w:ascii="Times New Roman" w:hAnsi="Times New Roman" w:cs="Times New Roman"/>
                <w:b/>
                <w:sz w:val="12"/>
                <w:szCs w:val="16"/>
              </w:rPr>
            </w:pPr>
            <w:r w:rsidRPr="009C2BFB">
              <w:rPr>
                <w:rFonts w:ascii="Times New Roman" w:hAnsi="Times New Roman" w:cs="Times New Roman"/>
                <w:b/>
                <w:sz w:val="12"/>
                <w:szCs w:val="16"/>
              </w:rPr>
              <w:t>1</w:t>
            </w:r>
          </w:p>
        </w:tc>
        <w:tc>
          <w:tcPr>
            <w:tcW w:w="703" w:type="dxa"/>
          </w:tcPr>
          <w:p w:rsidR="009C2BFB" w:rsidRPr="009C2BFB" w:rsidRDefault="009C2BFB" w:rsidP="003910EA">
            <w:pPr>
              <w:pStyle w:val="ConsPlusNormal"/>
              <w:suppressAutoHyphens/>
              <w:ind w:firstLine="0"/>
              <w:jc w:val="center"/>
              <w:rPr>
                <w:rFonts w:ascii="Times New Roman" w:hAnsi="Times New Roman" w:cs="Times New Roman"/>
                <w:b/>
                <w:sz w:val="12"/>
                <w:szCs w:val="16"/>
              </w:rPr>
            </w:pPr>
            <w:r w:rsidRPr="009C2BFB">
              <w:rPr>
                <w:rFonts w:ascii="Times New Roman" w:hAnsi="Times New Roman" w:cs="Times New Roman"/>
                <w:b/>
                <w:sz w:val="12"/>
                <w:szCs w:val="16"/>
              </w:rPr>
              <w:t>2</w:t>
            </w:r>
          </w:p>
        </w:tc>
        <w:tc>
          <w:tcPr>
            <w:tcW w:w="607" w:type="dxa"/>
          </w:tcPr>
          <w:p w:rsidR="009C2BFB" w:rsidRPr="009C2BFB" w:rsidRDefault="009C2BFB" w:rsidP="003910EA">
            <w:pPr>
              <w:pStyle w:val="ConsPlusNormal"/>
              <w:suppressAutoHyphens/>
              <w:ind w:firstLine="0"/>
              <w:jc w:val="center"/>
              <w:rPr>
                <w:rFonts w:ascii="Times New Roman" w:hAnsi="Times New Roman" w:cs="Times New Roman"/>
                <w:b/>
                <w:sz w:val="12"/>
                <w:szCs w:val="16"/>
              </w:rPr>
            </w:pPr>
            <w:r w:rsidRPr="009C2BFB">
              <w:rPr>
                <w:rFonts w:ascii="Times New Roman" w:hAnsi="Times New Roman" w:cs="Times New Roman"/>
                <w:b/>
                <w:sz w:val="12"/>
                <w:szCs w:val="16"/>
              </w:rPr>
              <w:t>3</w:t>
            </w:r>
          </w:p>
        </w:tc>
        <w:tc>
          <w:tcPr>
            <w:tcW w:w="403" w:type="dxa"/>
          </w:tcPr>
          <w:p w:rsidR="009C2BFB" w:rsidRPr="009C2BFB" w:rsidRDefault="009C2BFB" w:rsidP="003910EA">
            <w:pPr>
              <w:pStyle w:val="ConsPlusNormal"/>
              <w:suppressAutoHyphens/>
              <w:ind w:firstLine="0"/>
              <w:jc w:val="center"/>
              <w:rPr>
                <w:rFonts w:ascii="Times New Roman" w:hAnsi="Times New Roman" w:cs="Times New Roman"/>
                <w:b/>
                <w:sz w:val="12"/>
                <w:szCs w:val="16"/>
              </w:rPr>
            </w:pPr>
            <w:r w:rsidRPr="009C2BFB">
              <w:rPr>
                <w:rFonts w:ascii="Times New Roman" w:hAnsi="Times New Roman" w:cs="Times New Roman"/>
                <w:b/>
                <w:sz w:val="12"/>
                <w:szCs w:val="16"/>
              </w:rPr>
              <w:t>4</w:t>
            </w:r>
          </w:p>
        </w:tc>
        <w:tc>
          <w:tcPr>
            <w:tcW w:w="509" w:type="dxa"/>
          </w:tcPr>
          <w:p w:rsidR="009C2BFB" w:rsidRPr="009C2BFB" w:rsidRDefault="009C2BFB" w:rsidP="003910EA">
            <w:pPr>
              <w:pStyle w:val="ConsPlusNormal"/>
              <w:suppressAutoHyphens/>
              <w:ind w:firstLine="0"/>
              <w:jc w:val="center"/>
              <w:rPr>
                <w:rFonts w:ascii="Times New Roman" w:hAnsi="Times New Roman" w:cs="Times New Roman"/>
                <w:b/>
                <w:sz w:val="12"/>
                <w:szCs w:val="16"/>
              </w:rPr>
            </w:pPr>
            <w:r w:rsidRPr="009C2BFB">
              <w:rPr>
                <w:rFonts w:ascii="Times New Roman" w:hAnsi="Times New Roman" w:cs="Times New Roman"/>
                <w:b/>
                <w:sz w:val="12"/>
                <w:szCs w:val="16"/>
              </w:rPr>
              <w:t>5</w:t>
            </w:r>
          </w:p>
        </w:tc>
        <w:tc>
          <w:tcPr>
            <w:tcW w:w="533" w:type="dxa"/>
          </w:tcPr>
          <w:p w:rsidR="009C2BFB" w:rsidRPr="009C2BFB" w:rsidRDefault="009C2BFB" w:rsidP="003910EA">
            <w:pPr>
              <w:pStyle w:val="ConsPlusNormal"/>
              <w:suppressAutoHyphens/>
              <w:ind w:firstLine="0"/>
              <w:jc w:val="center"/>
              <w:rPr>
                <w:rFonts w:ascii="Times New Roman" w:hAnsi="Times New Roman" w:cs="Times New Roman"/>
                <w:b/>
                <w:sz w:val="12"/>
                <w:szCs w:val="16"/>
              </w:rPr>
            </w:pPr>
            <w:r w:rsidRPr="009C2BFB">
              <w:rPr>
                <w:rFonts w:ascii="Times New Roman" w:hAnsi="Times New Roman" w:cs="Times New Roman"/>
                <w:b/>
                <w:sz w:val="12"/>
                <w:szCs w:val="16"/>
              </w:rPr>
              <w:t>6</w:t>
            </w:r>
          </w:p>
        </w:tc>
        <w:tc>
          <w:tcPr>
            <w:tcW w:w="358" w:type="dxa"/>
            <w:tcBorders>
              <w:right w:val="single" w:sz="4" w:space="0" w:color="000000"/>
            </w:tcBorders>
          </w:tcPr>
          <w:p w:rsidR="009C2BFB" w:rsidRPr="009C2BFB" w:rsidRDefault="009C2BFB" w:rsidP="003910EA">
            <w:pPr>
              <w:pStyle w:val="ConsPlusNormal"/>
              <w:suppressAutoHyphens/>
              <w:ind w:firstLine="0"/>
              <w:jc w:val="center"/>
              <w:rPr>
                <w:rFonts w:ascii="Times New Roman" w:hAnsi="Times New Roman" w:cs="Times New Roman"/>
                <w:b/>
                <w:sz w:val="12"/>
                <w:szCs w:val="16"/>
              </w:rPr>
            </w:pPr>
            <w:r w:rsidRPr="009C2BFB">
              <w:rPr>
                <w:rFonts w:ascii="Times New Roman" w:hAnsi="Times New Roman" w:cs="Times New Roman"/>
                <w:b/>
                <w:sz w:val="12"/>
                <w:szCs w:val="16"/>
              </w:rPr>
              <w:t>7</w:t>
            </w:r>
          </w:p>
        </w:tc>
        <w:tc>
          <w:tcPr>
            <w:tcW w:w="273" w:type="dxa"/>
            <w:tcBorders>
              <w:left w:val="single" w:sz="4" w:space="0" w:color="000000"/>
              <w:right w:val="single" w:sz="4" w:space="0" w:color="000000"/>
            </w:tcBorders>
          </w:tcPr>
          <w:p w:rsidR="009C2BFB" w:rsidRPr="009C2BFB" w:rsidRDefault="009C2BFB" w:rsidP="003910EA">
            <w:pPr>
              <w:pStyle w:val="ConsPlusNormal"/>
              <w:suppressAutoHyphens/>
              <w:ind w:firstLine="0"/>
              <w:jc w:val="center"/>
              <w:rPr>
                <w:rFonts w:ascii="Times New Roman" w:hAnsi="Times New Roman" w:cs="Times New Roman"/>
                <w:b/>
                <w:sz w:val="12"/>
                <w:szCs w:val="16"/>
              </w:rPr>
            </w:pPr>
            <w:r w:rsidRPr="009C2BFB">
              <w:rPr>
                <w:rFonts w:ascii="Times New Roman" w:hAnsi="Times New Roman" w:cs="Times New Roman"/>
                <w:b/>
                <w:sz w:val="12"/>
                <w:szCs w:val="16"/>
              </w:rPr>
              <w:t>8</w:t>
            </w:r>
          </w:p>
        </w:tc>
        <w:tc>
          <w:tcPr>
            <w:tcW w:w="276" w:type="dxa"/>
            <w:tcBorders>
              <w:left w:val="single" w:sz="4" w:space="0" w:color="000000"/>
              <w:right w:val="single" w:sz="4" w:space="0" w:color="000000"/>
            </w:tcBorders>
          </w:tcPr>
          <w:p w:rsidR="009C2BFB" w:rsidRPr="009C2BFB" w:rsidRDefault="009C2BFB" w:rsidP="003910EA">
            <w:pPr>
              <w:pStyle w:val="ConsPlusNormal"/>
              <w:suppressAutoHyphens/>
              <w:ind w:firstLine="0"/>
              <w:jc w:val="center"/>
              <w:rPr>
                <w:rFonts w:ascii="Times New Roman" w:hAnsi="Times New Roman" w:cs="Times New Roman"/>
                <w:b/>
                <w:sz w:val="12"/>
                <w:szCs w:val="16"/>
              </w:rPr>
            </w:pPr>
            <w:r w:rsidRPr="009C2BFB">
              <w:rPr>
                <w:rFonts w:ascii="Times New Roman" w:hAnsi="Times New Roman" w:cs="Times New Roman"/>
                <w:b/>
                <w:sz w:val="12"/>
                <w:szCs w:val="16"/>
              </w:rPr>
              <w:t>9</w:t>
            </w:r>
          </w:p>
        </w:tc>
        <w:tc>
          <w:tcPr>
            <w:tcW w:w="368" w:type="dxa"/>
            <w:tcBorders>
              <w:left w:val="single" w:sz="4" w:space="0" w:color="000000"/>
              <w:right w:val="single" w:sz="4" w:space="0" w:color="000000"/>
            </w:tcBorders>
          </w:tcPr>
          <w:p w:rsidR="009C2BFB" w:rsidRPr="009C2BFB" w:rsidRDefault="009C2BFB" w:rsidP="003910EA">
            <w:pPr>
              <w:pStyle w:val="ConsPlusNormal"/>
              <w:suppressAutoHyphens/>
              <w:ind w:firstLine="0"/>
              <w:jc w:val="center"/>
              <w:rPr>
                <w:rFonts w:ascii="Times New Roman" w:hAnsi="Times New Roman" w:cs="Times New Roman"/>
                <w:b/>
                <w:sz w:val="12"/>
                <w:szCs w:val="16"/>
              </w:rPr>
            </w:pPr>
            <w:r w:rsidRPr="009C2BFB">
              <w:rPr>
                <w:rFonts w:ascii="Times New Roman" w:hAnsi="Times New Roman" w:cs="Times New Roman"/>
                <w:b/>
                <w:sz w:val="12"/>
                <w:szCs w:val="16"/>
              </w:rPr>
              <w:t>10</w:t>
            </w:r>
          </w:p>
        </w:tc>
        <w:tc>
          <w:tcPr>
            <w:tcW w:w="358" w:type="dxa"/>
            <w:tcBorders>
              <w:left w:val="single" w:sz="4" w:space="0" w:color="000000"/>
            </w:tcBorders>
          </w:tcPr>
          <w:p w:rsidR="009C2BFB" w:rsidRPr="009C2BFB" w:rsidRDefault="009C2BFB" w:rsidP="003910EA">
            <w:pPr>
              <w:pStyle w:val="ConsPlusNormal"/>
              <w:suppressAutoHyphens/>
              <w:ind w:firstLine="0"/>
              <w:jc w:val="center"/>
              <w:rPr>
                <w:rFonts w:ascii="Times New Roman" w:hAnsi="Times New Roman" w:cs="Times New Roman"/>
                <w:b/>
                <w:sz w:val="12"/>
                <w:szCs w:val="16"/>
              </w:rPr>
            </w:pPr>
            <w:r w:rsidRPr="009C2BFB">
              <w:rPr>
                <w:rFonts w:ascii="Times New Roman" w:hAnsi="Times New Roman" w:cs="Times New Roman"/>
                <w:b/>
                <w:sz w:val="12"/>
                <w:szCs w:val="16"/>
              </w:rPr>
              <w:t>11</w:t>
            </w:r>
          </w:p>
        </w:tc>
        <w:tc>
          <w:tcPr>
            <w:tcW w:w="256" w:type="dxa"/>
            <w:tcBorders>
              <w:left w:val="single" w:sz="4" w:space="0" w:color="000000"/>
            </w:tcBorders>
          </w:tcPr>
          <w:p w:rsidR="009C2BFB" w:rsidRPr="009C2BFB" w:rsidRDefault="009C2BFB" w:rsidP="003910EA">
            <w:pPr>
              <w:pStyle w:val="ConsPlusNormal"/>
              <w:suppressAutoHyphens/>
              <w:ind w:firstLine="0"/>
              <w:jc w:val="center"/>
              <w:rPr>
                <w:rFonts w:ascii="Times New Roman" w:hAnsi="Times New Roman" w:cs="Times New Roman"/>
                <w:b/>
                <w:sz w:val="12"/>
                <w:szCs w:val="16"/>
              </w:rPr>
            </w:pPr>
            <w:r w:rsidRPr="009C2BFB">
              <w:rPr>
                <w:rFonts w:ascii="Times New Roman" w:hAnsi="Times New Roman" w:cs="Times New Roman"/>
                <w:b/>
                <w:sz w:val="12"/>
                <w:szCs w:val="16"/>
              </w:rPr>
              <w:t>12</w:t>
            </w:r>
          </w:p>
        </w:tc>
      </w:tr>
      <w:tr w:rsidR="009C2BFB" w:rsidRPr="009C2BFB" w:rsidTr="001F64E9">
        <w:trPr>
          <w:trHeight w:val="23"/>
        </w:trPr>
        <w:tc>
          <w:tcPr>
            <w:tcW w:w="210" w:type="dxa"/>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1.</w:t>
            </w:r>
          </w:p>
        </w:tc>
        <w:tc>
          <w:tcPr>
            <w:tcW w:w="4644" w:type="dxa"/>
            <w:gridSpan w:val="11"/>
          </w:tcPr>
          <w:p w:rsidR="009C2BFB" w:rsidRPr="009C2BFB" w:rsidRDefault="009C2BFB" w:rsidP="003910EA">
            <w:pPr>
              <w:pStyle w:val="ConsPlusNormal"/>
              <w:suppressAutoHyphens/>
              <w:ind w:firstLine="0"/>
              <w:jc w:val="both"/>
              <w:rPr>
                <w:rFonts w:ascii="Times New Roman" w:hAnsi="Times New Roman" w:cs="Times New Roman"/>
                <w:sz w:val="12"/>
                <w:szCs w:val="16"/>
              </w:rPr>
            </w:pPr>
            <w:r w:rsidRPr="009C2BFB">
              <w:rPr>
                <w:rFonts w:ascii="Times New Roman" w:hAnsi="Times New Roman" w:cs="Times New Roman"/>
                <w:sz w:val="12"/>
                <w:szCs w:val="16"/>
              </w:rPr>
              <w:t>Разработка градостроительной документации и упорядочение градостроительной деятельности на территории Солецкого городского поселения</w:t>
            </w:r>
          </w:p>
        </w:tc>
      </w:tr>
      <w:tr w:rsidR="009C2BFB" w:rsidRPr="009C2BFB" w:rsidTr="001F64E9">
        <w:trPr>
          <w:trHeight w:val="20"/>
        </w:trPr>
        <w:tc>
          <w:tcPr>
            <w:tcW w:w="210" w:type="dxa"/>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1.1.</w:t>
            </w:r>
          </w:p>
        </w:tc>
        <w:tc>
          <w:tcPr>
            <w:tcW w:w="703" w:type="dxa"/>
          </w:tcPr>
          <w:p w:rsidR="009C2BFB" w:rsidRPr="009C2BFB" w:rsidRDefault="009C2BFB" w:rsidP="003910EA">
            <w:pPr>
              <w:pStyle w:val="ConsPlusNormal"/>
              <w:suppressAutoHyphens/>
              <w:ind w:firstLine="0"/>
              <w:jc w:val="both"/>
              <w:rPr>
                <w:rFonts w:ascii="Times New Roman" w:hAnsi="Times New Roman" w:cs="Times New Roman"/>
                <w:sz w:val="12"/>
                <w:szCs w:val="16"/>
              </w:rPr>
            </w:pPr>
            <w:r w:rsidRPr="009C2BFB">
              <w:rPr>
                <w:rFonts w:ascii="Times New Roman" w:hAnsi="Times New Roman" w:cs="Times New Roman"/>
                <w:sz w:val="12"/>
                <w:szCs w:val="16"/>
              </w:rPr>
              <w:t>Корректировка генерального плана Солецкого городского поселения</w:t>
            </w:r>
          </w:p>
        </w:tc>
        <w:tc>
          <w:tcPr>
            <w:tcW w:w="607" w:type="dxa"/>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 xml:space="preserve">Отдел градостроительства и благоустройства </w:t>
            </w:r>
          </w:p>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Организа</w:t>
            </w:r>
            <w:r w:rsidRPr="009C2BFB">
              <w:rPr>
                <w:rFonts w:ascii="Times New Roman" w:hAnsi="Times New Roman" w:cs="Times New Roman"/>
                <w:sz w:val="12"/>
                <w:szCs w:val="16"/>
              </w:rPr>
              <w:lastRenderedPageBreak/>
              <w:t>ции (по согласованию)</w:t>
            </w:r>
          </w:p>
        </w:tc>
        <w:tc>
          <w:tcPr>
            <w:tcW w:w="403" w:type="dxa"/>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lastRenderedPageBreak/>
              <w:t xml:space="preserve">2019-2024 </w:t>
            </w:r>
          </w:p>
        </w:tc>
        <w:tc>
          <w:tcPr>
            <w:tcW w:w="509" w:type="dxa"/>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1.</w:t>
            </w:r>
            <w:hyperlink w:anchor="P73" w:history="1">
              <w:r w:rsidRPr="009C2BFB">
                <w:rPr>
                  <w:rFonts w:ascii="Times New Roman" w:hAnsi="Times New Roman" w:cs="Times New Roman"/>
                  <w:sz w:val="12"/>
                  <w:szCs w:val="16"/>
                </w:rPr>
                <w:t>1.1.</w:t>
              </w:r>
            </w:hyperlink>
          </w:p>
        </w:tc>
        <w:tc>
          <w:tcPr>
            <w:tcW w:w="533" w:type="dxa"/>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бюджет Солецкого городского поселения</w:t>
            </w:r>
          </w:p>
        </w:tc>
        <w:tc>
          <w:tcPr>
            <w:tcW w:w="358" w:type="dxa"/>
            <w:tcBorders>
              <w:right w:val="single" w:sz="4" w:space="0" w:color="000000"/>
            </w:tcBorders>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w:t>
            </w:r>
          </w:p>
        </w:tc>
        <w:tc>
          <w:tcPr>
            <w:tcW w:w="273" w:type="dxa"/>
            <w:tcBorders>
              <w:left w:val="single" w:sz="4" w:space="0" w:color="000000"/>
              <w:right w:val="single" w:sz="4" w:space="0" w:color="000000"/>
            </w:tcBorders>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220,00000</w:t>
            </w:r>
          </w:p>
        </w:tc>
        <w:tc>
          <w:tcPr>
            <w:tcW w:w="276" w:type="dxa"/>
            <w:tcBorders>
              <w:left w:val="single" w:sz="4" w:space="0" w:color="000000"/>
              <w:right w:val="single" w:sz="4" w:space="0" w:color="000000"/>
            </w:tcBorders>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w:t>
            </w:r>
          </w:p>
        </w:tc>
        <w:tc>
          <w:tcPr>
            <w:tcW w:w="368" w:type="dxa"/>
            <w:tcBorders>
              <w:left w:val="single" w:sz="4" w:space="0" w:color="000000"/>
              <w:right w:val="single" w:sz="4" w:space="0" w:color="000000"/>
            </w:tcBorders>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220,00000</w:t>
            </w:r>
          </w:p>
        </w:tc>
        <w:tc>
          <w:tcPr>
            <w:tcW w:w="358" w:type="dxa"/>
            <w:tcBorders>
              <w:left w:val="single" w:sz="4" w:space="0" w:color="000000"/>
            </w:tcBorders>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w:t>
            </w:r>
          </w:p>
        </w:tc>
        <w:tc>
          <w:tcPr>
            <w:tcW w:w="256" w:type="dxa"/>
            <w:tcBorders>
              <w:left w:val="single" w:sz="4" w:space="0" w:color="000000"/>
            </w:tcBorders>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220,00000</w:t>
            </w:r>
          </w:p>
        </w:tc>
      </w:tr>
      <w:tr w:rsidR="009C2BFB" w:rsidRPr="009C2BFB" w:rsidTr="001F64E9">
        <w:trPr>
          <w:trHeight w:val="533"/>
        </w:trPr>
        <w:tc>
          <w:tcPr>
            <w:tcW w:w="210" w:type="dxa"/>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lastRenderedPageBreak/>
              <w:t>1.2.</w:t>
            </w:r>
          </w:p>
        </w:tc>
        <w:tc>
          <w:tcPr>
            <w:tcW w:w="703" w:type="dxa"/>
          </w:tcPr>
          <w:p w:rsidR="009C2BFB" w:rsidRPr="009C2BFB" w:rsidRDefault="009C2BFB" w:rsidP="003910EA">
            <w:pPr>
              <w:pStyle w:val="ConsPlusNormal"/>
              <w:suppressAutoHyphens/>
              <w:ind w:firstLine="0"/>
              <w:jc w:val="both"/>
              <w:rPr>
                <w:rFonts w:ascii="Times New Roman" w:hAnsi="Times New Roman" w:cs="Times New Roman"/>
                <w:sz w:val="12"/>
                <w:szCs w:val="16"/>
              </w:rPr>
            </w:pPr>
            <w:r w:rsidRPr="009C2BFB">
              <w:rPr>
                <w:rFonts w:ascii="Times New Roman" w:hAnsi="Times New Roman" w:cs="Times New Roman"/>
                <w:sz w:val="12"/>
                <w:szCs w:val="16"/>
              </w:rPr>
              <w:t>Корректировка Правил землепользования и застройки Солецкого городского поселения</w:t>
            </w:r>
          </w:p>
        </w:tc>
        <w:tc>
          <w:tcPr>
            <w:tcW w:w="607" w:type="dxa"/>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 xml:space="preserve">Отдел градостроительства и благоустройства </w:t>
            </w:r>
          </w:p>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Организации (по согласованию)</w:t>
            </w:r>
          </w:p>
        </w:tc>
        <w:tc>
          <w:tcPr>
            <w:tcW w:w="403" w:type="dxa"/>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 xml:space="preserve">2019-2023 </w:t>
            </w:r>
          </w:p>
        </w:tc>
        <w:tc>
          <w:tcPr>
            <w:tcW w:w="509" w:type="dxa"/>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1.</w:t>
            </w:r>
            <w:hyperlink w:anchor="P80" w:history="1">
              <w:r w:rsidRPr="009C2BFB">
                <w:rPr>
                  <w:rFonts w:ascii="Times New Roman" w:hAnsi="Times New Roman" w:cs="Times New Roman"/>
                  <w:sz w:val="12"/>
                  <w:szCs w:val="16"/>
                </w:rPr>
                <w:t>1.2.</w:t>
              </w:r>
            </w:hyperlink>
          </w:p>
        </w:tc>
        <w:tc>
          <w:tcPr>
            <w:tcW w:w="533" w:type="dxa"/>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бюджет Солецкого городского поселения</w:t>
            </w:r>
          </w:p>
        </w:tc>
        <w:tc>
          <w:tcPr>
            <w:tcW w:w="358" w:type="dxa"/>
            <w:tcBorders>
              <w:right w:val="single" w:sz="4" w:space="0" w:color="000000"/>
            </w:tcBorders>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w:t>
            </w:r>
          </w:p>
        </w:tc>
        <w:tc>
          <w:tcPr>
            <w:tcW w:w="273" w:type="dxa"/>
            <w:tcBorders>
              <w:left w:val="single" w:sz="4" w:space="0" w:color="000000"/>
              <w:right w:val="single" w:sz="4" w:space="0" w:color="000000"/>
            </w:tcBorders>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196,70000</w:t>
            </w:r>
          </w:p>
        </w:tc>
        <w:tc>
          <w:tcPr>
            <w:tcW w:w="276" w:type="dxa"/>
            <w:tcBorders>
              <w:left w:val="single" w:sz="4" w:space="0" w:color="000000"/>
              <w:right w:val="single" w:sz="4" w:space="0" w:color="000000"/>
            </w:tcBorders>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196,70000</w:t>
            </w:r>
          </w:p>
        </w:tc>
        <w:tc>
          <w:tcPr>
            <w:tcW w:w="368" w:type="dxa"/>
            <w:tcBorders>
              <w:left w:val="single" w:sz="4" w:space="0" w:color="000000"/>
              <w:right w:val="single" w:sz="4" w:space="0" w:color="000000"/>
            </w:tcBorders>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w:t>
            </w:r>
          </w:p>
        </w:tc>
        <w:tc>
          <w:tcPr>
            <w:tcW w:w="358" w:type="dxa"/>
            <w:tcBorders>
              <w:left w:val="single" w:sz="4" w:space="0" w:color="000000"/>
            </w:tcBorders>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196,70000</w:t>
            </w:r>
          </w:p>
        </w:tc>
        <w:tc>
          <w:tcPr>
            <w:tcW w:w="256" w:type="dxa"/>
            <w:tcBorders>
              <w:left w:val="single" w:sz="4" w:space="0" w:color="000000"/>
            </w:tcBorders>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w:t>
            </w:r>
          </w:p>
        </w:tc>
      </w:tr>
      <w:tr w:rsidR="009C2BFB" w:rsidRPr="009C2BFB" w:rsidTr="001F64E9">
        <w:trPr>
          <w:trHeight w:val="1070"/>
        </w:trPr>
        <w:tc>
          <w:tcPr>
            <w:tcW w:w="210" w:type="dxa"/>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1.3.</w:t>
            </w:r>
          </w:p>
        </w:tc>
        <w:tc>
          <w:tcPr>
            <w:tcW w:w="703" w:type="dxa"/>
          </w:tcPr>
          <w:p w:rsidR="009C2BFB" w:rsidRPr="009C2BFB" w:rsidRDefault="009C2BFB" w:rsidP="003910EA">
            <w:pPr>
              <w:pStyle w:val="ConsPlusNormal"/>
              <w:suppressAutoHyphens/>
              <w:ind w:firstLine="0"/>
              <w:jc w:val="both"/>
              <w:rPr>
                <w:rFonts w:ascii="Times New Roman" w:hAnsi="Times New Roman" w:cs="Times New Roman"/>
                <w:sz w:val="12"/>
                <w:szCs w:val="16"/>
              </w:rPr>
            </w:pPr>
            <w:r w:rsidRPr="009C2BFB">
              <w:rPr>
                <w:rFonts w:ascii="Times New Roman" w:hAnsi="Times New Roman" w:cs="Times New Roman"/>
                <w:sz w:val="12"/>
                <w:szCs w:val="16"/>
              </w:rPr>
              <w:t>Разработка нормативов градостроительного проектирования Солецкого городского поселения или внесения в них изменений</w:t>
            </w:r>
          </w:p>
        </w:tc>
        <w:tc>
          <w:tcPr>
            <w:tcW w:w="607" w:type="dxa"/>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 xml:space="preserve">Отдел градостроительства и благоустройства </w:t>
            </w:r>
          </w:p>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Организации (по согласованию)</w:t>
            </w:r>
          </w:p>
        </w:tc>
        <w:tc>
          <w:tcPr>
            <w:tcW w:w="403" w:type="dxa"/>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2019-2023</w:t>
            </w:r>
          </w:p>
        </w:tc>
        <w:tc>
          <w:tcPr>
            <w:tcW w:w="509" w:type="dxa"/>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1.</w:t>
            </w:r>
            <w:hyperlink w:anchor="P80" w:history="1">
              <w:r w:rsidRPr="009C2BFB">
                <w:rPr>
                  <w:rFonts w:ascii="Times New Roman" w:hAnsi="Times New Roman" w:cs="Times New Roman"/>
                  <w:sz w:val="12"/>
                  <w:szCs w:val="16"/>
                </w:rPr>
                <w:t>1.3</w:t>
              </w:r>
            </w:hyperlink>
            <w:r w:rsidRPr="009C2BFB">
              <w:rPr>
                <w:rFonts w:ascii="Times New Roman" w:hAnsi="Times New Roman" w:cs="Times New Roman"/>
                <w:sz w:val="12"/>
                <w:szCs w:val="16"/>
              </w:rPr>
              <w:t>.</w:t>
            </w:r>
          </w:p>
        </w:tc>
        <w:tc>
          <w:tcPr>
            <w:tcW w:w="533" w:type="dxa"/>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бюджет Солецкого городского поселения</w:t>
            </w:r>
          </w:p>
        </w:tc>
        <w:tc>
          <w:tcPr>
            <w:tcW w:w="358" w:type="dxa"/>
            <w:tcBorders>
              <w:right w:val="single" w:sz="4" w:space="0" w:color="000000"/>
            </w:tcBorders>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83,75000</w:t>
            </w:r>
          </w:p>
        </w:tc>
        <w:tc>
          <w:tcPr>
            <w:tcW w:w="273" w:type="dxa"/>
            <w:tcBorders>
              <w:left w:val="single" w:sz="4" w:space="0" w:color="000000"/>
              <w:right w:val="single" w:sz="4" w:space="0" w:color="000000"/>
            </w:tcBorders>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w:t>
            </w:r>
          </w:p>
        </w:tc>
        <w:tc>
          <w:tcPr>
            <w:tcW w:w="276" w:type="dxa"/>
            <w:tcBorders>
              <w:left w:val="single" w:sz="4" w:space="0" w:color="000000"/>
              <w:right w:val="single" w:sz="4" w:space="0" w:color="000000"/>
            </w:tcBorders>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83,75000</w:t>
            </w:r>
          </w:p>
        </w:tc>
        <w:tc>
          <w:tcPr>
            <w:tcW w:w="368" w:type="dxa"/>
            <w:tcBorders>
              <w:left w:val="single" w:sz="4" w:space="0" w:color="000000"/>
              <w:right w:val="single" w:sz="4" w:space="0" w:color="000000"/>
            </w:tcBorders>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w:t>
            </w:r>
          </w:p>
        </w:tc>
        <w:tc>
          <w:tcPr>
            <w:tcW w:w="358" w:type="dxa"/>
            <w:tcBorders>
              <w:left w:val="single" w:sz="4" w:space="0" w:color="000000"/>
            </w:tcBorders>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83,75000</w:t>
            </w:r>
          </w:p>
        </w:tc>
        <w:tc>
          <w:tcPr>
            <w:tcW w:w="256" w:type="dxa"/>
            <w:tcBorders>
              <w:left w:val="single" w:sz="4" w:space="0" w:color="000000"/>
            </w:tcBorders>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w:t>
            </w:r>
          </w:p>
        </w:tc>
      </w:tr>
      <w:tr w:rsidR="009C2BFB" w:rsidRPr="009C2BFB" w:rsidTr="001F64E9">
        <w:trPr>
          <w:trHeight w:val="20"/>
        </w:trPr>
        <w:tc>
          <w:tcPr>
            <w:tcW w:w="210" w:type="dxa"/>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1.4.</w:t>
            </w:r>
          </w:p>
        </w:tc>
        <w:tc>
          <w:tcPr>
            <w:tcW w:w="703" w:type="dxa"/>
          </w:tcPr>
          <w:p w:rsidR="009C2BFB" w:rsidRPr="009C2BFB" w:rsidRDefault="009C2BFB" w:rsidP="003910EA">
            <w:pPr>
              <w:pStyle w:val="ConsPlusNormal"/>
              <w:suppressAutoHyphens/>
              <w:ind w:firstLine="0"/>
              <w:jc w:val="both"/>
              <w:rPr>
                <w:rFonts w:ascii="Times New Roman" w:hAnsi="Times New Roman" w:cs="Times New Roman"/>
                <w:sz w:val="12"/>
                <w:szCs w:val="16"/>
              </w:rPr>
            </w:pPr>
            <w:r w:rsidRPr="009C2BFB">
              <w:rPr>
                <w:rFonts w:ascii="Times New Roman" w:hAnsi="Times New Roman" w:cs="Times New Roman"/>
                <w:sz w:val="12"/>
                <w:szCs w:val="16"/>
              </w:rPr>
              <w:t xml:space="preserve">Графическое </w:t>
            </w:r>
            <w:proofErr w:type="gramStart"/>
            <w:r w:rsidRPr="009C2BFB">
              <w:rPr>
                <w:rFonts w:ascii="Times New Roman" w:hAnsi="Times New Roman" w:cs="Times New Roman"/>
                <w:sz w:val="12"/>
                <w:szCs w:val="16"/>
              </w:rPr>
              <w:t>описании</w:t>
            </w:r>
            <w:proofErr w:type="gramEnd"/>
            <w:r w:rsidRPr="009C2BFB">
              <w:rPr>
                <w:rFonts w:ascii="Times New Roman" w:hAnsi="Times New Roman" w:cs="Times New Roman"/>
                <w:sz w:val="12"/>
                <w:szCs w:val="16"/>
              </w:rPr>
              <w:t xml:space="preserve"> местополо</w:t>
            </w:r>
            <w:r w:rsidRPr="009C2BFB">
              <w:rPr>
                <w:rFonts w:ascii="Times New Roman" w:hAnsi="Times New Roman" w:cs="Times New Roman"/>
                <w:sz w:val="12"/>
                <w:szCs w:val="16"/>
              </w:rPr>
              <w:softHyphen/>
              <w:t xml:space="preserve">жения границ территориальных зон и внесение сведении в Единый государственный реестр недвижимости </w:t>
            </w:r>
          </w:p>
        </w:tc>
        <w:tc>
          <w:tcPr>
            <w:tcW w:w="607" w:type="dxa"/>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 xml:space="preserve">Отдел градостроительства и благоустройства </w:t>
            </w:r>
          </w:p>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Организации (по согласованию)</w:t>
            </w:r>
          </w:p>
        </w:tc>
        <w:tc>
          <w:tcPr>
            <w:tcW w:w="403" w:type="dxa"/>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2019</w:t>
            </w:r>
          </w:p>
        </w:tc>
        <w:tc>
          <w:tcPr>
            <w:tcW w:w="509" w:type="dxa"/>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1.1.4</w:t>
            </w:r>
          </w:p>
        </w:tc>
        <w:tc>
          <w:tcPr>
            <w:tcW w:w="533" w:type="dxa"/>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бюджет Солецкого городского поселения</w:t>
            </w:r>
          </w:p>
        </w:tc>
        <w:tc>
          <w:tcPr>
            <w:tcW w:w="358" w:type="dxa"/>
            <w:tcBorders>
              <w:right w:val="single" w:sz="4" w:space="0" w:color="000000"/>
            </w:tcBorders>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300,00000</w:t>
            </w:r>
          </w:p>
        </w:tc>
        <w:tc>
          <w:tcPr>
            <w:tcW w:w="273" w:type="dxa"/>
            <w:tcBorders>
              <w:left w:val="single" w:sz="4" w:space="0" w:color="000000"/>
              <w:right w:val="single" w:sz="4" w:space="0" w:color="000000"/>
            </w:tcBorders>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w:t>
            </w:r>
          </w:p>
        </w:tc>
        <w:tc>
          <w:tcPr>
            <w:tcW w:w="276" w:type="dxa"/>
            <w:tcBorders>
              <w:left w:val="single" w:sz="4" w:space="0" w:color="000000"/>
              <w:right w:val="single" w:sz="4" w:space="0" w:color="000000"/>
            </w:tcBorders>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w:t>
            </w:r>
          </w:p>
        </w:tc>
        <w:tc>
          <w:tcPr>
            <w:tcW w:w="368" w:type="dxa"/>
            <w:tcBorders>
              <w:left w:val="single" w:sz="4" w:space="0" w:color="000000"/>
              <w:right w:val="single" w:sz="4" w:space="0" w:color="000000"/>
            </w:tcBorders>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w:t>
            </w:r>
          </w:p>
        </w:tc>
        <w:tc>
          <w:tcPr>
            <w:tcW w:w="358" w:type="dxa"/>
            <w:tcBorders>
              <w:left w:val="single" w:sz="4" w:space="0" w:color="000000"/>
            </w:tcBorders>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w:t>
            </w:r>
          </w:p>
        </w:tc>
        <w:tc>
          <w:tcPr>
            <w:tcW w:w="256" w:type="dxa"/>
            <w:tcBorders>
              <w:left w:val="single" w:sz="4" w:space="0" w:color="000000"/>
            </w:tcBorders>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w:t>
            </w:r>
          </w:p>
        </w:tc>
      </w:tr>
      <w:tr w:rsidR="009C2BFB" w:rsidRPr="009C2BFB" w:rsidTr="001F64E9">
        <w:trPr>
          <w:trHeight w:val="20"/>
        </w:trPr>
        <w:tc>
          <w:tcPr>
            <w:tcW w:w="210" w:type="dxa"/>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2.</w:t>
            </w:r>
          </w:p>
        </w:tc>
        <w:tc>
          <w:tcPr>
            <w:tcW w:w="4644" w:type="dxa"/>
            <w:gridSpan w:val="11"/>
          </w:tcPr>
          <w:p w:rsidR="009C2BFB" w:rsidRPr="009C2BFB" w:rsidRDefault="009C2BFB" w:rsidP="003910EA">
            <w:pPr>
              <w:pStyle w:val="ConsPlusNormal"/>
              <w:suppressAutoHyphens/>
              <w:ind w:firstLine="0"/>
              <w:jc w:val="both"/>
              <w:rPr>
                <w:rFonts w:ascii="Times New Roman" w:hAnsi="Times New Roman" w:cs="Times New Roman"/>
                <w:sz w:val="12"/>
                <w:szCs w:val="16"/>
              </w:rPr>
            </w:pPr>
            <w:r w:rsidRPr="009C2BFB">
              <w:rPr>
                <w:rFonts w:ascii="Times New Roman" w:hAnsi="Times New Roman" w:cs="Times New Roman"/>
                <w:sz w:val="12"/>
                <w:szCs w:val="16"/>
              </w:rPr>
              <w:t>Подготовка и утверждение документации по планировке территории в соответствии с документами территориального планирования</w:t>
            </w:r>
          </w:p>
        </w:tc>
      </w:tr>
      <w:tr w:rsidR="009C2BFB" w:rsidRPr="009C2BFB" w:rsidTr="001F64E9">
        <w:trPr>
          <w:trHeight w:val="20"/>
        </w:trPr>
        <w:tc>
          <w:tcPr>
            <w:tcW w:w="210" w:type="dxa"/>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2.1.</w:t>
            </w:r>
          </w:p>
        </w:tc>
        <w:tc>
          <w:tcPr>
            <w:tcW w:w="703" w:type="dxa"/>
          </w:tcPr>
          <w:p w:rsidR="009C2BFB" w:rsidRPr="009C2BFB" w:rsidRDefault="009C2BFB" w:rsidP="003910EA">
            <w:pPr>
              <w:pStyle w:val="ConsPlusNormal"/>
              <w:suppressAutoHyphens/>
              <w:ind w:firstLine="0"/>
              <w:jc w:val="both"/>
              <w:rPr>
                <w:rFonts w:ascii="Times New Roman" w:hAnsi="Times New Roman" w:cs="Times New Roman"/>
                <w:sz w:val="12"/>
                <w:szCs w:val="16"/>
              </w:rPr>
            </w:pPr>
            <w:r w:rsidRPr="009C2BFB">
              <w:rPr>
                <w:rFonts w:ascii="Times New Roman" w:hAnsi="Times New Roman" w:cs="Times New Roman"/>
                <w:sz w:val="12"/>
                <w:szCs w:val="16"/>
              </w:rPr>
              <w:t>Обеспечение подготовки проектов планировки территории (проектов межевания территории, градостроительных планов земельных участков)</w:t>
            </w:r>
          </w:p>
        </w:tc>
        <w:tc>
          <w:tcPr>
            <w:tcW w:w="607" w:type="dxa"/>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 xml:space="preserve">Отдел градостроительства и благоустройства </w:t>
            </w:r>
          </w:p>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Организации (по согласованию)</w:t>
            </w:r>
          </w:p>
        </w:tc>
        <w:tc>
          <w:tcPr>
            <w:tcW w:w="403" w:type="dxa"/>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2019-2024</w:t>
            </w:r>
          </w:p>
        </w:tc>
        <w:tc>
          <w:tcPr>
            <w:tcW w:w="509" w:type="dxa"/>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1.</w:t>
            </w:r>
            <w:hyperlink w:anchor="P80" w:history="1">
              <w:r w:rsidRPr="009C2BFB">
                <w:rPr>
                  <w:rFonts w:ascii="Times New Roman" w:hAnsi="Times New Roman" w:cs="Times New Roman"/>
                  <w:sz w:val="12"/>
                  <w:szCs w:val="16"/>
                </w:rPr>
                <w:t>2.1</w:t>
              </w:r>
            </w:hyperlink>
            <w:r w:rsidRPr="009C2BFB">
              <w:rPr>
                <w:rFonts w:ascii="Times New Roman" w:hAnsi="Times New Roman" w:cs="Times New Roman"/>
                <w:sz w:val="12"/>
                <w:szCs w:val="16"/>
              </w:rPr>
              <w:t>.</w:t>
            </w:r>
          </w:p>
        </w:tc>
        <w:tc>
          <w:tcPr>
            <w:tcW w:w="533" w:type="dxa"/>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бюджет Солецкого городского поселения</w:t>
            </w:r>
          </w:p>
        </w:tc>
        <w:tc>
          <w:tcPr>
            <w:tcW w:w="358" w:type="dxa"/>
            <w:tcBorders>
              <w:right w:val="single" w:sz="4" w:space="0" w:color="000000"/>
            </w:tcBorders>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234,90000</w:t>
            </w:r>
          </w:p>
        </w:tc>
        <w:tc>
          <w:tcPr>
            <w:tcW w:w="273" w:type="dxa"/>
            <w:tcBorders>
              <w:left w:val="single" w:sz="4" w:space="0" w:color="000000"/>
              <w:right w:val="single" w:sz="4" w:space="0" w:color="000000"/>
            </w:tcBorders>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234,90000</w:t>
            </w:r>
          </w:p>
        </w:tc>
        <w:tc>
          <w:tcPr>
            <w:tcW w:w="276" w:type="dxa"/>
            <w:tcBorders>
              <w:left w:val="single" w:sz="4" w:space="0" w:color="000000"/>
              <w:right w:val="single" w:sz="4" w:space="0" w:color="000000"/>
            </w:tcBorders>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234,90000</w:t>
            </w:r>
          </w:p>
        </w:tc>
        <w:tc>
          <w:tcPr>
            <w:tcW w:w="368" w:type="dxa"/>
            <w:tcBorders>
              <w:left w:val="single" w:sz="4" w:space="0" w:color="000000"/>
              <w:right w:val="single" w:sz="4" w:space="0" w:color="000000"/>
            </w:tcBorders>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234,90000</w:t>
            </w:r>
          </w:p>
        </w:tc>
        <w:tc>
          <w:tcPr>
            <w:tcW w:w="358" w:type="dxa"/>
            <w:tcBorders>
              <w:left w:val="single" w:sz="4" w:space="0" w:color="000000"/>
            </w:tcBorders>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234,90000</w:t>
            </w:r>
          </w:p>
        </w:tc>
        <w:tc>
          <w:tcPr>
            <w:tcW w:w="256" w:type="dxa"/>
            <w:tcBorders>
              <w:left w:val="single" w:sz="4" w:space="0" w:color="000000"/>
            </w:tcBorders>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234,90000</w:t>
            </w:r>
          </w:p>
        </w:tc>
      </w:tr>
      <w:tr w:rsidR="009C2BFB" w:rsidRPr="009C2BFB" w:rsidTr="001F64E9">
        <w:trPr>
          <w:trHeight w:val="34"/>
        </w:trPr>
        <w:tc>
          <w:tcPr>
            <w:tcW w:w="210" w:type="dxa"/>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3.</w:t>
            </w:r>
          </w:p>
        </w:tc>
        <w:tc>
          <w:tcPr>
            <w:tcW w:w="4644" w:type="dxa"/>
            <w:gridSpan w:val="11"/>
          </w:tcPr>
          <w:p w:rsidR="009C2BFB" w:rsidRPr="009C2BFB" w:rsidRDefault="009C2BFB" w:rsidP="003910EA">
            <w:pPr>
              <w:pStyle w:val="ConsPlusNormal"/>
              <w:suppressAutoHyphens/>
              <w:ind w:firstLine="0"/>
              <w:rPr>
                <w:rFonts w:ascii="Times New Roman" w:hAnsi="Times New Roman" w:cs="Times New Roman"/>
                <w:sz w:val="12"/>
                <w:szCs w:val="16"/>
              </w:rPr>
            </w:pPr>
            <w:r w:rsidRPr="009C2BFB">
              <w:rPr>
                <w:rFonts w:ascii="Times New Roman" w:hAnsi="Times New Roman" w:cs="Times New Roman"/>
                <w:sz w:val="12"/>
                <w:szCs w:val="16"/>
              </w:rPr>
              <w:t>Описание границ населённых пунктов Солецкого городского поселения в координатах характерных точек и внесение сведений о границах в государственный кадастр недвижимости</w:t>
            </w:r>
          </w:p>
        </w:tc>
      </w:tr>
      <w:tr w:rsidR="009C2BFB" w:rsidRPr="009C2BFB" w:rsidTr="001F64E9">
        <w:trPr>
          <w:trHeight w:val="20"/>
        </w:trPr>
        <w:tc>
          <w:tcPr>
            <w:tcW w:w="210" w:type="dxa"/>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3.1.</w:t>
            </w:r>
          </w:p>
        </w:tc>
        <w:tc>
          <w:tcPr>
            <w:tcW w:w="703" w:type="dxa"/>
          </w:tcPr>
          <w:p w:rsidR="009C2BFB" w:rsidRPr="009C2BFB" w:rsidRDefault="009C2BFB" w:rsidP="003910EA">
            <w:pPr>
              <w:pStyle w:val="ConsPlusNormal"/>
              <w:suppressAutoHyphens/>
              <w:ind w:firstLine="0"/>
              <w:jc w:val="both"/>
              <w:rPr>
                <w:rFonts w:ascii="Times New Roman" w:hAnsi="Times New Roman" w:cs="Times New Roman"/>
                <w:sz w:val="12"/>
                <w:szCs w:val="16"/>
              </w:rPr>
            </w:pPr>
            <w:r w:rsidRPr="009C2BFB">
              <w:rPr>
                <w:rFonts w:ascii="Times New Roman" w:hAnsi="Times New Roman" w:cs="Times New Roman"/>
                <w:sz w:val="12"/>
                <w:szCs w:val="16"/>
              </w:rPr>
              <w:t xml:space="preserve">Корректировка описания границ населенных пунктов в координатах характерных точек и внесение сведений </w:t>
            </w:r>
            <w:proofErr w:type="gramStart"/>
            <w:r w:rsidRPr="009C2BFB">
              <w:rPr>
                <w:rFonts w:ascii="Times New Roman" w:hAnsi="Times New Roman" w:cs="Times New Roman"/>
                <w:sz w:val="12"/>
                <w:szCs w:val="16"/>
              </w:rPr>
              <w:t>о границах в государственный кадастр недвижим</w:t>
            </w:r>
            <w:r w:rsidRPr="009C2BFB">
              <w:rPr>
                <w:rFonts w:ascii="Times New Roman" w:hAnsi="Times New Roman" w:cs="Times New Roman"/>
                <w:sz w:val="12"/>
                <w:szCs w:val="16"/>
              </w:rPr>
              <w:lastRenderedPageBreak/>
              <w:t>ости в связи с внесенными изменениями в генеральный план</w:t>
            </w:r>
            <w:proofErr w:type="gramEnd"/>
            <w:r w:rsidRPr="009C2BFB">
              <w:rPr>
                <w:rFonts w:ascii="Times New Roman" w:hAnsi="Times New Roman" w:cs="Times New Roman"/>
                <w:sz w:val="12"/>
                <w:szCs w:val="16"/>
              </w:rPr>
              <w:t xml:space="preserve"> Солецкого городского поселения</w:t>
            </w:r>
          </w:p>
        </w:tc>
        <w:tc>
          <w:tcPr>
            <w:tcW w:w="607" w:type="dxa"/>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 xml:space="preserve">Отдел градостроительства и благоустройства </w:t>
            </w:r>
          </w:p>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Организации (по согласованию)</w:t>
            </w:r>
          </w:p>
        </w:tc>
        <w:tc>
          <w:tcPr>
            <w:tcW w:w="403" w:type="dxa"/>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2019-2020</w:t>
            </w:r>
          </w:p>
        </w:tc>
        <w:tc>
          <w:tcPr>
            <w:tcW w:w="509" w:type="dxa"/>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1.</w:t>
            </w:r>
            <w:hyperlink w:anchor="P73" w:history="1">
              <w:r w:rsidRPr="009C2BFB">
                <w:rPr>
                  <w:rFonts w:ascii="Times New Roman" w:hAnsi="Times New Roman" w:cs="Times New Roman"/>
                  <w:sz w:val="12"/>
                  <w:szCs w:val="16"/>
                </w:rPr>
                <w:t>3.1.</w:t>
              </w:r>
            </w:hyperlink>
          </w:p>
        </w:tc>
        <w:tc>
          <w:tcPr>
            <w:tcW w:w="533" w:type="dxa"/>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бюджет Солецкого городского поселения</w:t>
            </w:r>
          </w:p>
        </w:tc>
        <w:tc>
          <w:tcPr>
            <w:tcW w:w="358" w:type="dxa"/>
            <w:tcBorders>
              <w:right w:val="single" w:sz="4" w:space="0" w:color="000000"/>
            </w:tcBorders>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85,00000</w:t>
            </w:r>
          </w:p>
        </w:tc>
        <w:tc>
          <w:tcPr>
            <w:tcW w:w="273" w:type="dxa"/>
            <w:tcBorders>
              <w:left w:val="single" w:sz="4" w:space="0" w:color="000000"/>
              <w:right w:val="single" w:sz="4" w:space="0" w:color="000000"/>
            </w:tcBorders>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70,00000</w:t>
            </w:r>
          </w:p>
          <w:p w:rsidR="009C2BFB" w:rsidRPr="009C2BFB" w:rsidRDefault="009C2BFB" w:rsidP="003910EA">
            <w:pPr>
              <w:pStyle w:val="ConsPlusNormal"/>
              <w:suppressAutoHyphens/>
              <w:ind w:firstLine="0"/>
              <w:jc w:val="center"/>
              <w:rPr>
                <w:rFonts w:ascii="Times New Roman" w:hAnsi="Times New Roman" w:cs="Times New Roman"/>
                <w:sz w:val="12"/>
                <w:szCs w:val="16"/>
              </w:rPr>
            </w:pPr>
          </w:p>
        </w:tc>
        <w:tc>
          <w:tcPr>
            <w:tcW w:w="276" w:type="dxa"/>
            <w:tcBorders>
              <w:left w:val="single" w:sz="4" w:space="0" w:color="000000"/>
              <w:right w:val="single" w:sz="4" w:space="0" w:color="000000"/>
            </w:tcBorders>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w:t>
            </w:r>
          </w:p>
        </w:tc>
        <w:tc>
          <w:tcPr>
            <w:tcW w:w="368" w:type="dxa"/>
            <w:tcBorders>
              <w:left w:val="single" w:sz="4" w:space="0" w:color="000000"/>
              <w:right w:val="single" w:sz="4" w:space="0" w:color="000000"/>
            </w:tcBorders>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w:t>
            </w:r>
          </w:p>
        </w:tc>
        <w:tc>
          <w:tcPr>
            <w:tcW w:w="358" w:type="dxa"/>
            <w:tcBorders>
              <w:left w:val="single" w:sz="4" w:space="0" w:color="000000"/>
            </w:tcBorders>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w:t>
            </w:r>
          </w:p>
        </w:tc>
        <w:tc>
          <w:tcPr>
            <w:tcW w:w="256" w:type="dxa"/>
            <w:tcBorders>
              <w:left w:val="single" w:sz="4" w:space="0" w:color="000000"/>
            </w:tcBorders>
          </w:tcPr>
          <w:p w:rsidR="009C2BFB" w:rsidRPr="009C2BFB" w:rsidRDefault="009C2BFB" w:rsidP="003910EA">
            <w:pPr>
              <w:pStyle w:val="ConsPlusNormal"/>
              <w:suppressAutoHyphens/>
              <w:ind w:firstLine="0"/>
              <w:jc w:val="center"/>
              <w:rPr>
                <w:rFonts w:ascii="Times New Roman" w:hAnsi="Times New Roman" w:cs="Times New Roman"/>
                <w:sz w:val="12"/>
                <w:szCs w:val="16"/>
              </w:rPr>
            </w:pPr>
            <w:r w:rsidRPr="009C2BFB">
              <w:rPr>
                <w:rFonts w:ascii="Times New Roman" w:hAnsi="Times New Roman" w:cs="Times New Roman"/>
                <w:sz w:val="12"/>
                <w:szCs w:val="16"/>
              </w:rPr>
              <w:t>-</w:t>
            </w:r>
          </w:p>
        </w:tc>
      </w:tr>
    </w:tbl>
    <w:p w:rsidR="007553E3" w:rsidRDefault="007553E3" w:rsidP="007553E3">
      <w:pPr>
        <w:rPr>
          <w:sz w:val="16"/>
          <w:szCs w:val="12"/>
        </w:rPr>
      </w:pPr>
    </w:p>
    <w:p w:rsidR="000E3978" w:rsidRDefault="000E3978" w:rsidP="007553E3">
      <w:pPr>
        <w:rPr>
          <w:sz w:val="16"/>
          <w:szCs w:val="12"/>
        </w:rPr>
      </w:pPr>
    </w:p>
    <w:p w:rsidR="000E3978" w:rsidRPr="00286400" w:rsidRDefault="000E3978" w:rsidP="000E3978">
      <w:pPr>
        <w:tabs>
          <w:tab w:val="left" w:pos="1308"/>
        </w:tabs>
        <w:jc w:val="center"/>
        <w:rPr>
          <w:b/>
          <w:sz w:val="16"/>
          <w:szCs w:val="16"/>
        </w:rPr>
      </w:pPr>
      <w:r w:rsidRPr="00286400">
        <w:rPr>
          <w:b/>
          <w:sz w:val="16"/>
          <w:szCs w:val="16"/>
        </w:rPr>
        <w:t>ПОСТАНОВЛЕНИЕ</w:t>
      </w:r>
    </w:p>
    <w:p w:rsidR="000E3978" w:rsidRPr="00286400" w:rsidRDefault="000E3978" w:rsidP="000E3978">
      <w:pPr>
        <w:tabs>
          <w:tab w:val="left" w:pos="1308"/>
        </w:tabs>
        <w:jc w:val="center"/>
        <w:rPr>
          <w:b/>
          <w:sz w:val="16"/>
          <w:szCs w:val="16"/>
        </w:rPr>
      </w:pPr>
      <w:r w:rsidRPr="00286400">
        <w:rPr>
          <w:b/>
          <w:sz w:val="16"/>
          <w:szCs w:val="16"/>
        </w:rPr>
        <w:t>Администрации Солецкого муниципального района</w:t>
      </w:r>
    </w:p>
    <w:p w:rsidR="000E3978" w:rsidRPr="00286400" w:rsidRDefault="000E3978" w:rsidP="000E3978">
      <w:pPr>
        <w:tabs>
          <w:tab w:val="left" w:pos="1308"/>
        </w:tabs>
        <w:jc w:val="center"/>
        <w:rPr>
          <w:sz w:val="16"/>
          <w:szCs w:val="16"/>
        </w:rPr>
      </w:pPr>
    </w:p>
    <w:p w:rsidR="000E3978" w:rsidRPr="00286400" w:rsidRDefault="001F64E9" w:rsidP="000E3978">
      <w:pPr>
        <w:tabs>
          <w:tab w:val="left" w:pos="1308"/>
        </w:tabs>
        <w:jc w:val="center"/>
        <w:rPr>
          <w:sz w:val="16"/>
          <w:szCs w:val="16"/>
        </w:rPr>
      </w:pPr>
      <w:r>
        <w:rPr>
          <w:sz w:val="16"/>
          <w:szCs w:val="16"/>
        </w:rPr>
        <w:t>от 21</w:t>
      </w:r>
      <w:r w:rsidR="000E3978" w:rsidRPr="00286400">
        <w:rPr>
          <w:sz w:val="16"/>
          <w:szCs w:val="16"/>
        </w:rPr>
        <w:t xml:space="preserve">.02.2019 № </w:t>
      </w:r>
      <w:r>
        <w:rPr>
          <w:sz w:val="16"/>
          <w:szCs w:val="16"/>
        </w:rPr>
        <w:t>210</w:t>
      </w:r>
    </w:p>
    <w:p w:rsidR="000E3978" w:rsidRPr="00286400" w:rsidRDefault="000E3978" w:rsidP="000E3978">
      <w:pPr>
        <w:tabs>
          <w:tab w:val="left" w:pos="1308"/>
        </w:tabs>
        <w:jc w:val="center"/>
        <w:rPr>
          <w:sz w:val="16"/>
          <w:szCs w:val="16"/>
        </w:rPr>
      </w:pPr>
      <w:r w:rsidRPr="00286400">
        <w:rPr>
          <w:sz w:val="16"/>
          <w:szCs w:val="16"/>
        </w:rPr>
        <w:t>г. Сольцы</w:t>
      </w:r>
    </w:p>
    <w:p w:rsidR="000E3978" w:rsidRDefault="000E3978" w:rsidP="007553E3">
      <w:pPr>
        <w:rPr>
          <w:sz w:val="16"/>
          <w:szCs w:val="12"/>
        </w:rPr>
      </w:pPr>
    </w:p>
    <w:p w:rsidR="001F64E9" w:rsidRPr="001F64E9" w:rsidRDefault="001F64E9" w:rsidP="001F64E9">
      <w:pPr>
        <w:jc w:val="center"/>
        <w:rPr>
          <w:b/>
          <w:sz w:val="16"/>
          <w:szCs w:val="12"/>
        </w:rPr>
      </w:pPr>
      <w:r w:rsidRPr="001F64E9">
        <w:rPr>
          <w:b/>
          <w:sz w:val="16"/>
          <w:szCs w:val="12"/>
        </w:rPr>
        <w:t>О внесении изменения в  Порядок мониторинга и контроля</w:t>
      </w:r>
    </w:p>
    <w:p w:rsidR="001F64E9" w:rsidRPr="001F64E9" w:rsidRDefault="001F64E9" w:rsidP="001F64E9">
      <w:pPr>
        <w:jc w:val="center"/>
        <w:rPr>
          <w:b/>
          <w:sz w:val="16"/>
          <w:szCs w:val="12"/>
        </w:rPr>
      </w:pPr>
      <w:r w:rsidRPr="001F64E9">
        <w:rPr>
          <w:b/>
          <w:sz w:val="16"/>
          <w:szCs w:val="12"/>
        </w:rPr>
        <w:t>реализации документов стратегического планирования</w:t>
      </w:r>
    </w:p>
    <w:p w:rsidR="001F64E9" w:rsidRPr="001F64E9" w:rsidRDefault="001F64E9" w:rsidP="001F64E9">
      <w:pPr>
        <w:jc w:val="center"/>
        <w:rPr>
          <w:b/>
          <w:sz w:val="16"/>
          <w:szCs w:val="12"/>
        </w:rPr>
      </w:pPr>
      <w:r w:rsidRPr="001F64E9">
        <w:rPr>
          <w:b/>
          <w:sz w:val="16"/>
          <w:szCs w:val="12"/>
        </w:rPr>
        <w:t>Солецкого муниципального района</w:t>
      </w:r>
    </w:p>
    <w:p w:rsidR="001F64E9" w:rsidRPr="001F64E9" w:rsidRDefault="001F64E9" w:rsidP="001F64E9">
      <w:pPr>
        <w:rPr>
          <w:b/>
          <w:bCs/>
          <w:sz w:val="16"/>
          <w:szCs w:val="12"/>
        </w:rPr>
      </w:pPr>
    </w:p>
    <w:p w:rsidR="001F64E9" w:rsidRPr="001F64E9" w:rsidRDefault="001F64E9" w:rsidP="001F64E9">
      <w:pPr>
        <w:ind w:firstLine="284"/>
        <w:jc w:val="both"/>
        <w:rPr>
          <w:sz w:val="16"/>
          <w:szCs w:val="12"/>
        </w:rPr>
      </w:pPr>
      <w:r w:rsidRPr="001F64E9">
        <w:rPr>
          <w:sz w:val="16"/>
          <w:szCs w:val="12"/>
        </w:rPr>
        <w:t xml:space="preserve">В соответствии с Федеральным законом от 28 июня 2014 года № 172-ФЗ «О стратегическом планировании в Российской Федерации», решением Думы Солецкого муниципального района от 01.02.2016 № 38 «Об утверждении Положения о стратегическом планировании на территории Солецкого муниципального района» Администрация Солецкого муниципального района  </w:t>
      </w:r>
      <w:r w:rsidRPr="001F64E9">
        <w:rPr>
          <w:b/>
          <w:bCs/>
          <w:sz w:val="16"/>
          <w:szCs w:val="12"/>
        </w:rPr>
        <w:t>ПОСТАНОВЛЯЕТ:</w:t>
      </w:r>
    </w:p>
    <w:p w:rsidR="001F64E9" w:rsidRPr="001F64E9" w:rsidRDefault="001F64E9" w:rsidP="001F64E9">
      <w:pPr>
        <w:ind w:firstLine="284"/>
        <w:jc w:val="both"/>
        <w:rPr>
          <w:sz w:val="16"/>
          <w:szCs w:val="12"/>
        </w:rPr>
      </w:pPr>
      <w:r w:rsidRPr="001F64E9">
        <w:rPr>
          <w:sz w:val="16"/>
          <w:szCs w:val="12"/>
        </w:rPr>
        <w:t>1. Внести изменение в Порядок мониторинга и контроля реализации документов стратегического планирования Солецкого муниципального района, утвержденный  постановлением Администрации  муниципального района от 02.10.2017 № 1468, заменив в пункте 5 слова «… департамент экономического развития Новгородской области…» на «…государственное областное казенное учреждение «Центр по мониторингу и анализу социально-экономического развития Новгородской области…».</w:t>
      </w:r>
    </w:p>
    <w:p w:rsidR="001F64E9" w:rsidRPr="001F64E9" w:rsidRDefault="001F64E9" w:rsidP="001F64E9">
      <w:pPr>
        <w:ind w:firstLine="284"/>
        <w:jc w:val="both"/>
        <w:rPr>
          <w:sz w:val="16"/>
          <w:szCs w:val="12"/>
        </w:rPr>
      </w:pPr>
      <w:r w:rsidRPr="001F64E9">
        <w:rPr>
          <w:sz w:val="16"/>
          <w:szCs w:val="12"/>
        </w:rPr>
        <w:t xml:space="preserve">2. Опубликовать настоящее постановление в периодичном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p w:rsidR="001F64E9" w:rsidRPr="001F64E9" w:rsidRDefault="001F64E9" w:rsidP="001F64E9">
      <w:pPr>
        <w:rPr>
          <w:sz w:val="16"/>
          <w:szCs w:val="12"/>
        </w:rPr>
      </w:pPr>
    </w:p>
    <w:p w:rsidR="001F64E9" w:rsidRPr="001F64E9" w:rsidRDefault="001F64E9" w:rsidP="001F64E9">
      <w:pPr>
        <w:rPr>
          <w:b/>
          <w:sz w:val="16"/>
          <w:szCs w:val="12"/>
        </w:rPr>
      </w:pPr>
      <w:r w:rsidRPr="001F64E9">
        <w:rPr>
          <w:b/>
          <w:sz w:val="16"/>
          <w:szCs w:val="12"/>
        </w:rPr>
        <w:t xml:space="preserve">Первый заместитель </w:t>
      </w:r>
      <w:r w:rsidRPr="001F64E9">
        <w:rPr>
          <w:b/>
          <w:sz w:val="16"/>
          <w:szCs w:val="12"/>
        </w:rPr>
        <w:br/>
        <w:t>Главы администрации    А.П. Польшаков</w:t>
      </w:r>
    </w:p>
    <w:p w:rsidR="001F64E9" w:rsidRPr="001F64E9" w:rsidRDefault="001F64E9" w:rsidP="001F64E9">
      <w:pPr>
        <w:rPr>
          <w:b/>
          <w:sz w:val="16"/>
          <w:szCs w:val="12"/>
        </w:rPr>
      </w:pPr>
    </w:p>
    <w:p w:rsidR="001F64E9" w:rsidRDefault="001F64E9" w:rsidP="007553E3">
      <w:pPr>
        <w:rPr>
          <w:sz w:val="16"/>
          <w:szCs w:val="12"/>
        </w:rPr>
      </w:pPr>
    </w:p>
    <w:p w:rsidR="001F64E9" w:rsidRDefault="001F64E9" w:rsidP="007553E3">
      <w:pPr>
        <w:rPr>
          <w:sz w:val="16"/>
          <w:szCs w:val="12"/>
        </w:rPr>
      </w:pPr>
    </w:p>
    <w:p w:rsidR="001F64E9" w:rsidRPr="00286400" w:rsidRDefault="001F64E9" w:rsidP="001F64E9">
      <w:pPr>
        <w:tabs>
          <w:tab w:val="left" w:pos="1308"/>
        </w:tabs>
        <w:jc w:val="center"/>
        <w:rPr>
          <w:b/>
          <w:sz w:val="16"/>
          <w:szCs w:val="16"/>
        </w:rPr>
      </w:pPr>
      <w:r w:rsidRPr="00286400">
        <w:rPr>
          <w:b/>
          <w:sz w:val="16"/>
          <w:szCs w:val="16"/>
        </w:rPr>
        <w:t>ПОСТАНОВЛЕНИЕ</w:t>
      </w:r>
    </w:p>
    <w:p w:rsidR="001F64E9" w:rsidRPr="00286400" w:rsidRDefault="001F64E9" w:rsidP="001F64E9">
      <w:pPr>
        <w:tabs>
          <w:tab w:val="left" w:pos="1308"/>
        </w:tabs>
        <w:jc w:val="center"/>
        <w:rPr>
          <w:b/>
          <w:sz w:val="16"/>
          <w:szCs w:val="16"/>
        </w:rPr>
      </w:pPr>
      <w:r w:rsidRPr="00286400">
        <w:rPr>
          <w:b/>
          <w:sz w:val="16"/>
          <w:szCs w:val="16"/>
        </w:rPr>
        <w:t>Администрации Солецкого муниципального района</w:t>
      </w:r>
    </w:p>
    <w:p w:rsidR="001F64E9" w:rsidRPr="00286400" w:rsidRDefault="001F64E9" w:rsidP="001F64E9">
      <w:pPr>
        <w:tabs>
          <w:tab w:val="left" w:pos="1308"/>
        </w:tabs>
        <w:jc w:val="center"/>
        <w:rPr>
          <w:sz w:val="16"/>
          <w:szCs w:val="16"/>
        </w:rPr>
      </w:pPr>
    </w:p>
    <w:p w:rsidR="001F64E9" w:rsidRPr="00286400" w:rsidRDefault="001F64E9" w:rsidP="001F64E9">
      <w:pPr>
        <w:tabs>
          <w:tab w:val="left" w:pos="1308"/>
        </w:tabs>
        <w:jc w:val="center"/>
        <w:rPr>
          <w:sz w:val="16"/>
          <w:szCs w:val="16"/>
        </w:rPr>
      </w:pPr>
      <w:r>
        <w:rPr>
          <w:sz w:val="16"/>
          <w:szCs w:val="16"/>
        </w:rPr>
        <w:t>от 22</w:t>
      </w:r>
      <w:r w:rsidRPr="00286400">
        <w:rPr>
          <w:sz w:val="16"/>
          <w:szCs w:val="16"/>
        </w:rPr>
        <w:t xml:space="preserve">.02.2019 № </w:t>
      </w:r>
      <w:r>
        <w:rPr>
          <w:sz w:val="16"/>
          <w:szCs w:val="16"/>
        </w:rPr>
        <w:t>211</w:t>
      </w:r>
    </w:p>
    <w:p w:rsidR="001F64E9" w:rsidRDefault="001F64E9" w:rsidP="001F64E9">
      <w:pPr>
        <w:tabs>
          <w:tab w:val="left" w:pos="1308"/>
        </w:tabs>
        <w:jc w:val="center"/>
        <w:rPr>
          <w:sz w:val="16"/>
          <w:szCs w:val="16"/>
        </w:rPr>
      </w:pPr>
      <w:r w:rsidRPr="00286400">
        <w:rPr>
          <w:sz w:val="16"/>
          <w:szCs w:val="16"/>
        </w:rPr>
        <w:t>г. Сольцы</w:t>
      </w:r>
    </w:p>
    <w:p w:rsidR="001F64E9" w:rsidRPr="001B3E56" w:rsidRDefault="001F64E9" w:rsidP="001F64E9">
      <w:pPr>
        <w:jc w:val="center"/>
        <w:rPr>
          <w:b/>
          <w:sz w:val="16"/>
          <w:szCs w:val="16"/>
        </w:rPr>
      </w:pPr>
      <w:r w:rsidRPr="001B3E56">
        <w:rPr>
          <w:b/>
          <w:sz w:val="16"/>
          <w:szCs w:val="16"/>
        </w:rPr>
        <w:t>О внесении изменения в постановление Администрации</w:t>
      </w:r>
    </w:p>
    <w:p w:rsidR="001F64E9" w:rsidRPr="001B3E56" w:rsidRDefault="001F64E9" w:rsidP="001F64E9">
      <w:pPr>
        <w:jc w:val="center"/>
        <w:rPr>
          <w:b/>
          <w:sz w:val="16"/>
          <w:szCs w:val="16"/>
        </w:rPr>
      </w:pPr>
      <w:r w:rsidRPr="001B3E56">
        <w:rPr>
          <w:b/>
          <w:sz w:val="16"/>
          <w:szCs w:val="16"/>
        </w:rPr>
        <w:t>муниципального района от 23.01.2012 № 87</w:t>
      </w:r>
    </w:p>
    <w:p w:rsidR="001F64E9" w:rsidRPr="001B3E56" w:rsidRDefault="001F64E9" w:rsidP="001F64E9">
      <w:pPr>
        <w:rPr>
          <w:b/>
          <w:sz w:val="16"/>
          <w:szCs w:val="16"/>
        </w:rPr>
      </w:pPr>
    </w:p>
    <w:p w:rsidR="001F64E9" w:rsidRPr="001B3E56" w:rsidRDefault="001F64E9" w:rsidP="001F64E9">
      <w:pPr>
        <w:autoSpaceDE w:val="0"/>
        <w:autoSpaceDN w:val="0"/>
        <w:adjustRightInd w:val="0"/>
        <w:ind w:firstLine="284"/>
        <w:jc w:val="both"/>
        <w:rPr>
          <w:b/>
          <w:sz w:val="16"/>
          <w:szCs w:val="16"/>
        </w:rPr>
      </w:pPr>
      <w:proofErr w:type="gramStart"/>
      <w:r w:rsidRPr="001B3E56">
        <w:rPr>
          <w:bCs/>
          <w:sz w:val="16"/>
          <w:szCs w:val="16"/>
        </w:rPr>
        <w:t xml:space="preserve">В соответствии с Федеральным </w:t>
      </w:r>
      <w:hyperlink r:id="rId10" w:history="1">
        <w:r w:rsidRPr="001B3E56">
          <w:rPr>
            <w:bCs/>
            <w:sz w:val="16"/>
            <w:szCs w:val="16"/>
          </w:rPr>
          <w:t>законом</w:t>
        </w:r>
      </w:hyperlink>
      <w:r w:rsidRPr="001B3E56">
        <w:rPr>
          <w:bCs/>
          <w:sz w:val="16"/>
          <w:szCs w:val="16"/>
        </w:rPr>
        <w:t xml:space="preserve"> от 27 июля 2010 года N 210-ФЗ "Об организации предоставления государственных и муниципальных услуг", постановлением Правительства Российской Федерации от 16 мая 2011 года N 373 "О разработке и утверждении административных регламентов осуществления государственного контроля (надзора) и административных регламентов предоставления государственных услуг" </w:t>
      </w:r>
      <w:r w:rsidRPr="001B3E56">
        <w:rPr>
          <w:sz w:val="16"/>
          <w:szCs w:val="16"/>
        </w:rPr>
        <w:t xml:space="preserve">Администрация Солецкого муниципального района </w:t>
      </w:r>
      <w:r w:rsidRPr="001B3E56">
        <w:rPr>
          <w:b/>
          <w:sz w:val="16"/>
          <w:szCs w:val="16"/>
        </w:rPr>
        <w:t>ПОСТАНОВЛЯЕТ:</w:t>
      </w:r>
      <w:proofErr w:type="gramEnd"/>
    </w:p>
    <w:p w:rsidR="001F64E9" w:rsidRPr="001B3E56" w:rsidRDefault="001F64E9" w:rsidP="001F64E9">
      <w:pPr>
        <w:tabs>
          <w:tab w:val="left" w:pos="567"/>
        </w:tabs>
        <w:ind w:firstLine="284"/>
        <w:jc w:val="both"/>
        <w:rPr>
          <w:sz w:val="16"/>
          <w:szCs w:val="16"/>
        </w:rPr>
      </w:pPr>
      <w:r w:rsidRPr="001B3E56">
        <w:rPr>
          <w:sz w:val="16"/>
          <w:szCs w:val="16"/>
        </w:rPr>
        <w:t>1. Внести изменение в постановление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постановлений от 20.04.2015 № 725, 16.12.2016 № 1949, 26.03.2018 № 755, 06.07.2018 № 1324, 10.10.2018 № 1901), изложив пункт 3 в редакции:</w:t>
      </w:r>
    </w:p>
    <w:p w:rsidR="001F64E9" w:rsidRPr="001B3E56" w:rsidRDefault="001F64E9" w:rsidP="001F64E9">
      <w:pPr>
        <w:ind w:firstLine="284"/>
        <w:jc w:val="both"/>
        <w:rPr>
          <w:sz w:val="16"/>
          <w:szCs w:val="16"/>
        </w:rPr>
      </w:pPr>
      <w:r w:rsidRPr="001B3E56">
        <w:rPr>
          <w:sz w:val="16"/>
          <w:szCs w:val="16"/>
        </w:rPr>
        <w:t xml:space="preserve">«3. Опубликовать настоящее постановление в периодическом печатном издании – бюллетень «Солецкий вестник» и разместить на </w:t>
      </w:r>
      <w:r w:rsidRPr="001B3E56">
        <w:rPr>
          <w:sz w:val="16"/>
          <w:szCs w:val="16"/>
        </w:rPr>
        <w:lastRenderedPageBreak/>
        <w:t>официальном сайте  Администрации Солецкого муниципального района в информационно-телекоммуникационной сети «Интернет».</w:t>
      </w:r>
    </w:p>
    <w:p w:rsidR="001F64E9" w:rsidRPr="001B3E56" w:rsidRDefault="001F64E9" w:rsidP="001F64E9">
      <w:pPr>
        <w:ind w:firstLine="284"/>
        <w:jc w:val="both"/>
        <w:rPr>
          <w:sz w:val="16"/>
          <w:szCs w:val="16"/>
        </w:rPr>
      </w:pPr>
      <w:r w:rsidRPr="001B3E56">
        <w:rPr>
          <w:sz w:val="16"/>
          <w:szCs w:val="16"/>
        </w:rPr>
        <w:t>2. Внести изменение в порядок разработки и утверждения административных регламентов предоставления муниципальных услуг, утвержденный данным постановлением (далее-Порядок), изложив его в прилагаемой редакции.</w:t>
      </w:r>
    </w:p>
    <w:p w:rsidR="001F64E9" w:rsidRPr="001B3E56" w:rsidRDefault="001F64E9" w:rsidP="001F64E9">
      <w:pPr>
        <w:ind w:firstLine="284"/>
        <w:jc w:val="both"/>
        <w:rPr>
          <w:sz w:val="16"/>
          <w:szCs w:val="16"/>
        </w:rPr>
      </w:pPr>
      <w:r w:rsidRPr="001B3E56">
        <w:rPr>
          <w:sz w:val="16"/>
          <w:szCs w:val="16"/>
        </w:rPr>
        <w:t>3. Внести изменение в порядок проведения экспертизы административных регламентов предоставления муниципальных услуг (далее-Порядок проведения экспертизы), изложив его в прилагаемой редакции.</w:t>
      </w:r>
    </w:p>
    <w:p w:rsidR="001F64E9" w:rsidRPr="001B3E56" w:rsidRDefault="001F64E9" w:rsidP="001F64E9">
      <w:pPr>
        <w:ind w:firstLine="284"/>
        <w:jc w:val="both"/>
        <w:rPr>
          <w:sz w:val="16"/>
          <w:szCs w:val="16"/>
        </w:rPr>
      </w:pPr>
      <w:r w:rsidRPr="001B3E56">
        <w:rPr>
          <w:sz w:val="16"/>
          <w:szCs w:val="16"/>
        </w:rPr>
        <w:t>4. Комитету, отделам Администрации муниципального района, предоставляющим муниципальные услуги до 01 июля 2019 года привести административные регламенты предоставления муниципальных услуг в соответствие с настоящим постановлением.</w:t>
      </w:r>
    </w:p>
    <w:p w:rsidR="001F64E9" w:rsidRPr="001B3E56" w:rsidRDefault="001F64E9" w:rsidP="001F64E9">
      <w:pPr>
        <w:ind w:firstLine="284"/>
        <w:jc w:val="both"/>
        <w:rPr>
          <w:sz w:val="16"/>
          <w:szCs w:val="16"/>
        </w:rPr>
      </w:pPr>
      <w:r w:rsidRPr="001B3E56">
        <w:rPr>
          <w:sz w:val="16"/>
          <w:szCs w:val="16"/>
        </w:rPr>
        <w:t xml:space="preserve">5. Признать утратившими силу пункт 2 постановления Администрации муниципального района от 20.04.2015 № 725 «О внесении изменений в постановление Администрации муниципального района от 23.01.2012 № 87», </w:t>
      </w:r>
    </w:p>
    <w:p w:rsidR="001F64E9" w:rsidRPr="001B3E56" w:rsidRDefault="001F64E9" w:rsidP="001F64E9">
      <w:pPr>
        <w:ind w:firstLine="284"/>
        <w:jc w:val="both"/>
        <w:rPr>
          <w:sz w:val="16"/>
          <w:szCs w:val="16"/>
        </w:rPr>
      </w:pPr>
      <w:proofErr w:type="gramStart"/>
      <w:r w:rsidRPr="001B3E56">
        <w:rPr>
          <w:sz w:val="16"/>
          <w:szCs w:val="16"/>
        </w:rPr>
        <w:t>постановления Администрации муниципального района от 16.12.2016 № 1949 «О внесении изменений в порядок разработки и утверждения административных регламентов предоставления муниципальных услуг», от 26.03.2018 № 755 «О внесении изменений в порядок разработки и утверждения административных регламентов предоставления муниципальных услуг и порядок проведения экспертизы административных регламентов предоставления муниципальных услуг»,  от 06.07.2018 1324 «О внесении изменений в порядок разработки и утверждения административных регламентов предоставления муниципальных</w:t>
      </w:r>
      <w:proofErr w:type="gramEnd"/>
      <w:r w:rsidRPr="001B3E56">
        <w:rPr>
          <w:sz w:val="16"/>
          <w:szCs w:val="16"/>
        </w:rPr>
        <w:t xml:space="preserve"> услуг»</w:t>
      </w:r>
      <w:proofErr w:type="gramStart"/>
      <w:r w:rsidRPr="001B3E56">
        <w:rPr>
          <w:sz w:val="16"/>
          <w:szCs w:val="16"/>
        </w:rPr>
        <w:t xml:space="preserve"> ,</w:t>
      </w:r>
      <w:proofErr w:type="gramEnd"/>
      <w:r w:rsidRPr="001B3E56">
        <w:rPr>
          <w:sz w:val="16"/>
          <w:szCs w:val="16"/>
        </w:rPr>
        <w:t xml:space="preserve"> от 10.10.2018 № 1901 «О внесении изменения в порядок разработки и утверждения административных регламентов предоставления муниципальных услуг».</w:t>
      </w:r>
    </w:p>
    <w:p w:rsidR="001F64E9" w:rsidRPr="001B3E56" w:rsidRDefault="001F64E9" w:rsidP="001F64E9">
      <w:pPr>
        <w:ind w:firstLine="284"/>
        <w:jc w:val="both"/>
        <w:rPr>
          <w:sz w:val="16"/>
          <w:szCs w:val="16"/>
        </w:rPr>
      </w:pPr>
      <w:r w:rsidRPr="001B3E56">
        <w:rPr>
          <w:sz w:val="16"/>
          <w:szCs w:val="16"/>
        </w:rPr>
        <w:t>6.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1F64E9" w:rsidRPr="001B3E56" w:rsidRDefault="001F64E9" w:rsidP="001F64E9">
      <w:pPr>
        <w:pStyle w:val="32"/>
        <w:suppressAutoHyphens/>
        <w:spacing w:after="0"/>
        <w:ind w:left="0"/>
      </w:pPr>
    </w:p>
    <w:p w:rsidR="001F64E9" w:rsidRPr="001B3E56" w:rsidRDefault="001F64E9" w:rsidP="001F64E9">
      <w:pPr>
        <w:pStyle w:val="32"/>
        <w:suppressAutoHyphens/>
        <w:spacing w:after="0"/>
        <w:ind w:left="0"/>
      </w:pPr>
    </w:p>
    <w:p w:rsidR="001F64E9" w:rsidRPr="001B3E56" w:rsidRDefault="001F64E9" w:rsidP="001F64E9">
      <w:pPr>
        <w:pStyle w:val="32"/>
        <w:suppressAutoHyphens/>
        <w:spacing w:after="0"/>
        <w:ind w:left="0"/>
        <w:rPr>
          <w:b/>
        </w:rPr>
      </w:pPr>
      <w:r w:rsidRPr="001B3E56">
        <w:rPr>
          <w:b/>
        </w:rPr>
        <w:t>Глава муниципального района      А.Я. Котов</w:t>
      </w:r>
    </w:p>
    <w:p w:rsidR="001F64E9" w:rsidRPr="001B3E56" w:rsidRDefault="001F64E9" w:rsidP="001F64E9">
      <w:pPr>
        <w:pStyle w:val="32"/>
        <w:suppressAutoHyphens/>
        <w:spacing w:after="0"/>
        <w:ind w:left="0"/>
        <w:rPr>
          <w:b/>
        </w:rPr>
      </w:pPr>
    </w:p>
    <w:p w:rsidR="001F64E9" w:rsidRPr="001B3E56" w:rsidRDefault="001F64E9" w:rsidP="001F64E9">
      <w:pPr>
        <w:pStyle w:val="32"/>
        <w:suppressAutoHyphens/>
        <w:spacing w:after="0"/>
        <w:ind w:left="0"/>
        <w:rPr>
          <w:b/>
        </w:rPr>
      </w:pPr>
    </w:p>
    <w:p w:rsidR="001F64E9" w:rsidRPr="001B3E56" w:rsidRDefault="001F64E9" w:rsidP="001F64E9">
      <w:pPr>
        <w:autoSpaceDE w:val="0"/>
        <w:autoSpaceDN w:val="0"/>
        <w:adjustRightInd w:val="0"/>
        <w:jc w:val="right"/>
        <w:outlineLvl w:val="0"/>
        <w:rPr>
          <w:sz w:val="16"/>
          <w:szCs w:val="16"/>
        </w:rPr>
      </w:pPr>
      <w:r w:rsidRPr="001B3E56">
        <w:rPr>
          <w:sz w:val="16"/>
          <w:szCs w:val="16"/>
        </w:rPr>
        <w:t xml:space="preserve">           Утвержден</w:t>
      </w:r>
    </w:p>
    <w:p w:rsidR="001F64E9" w:rsidRPr="001B3E56" w:rsidRDefault="001F64E9" w:rsidP="001F64E9">
      <w:pPr>
        <w:autoSpaceDE w:val="0"/>
        <w:autoSpaceDN w:val="0"/>
        <w:adjustRightInd w:val="0"/>
        <w:jc w:val="right"/>
        <w:outlineLvl w:val="0"/>
        <w:rPr>
          <w:sz w:val="16"/>
          <w:szCs w:val="16"/>
        </w:rPr>
      </w:pPr>
      <w:r w:rsidRPr="001B3E56">
        <w:rPr>
          <w:sz w:val="16"/>
          <w:szCs w:val="16"/>
        </w:rPr>
        <w:t>постановлением Администрации</w:t>
      </w:r>
    </w:p>
    <w:p w:rsidR="001F64E9" w:rsidRPr="001B3E56" w:rsidRDefault="001F64E9" w:rsidP="001F64E9">
      <w:pPr>
        <w:autoSpaceDE w:val="0"/>
        <w:autoSpaceDN w:val="0"/>
        <w:adjustRightInd w:val="0"/>
        <w:jc w:val="right"/>
        <w:outlineLvl w:val="0"/>
        <w:rPr>
          <w:sz w:val="16"/>
          <w:szCs w:val="16"/>
        </w:rPr>
      </w:pPr>
      <w:r w:rsidRPr="001B3E56">
        <w:rPr>
          <w:sz w:val="16"/>
          <w:szCs w:val="16"/>
        </w:rPr>
        <w:t>муниципального района</w:t>
      </w:r>
    </w:p>
    <w:p w:rsidR="001F64E9" w:rsidRPr="001B3E56" w:rsidRDefault="001F64E9" w:rsidP="001F64E9">
      <w:pPr>
        <w:autoSpaceDE w:val="0"/>
        <w:autoSpaceDN w:val="0"/>
        <w:adjustRightInd w:val="0"/>
        <w:jc w:val="right"/>
        <w:outlineLvl w:val="0"/>
        <w:rPr>
          <w:sz w:val="16"/>
          <w:szCs w:val="16"/>
        </w:rPr>
      </w:pPr>
      <w:r w:rsidRPr="001B3E56">
        <w:rPr>
          <w:sz w:val="16"/>
          <w:szCs w:val="16"/>
        </w:rPr>
        <w:t>от 22.02.2019 № 211</w:t>
      </w:r>
    </w:p>
    <w:p w:rsidR="001F64E9" w:rsidRPr="001B3E56" w:rsidRDefault="001F64E9" w:rsidP="001F64E9">
      <w:pPr>
        <w:autoSpaceDE w:val="0"/>
        <w:autoSpaceDN w:val="0"/>
        <w:adjustRightInd w:val="0"/>
        <w:jc w:val="right"/>
        <w:outlineLvl w:val="0"/>
        <w:rPr>
          <w:sz w:val="16"/>
          <w:szCs w:val="16"/>
        </w:rPr>
      </w:pPr>
    </w:p>
    <w:p w:rsidR="001F64E9" w:rsidRPr="001B3E56" w:rsidRDefault="001F64E9" w:rsidP="001F64E9">
      <w:pPr>
        <w:autoSpaceDE w:val="0"/>
        <w:autoSpaceDN w:val="0"/>
        <w:adjustRightInd w:val="0"/>
        <w:jc w:val="center"/>
        <w:outlineLvl w:val="0"/>
        <w:rPr>
          <w:b/>
          <w:sz w:val="16"/>
          <w:szCs w:val="16"/>
        </w:rPr>
      </w:pPr>
      <w:r w:rsidRPr="001B3E56">
        <w:rPr>
          <w:b/>
          <w:sz w:val="16"/>
          <w:szCs w:val="16"/>
        </w:rPr>
        <w:t>ПОРЯДОК</w:t>
      </w:r>
    </w:p>
    <w:p w:rsidR="001F64E9" w:rsidRPr="001B3E56" w:rsidRDefault="001F64E9" w:rsidP="001F64E9">
      <w:pPr>
        <w:autoSpaceDE w:val="0"/>
        <w:autoSpaceDN w:val="0"/>
        <w:adjustRightInd w:val="0"/>
        <w:jc w:val="center"/>
        <w:outlineLvl w:val="0"/>
        <w:rPr>
          <w:sz w:val="16"/>
          <w:szCs w:val="16"/>
        </w:rPr>
      </w:pPr>
      <w:r w:rsidRPr="001B3E56">
        <w:rPr>
          <w:b/>
          <w:sz w:val="16"/>
          <w:szCs w:val="16"/>
        </w:rPr>
        <w:t>разработки и утверждения административных регламентов предоставления муниципальных услуг</w:t>
      </w:r>
    </w:p>
    <w:p w:rsidR="001F64E9" w:rsidRPr="001B3E56" w:rsidRDefault="001F64E9" w:rsidP="001F64E9">
      <w:pPr>
        <w:autoSpaceDE w:val="0"/>
        <w:autoSpaceDN w:val="0"/>
        <w:adjustRightInd w:val="0"/>
        <w:jc w:val="center"/>
        <w:outlineLvl w:val="0"/>
        <w:rPr>
          <w:b/>
          <w:sz w:val="16"/>
          <w:szCs w:val="16"/>
        </w:rPr>
      </w:pPr>
    </w:p>
    <w:p w:rsidR="001F64E9" w:rsidRPr="001B3E56" w:rsidRDefault="001F64E9" w:rsidP="001F64E9">
      <w:pPr>
        <w:autoSpaceDE w:val="0"/>
        <w:autoSpaceDN w:val="0"/>
        <w:adjustRightInd w:val="0"/>
        <w:ind w:firstLine="284"/>
        <w:jc w:val="center"/>
        <w:outlineLvl w:val="0"/>
        <w:rPr>
          <w:sz w:val="16"/>
          <w:szCs w:val="16"/>
        </w:rPr>
      </w:pPr>
      <w:r w:rsidRPr="001B3E56">
        <w:rPr>
          <w:b/>
          <w:sz w:val="16"/>
          <w:szCs w:val="16"/>
        </w:rPr>
        <w:t>1</w:t>
      </w:r>
      <w:r w:rsidRPr="001B3E56">
        <w:rPr>
          <w:sz w:val="16"/>
          <w:szCs w:val="16"/>
        </w:rPr>
        <w:t xml:space="preserve">. </w:t>
      </w:r>
      <w:r w:rsidRPr="001B3E56">
        <w:rPr>
          <w:b/>
          <w:sz w:val="16"/>
          <w:szCs w:val="16"/>
        </w:rPr>
        <w:t>Общие положения</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1.1. Порядок разработки и утверждения административных регламентов предоставления муниципальных услуг (далее – Порядок) определяет правила разработки комитетом, отделами Администрации муниципального района и утверждения Администрацией муниципального района (далее – Администрация), административных регламентов предоставления муниципальных услуг (далее - регламент).</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xml:space="preserve">1.2. </w:t>
      </w:r>
      <w:proofErr w:type="gramStart"/>
      <w:r w:rsidRPr="001B3E56">
        <w:rPr>
          <w:sz w:val="16"/>
          <w:szCs w:val="16"/>
        </w:rPr>
        <w:t>Регламентом является нормативный правовой акт, устанавливающий сроки и последовательность административных процедур (действий), осуществляемых комитетом, отделами Администрации, предоставляющими муниципальные услуги, в процессе их предоставления в соответствии с требованиями Федерального закона от 27 июля 2010 года N 210-ФЗ "Об организации предоставления государственных и муниципальных услуг" (далее – Федеральный закон), а также порядок взаимодействия между комитетом, отделами Администрации, предоставляющими муниципальные услуги, и их должностными</w:t>
      </w:r>
      <w:proofErr w:type="gramEnd"/>
      <w:r w:rsidRPr="001B3E56">
        <w:rPr>
          <w:sz w:val="16"/>
          <w:szCs w:val="16"/>
        </w:rPr>
        <w:t xml:space="preserve"> лицами, и физическими или юридическими лицами, индивидуальными предпринимателями, их уполномоченными представителями (далее - заявители), органами государственной власти, органами местного самоуправления, учреждениями и организациями в процессе предоставления муниципальных услуг.</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lastRenderedPageBreak/>
        <w:t>1.3. Регламент разрабатывается комитетом, отделами Администрации, непосредственно предоставляющим муниципальную услугу  и утверждается постановлением Администрации, если иное не предусмотрено федеральными законами.</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1.4. При разработке регламента Администрация предусматривает оптимизацию (повышение качества) предоставления муниципальной услуги, в том числе:</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1.4.1. Упорядочение административных процедур (действий);</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1.4.2. Устранение избыточных административных процедур (действий);</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xml:space="preserve">1.4.3. </w:t>
      </w:r>
      <w:proofErr w:type="gramStart"/>
      <w:r w:rsidRPr="001B3E56">
        <w:rPr>
          <w:sz w:val="16"/>
          <w:szCs w:val="16"/>
        </w:rPr>
        <w:t>Сокращение количества документов, представляемых заявителями для предоставления муниципальной услуги, применение новых форм документов, позволяющих устранить необходимость неоднократного представления идентичной информации, снижение количества взаимодействий заявителей с должностными лицами Администрации, в том числе за счет выполнения отдельных административных процедур (действий) на базе многофункциональных центров предоставления государственных и муниципальных услуг (далее - многофункциональный центр) и реализации принципа "одного окна", использование межведомственных согласований при предоставлении</w:t>
      </w:r>
      <w:proofErr w:type="gramEnd"/>
      <w:r w:rsidRPr="001B3E56">
        <w:rPr>
          <w:sz w:val="16"/>
          <w:szCs w:val="16"/>
        </w:rPr>
        <w:t xml:space="preserve"> муниципальной услуги без участия заявителя, в том числе с использованием информационно-коммуникационных технологий;</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1.4.4. Сокращение срока предоставления муниципальной</w:t>
      </w:r>
      <w:r w:rsidRPr="001B3E56">
        <w:rPr>
          <w:sz w:val="16"/>
          <w:szCs w:val="16"/>
        </w:rPr>
        <w:tab/>
        <w:t xml:space="preserve"> услуги, а также срока выполнения отдельных административных процедур (действий) в рамках предоставления муниципальной услуги.</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xml:space="preserve"> Орган, предоставляющий муниципальную услугу, может установить в регламенте сокращенные сроки предоставления муниципальной услуги, а также сроки выполнения административных процедур (действий) в рамках предоставления муниципальной услуги по отношению к соответствующим срокам, установленным законодательством Российской Федерации, области, муниципального образования;</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1.4.5. Ответственность должностных лиц Администрации, комитета, отделов Администрации, предоставляющих муниципальные услуги, за несоблюдение ими требований регламента при выполнении административных процедур (действий);</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1.4.6. Предоставление муниципальной услуги в электронной форме.</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1.5. Регламенты разрабатываются в соответствии с федеральными законами, нормативными правовыми актами Президента Российской Федерации, Правительства Российской Федерации, областными законами, правовыми актами Губернатора Новгородской области, Правительства Новгородской области, муниципальными правовыми актами органов местного самоуправления Солецкого муниципального района, Солецкого городского поселения, также с учетом иных требований настоящего Порядка.</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1.6. Проект регламента и пояснительная записка к нему размещаются на официальном сайте Администрации Солецкого муниципального района  в информационно-телекоммуникационной сети "Интернет" в порядке, установленном постановлением Администрации муниципального района от 05.10.2017 № 1480 "Об официальном сайте Администрации Солецкого муниципального района в информационно-телекоммуникационной сети "Интернет".</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xml:space="preserve">1.7. Проекты регламентов, а также проекты нормативных правовых актов по внесению изменений в ранее изданные регламенты, признанию их </w:t>
      </w:r>
      <w:proofErr w:type="gramStart"/>
      <w:r w:rsidRPr="001B3E56">
        <w:rPr>
          <w:sz w:val="16"/>
          <w:szCs w:val="16"/>
        </w:rPr>
        <w:t>утратившими</w:t>
      </w:r>
      <w:proofErr w:type="gramEnd"/>
      <w:r w:rsidRPr="001B3E56">
        <w:rPr>
          <w:sz w:val="16"/>
          <w:szCs w:val="16"/>
        </w:rPr>
        <w:t xml:space="preserve"> силу  подлежат независимой экспертизе и экспертизе, проводимой юридическим отделом Администрации муниципального района.</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xml:space="preserve">Экспертиза проектов регламентов, а также проектов нормативных правовых актов по внесению изменений в ранее изданные регламенты, признанию регламентов </w:t>
      </w:r>
      <w:proofErr w:type="gramStart"/>
      <w:r w:rsidRPr="001B3E56">
        <w:rPr>
          <w:sz w:val="16"/>
          <w:szCs w:val="16"/>
        </w:rPr>
        <w:t>утратившими</w:t>
      </w:r>
      <w:proofErr w:type="gramEnd"/>
      <w:r w:rsidRPr="001B3E56">
        <w:rPr>
          <w:sz w:val="16"/>
          <w:szCs w:val="16"/>
        </w:rPr>
        <w:t xml:space="preserve"> силу проводится в соответствии с  Порядком проведения экспертизы проектов административных регламентов предоставления муниципальных услуг, утвержденным постановлением Администрации Солецкого муниципального района от 23.01.2012 № 87, а также в соответствии с настоящим Порядком. </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Комитет, отдел Администрации, разработавший проект регламента, готовит и представляет на экспертизу вместе с проектом регламента пояснительную записку, в которой приводятся информация об основных предполагаемых улучшениях предоставления муниципальной услуги в случае принятия регламента или внесения изменений в регламент, сведения об учете рекомендаций независимой экспертизы и предложений заинтересованных организаций и граждан.</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lastRenderedPageBreak/>
        <w:t>1.8. Независимая экспертиза проектов регламентов проводится в соответствии со статьей 13 Федерального закона.</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1.9. Срок, отведенный для проведения независимой экспертизы, указывается при размещении проекта регламента на официальном сайте Администрации Солецкого муниципального района  в информационно-телекоммуникационной сети "Интернет". Указанный срок не может быть менее 15 календарных дней со дня размещения проекта регламента в сети "Интернет".</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1.10. Заключение об оценке регулирующего воздействия на проекты регламентов не требуется.</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1.11. Проект регламента, прошедший независимую экспертизу и экспертизу, проводимую юридическим отделом Администрации, утверждается постановлением Администрации.</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1.12. Исполнение Администрацией отдельных государственных полномочий Российской Федерации, области, переданных на исполнение на основании федерального или областного закона с предоставлением субвенции из федерального или областного бюджета, осуществляется в порядке, установленном регламентом, утвержденным соответствующим федеральным органом исполнительной власти органом исполнительной власти области, если иное не установлено федеральным, областным законом.</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xml:space="preserve">1.13. </w:t>
      </w:r>
      <w:proofErr w:type="gramStart"/>
      <w:r w:rsidRPr="001B3E56">
        <w:rPr>
          <w:sz w:val="16"/>
          <w:szCs w:val="16"/>
        </w:rPr>
        <w:t>Администрация вправе до утверждения административных регламентов, указанных в пункте 1.12. настоящего Порядка, утверждать временные административные регламенты в сфере переданных полномочий, которые не могут противоречить нормативным правовым актам Российской Федерации и Новгородской области, в том числе не могут содержать не предусмотренные такими актами дополнительные требования и ограничения в части реализации прав и свобод граждан, прав и законных интересов организаций, и разрабатываются</w:t>
      </w:r>
      <w:proofErr w:type="gramEnd"/>
      <w:r w:rsidRPr="001B3E56">
        <w:rPr>
          <w:sz w:val="16"/>
          <w:szCs w:val="16"/>
        </w:rPr>
        <w:t xml:space="preserve"> с учетом требований к административным регламентам предоставления муниципальных услуг комитетом, отделами Администрацией.</w:t>
      </w:r>
    </w:p>
    <w:p w:rsidR="001F64E9" w:rsidRPr="001B3E56" w:rsidRDefault="001F64E9" w:rsidP="001F64E9">
      <w:pPr>
        <w:autoSpaceDE w:val="0"/>
        <w:autoSpaceDN w:val="0"/>
        <w:adjustRightInd w:val="0"/>
        <w:ind w:firstLine="284"/>
        <w:jc w:val="center"/>
        <w:outlineLvl w:val="0"/>
        <w:rPr>
          <w:b/>
          <w:sz w:val="16"/>
          <w:szCs w:val="16"/>
        </w:rPr>
      </w:pPr>
      <w:r w:rsidRPr="001B3E56">
        <w:rPr>
          <w:b/>
          <w:sz w:val="16"/>
          <w:szCs w:val="16"/>
        </w:rPr>
        <w:t>2. Требования к регламентам</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xml:space="preserve">2.1. Наименование регламента определяется комитетом, отделом Администрации, </w:t>
      </w:r>
      <w:proofErr w:type="gramStart"/>
      <w:r w:rsidRPr="001B3E56">
        <w:rPr>
          <w:sz w:val="16"/>
          <w:szCs w:val="16"/>
        </w:rPr>
        <w:t>предоставляющими</w:t>
      </w:r>
      <w:proofErr w:type="gramEnd"/>
      <w:r w:rsidRPr="001B3E56">
        <w:rPr>
          <w:sz w:val="16"/>
          <w:szCs w:val="16"/>
        </w:rPr>
        <w:t xml:space="preserve"> муниципальную услугу, с учетом формулировки, соответствующей редакции положения нормативного правового акта, которым предусмотрено предоставление муниципальной услуги.</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2.2. В регламент включаются следующие разделы:</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2.2.1. Общие положения;</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2.2.2. Стандарт предоставления муниципальной услуги;</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2.2.3.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xml:space="preserve">2.2.4. Формы </w:t>
      </w:r>
      <w:proofErr w:type="gramStart"/>
      <w:r w:rsidRPr="001B3E56">
        <w:rPr>
          <w:sz w:val="16"/>
          <w:szCs w:val="16"/>
        </w:rPr>
        <w:t>контроля за</w:t>
      </w:r>
      <w:proofErr w:type="gramEnd"/>
      <w:r w:rsidRPr="001B3E56">
        <w:rPr>
          <w:sz w:val="16"/>
          <w:szCs w:val="16"/>
        </w:rPr>
        <w:t xml:space="preserve"> исполнением регламента;</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2.2.5. Досудебный (внесудебный) порядок обжалования решений и действий (бездействия) Администрации, комитета, отдела Администрации, предоставляющего муниципальную услугу, а также их должностных лиц;</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2.2.6.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В административные регламенты не включается настоящий раздел в случае, если муниципальная услуга не предоставляется в многофункциональных центрах предоставления государственных и муниципальных услуг.</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2.3. Раздел регламента, устанавливающий общие положения, состоит из следующих подразделов:</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2.3.1. Предмет регулирования регламента;</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2.3.2. Круг заявителей;</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2.3.3. Требования к порядку информирования о предоставлении муниципальной услуги, в том числе:</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xml:space="preserve">2.3.3.1. </w:t>
      </w:r>
      <w:proofErr w:type="gramStart"/>
      <w:r w:rsidRPr="001B3E56">
        <w:rPr>
          <w:sz w:val="16"/>
          <w:szCs w:val="16"/>
        </w:rPr>
        <w:t>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на официальном сайте Администрации Солецкого муниципального района в  информационно-телекоммуникационной сети "Интернет", а также с использованием федеральной государственной информационной системы "Единый портал государственных и муниципальных услуг (функций)" (далее Единый портал) и региональной</w:t>
      </w:r>
      <w:proofErr w:type="gramEnd"/>
      <w:r w:rsidRPr="001B3E56">
        <w:rPr>
          <w:sz w:val="16"/>
          <w:szCs w:val="16"/>
        </w:rPr>
        <w:t xml:space="preserve"> государственной информационной системы "Портал </w:t>
      </w:r>
      <w:r w:rsidRPr="001B3E56">
        <w:rPr>
          <w:sz w:val="16"/>
          <w:szCs w:val="16"/>
        </w:rPr>
        <w:lastRenderedPageBreak/>
        <w:t>государственных и муниципальных услуг (функций) Новгородской области" (далее - Региональный портал);</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2.3.3.2. Порядок, форма, место размещения и способы получения справочной информации, в том числе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предоставления государственных и муниципальных услуг.</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К справочной информации относится следующая информация:</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место нахождения и графики работы Администрации, её комитета, отдела, предоставляющего муниципальную услугу, государственных и муниципальных органов и организаций, обращение в которые необходимо для получения муниципальной услуги, а также многофункционального центра предоставления государственных и муниципальных услуг;</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справочные телефоны комитета, отдела Администрации, предоставляющего муниципальную услугу, организаций, участвующих в предоставлении муниципальной услуги, в том числе номер телефона-автоинформатора;</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адреса официального сайта, а также электронной почты и (или) формы обратной связи комитета, отдела Администрации, предоставляющего муниципальную услугу в сети "Интернет".</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Справочная информация не приводится в тексте регламента и подлежит обязательному размещению на официальном сайте Администрации Солецкого муниципального района в  информационно-телекоммуникационной сети "Интернет", в региональной государственной информационной системе "Реестр государственных и муниципальных услуг (функций) Новгородской области" (далее Региональный реестр), на Едином портале и Региональном портале, о чем указывается в тексте регламента. Комитет, отдел Администрации, предоставляющие муниципальные услуги, обеспечивают в установленном порядке размещение и актуализацию справочной информации в соответствующем разделе Регионального реестра и на официальном сайте Администрации Солецкого муниципального района в  информационно-телекоммуникационной сети "Интернет".</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2.4. Раздел регламента, устанавливающий стандарт предоставления муниципальной услуги, должен содержать следующие подразделы:</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2.4.1. Наименование муниципальной услуги;</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xml:space="preserve">2.4.2. Наименование комитета, отдела  Администрации, предоставляющего муниципальную услугу. Если в предоставлении муниципальной услуги участвуют также органы государственной власти, органы местного самоуправления и организации, то указываются все органы государственной власти, органы местного самоуправления и организации, обращение в которые необходимо для предоставления муниципальной услуги. </w:t>
      </w:r>
      <w:proofErr w:type="gramStart"/>
      <w:r w:rsidRPr="001B3E56">
        <w:rPr>
          <w:sz w:val="16"/>
          <w:szCs w:val="16"/>
        </w:rPr>
        <w:t>Также указываются требования пункта 3 части 1 статьи 7 Федерального закона об установлении запрета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Думы Солецкого муниципального района;</w:t>
      </w:r>
      <w:proofErr w:type="gramEnd"/>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2.4.3. Описание результата предоставления муниципальной услуги;</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xml:space="preserve">2.4.4. </w:t>
      </w:r>
      <w:proofErr w:type="gramStart"/>
      <w:r w:rsidRPr="001B3E56">
        <w:rPr>
          <w:sz w:val="16"/>
          <w:szCs w:val="16"/>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 области, муниципальными правовыми актами органов местного самоуправления муниципального района, Солецкого городского поселения, срок выдачи (направления) документов, являющихся результатом предоставления муниципальной услуги;</w:t>
      </w:r>
      <w:proofErr w:type="gramEnd"/>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2.4.5. Нормативные правовые акты, регулирующие предоставление муниципальной услуги.</w:t>
      </w:r>
    </w:p>
    <w:p w:rsidR="001F64E9" w:rsidRPr="001B3E56" w:rsidRDefault="001F64E9" w:rsidP="001F64E9">
      <w:pPr>
        <w:autoSpaceDE w:val="0"/>
        <w:autoSpaceDN w:val="0"/>
        <w:adjustRightInd w:val="0"/>
        <w:ind w:firstLine="284"/>
        <w:jc w:val="both"/>
        <w:outlineLvl w:val="0"/>
        <w:rPr>
          <w:sz w:val="16"/>
          <w:szCs w:val="16"/>
        </w:rPr>
      </w:pPr>
      <w:proofErr w:type="gramStart"/>
      <w:r w:rsidRPr="001B3E56">
        <w:rPr>
          <w:sz w:val="16"/>
          <w:szCs w:val="16"/>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не приводится в тексте регламента и подлежит обязательному размещению на официальном сайте Администрации Солецкого муниципального района в  информационно-телекоммуникационной сети "Интернет", в </w:t>
      </w:r>
      <w:r w:rsidRPr="001B3E56">
        <w:rPr>
          <w:sz w:val="16"/>
          <w:szCs w:val="16"/>
        </w:rPr>
        <w:lastRenderedPageBreak/>
        <w:t>Региональном реестре, на Едином портале и Региональном портале, о чем указывается в тексте регламента.</w:t>
      </w:r>
      <w:proofErr w:type="gramEnd"/>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Комитет, отдел Администрации, предоставляющий муниципальную услугу, обеспечивает размещение и актуализацию перечня нормативных правовых актов, регулирующих предоставление муниципальной услуги;</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xml:space="preserve">2.4.6. </w:t>
      </w:r>
      <w:proofErr w:type="gramStart"/>
      <w:r w:rsidRPr="001B3E56">
        <w:rPr>
          <w:sz w:val="16"/>
          <w:szCs w:val="16"/>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 (бланки, формы обращений, заявлений и иных документов, подаваемых заявителем в связи с предоставлением муниципальной услуги, приводятся в качестве приложений</w:t>
      </w:r>
      <w:proofErr w:type="gramEnd"/>
      <w:r w:rsidRPr="001B3E56">
        <w:rPr>
          <w:sz w:val="16"/>
          <w:szCs w:val="16"/>
        </w:rPr>
        <w:t xml:space="preserve"> к регламенту, за исключением случаев, когда формы указанных документов установлены нормативными правовыми актами Российской Федерации, области, муниципальными правовыми актами органов местного самоуправления муниципального района, Солецкого городского поселения, а также случаев, когда законодательством Российской Федерации, области, муниципальными правовыми актами предусмотрена свободная форма подачи этих документов);</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xml:space="preserve">2.4.7. </w:t>
      </w:r>
      <w:proofErr w:type="gramStart"/>
      <w:r w:rsidRPr="001B3E56">
        <w:rPr>
          <w:sz w:val="16"/>
          <w:szCs w:val="16"/>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вправе представить, а также способы их получения заявителями, в том числе в электронной форме, порядок их представления (бланки, формы обращений, заявлений и иных документов, подаваемых заявителем</w:t>
      </w:r>
      <w:proofErr w:type="gramEnd"/>
      <w:r w:rsidRPr="001B3E56">
        <w:rPr>
          <w:sz w:val="16"/>
          <w:szCs w:val="16"/>
        </w:rPr>
        <w:t xml:space="preserve"> </w:t>
      </w:r>
      <w:proofErr w:type="gramStart"/>
      <w:r w:rsidRPr="001B3E56">
        <w:rPr>
          <w:sz w:val="16"/>
          <w:szCs w:val="16"/>
        </w:rPr>
        <w:t>в связи с предоставлением муниципальной услуги, приводятся в качестве приложений к регламенту, за исключением случаев, когда формы указанных документов установлены нормативными правовыми актами Российской Федерации, области, муниципальными правовыми актами органов местного самоуправления муниципального района, Солецкого городского поселения, а также случаев, когда законодательством Российской Федерации, области,  муниципальными правовыми актами предусмотрена свободная форма подачи этих документов).</w:t>
      </w:r>
      <w:proofErr w:type="gramEnd"/>
      <w:r w:rsidRPr="001B3E56">
        <w:rPr>
          <w:sz w:val="16"/>
          <w:szCs w:val="16"/>
        </w:rPr>
        <w:t xml:space="preserve"> Непредставление заявителем указанных документов не является основанием для отказа заявителю в предоставлении услуги;</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2.4.8. Указание на запрет требовать от заявителя:</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F64E9" w:rsidRPr="001B3E56" w:rsidRDefault="001F64E9" w:rsidP="001F64E9">
      <w:pPr>
        <w:autoSpaceDE w:val="0"/>
        <w:autoSpaceDN w:val="0"/>
        <w:adjustRightInd w:val="0"/>
        <w:ind w:firstLine="284"/>
        <w:jc w:val="both"/>
        <w:outlineLvl w:val="0"/>
        <w:rPr>
          <w:sz w:val="16"/>
          <w:szCs w:val="16"/>
        </w:rPr>
      </w:pPr>
      <w:proofErr w:type="gramStart"/>
      <w:r w:rsidRPr="001B3E56">
        <w:rPr>
          <w:sz w:val="16"/>
          <w:szCs w:val="16"/>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roofErr w:type="gramEnd"/>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xml:space="preserve">в) истечение срока действия документов или изменение информации после первоначального отказа в приеме документов, </w:t>
      </w:r>
      <w:r w:rsidRPr="001B3E56">
        <w:rPr>
          <w:sz w:val="16"/>
          <w:szCs w:val="16"/>
        </w:rPr>
        <w:lastRenderedPageBreak/>
        <w:t>необходимых для предоставления муниципальной услуги, либо в предоставлении муниципальной услуги;</w:t>
      </w:r>
    </w:p>
    <w:p w:rsidR="001F64E9" w:rsidRPr="001B3E56" w:rsidRDefault="001F64E9" w:rsidP="001F64E9">
      <w:pPr>
        <w:autoSpaceDE w:val="0"/>
        <w:autoSpaceDN w:val="0"/>
        <w:adjustRightInd w:val="0"/>
        <w:ind w:firstLine="284"/>
        <w:jc w:val="both"/>
        <w:outlineLvl w:val="0"/>
        <w:rPr>
          <w:sz w:val="16"/>
          <w:szCs w:val="16"/>
        </w:rPr>
      </w:pPr>
      <w:proofErr w:type="gramStart"/>
      <w:r w:rsidRPr="001B3E56">
        <w:rPr>
          <w:sz w:val="16"/>
          <w:szCs w:val="16"/>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 июля 2010 года N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w:t>
      </w:r>
      <w:proofErr w:type="gramEnd"/>
      <w:r w:rsidRPr="001B3E56">
        <w:rPr>
          <w:sz w:val="16"/>
          <w:szCs w:val="16"/>
        </w:rPr>
        <w:t xml:space="preserve">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2.4.9. Исчерпывающий перечень оснований для отказа в приеме документов, необходимых для предоставления муниципальной услуги;</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2.4.10. Исчерпывающий перечень оснований для приостановления или отказа в предоставлении муниципальной услуги. В случае отсутствия таких оснований следует прямо указать на это в тексте регламента;</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2.4.11.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2.4.12. Порядок, размер и основания взимания государственной пошлины или иной платы, взимаемой за предоставление муниципальной услуги. В данном подразделе указывается размер государственной пошлины или иной платы, взимаемой за предоставление муниципальной услуги, или ссылка на положение нормативного правового акта, в котором установлен размер такой пошлины или платы;</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2.4.13.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2.4.14. Максимальный срок ожидания в очереди при подаче запроса о предоставлении муниципальной услуги, услуг, предоставляемых организациями, участвующими в предоставлении муниципальной услуги, и при получении результата предоставления таких услуг;</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2.4.15. Срок и порядок регистрации запроса заявителя о предоставлении муниципальной услуги и услуг, предоставляемых организациями, участвующими в предоставлении муниципальной услуги, в том числе в электронной форме;</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xml:space="preserve">2.4.16. </w:t>
      </w:r>
      <w:proofErr w:type="gramStart"/>
      <w:r w:rsidRPr="001B3E56">
        <w:rPr>
          <w:sz w:val="16"/>
          <w:szCs w:val="16"/>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w:t>
      </w:r>
      <w:proofErr w:type="gramEnd"/>
      <w:r w:rsidRPr="001B3E56">
        <w:rPr>
          <w:sz w:val="16"/>
          <w:szCs w:val="16"/>
        </w:rPr>
        <w:t xml:space="preserve"> законодательством Российской Федерации о социальной защите инвалидов;</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xml:space="preserve">2.4.17. </w:t>
      </w:r>
      <w:proofErr w:type="gramStart"/>
      <w:r w:rsidRPr="001B3E56">
        <w:rPr>
          <w:sz w:val="16"/>
          <w:szCs w:val="16"/>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территориальном</w:t>
      </w:r>
      <w:proofErr w:type="gramEnd"/>
      <w:r w:rsidRPr="001B3E56">
        <w:rPr>
          <w:sz w:val="16"/>
          <w:szCs w:val="16"/>
        </w:rPr>
        <w:t xml:space="preserve"> </w:t>
      </w:r>
      <w:proofErr w:type="gramStart"/>
      <w:r w:rsidRPr="001B3E56">
        <w:rPr>
          <w:sz w:val="16"/>
          <w:szCs w:val="16"/>
        </w:rPr>
        <w:t xml:space="preserve">подразделении органа, предоставляющего муниципальную услугу, по выбору заявителя (экстерриториальный принцип), посредством запроса о предоставлении нескольких государственных и (или) муниципальных услуг в </w:t>
      </w:r>
      <w:r w:rsidRPr="001B3E56">
        <w:rPr>
          <w:sz w:val="16"/>
          <w:szCs w:val="16"/>
        </w:rPr>
        <w:lastRenderedPageBreak/>
        <w:t>многофункциональных центрах предоставления государственных и муниципальных услуг, предусмотренного статьей 15.1 Федерального закона (далее - комплексный запрос.;</w:t>
      </w:r>
      <w:proofErr w:type="gramEnd"/>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xml:space="preserve">2.4.18. Иные требования, в том числе учитывающие особенности предоставления муниципальной услуги по экстерриториальному принципу (в случае, если услуга предоставляется по экстерриториальному принципу) и особенности предоставления муниципальной услуги в электронной форме. </w:t>
      </w:r>
      <w:proofErr w:type="gramStart"/>
      <w:r w:rsidRPr="001B3E56">
        <w:rPr>
          <w:sz w:val="16"/>
          <w:szCs w:val="16"/>
        </w:rPr>
        <w:t>При определении особенностей предоставления муниципальной услуги в электронной форме указывается 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w:t>
      </w:r>
      <w:proofErr w:type="gramEnd"/>
      <w:r w:rsidRPr="001B3E56">
        <w:rPr>
          <w:sz w:val="16"/>
          <w:szCs w:val="16"/>
        </w:rPr>
        <w:t xml:space="preserve"> обращений за получением муниципальной услуги и (или) предоставления такой услуги.</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Указание на возможность заявителя на подачу комплексного запроса  в случае однократного обращения в МФЦ с запросом о предоставлении нескольких государственных и (или) муниципальных услуг.</w:t>
      </w:r>
    </w:p>
    <w:p w:rsidR="001F64E9" w:rsidRPr="001B3E56" w:rsidRDefault="001F64E9" w:rsidP="001F64E9">
      <w:pPr>
        <w:autoSpaceDE w:val="0"/>
        <w:autoSpaceDN w:val="0"/>
        <w:adjustRightInd w:val="0"/>
        <w:ind w:firstLine="284"/>
        <w:jc w:val="both"/>
        <w:outlineLvl w:val="0"/>
        <w:rPr>
          <w:sz w:val="16"/>
          <w:szCs w:val="16"/>
        </w:rPr>
      </w:pPr>
      <w:proofErr w:type="gramStart"/>
      <w:r w:rsidRPr="001B3E56">
        <w:rPr>
          <w:sz w:val="16"/>
          <w:szCs w:val="16"/>
        </w:rPr>
        <w:t>Сроки и порядок направления работниками МФЦ заявлений и документов в соответствующие органы, предоставляющие государственные и (или) муниципальные услуги,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w:t>
      </w:r>
      <w:proofErr w:type="gramEnd"/>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Порядок получения заявителем информации в МФЦ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xml:space="preserve">2.5. </w:t>
      </w:r>
      <w:proofErr w:type="gramStart"/>
      <w:r w:rsidRPr="001B3E56">
        <w:rPr>
          <w:sz w:val="16"/>
          <w:szCs w:val="16"/>
        </w:rPr>
        <w:t>Раздел регламента, устанавливающий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(действий) в многофункциональных центрах, должен состоять из подразделов, соответствующих количеству административных процедур - логически обособленных последовательностей административных действий при предоставлении муниципальной услуги и услуг, которые являются необходимыми и</w:t>
      </w:r>
      <w:proofErr w:type="gramEnd"/>
      <w:r w:rsidRPr="001B3E56">
        <w:rPr>
          <w:sz w:val="16"/>
          <w:szCs w:val="16"/>
        </w:rPr>
        <w:t xml:space="preserve"> </w:t>
      </w:r>
      <w:proofErr w:type="gramStart"/>
      <w:r w:rsidRPr="001B3E56">
        <w:rPr>
          <w:sz w:val="16"/>
          <w:szCs w:val="16"/>
        </w:rPr>
        <w:t>обязательными</w:t>
      </w:r>
      <w:proofErr w:type="gramEnd"/>
      <w:r w:rsidRPr="001B3E56">
        <w:rPr>
          <w:sz w:val="16"/>
          <w:szCs w:val="16"/>
        </w:rPr>
        <w:t xml:space="preserve"> для предоставления муниципальной услуги, имеющих конечный результат и выделяемых в рамках предоставления муниципальной услуги. </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В разделе, касающемся состава, последовательности и сроков выполнения административных процедур (действий), требований к порядку их выполнения, в том числе особенностей выполнения административных процедур (действий) в электронной форме, отдельно указывается перечень административных процедур (действий) при предоставлении муниципальной услуги в электронной форме.</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Раздел, касающийся состава, последовательности и сроков выполнения административных процедур (действий), требований к порядку их выполнения, в том числе особенностей выполнения административных процедур (действий) в электронной форме, должен содержать в том числе:</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порядок осуществления в электронной форме, в том числе с использованием Единого портала и Регионального портала, административных процедур (действий) в соответствии с положениями статьи 10 Федерального закона;</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порядок выполнения административных процедур (действий) многофункциональным центром;</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порядок исправления допущенных опечаток и ошибок в выданных в результате предоставления муниципальной услуги документах.</w:t>
      </w:r>
    </w:p>
    <w:p w:rsidR="001F64E9" w:rsidRPr="001B3E56" w:rsidRDefault="001F64E9" w:rsidP="001F64E9">
      <w:pPr>
        <w:autoSpaceDE w:val="0"/>
        <w:autoSpaceDN w:val="0"/>
        <w:adjustRightInd w:val="0"/>
        <w:ind w:firstLine="284"/>
        <w:jc w:val="both"/>
        <w:outlineLvl w:val="0"/>
        <w:rPr>
          <w:sz w:val="16"/>
          <w:szCs w:val="16"/>
        </w:rPr>
      </w:pPr>
      <w:proofErr w:type="gramStart"/>
      <w:r w:rsidRPr="001B3E56">
        <w:rPr>
          <w:sz w:val="16"/>
          <w:szCs w:val="16"/>
        </w:rPr>
        <w:t xml:space="preserve">В разделе, касающемся особенностей выполнения административных процедур (действий) в многофункциональных центрах предоставления государственных и муниципальных услуг, также может содержаться описание административных процедур </w:t>
      </w:r>
      <w:r w:rsidRPr="001B3E56">
        <w:rPr>
          <w:sz w:val="16"/>
          <w:szCs w:val="16"/>
        </w:rPr>
        <w:lastRenderedPageBreak/>
        <w:t>(действий), выполняемых многофункциональным центром предоставления государственных и муниципальных услуг при предоставлении муниципальной услуги в полном объеме и при предоставлении муниципальной услуги посредством комплексного запроса, а также порядок досудебного (внесудебного) обжалования решений и действий (бездействия) многофункциональных центров предоставления государственных</w:t>
      </w:r>
      <w:proofErr w:type="gramEnd"/>
      <w:r w:rsidRPr="001B3E56">
        <w:rPr>
          <w:sz w:val="16"/>
          <w:szCs w:val="16"/>
        </w:rPr>
        <w:t xml:space="preserve"> и муниципальных услуг и их работников.</w:t>
      </w:r>
    </w:p>
    <w:p w:rsidR="001F64E9" w:rsidRPr="001B3E56" w:rsidRDefault="001F64E9" w:rsidP="001F64E9">
      <w:pPr>
        <w:autoSpaceDE w:val="0"/>
        <w:autoSpaceDN w:val="0"/>
        <w:adjustRightInd w:val="0"/>
        <w:ind w:firstLine="284"/>
        <w:jc w:val="both"/>
        <w:outlineLvl w:val="0"/>
        <w:rPr>
          <w:sz w:val="16"/>
          <w:szCs w:val="16"/>
        </w:rPr>
      </w:pPr>
      <w:proofErr w:type="gramStart"/>
      <w:r w:rsidRPr="001B3E56">
        <w:rPr>
          <w:sz w:val="16"/>
          <w:szCs w:val="16"/>
        </w:rPr>
        <w:t>Описание административных процедур (действий), выполняемых многофункциональными центрами предоставления государственных и муниципальных услуг, в разделе, касающемся особенностей выполнения административных процедур (действий) в многофункциональных центрах предоставления государственных и муниципальных услуг, обязательно в отношении муниципальных услуг, включенных в перечень муниципальных услуг, предоставляемых Администрацией, комитетом, отделами Администрации в многофункциональных центрах предоставления государственных и муниципальных услуг, утвержденным распоряжением Администрации муниципального района от 28.01.2019 № 23-рг.</w:t>
      </w:r>
      <w:proofErr w:type="gramEnd"/>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В разделе описывается порядок выполнения многофункциональным центром следующих административных процедур (действий):</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прием запросов заявителей о предоставлении муниципальной услуги и иных документов, необходимых для предоставления муниципальной услуги;</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формирование и направление многофункциональным центром межведомственного запроса в Администрацию, в органы государственной власти, органы местного самоуправления и организации, участвующие в предоставлении муниципальных услуг;</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xml:space="preserve">-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w:t>
      </w:r>
      <w:proofErr w:type="gramStart"/>
      <w:r w:rsidRPr="001B3E56">
        <w:rPr>
          <w:sz w:val="16"/>
          <w:szCs w:val="16"/>
        </w:rPr>
        <w:t>заверение выписок</w:t>
      </w:r>
      <w:proofErr w:type="gramEnd"/>
      <w:r w:rsidRPr="001B3E56">
        <w:rPr>
          <w:sz w:val="16"/>
          <w:szCs w:val="16"/>
        </w:rPr>
        <w:t xml:space="preserve"> из информационных систем органов, предоставляющих муниципальные услуги;</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иные процедуры;</w:t>
      </w:r>
    </w:p>
    <w:p w:rsidR="001F64E9" w:rsidRPr="001B3E56" w:rsidRDefault="001F64E9" w:rsidP="001F64E9">
      <w:pPr>
        <w:autoSpaceDE w:val="0"/>
        <w:autoSpaceDN w:val="0"/>
        <w:adjustRightInd w:val="0"/>
        <w:ind w:firstLine="284"/>
        <w:jc w:val="both"/>
        <w:outlineLvl w:val="0"/>
        <w:rPr>
          <w:sz w:val="16"/>
          <w:szCs w:val="16"/>
        </w:rPr>
      </w:pPr>
      <w:proofErr w:type="gramStart"/>
      <w:r w:rsidRPr="001B3E56">
        <w:rPr>
          <w:sz w:val="16"/>
          <w:szCs w:val="16"/>
        </w:rPr>
        <w:t>-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w:t>
      </w:r>
      <w:proofErr w:type="gramEnd"/>
      <w:r w:rsidRPr="001B3E56">
        <w:rPr>
          <w:sz w:val="16"/>
          <w:szCs w:val="16"/>
        </w:rPr>
        <w:t xml:space="preserve">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1F64E9" w:rsidRPr="001B3E56" w:rsidRDefault="001F64E9" w:rsidP="001F64E9">
      <w:pPr>
        <w:autoSpaceDE w:val="0"/>
        <w:autoSpaceDN w:val="0"/>
        <w:adjustRightInd w:val="0"/>
        <w:ind w:firstLine="284"/>
        <w:jc w:val="both"/>
        <w:outlineLvl w:val="0"/>
        <w:rPr>
          <w:sz w:val="16"/>
          <w:szCs w:val="16"/>
        </w:rPr>
      </w:pPr>
      <w:proofErr w:type="gramStart"/>
      <w:r w:rsidRPr="001B3E56">
        <w:rPr>
          <w:sz w:val="16"/>
          <w:szCs w:val="16"/>
        </w:rPr>
        <w:t>Указание на то, что 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roofErr w:type="gramEnd"/>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2.6. Описание каждой административной процедуры содержит следующие элементы:</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основания для начала административной процедуры;</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содержание каждого административного действия, входящего в состав административной процедуры, продолжительность и (или) максимальный срок его выполнения;</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xml:space="preserve">- сведения о должностном лице, ответственном за выполнение каждого административного действия, входящего в состав </w:t>
      </w:r>
      <w:r w:rsidRPr="001B3E56">
        <w:rPr>
          <w:sz w:val="16"/>
          <w:szCs w:val="16"/>
        </w:rPr>
        <w:lastRenderedPageBreak/>
        <w:t>административной процедуры. Если нормативные правовые акты, непосредственно регулирующие предоставление муниципальной услуги, содержат указание на конкретную должность, она указывается в тексте регламента;</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критерии принятия решений;</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результат административной процедуры и порядок передачи результата, который может совпадать с основанием для начала следующей административной процедуры;</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способ фиксации результата выполнения административной процедуры, в том числе в электронной форме, содержащий указание на формат обязательного отображения административной процедуры.</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xml:space="preserve">2.7. Раздел регламента, устанавливающий формы </w:t>
      </w:r>
      <w:proofErr w:type="gramStart"/>
      <w:r w:rsidRPr="001B3E56">
        <w:rPr>
          <w:sz w:val="16"/>
          <w:szCs w:val="16"/>
        </w:rPr>
        <w:t>контроля за</w:t>
      </w:r>
      <w:proofErr w:type="gramEnd"/>
      <w:r w:rsidRPr="001B3E56">
        <w:rPr>
          <w:sz w:val="16"/>
          <w:szCs w:val="16"/>
        </w:rPr>
        <w:t xml:space="preserve"> исполнением регламента, должен состоять из следующих подразделов:</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xml:space="preserve">- порядок осуществления текущего </w:t>
      </w:r>
      <w:proofErr w:type="gramStart"/>
      <w:r w:rsidRPr="001B3E56">
        <w:rPr>
          <w:sz w:val="16"/>
          <w:szCs w:val="16"/>
        </w:rPr>
        <w:t>контроля за</w:t>
      </w:r>
      <w:proofErr w:type="gramEnd"/>
      <w:r w:rsidRPr="001B3E56">
        <w:rPr>
          <w:sz w:val="16"/>
          <w:szCs w:val="16"/>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xml:space="preserve">- порядок осуществления текущего </w:t>
      </w:r>
      <w:proofErr w:type="gramStart"/>
      <w:r w:rsidRPr="001B3E56">
        <w:rPr>
          <w:sz w:val="16"/>
          <w:szCs w:val="16"/>
        </w:rPr>
        <w:t>контроля за</w:t>
      </w:r>
      <w:proofErr w:type="gramEnd"/>
      <w:r w:rsidRPr="001B3E56">
        <w:rPr>
          <w:sz w:val="16"/>
          <w:szCs w:val="16"/>
        </w:rPr>
        <w:t xml:space="preserve">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xml:space="preserve">-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1B3E56">
        <w:rPr>
          <w:sz w:val="16"/>
          <w:szCs w:val="16"/>
        </w:rPr>
        <w:t>контроля за</w:t>
      </w:r>
      <w:proofErr w:type="gramEnd"/>
      <w:r w:rsidRPr="001B3E56">
        <w:rPr>
          <w:sz w:val="16"/>
          <w:szCs w:val="16"/>
        </w:rPr>
        <w:t xml:space="preserve"> полнотой и качеством предоставления муниципальной  услуги;</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ответственность должностных лиц комитета, отдела Администрации,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Порядок привлечения к ответственности должностных лиц комитета, отделов Администрации муниципального района, предоставляющих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xml:space="preserve">- положения, характеризующие требования к порядку и формам </w:t>
      </w:r>
      <w:proofErr w:type="gramStart"/>
      <w:r w:rsidRPr="001B3E56">
        <w:rPr>
          <w:sz w:val="16"/>
          <w:szCs w:val="16"/>
        </w:rPr>
        <w:t>контроля за</w:t>
      </w:r>
      <w:proofErr w:type="gramEnd"/>
      <w:r w:rsidRPr="001B3E56">
        <w:rPr>
          <w:sz w:val="16"/>
          <w:szCs w:val="16"/>
        </w:rPr>
        <w:t xml:space="preserve"> предоставлением муниципальной услуги, в том числе со стороны граждан, их объединений и организаций.</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xml:space="preserve">2.8. </w:t>
      </w:r>
      <w:proofErr w:type="gramStart"/>
      <w:r w:rsidRPr="001B3E56">
        <w:rPr>
          <w:sz w:val="16"/>
          <w:szCs w:val="16"/>
        </w:rPr>
        <w:t>Раздел регламента, устанавливающий досудебный (внесудебный) порядок обжалования решений и действий (бездействия) Администрации, комитета, отдела Администрации, предоставляющего муниципальную услугу, а также его должностных лиц, при предоставлении муниципальной услуги (далее жалоба) должен состоять из следующих подразделов:</w:t>
      </w:r>
      <w:proofErr w:type="gramEnd"/>
    </w:p>
    <w:p w:rsidR="001F64E9" w:rsidRPr="001B3E56" w:rsidRDefault="001F64E9" w:rsidP="001F64E9">
      <w:pPr>
        <w:autoSpaceDE w:val="0"/>
        <w:autoSpaceDN w:val="0"/>
        <w:adjustRightInd w:val="0"/>
        <w:ind w:firstLine="284"/>
        <w:jc w:val="both"/>
        <w:outlineLvl w:val="0"/>
        <w:rPr>
          <w:sz w:val="16"/>
          <w:szCs w:val="16"/>
        </w:rPr>
      </w:pPr>
      <w:proofErr w:type="gramStart"/>
      <w:r w:rsidRPr="001B3E56">
        <w:rPr>
          <w:sz w:val="16"/>
          <w:szCs w:val="16"/>
        </w:rPr>
        <w:t>-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w:t>
      </w:r>
      <w:proofErr w:type="gramEnd"/>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органы, организации и уполномоченные на рассмотрение жалобы лица, которым может быть направлена жалоба заявителя в досудебном (внесудебном) порядке;</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способы информирования заявителей о порядке подачи и рассмотрения жалобы, в том числе с использованием Единого портала и Регионального портала;</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перечень нормативных правовых актов, регулирующих порядок досудебного (внесудебного) обжалования решений и действий (бездействия) Администрации, комитета, отдела Администрации, предоставляющего муниципальную услугу, а также их должностных лиц.</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Информация, указанная в данном разделе, подлежит обязательному размещению на Едином портале и Региональном портале, о чем указывается в тексте регламента. Комитет, отдел Администрации, предоставляющие муниципальные услуги, обеспечивают в установленном порядке размещение и актуализацию сведений в соответствующем разделе Регионального реестра.</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lastRenderedPageBreak/>
        <w:t>В случае если в соответствии с Федеральным законом установлен иной порядок (процедура) подачи и рассмотрения жалоб, в разделе должны содержаться следующие подразделы:</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информация для заявителя о его праве подать жалобу;</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предмет жалобы;</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органы, организации, должностные лица, которым может быть направлена жалоба;</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порядок подачи и рассмотрения жалобы;</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сроки рассмотрения жалобы;</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результат рассмотрения жалобы;</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порядок информирования заявителя о результатах рассмотрения жалобы;</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порядок обжалования решения по жалобе;</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право заявителя на получение информации и документов, необходимых для обоснования и рассмотрения жалобы;</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способы информирования заявителей о порядке подачи и рассмотрения жалобы.</w:t>
      </w:r>
    </w:p>
    <w:p w:rsidR="001F64E9" w:rsidRPr="001B3E56" w:rsidRDefault="001F64E9" w:rsidP="001F64E9">
      <w:pPr>
        <w:autoSpaceDE w:val="0"/>
        <w:autoSpaceDN w:val="0"/>
        <w:adjustRightInd w:val="0"/>
        <w:jc w:val="both"/>
        <w:outlineLvl w:val="0"/>
        <w:rPr>
          <w:sz w:val="16"/>
          <w:szCs w:val="16"/>
        </w:rPr>
      </w:pPr>
    </w:p>
    <w:p w:rsidR="001F64E9" w:rsidRPr="001B3E56" w:rsidRDefault="001F64E9" w:rsidP="001F64E9">
      <w:pPr>
        <w:autoSpaceDE w:val="0"/>
        <w:autoSpaceDN w:val="0"/>
        <w:adjustRightInd w:val="0"/>
        <w:jc w:val="right"/>
        <w:outlineLvl w:val="0"/>
        <w:rPr>
          <w:sz w:val="16"/>
          <w:szCs w:val="16"/>
        </w:rPr>
      </w:pPr>
      <w:r w:rsidRPr="001B3E56">
        <w:rPr>
          <w:sz w:val="16"/>
          <w:szCs w:val="16"/>
        </w:rPr>
        <w:t>Утвержден</w:t>
      </w:r>
    </w:p>
    <w:p w:rsidR="001F64E9" w:rsidRPr="001B3E56" w:rsidRDefault="001F64E9" w:rsidP="001F64E9">
      <w:pPr>
        <w:autoSpaceDE w:val="0"/>
        <w:autoSpaceDN w:val="0"/>
        <w:adjustRightInd w:val="0"/>
        <w:jc w:val="right"/>
        <w:outlineLvl w:val="0"/>
        <w:rPr>
          <w:sz w:val="16"/>
          <w:szCs w:val="16"/>
        </w:rPr>
      </w:pPr>
      <w:r w:rsidRPr="001B3E56">
        <w:rPr>
          <w:sz w:val="16"/>
          <w:szCs w:val="16"/>
        </w:rPr>
        <w:t>постановлением Администрации</w:t>
      </w:r>
    </w:p>
    <w:p w:rsidR="001F64E9" w:rsidRPr="001B3E56" w:rsidRDefault="001F64E9" w:rsidP="001F64E9">
      <w:pPr>
        <w:autoSpaceDE w:val="0"/>
        <w:autoSpaceDN w:val="0"/>
        <w:adjustRightInd w:val="0"/>
        <w:jc w:val="right"/>
        <w:outlineLvl w:val="0"/>
        <w:rPr>
          <w:sz w:val="16"/>
          <w:szCs w:val="16"/>
        </w:rPr>
      </w:pPr>
      <w:r w:rsidRPr="001B3E56">
        <w:rPr>
          <w:sz w:val="16"/>
          <w:szCs w:val="16"/>
        </w:rPr>
        <w:t>муниципального района</w:t>
      </w:r>
    </w:p>
    <w:p w:rsidR="001F64E9" w:rsidRPr="001B3E56" w:rsidRDefault="001F64E9" w:rsidP="001F64E9">
      <w:pPr>
        <w:autoSpaceDE w:val="0"/>
        <w:autoSpaceDN w:val="0"/>
        <w:adjustRightInd w:val="0"/>
        <w:jc w:val="right"/>
        <w:outlineLvl w:val="0"/>
        <w:rPr>
          <w:sz w:val="16"/>
          <w:szCs w:val="16"/>
        </w:rPr>
      </w:pPr>
      <w:r w:rsidRPr="001B3E56">
        <w:rPr>
          <w:sz w:val="16"/>
          <w:szCs w:val="16"/>
        </w:rPr>
        <w:t>от 22.02.2019  № 211</w:t>
      </w:r>
    </w:p>
    <w:p w:rsidR="001F64E9" w:rsidRPr="001B3E56" w:rsidRDefault="001F64E9" w:rsidP="001F64E9">
      <w:pPr>
        <w:autoSpaceDE w:val="0"/>
        <w:autoSpaceDN w:val="0"/>
        <w:adjustRightInd w:val="0"/>
        <w:jc w:val="both"/>
        <w:outlineLvl w:val="0"/>
        <w:rPr>
          <w:sz w:val="16"/>
          <w:szCs w:val="16"/>
        </w:rPr>
      </w:pPr>
    </w:p>
    <w:p w:rsidR="001F64E9" w:rsidRPr="001B3E56" w:rsidRDefault="001F64E9" w:rsidP="001F64E9">
      <w:pPr>
        <w:autoSpaceDE w:val="0"/>
        <w:autoSpaceDN w:val="0"/>
        <w:adjustRightInd w:val="0"/>
        <w:jc w:val="center"/>
        <w:outlineLvl w:val="0"/>
        <w:rPr>
          <w:b/>
          <w:sz w:val="16"/>
          <w:szCs w:val="16"/>
        </w:rPr>
      </w:pPr>
      <w:r w:rsidRPr="001B3E56">
        <w:rPr>
          <w:b/>
          <w:sz w:val="16"/>
          <w:szCs w:val="16"/>
        </w:rPr>
        <w:t>ПОРЯДОК</w:t>
      </w:r>
    </w:p>
    <w:p w:rsidR="001F64E9" w:rsidRPr="001B3E56" w:rsidRDefault="001F64E9" w:rsidP="001F64E9">
      <w:pPr>
        <w:autoSpaceDE w:val="0"/>
        <w:autoSpaceDN w:val="0"/>
        <w:adjustRightInd w:val="0"/>
        <w:jc w:val="center"/>
        <w:outlineLvl w:val="0"/>
        <w:rPr>
          <w:b/>
          <w:sz w:val="16"/>
          <w:szCs w:val="16"/>
        </w:rPr>
      </w:pPr>
      <w:r w:rsidRPr="001B3E56">
        <w:rPr>
          <w:b/>
          <w:sz w:val="16"/>
          <w:szCs w:val="16"/>
        </w:rPr>
        <w:t>проведения экспертизы проектов административных регламентов</w:t>
      </w:r>
    </w:p>
    <w:p w:rsidR="001F64E9" w:rsidRPr="001B3E56" w:rsidRDefault="001F64E9" w:rsidP="001F64E9">
      <w:pPr>
        <w:autoSpaceDE w:val="0"/>
        <w:autoSpaceDN w:val="0"/>
        <w:adjustRightInd w:val="0"/>
        <w:jc w:val="center"/>
        <w:outlineLvl w:val="0"/>
        <w:rPr>
          <w:b/>
          <w:sz w:val="16"/>
          <w:szCs w:val="16"/>
        </w:rPr>
      </w:pPr>
      <w:r w:rsidRPr="001B3E56">
        <w:rPr>
          <w:b/>
          <w:sz w:val="16"/>
          <w:szCs w:val="16"/>
        </w:rPr>
        <w:t>предоставления муниципальных услуг</w:t>
      </w:r>
    </w:p>
    <w:p w:rsidR="001F64E9" w:rsidRPr="001B3E56" w:rsidRDefault="001F64E9" w:rsidP="001F64E9">
      <w:pPr>
        <w:autoSpaceDE w:val="0"/>
        <w:autoSpaceDN w:val="0"/>
        <w:adjustRightInd w:val="0"/>
        <w:jc w:val="both"/>
        <w:outlineLvl w:val="0"/>
        <w:rPr>
          <w:sz w:val="16"/>
          <w:szCs w:val="16"/>
        </w:rPr>
      </w:pP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xml:space="preserve">1. </w:t>
      </w:r>
      <w:proofErr w:type="gramStart"/>
      <w:r w:rsidRPr="001B3E56">
        <w:rPr>
          <w:sz w:val="16"/>
          <w:szCs w:val="16"/>
        </w:rPr>
        <w:t>Порядок экспертизы проектов административных регламентов предоставления муниципальных услуг (далее – Порядок) определяет порядок проведения экспертизы проектов административных регламентов предоставления муниципальных услуг (далее - административный регламент), проекта нормативного правового акта, утверждающего изменения в ранее изданный административный регламент (далее - проект изменений в административный регламент), а также проекта нормативного правового акта, признающего административный регламент утратившим силу (далее - проект акта об отмене административного регламента), разработанных комитетом</w:t>
      </w:r>
      <w:proofErr w:type="gramEnd"/>
      <w:r w:rsidRPr="001B3E56">
        <w:rPr>
          <w:sz w:val="16"/>
          <w:szCs w:val="16"/>
        </w:rPr>
        <w:t>, отделами Администрации муниципального района (далее Администрация).</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2. Экспертиза проектов административных регламентов, проектов изменений в административные регламенты, проектов актов об отмене административных регламентов (далее - экспертиза) проводится юридическим отделом Администрации муниципального района.</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xml:space="preserve">3. </w:t>
      </w:r>
      <w:proofErr w:type="gramStart"/>
      <w:r w:rsidRPr="001B3E56">
        <w:rPr>
          <w:sz w:val="16"/>
          <w:szCs w:val="16"/>
        </w:rPr>
        <w:t>Предметом экспертизы является оценка соответствия проекта административного регламента, проекта изменений в административный регламент (с учетом действующей редакции административного регламента), проекта акта об отмене административного регламента требованиям Федерального закона от 27 июля 2010 года N 210-ФЗ "Об организации предоставления государственных и муниципальных услуг" (далее - Федеральный закон), требованиям иных нормативных правовых актов, регулирующих порядок предоставления соответствующей муниципальной услуги, а также требованиям, предъявляемым</w:t>
      </w:r>
      <w:proofErr w:type="gramEnd"/>
      <w:r w:rsidRPr="001B3E56">
        <w:rPr>
          <w:sz w:val="16"/>
          <w:szCs w:val="16"/>
        </w:rPr>
        <w:t xml:space="preserve"> к указанным проектам настоящим Порядком, в том числе оценка учета результатов независимой экспертизы.</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4. В отношении проекта административного регламента, проекта изменений в административный регламент, а также проекта акта об отмене административного регламента проводится оценка их соответствия положениям Федерального закона и принятых в соответствии с ним нормативных правовых актов.</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В том числе проверяется:</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4.1. Соответствие структуры и содержания проекта административного регламента, проекта изменений в административный регламент, в том числе стандарта предоставления муниципальной услуги, требованиям, предъявляемым к ним Федеральным законом и принятыми в соответствии с ним нормативными правовыми актами;</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xml:space="preserve">4.2. Полнота описания в проекте административного регламента, проекте изменений в административный регламент порядка и условий предоставления муниципальной услуги, которые установлены законодательством Российской Федерации и Новгородской области, </w:t>
      </w:r>
      <w:r w:rsidRPr="001B3E56">
        <w:rPr>
          <w:sz w:val="16"/>
          <w:szCs w:val="16"/>
        </w:rPr>
        <w:lastRenderedPageBreak/>
        <w:t>муниципальными правовыми актами органов местного самоуправления Солецкого муниципального района, Солецкого городского поселения;</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4.3. Оптимизация порядка предоставления муниципальной услуги, в том числе:</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упорядочение административных процедур (действий);</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устранение избыточных административных процедур (действий);</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сокращение срока предоставления муниципальной услуги, а также срока выполнения отдельных административных процедур (действий) в рамках предоставления муниципальной услуги;</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предоставление муниципальной услуги в электронной форме;</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получение документов и информации, которые необходимы для предоставления муниципальной услуги, посредством межведомственного информационного взаимодействия;</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xml:space="preserve">5. </w:t>
      </w:r>
      <w:proofErr w:type="gramStart"/>
      <w:r w:rsidRPr="001B3E56">
        <w:rPr>
          <w:sz w:val="16"/>
          <w:szCs w:val="16"/>
        </w:rPr>
        <w:t>Комитет, отдел Администрации, ответственные за разработку проекта административного регламента, проекта изменений в административный регламент, проекта акта об отмене административного регламента, готовят и представляют в юридический отдел Администрации на экспертизу вместе с указанными проектами пояснительную записку, в которой приводятся информация об основных предполагаемых улучшениях предоставления муниципальной услуги в случае принятия административного регламента или внесения изменений в административный регламент, сведения об учете</w:t>
      </w:r>
      <w:proofErr w:type="gramEnd"/>
      <w:r w:rsidRPr="001B3E56">
        <w:rPr>
          <w:sz w:val="16"/>
          <w:szCs w:val="16"/>
        </w:rPr>
        <w:t xml:space="preserve"> рекомендаций независимой экспертизы и предложений заинтересованных организаций и граждан.</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6. Заключение на проект административного регламента, проект изменений в административный регламент, проект акта об отмене административного регламента составляется юридическим отделом Администрации в срок не более 30 рабочих дней со дня получения проекта.</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7. Заключение на проект административного регламента, проект изменений в административный регламент, проект акта об отмене административного регламента подписывается заведующим или специалистом юридического отдела Администрации, проводившим экспертизу проекта.</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8. Проект административного регламента, проект изменений в административный регламент, проект акта об отмене административного регламента возвращаются в течение 10 рабочих дней со дня получения указанных проектов юридическим отделом Администрации без экспертизы в случае, если нарушен порядок представления указанных проектов на экспертизу, предусмотренный настоящим Порядком.</w:t>
      </w:r>
    </w:p>
    <w:p w:rsidR="001F64E9" w:rsidRPr="001B3E56" w:rsidRDefault="001F64E9" w:rsidP="001F64E9">
      <w:pPr>
        <w:autoSpaceDE w:val="0"/>
        <w:autoSpaceDN w:val="0"/>
        <w:adjustRightInd w:val="0"/>
        <w:ind w:firstLine="284"/>
        <w:jc w:val="both"/>
        <w:outlineLvl w:val="0"/>
        <w:rPr>
          <w:sz w:val="16"/>
          <w:szCs w:val="16"/>
        </w:rPr>
      </w:pPr>
      <w:proofErr w:type="gramStart"/>
      <w:r w:rsidRPr="001B3E56">
        <w:rPr>
          <w:sz w:val="16"/>
          <w:szCs w:val="16"/>
        </w:rPr>
        <w:t>В случае возвращения проекта административного регламента, проекта изменений в административный регламент, проекта акта об отмене административного регламента без экспертизы нарушения должны быть устранены, а соответствующий проект административного регламента, проект изменений в административный регламент, проект акта об отмене административного регламента повторно представлен на экспертизу в юридический отдел Администрации в течение 10 рабочих дней со дня получения указанных проектов без экспертизы.</w:t>
      </w:r>
      <w:proofErr w:type="gramEnd"/>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9. По результатам экспертизы юридический отдел Администрации дает одно из следующих заключений:</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о соответствии проекта административного регламента, проекта изменений в административный регламент, проекта акта об отмене административного регламента требованиям Федерального закона и принятых в соответствии с ним нормативных правовых актов;</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о несоответствии проекта административного регламента, проекта изменений в административный регламент, проекта акта об отмене административного регламента требованиям Федерального закона и принятых в соответствии с ним нормативных правовых актов (с обоснованием указанного несоответствия) (далее - заключение о несоответствии).</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10. Заключение носит рекомендательный характер и подлежит обязательному рассмотрению комитетом, отделом Администрации, разработавшим проект административного регламента, проект изменений в административный регламент, проект акта об отмене административного регламента.</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 xml:space="preserve">11. В случае получения заключения о несоответствии комитет, отдел Администрации, разработавший проект административного </w:t>
      </w:r>
      <w:r w:rsidRPr="001B3E56">
        <w:rPr>
          <w:sz w:val="16"/>
          <w:szCs w:val="16"/>
        </w:rPr>
        <w:lastRenderedPageBreak/>
        <w:t xml:space="preserve">регламента, проект изменений в административный регламент, проект акта об отмене административного регламента, дорабатывает его с учетом заключения юридического отдела Администрации. </w:t>
      </w:r>
    </w:p>
    <w:p w:rsidR="001F64E9" w:rsidRPr="001B3E56" w:rsidRDefault="001F64E9" w:rsidP="001F64E9">
      <w:pPr>
        <w:autoSpaceDE w:val="0"/>
        <w:autoSpaceDN w:val="0"/>
        <w:adjustRightInd w:val="0"/>
        <w:ind w:firstLine="284"/>
        <w:jc w:val="both"/>
        <w:outlineLvl w:val="0"/>
        <w:rPr>
          <w:sz w:val="16"/>
          <w:szCs w:val="16"/>
        </w:rPr>
      </w:pPr>
      <w:r w:rsidRPr="001B3E56">
        <w:rPr>
          <w:sz w:val="16"/>
          <w:szCs w:val="16"/>
        </w:rPr>
        <w:t>12. Повторная экспертиза доработанного проекта проводится юридическим отделом Администрации  в порядке, определенным пунктами 5- 7 настоящего Порядка.</w:t>
      </w:r>
    </w:p>
    <w:p w:rsidR="001F64E9" w:rsidRDefault="001F64E9" w:rsidP="001F64E9">
      <w:pPr>
        <w:tabs>
          <w:tab w:val="left" w:pos="1308"/>
        </w:tabs>
        <w:jc w:val="center"/>
        <w:rPr>
          <w:sz w:val="16"/>
          <w:szCs w:val="16"/>
        </w:rPr>
      </w:pPr>
    </w:p>
    <w:p w:rsidR="001F64E9" w:rsidRDefault="001F64E9" w:rsidP="001F64E9">
      <w:pPr>
        <w:tabs>
          <w:tab w:val="left" w:pos="1308"/>
        </w:tabs>
        <w:jc w:val="center"/>
        <w:rPr>
          <w:sz w:val="16"/>
          <w:szCs w:val="16"/>
        </w:rPr>
      </w:pPr>
    </w:p>
    <w:p w:rsidR="001F64E9" w:rsidRPr="00286400" w:rsidRDefault="001F64E9" w:rsidP="001F64E9">
      <w:pPr>
        <w:tabs>
          <w:tab w:val="left" w:pos="1308"/>
        </w:tabs>
        <w:jc w:val="center"/>
        <w:rPr>
          <w:sz w:val="16"/>
          <w:szCs w:val="16"/>
        </w:rPr>
      </w:pPr>
    </w:p>
    <w:p w:rsidR="001F64E9" w:rsidRPr="00286400" w:rsidRDefault="001F64E9" w:rsidP="001F64E9">
      <w:pPr>
        <w:tabs>
          <w:tab w:val="left" w:pos="1308"/>
        </w:tabs>
        <w:jc w:val="center"/>
        <w:rPr>
          <w:b/>
          <w:sz w:val="16"/>
          <w:szCs w:val="16"/>
        </w:rPr>
      </w:pPr>
      <w:r w:rsidRPr="00286400">
        <w:rPr>
          <w:b/>
          <w:sz w:val="16"/>
          <w:szCs w:val="16"/>
        </w:rPr>
        <w:t>ПОСТАНОВЛЕНИЕ</w:t>
      </w:r>
    </w:p>
    <w:p w:rsidR="001F64E9" w:rsidRPr="00286400" w:rsidRDefault="001F64E9" w:rsidP="001F64E9">
      <w:pPr>
        <w:tabs>
          <w:tab w:val="left" w:pos="1308"/>
        </w:tabs>
        <w:jc w:val="center"/>
        <w:rPr>
          <w:b/>
          <w:sz w:val="16"/>
          <w:szCs w:val="16"/>
        </w:rPr>
      </w:pPr>
      <w:r w:rsidRPr="00286400">
        <w:rPr>
          <w:b/>
          <w:sz w:val="16"/>
          <w:szCs w:val="16"/>
        </w:rPr>
        <w:t>Администрации Солецкого муниципального района</w:t>
      </w:r>
    </w:p>
    <w:p w:rsidR="001F64E9" w:rsidRPr="00286400" w:rsidRDefault="001F64E9" w:rsidP="001F64E9">
      <w:pPr>
        <w:tabs>
          <w:tab w:val="left" w:pos="1308"/>
        </w:tabs>
        <w:jc w:val="center"/>
        <w:rPr>
          <w:sz w:val="16"/>
          <w:szCs w:val="16"/>
        </w:rPr>
      </w:pPr>
    </w:p>
    <w:p w:rsidR="001F64E9" w:rsidRPr="00286400" w:rsidRDefault="001F64E9" w:rsidP="001F64E9">
      <w:pPr>
        <w:tabs>
          <w:tab w:val="left" w:pos="1308"/>
        </w:tabs>
        <w:jc w:val="center"/>
        <w:rPr>
          <w:sz w:val="16"/>
          <w:szCs w:val="16"/>
        </w:rPr>
      </w:pPr>
      <w:r>
        <w:rPr>
          <w:sz w:val="16"/>
          <w:szCs w:val="16"/>
        </w:rPr>
        <w:t>от 22</w:t>
      </w:r>
      <w:r w:rsidRPr="00286400">
        <w:rPr>
          <w:sz w:val="16"/>
          <w:szCs w:val="16"/>
        </w:rPr>
        <w:t xml:space="preserve">.02.2019 № </w:t>
      </w:r>
      <w:r>
        <w:rPr>
          <w:sz w:val="16"/>
          <w:szCs w:val="16"/>
        </w:rPr>
        <w:t>212</w:t>
      </w:r>
    </w:p>
    <w:p w:rsidR="001F64E9" w:rsidRDefault="001F64E9" w:rsidP="001F64E9">
      <w:pPr>
        <w:tabs>
          <w:tab w:val="left" w:pos="1308"/>
        </w:tabs>
        <w:jc w:val="center"/>
        <w:rPr>
          <w:sz w:val="16"/>
          <w:szCs w:val="16"/>
        </w:rPr>
      </w:pPr>
      <w:r w:rsidRPr="00286400">
        <w:rPr>
          <w:sz w:val="16"/>
          <w:szCs w:val="16"/>
        </w:rPr>
        <w:t>г. Сольцы</w:t>
      </w:r>
    </w:p>
    <w:p w:rsidR="001F64E9" w:rsidRDefault="001F64E9" w:rsidP="001F64E9">
      <w:pPr>
        <w:tabs>
          <w:tab w:val="left" w:pos="1308"/>
        </w:tabs>
        <w:jc w:val="center"/>
        <w:rPr>
          <w:b/>
          <w:sz w:val="16"/>
          <w:szCs w:val="16"/>
        </w:rPr>
      </w:pPr>
    </w:p>
    <w:p w:rsidR="001F64E9" w:rsidRPr="001F64E9" w:rsidRDefault="001F64E9" w:rsidP="001F64E9">
      <w:pPr>
        <w:tabs>
          <w:tab w:val="left" w:pos="1308"/>
        </w:tabs>
        <w:jc w:val="center"/>
        <w:rPr>
          <w:b/>
          <w:sz w:val="16"/>
          <w:szCs w:val="16"/>
        </w:rPr>
      </w:pPr>
      <w:r w:rsidRPr="001F64E9">
        <w:rPr>
          <w:b/>
          <w:sz w:val="16"/>
          <w:szCs w:val="16"/>
        </w:rPr>
        <w:t>О внесении изменений в муниципальную программу Солецкого муниципального района «Совершенствование управления муниципальным имуществом Солецкого муниципального района»</w:t>
      </w:r>
    </w:p>
    <w:p w:rsidR="001F64E9" w:rsidRPr="001F64E9" w:rsidRDefault="001F64E9" w:rsidP="001F64E9">
      <w:pPr>
        <w:tabs>
          <w:tab w:val="left" w:pos="1308"/>
        </w:tabs>
        <w:jc w:val="center"/>
        <w:rPr>
          <w:b/>
          <w:sz w:val="16"/>
          <w:szCs w:val="16"/>
        </w:rPr>
      </w:pPr>
    </w:p>
    <w:p w:rsidR="001F64E9" w:rsidRPr="001F64E9" w:rsidRDefault="001F64E9" w:rsidP="001F64E9">
      <w:pPr>
        <w:tabs>
          <w:tab w:val="left" w:pos="1308"/>
        </w:tabs>
        <w:ind w:firstLine="284"/>
        <w:jc w:val="both"/>
        <w:rPr>
          <w:b/>
          <w:sz w:val="16"/>
          <w:szCs w:val="16"/>
        </w:rPr>
      </w:pPr>
      <w:proofErr w:type="gramStart"/>
      <w:r w:rsidRPr="001F64E9">
        <w:rPr>
          <w:sz w:val="16"/>
          <w:szCs w:val="16"/>
        </w:rPr>
        <w:t xml:space="preserve">В соответствии с Порядком принятия решений о разработке муниципальных программ Солецкого муниципального района, Солецкого городского поселения, их формирования и реализации, утвержденным постановлением Администрации муниципального района от 17.09.2013 № 1692 (в редакции </w:t>
      </w:r>
      <w:r w:rsidRPr="001F64E9">
        <w:rPr>
          <w:bCs/>
          <w:sz w:val="16"/>
          <w:szCs w:val="16"/>
        </w:rPr>
        <w:t>от 29.12.2015 №1868, от 20.05.2016 №755,от 21.11.2016 №1805, от 23.01.2017 № 87, от 15.05.2017 №672, от 10.11.2017 № 1737, от 19.09.2018 №1776, от 22.10.2018 №1944, от 26.11.2018 №2140</w:t>
      </w:r>
      <w:r w:rsidRPr="001F64E9">
        <w:rPr>
          <w:sz w:val="16"/>
          <w:szCs w:val="16"/>
        </w:rPr>
        <w:t>), в целях совершенствования</w:t>
      </w:r>
      <w:proofErr w:type="gramEnd"/>
      <w:r w:rsidRPr="001F64E9">
        <w:rPr>
          <w:sz w:val="16"/>
          <w:szCs w:val="16"/>
        </w:rPr>
        <w:t xml:space="preserve"> управления муниципальным имуществом и земельными ресурсами Администрация Солецкого муниципального района </w:t>
      </w:r>
      <w:r w:rsidRPr="001F64E9">
        <w:rPr>
          <w:b/>
          <w:sz w:val="16"/>
          <w:szCs w:val="16"/>
        </w:rPr>
        <w:t>ПОСТАНОВЛЯЕТ:</w:t>
      </w:r>
    </w:p>
    <w:p w:rsidR="001F64E9" w:rsidRPr="001F64E9" w:rsidRDefault="001F64E9" w:rsidP="001F64E9">
      <w:pPr>
        <w:tabs>
          <w:tab w:val="left" w:pos="1308"/>
        </w:tabs>
        <w:ind w:firstLine="284"/>
        <w:jc w:val="both"/>
        <w:rPr>
          <w:sz w:val="16"/>
          <w:szCs w:val="16"/>
        </w:rPr>
      </w:pPr>
      <w:r w:rsidRPr="001F64E9">
        <w:rPr>
          <w:sz w:val="16"/>
          <w:szCs w:val="16"/>
        </w:rPr>
        <w:t>1. Внести изменения в муниципальную программу Солецкого муниципального района «Совершенствование управления муниципальным имуществом Солецкого муниципального района», утвержденную постановлением Администрации муниципального района от 30.11.2018 №2197 (далее – Программа):</w:t>
      </w:r>
    </w:p>
    <w:p w:rsidR="001F64E9" w:rsidRPr="001F64E9" w:rsidRDefault="001F64E9" w:rsidP="001F64E9">
      <w:pPr>
        <w:tabs>
          <w:tab w:val="left" w:pos="1308"/>
        </w:tabs>
        <w:ind w:firstLine="284"/>
        <w:jc w:val="both"/>
        <w:rPr>
          <w:sz w:val="16"/>
          <w:szCs w:val="16"/>
        </w:rPr>
      </w:pPr>
      <w:r w:rsidRPr="001F64E9">
        <w:rPr>
          <w:sz w:val="16"/>
          <w:szCs w:val="16"/>
        </w:rPr>
        <w:t>1.1 заменить в таблице раздела 6 паспорта:</w:t>
      </w:r>
    </w:p>
    <w:p w:rsidR="001F64E9" w:rsidRPr="001F64E9" w:rsidRDefault="001F64E9" w:rsidP="001F64E9">
      <w:pPr>
        <w:tabs>
          <w:tab w:val="left" w:pos="1308"/>
        </w:tabs>
        <w:ind w:firstLine="284"/>
        <w:jc w:val="both"/>
        <w:rPr>
          <w:sz w:val="16"/>
          <w:szCs w:val="16"/>
        </w:rPr>
      </w:pPr>
      <w:r w:rsidRPr="001F64E9">
        <w:rPr>
          <w:sz w:val="16"/>
          <w:szCs w:val="16"/>
        </w:rPr>
        <w:t>в графе 4 по строке 2019 цифру «808» на «904,30720»;</w:t>
      </w:r>
    </w:p>
    <w:p w:rsidR="001F64E9" w:rsidRPr="001F64E9" w:rsidRDefault="001F64E9" w:rsidP="001F64E9">
      <w:pPr>
        <w:tabs>
          <w:tab w:val="left" w:pos="1308"/>
        </w:tabs>
        <w:ind w:firstLine="284"/>
        <w:jc w:val="both"/>
        <w:rPr>
          <w:sz w:val="16"/>
          <w:szCs w:val="16"/>
        </w:rPr>
      </w:pPr>
      <w:r w:rsidRPr="001F64E9">
        <w:rPr>
          <w:sz w:val="16"/>
          <w:szCs w:val="16"/>
        </w:rPr>
        <w:t>в  графе 7 по строке 2019 цифру «808» на «904,30720»;</w:t>
      </w:r>
    </w:p>
    <w:p w:rsidR="001F64E9" w:rsidRPr="001F64E9" w:rsidRDefault="001F64E9" w:rsidP="001F64E9">
      <w:pPr>
        <w:tabs>
          <w:tab w:val="left" w:pos="1308"/>
        </w:tabs>
        <w:ind w:firstLine="284"/>
        <w:jc w:val="both"/>
        <w:rPr>
          <w:sz w:val="16"/>
          <w:szCs w:val="16"/>
        </w:rPr>
      </w:pPr>
      <w:r w:rsidRPr="001F64E9">
        <w:rPr>
          <w:sz w:val="16"/>
          <w:szCs w:val="16"/>
        </w:rPr>
        <w:t>в графе 4 по строке  «Всего» цифру «5246,88» на «5343,18720»;</w:t>
      </w:r>
    </w:p>
    <w:p w:rsidR="001F64E9" w:rsidRPr="001F64E9" w:rsidRDefault="001F64E9" w:rsidP="001F64E9">
      <w:pPr>
        <w:tabs>
          <w:tab w:val="left" w:pos="1308"/>
        </w:tabs>
        <w:ind w:firstLine="284"/>
        <w:jc w:val="both"/>
        <w:rPr>
          <w:sz w:val="16"/>
          <w:szCs w:val="16"/>
        </w:rPr>
      </w:pPr>
      <w:r w:rsidRPr="001F64E9">
        <w:rPr>
          <w:sz w:val="16"/>
          <w:szCs w:val="16"/>
        </w:rPr>
        <w:t>в графе 7  по строке  «Всего» цифру «5246,88» на «5343,18720».</w:t>
      </w:r>
    </w:p>
    <w:p w:rsidR="001F64E9" w:rsidRPr="001F64E9" w:rsidRDefault="001F64E9" w:rsidP="001F64E9">
      <w:pPr>
        <w:tabs>
          <w:tab w:val="left" w:pos="1308"/>
        </w:tabs>
        <w:ind w:firstLine="284"/>
        <w:jc w:val="both"/>
        <w:rPr>
          <w:sz w:val="16"/>
          <w:szCs w:val="16"/>
        </w:rPr>
      </w:pPr>
      <w:r w:rsidRPr="001F64E9">
        <w:rPr>
          <w:sz w:val="16"/>
          <w:szCs w:val="16"/>
        </w:rPr>
        <w:t>1.2</w:t>
      </w:r>
      <w:proofErr w:type="gramStart"/>
      <w:r w:rsidRPr="001F64E9">
        <w:rPr>
          <w:sz w:val="16"/>
          <w:szCs w:val="16"/>
        </w:rPr>
        <w:t xml:space="preserve"> З</w:t>
      </w:r>
      <w:proofErr w:type="gramEnd"/>
      <w:r w:rsidRPr="001F64E9">
        <w:rPr>
          <w:sz w:val="16"/>
          <w:szCs w:val="16"/>
        </w:rPr>
        <w:t>аменить в графе 7 строки 2.1 мероприятий программы  цифры «0» на «96,30720».</w:t>
      </w:r>
    </w:p>
    <w:p w:rsidR="001F64E9" w:rsidRPr="001F64E9" w:rsidRDefault="001F64E9" w:rsidP="001F64E9">
      <w:pPr>
        <w:tabs>
          <w:tab w:val="left" w:pos="1308"/>
        </w:tabs>
        <w:ind w:firstLine="284"/>
        <w:jc w:val="both"/>
        <w:rPr>
          <w:sz w:val="16"/>
          <w:szCs w:val="16"/>
        </w:rPr>
      </w:pPr>
      <w:r w:rsidRPr="001F64E9">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1F64E9" w:rsidRDefault="001F64E9" w:rsidP="001F64E9">
      <w:pPr>
        <w:tabs>
          <w:tab w:val="left" w:pos="1308"/>
        </w:tabs>
        <w:jc w:val="center"/>
        <w:rPr>
          <w:sz w:val="16"/>
          <w:szCs w:val="16"/>
        </w:rPr>
      </w:pPr>
    </w:p>
    <w:p w:rsidR="001F64E9" w:rsidRDefault="001F64E9" w:rsidP="001F64E9">
      <w:pPr>
        <w:tabs>
          <w:tab w:val="left" w:pos="1308"/>
        </w:tabs>
        <w:jc w:val="center"/>
        <w:rPr>
          <w:sz w:val="16"/>
          <w:szCs w:val="16"/>
        </w:rPr>
      </w:pPr>
    </w:p>
    <w:p w:rsidR="001F64E9" w:rsidRPr="001F64E9" w:rsidRDefault="001F64E9" w:rsidP="001F64E9">
      <w:pPr>
        <w:tabs>
          <w:tab w:val="left" w:pos="1308"/>
        </w:tabs>
        <w:rPr>
          <w:b/>
          <w:sz w:val="16"/>
          <w:szCs w:val="16"/>
        </w:rPr>
      </w:pPr>
      <w:r w:rsidRPr="001F64E9">
        <w:rPr>
          <w:b/>
          <w:sz w:val="16"/>
          <w:szCs w:val="16"/>
        </w:rPr>
        <w:t>Глава муниципального района    А.Я. Котов</w:t>
      </w:r>
    </w:p>
    <w:p w:rsidR="001F64E9" w:rsidRDefault="001F64E9" w:rsidP="001F64E9">
      <w:pPr>
        <w:tabs>
          <w:tab w:val="left" w:pos="1308"/>
        </w:tabs>
        <w:jc w:val="center"/>
        <w:rPr>
          <w:sz w:val="16"/>
          <w:szCs w:val="16"/>
        </w:rPr>
      </w:pPr>
    </w:p>
    <w:p w:rsidR="001F64E9" w:rsidRDefault="001F64E9" w:rsidP="001F64E9">
      <w:pPr>
        <w:tabs>
          <w:tab w:val="left" w:pos="1308"/>
        </w:tabs>
        <w:jc w:val="center"/>
        <w:rPr>
          <w:sz w:val="16"/>
          <w:szCs w:val="16"/>
        </w:rPr>
      </w:pPr>
    </w:p>
    <w:p w:rsidR="001F64E9" w:rsidRPr="00286400" w:rsidRDefault="001F64E9" w:rsidP="001F64E9">
      <w:pPr>
        <w:tabs>
          <w:tab w:val="left" w:pos="1308"/>
        </w:tabs>
        <w:jc w:val="center"/>
        <w:rPr>
          <w:sz w:val="16"/>
          <w:szCs w:val="16"/>
        </w:rPr>
      </w:pPr>
    </w:p>
    <w:p w:rsidR="001F64E9" w:rsidRPr="00286400" w:rsidRDefault="001F64E9" w:rsidP="001F64E9">
      <w:pPr>
        <w:tabs>
          <w:tab w:val="left" w:pos="1308"/>
        </w:tabs>
        <w:jc w:val="center"/>
        <w:rPr>
          <w:b/>
          <w:sz w:val="16"/>
          <w:szCs w:val="16"/>
        </w:rPr>
      </w:pPr>
      <w:r w:rsidRPr="00286400">
        <w:rPr>
          <w:b/>
          <w:sz w:val="16"/>
          <w:szCs w:val="16"/>
        </w:rPr>
        <w:t>ПОСТАНОВЛЕНИЕ</w:t>
      </w:r>
    </w:p>
    <w:p w:rsidR="001F64E9" w:rsidRPr="00286400" w:rsidRDefault="001F64E9" w:rsidP="001F64E9">
      <w:pPr>
        <w:tabs>
          <w:tab w:val="left" w:pos="1308"/>
        </w:tabs>
        <w:jc w:val="center"/>
        <w:rPr>
          <w:b/>
          <w:sz w:val="16"/>
          <w:szCs w:val="16"/>
        </w:rPr>
      </w:pPr>
      <w:r w:rsidRPr="00286400">
        <w:rPr>
          <w:b/>
          <w:sz w:val="16"/>
          <w:szCs w:val="16"/>
        </w:rPr>
        <w:t>Администрации Солецкого муниципального района</w:t>
      </w:r>
    </w:p>
    <w:p w:rsidR="001F64E9" w:rsidRPr="00286400" w:rsidRDefault="001F64E9" w:rsidP="001F64E9">
      <w:pPr>
        <w:tabs>
          <w:tab w:val="left" w:pos="1308"/>
        </w:tabs>
        <w:jc w:val="center"/>
        <w:rPr>
          <w:sz w:val="16"/>
          <w:szCs w:val="16"/>
        </w:rPr>
      </w:pPr>
    </w:p>
    <w:p w:rsidR="001F64E9" w:rsidRPr="00286400" w:rsidRDefault="001F64E9" w:rsidP="001F64E9">
      <w:pPr>
        <w:tabs>
          <w:tab w:val="left" w:pos="1308"/>
        </w:tabs>
        <w:jc w:val="center"/>
        <w:rPr>
          <w:sz w:val="16"/>
          <w:szCs w:val="16"/>
        </w:rPr>
      </w:pPr>
      <w:r>
        <w:rPr>
          <w:sz w:val="16"/>
          <w:szCs w:val="16"/>
        </w:rPr>
        <w:t>от 25</w:t>
      </w:r>
      <w:r w:rsidRPr="00286400">
        <w:rPr>
          <w:sz w:val="16"/>
          <w:szCs w:val="16"/>
        </w:rPr>
        <w:t xml:space="preserve">.02.2019 № </w:t>
      </w:r>
      <w:r>
        <w:rPr>
          <w:sz w:val="16"/>
          <w:szCs w:val="16"/>
        </w:rPr>
        <w:t>214</w:t>
      </w:r>
    </w:p>
    <w:p w:rsidR="001F64E9" w:rsidRDefault="001F64E9" w:rsidP="001F64E9">
      <w:pPr>
        <w:tabs>
          <w:tab w:val="left" w:pos="1308"/>
        </w:tabs>
        <w:jc w:val="center"/>
        <w:rPr>
          <w:sz w:val="16"/>
          <w:szCs w:val="16"/>
        </w:rPr>
      </w:pPr>
      <w:r w:rsidRPr="00286400">
        <w:rPr>
          <w:sz w:val="16"/>
          <w:szCs w:val="16"/>
        </w:rPr>
        <w:t>г. Сольцы</w:t>
      </w:r>
    </w:p>
    <w:p w:rsidR="001F64E9" w:rsidRDefault="001F64E9" w:rsidP="001F64E9">
      <w:pPr>
        <w:tabs>
          <w:tab w:val="left" w:pos="1308"/>
        </w:tabs>
        <w:jc w:val="center"/>
        <w:rPr>
          <w:sz w:val="16"/>
          <w:szCs w:val="16"/>
        </w:rPr>
      </w:pPr>
    </w:p>
    <w:p w:rsidR="001F64E9" w:rsidRPr="001F64E9" w:rsidRDefault="001F64E9" w:rsidP="001F64E9">
      <w:pPr>
        <w:tabs>
          <w:tab w:val="left" w:pos="1308"/>
        </w:tabs>
        <w:jc w:val="center"/>
        <w:rPr>
          <w:b/>
          <w:sz w:val="16"/>
          <w:szCs w:val="16"/>
        </w:rPr>
      </w:pPr>
      <w:r w:rsidRPr="001F64E9">
        <w:rPr>
          <w:b/>
          <w:sz w:val="16"/>
          <w:szCs w:val="16"/>
        </w:rPr>
        <w:t xml:space="preserve">О внесении изменений в состав </w:t>
      </w:r>
      <w:proofErr w:type="gramStart"/>
      <w:r w:rsidRPr="001F64E9">
        <w:rPr>
          <w:b/>
          <w:sz w:val="16"/>
          <w:szCs w:val="16"/>
        </w:rPr>
        <w:t>чрезвычайной</w:t>
      </w:r>
      <w:proofErr w:type="gramEnd"/>
    </w:p>
    <w:p w:rsidR="001F64E9" w:rsidRPr="001F64E9" w:rsidRDefault="001F64E9" w:rsidP="001F64E9">
      <w:pPr>
        <w:tabs>
          <w:tab w:val="left" w:pos="1308"/>
        </w:tabs>
        <w:jc w:val="center"/>
        <w:rPr>
          <w:b/>
          <w:sz w:val="16"/>
          <w:szCs w:val="16"/>
        </w:rPr>
      </w:pPr>
      <w:r w:rsidRPr="001F64E9">
        <w:rPr>
          <w:b/>
          <w:sz w:val="16"/>
          <w:szCs w:val="16"/>
        </w:rPr>
        <w:t xml:space="preserve"> противоэпизоотической комиссии</w:t>
      </w:r>
    </w:p>
    <w:p w:rsidR="001F64E9" w:rsidRPr="001F64E9" w:rsidRDefault="001F64E9" w:rsidP="001F64E9">
      <w:pPr>
        <w:tabs>
          <w:tab w:val="left" w:pos="1308"/>
        </w:tabs>
        <w:jc w:val="center"/>
        <w:rPr>
          <w:b/>
          <w:sz w:val="16"/>
          <w:szCs w:val="16"/>
        </w:rPr>
      </w:pPr>
    </w:p>
    <w:p w:rsidR="001F64E9" w:rsidRPr="001F64E9" w:rsidRDefault="001F64E9" w:rsidP="001F64E9">
      <w:pPr>
        <w:tabs>
          <w:tab w:val="left" w:pos="1308"/>
        </w:tabs>
        <w:ind w:firstLine="284"/>
        <w:jc w:val="both"/>
        <w:rPr>
          <w:b/>
          <w:sz w:val="16"/>
          <w:szCs w:val="16"/>
        </w:rPr>
      </w:pPr>
      <w:r w:rsidRPr="001F64E9">
        <w:rPr>
          <w:sz w:val="16"/>
          <w:szCs w:val="16"/>
        </w:rPr>
        <w:t>Администрация  Солецкого муниципального района</w:t>
      </w:r>
    </w:p>
    <w:p w:rsidR="001F64E9" w:rsidRPr="001F64E9" w:rsidRDefault="001F64E9" w:rsidP="001F64E9">
      <w:pPr>
        <w:tabs>
          <w:tab w:val="left" w:pos="1308"/>
        </w:tabs>
        <w:jc w:val="both"/>
        <w:rPr>
          <w:b/>
          <w:sz w:val="16"/>
          <w:szCs w:val="16"/>
        </w:rPr>
      </w:pPr>
      <w:r w:rsidRPr="001F64E9">
        <w:rPr>
          <w:b/>
          <w:sz w:val="16"/>
          <w:szCs w:val="16"/>
        </w:rPr>
        <w:t>ПОСТАНОВЛЯЕТ:</w:t>
      </w:r>
    </w:p>
    <w:p w:rsidR="001F64E9" w:rsidRPr="001F64E9" w:rsidRDefault="001F64E9" w:rsidP="001F64E9">
      <w:pPr>
        <w:tabs>
          <w:tab w:val="left" w:pos="1308"/>
        </w:tabs>
        <w:ind w:firstLine="284"/>
        <w:jc w:val="both"/>
        <w:rPr>
          <w:sz w:val="16"/>
          <w:szCs w:val="16"/>
        </w:rPr>
      </w:pPr>
      <w:r w:rsidRPr="001F64E9">
        <w:rPr>
          <w:sz w:val="16"/>
          <w:szCs w:val="16"/>
        </w:rPr>
        <w:t>1. Внести изменения в   состав чрезвычайной противоэпизоотической комиссии, утверждённый  постановлением Администрации муниципального района от 04.04.2017 № 463 (в редакции от 05.09.2017 № 1309), включив в качестве члена комиссии главного специалиста по делам гражданской обороны и чрезвычайным ситуациям Админист</w:t>
      </w:r>
      <w:r w:rsidRPr="001F64E9">
        <w:rPr>
          <w:sz w:val="16"/>
          <w:szCs w:val="16"/>
        </w:rPr>
        <w:softHyphen/>
        <w:t>рации муниципального района Кривенко Р.В., исключив Петрову Т.Ю.</w:t>
      </w:r>
    </w:p>
    <w:p w:rsidR="001F64E9" w:rsidRPr="001F64E9" w:rsidRDefault="001F64E9" w:rsidP="001F64E9">
      <w:pPr>
        <w:tabs>
          <w:tab w:val="left" w:pos="1308"/>
        </w:tabs>
        <w:ind w:firstLine="284"/>
        <w:jc w:val="both"/>
        <w:rPr>
          <w:sz w:val="16"/>
          <w:szCs w:val="16"/>
        </w:rPr>
      </w:pPr>
      <w:r w:rsidRPr="001F64E9">
        <w:rPr>
          <w:sz w:val="16"/>
          <w:szCs w:val="16"/>
        </w:rPr>
        <w:t xml:space="preserve">2. Опубликовать постановление в периодическом печатном издании-бюллетень «Солецкий вестник» и разместить на официальном </w:t>
      </w:r>
      <w:r w:rsidRPr="001F64E9">
        <w:rPr>
          <w:sz w:val="16"/>
          <w:szCs w:val="16"/>
        </w:rPr>
        <w:lastRenderedPageBreak/>
        <w:t>сайте Администрации Солецкого муниципального района в информационн</w:t>
      </w:r>
      <w:proofErr w:type="gramStart"/>
      <w:r w:rsidRPr="001F64E9">
        <w:rPr>
          <w:sz w:val="16"/>
          <w:szCs w:val="16"/>
        </w:rPr>
        <w:t>о-</w:t>
      </w:r>
      <w:proofErr w:type="gramEnd"/>
      <w:r w:rsidRPr="001F64E9">
        <w:rPr>
          <w:sz w:val="16"/>
          <w:szCs w:val="16"/>
        </w:rPr>
        <w:t xml:space="preserve"> телекоммуникационной сети «Интернет».</w:t>
      </w:r>
    </w:p>
    <w:p w:rsidR="001F64E9" w:rsidRDefault="001F64E9" w:rsidP="001F64E9">
      <w:pPr>
        <w:tabs>
          <w:tab w:val="left" w:pos="1308"/>
        </w:tabs>
        <w:rPr>
          <w:b/>
          <w:sz w:val="16"/>
          <w:szCs w:val="16"/>
        </w:rPr>
      </w:pPr>
    </w:p>
    <w:p w:rsidR="001F64E9" w:rsidRPr="001F64E9" w:rsidRDefault="001F64E9" w:rsidP="001F64E9">
      <w:pPr>
        <w:tabs>
          <w:tab w:val="left" w:pos="1308"/>
        </w:tabs>
        <w:rPr>
          <w:b/>
          <w:sz w:val="16"/>
          <w:szCs w:val="16"/>
        </w:rPr>
      </w:pPr>
    </w:p>
    <w:p w:rsidR="001F64E9" w:rsidRPr="001F64E9" w:rsidRDefault="001F64E9" w:rsidP="001F64E9">
      <w:pPr>
        <w:tabs>
          <w:tab w:val="left" w:pos="1308"/>
        </w:tabs>
        <w:rPr>
          <w:b/>
          <w:sz w:val="16"/>
          <w:szCs w:val="16"/>
        </w:rPr>
      </w:pPr>
      <w:r w:rsidRPr="001F64E9">
        <w:rPr>
          <w:b/>
          <w:sz w:val="16"/>
          <w:szCs w:val="16"/>
        </w:rPr>
        <w:t xml:space="preserve">Первый заместитель </w:t>
      </w:r>
      <w:r w:rsidRPr="001F64E9">
        <w:rPr>
          <w:b/>
          <w:sz w:val="16"/>
          <w:szCs w:val="16"/>
        </w:rPr>
        <w:br/>
        <w:t>Главы администрации    А.П. Польшаков</w:t>
      </w:r>
    </w:p>
    <w:p w:rsidR="001F64E9" w:rsidRPr="001F64E9" w:rsidRDefault="001F64E9" w:rsidP="001F64E9">
      <w:pPr>
        <w:tabs>
          <w:tab w:val="left" w:pos="1308"/>
        </w:tabs>
        <w:jc w:val="center"/>
        <w:rPr>
          <w:sz w:val="16"/>
          <w:szCs w:val="16"/>
        </w:rPr>
      </w:pPr>
    </w:p>
    <w:p w:rsidR="001F64E9" w:rsidRDefault="001F64E9" w:rsidP="001F64E9">
      <w:pPr>
        <w:tabs>
          <w:tab w:val="left" w:pos="1308"/>
        </w:tabs>
        <w:jc w:val="center"/>
        <w:rPr>
          <w:sz w:val="16"/>
          <w:szCs w:val="16"/>
        </w:rPr>
      </w:pPr>
    </w:p>
    <w:p w:rsidR="001F64E9" w:rsidRPr="00286400" w:rsidRDefault="001F64E9" w:rsidP="001F64E9">
      <w:pPr>
        <w:tabs>
          <w:tab w:val="left" w:pos="1308"/>
        </w:tabs>
        <w:jc w:val="center"/>
        <w:rPr>
          <w:sz w:val="16"/>
          <w:szCs w:val="16"/>
        </w:rPr>
      </w:pPr>
    </w:p>
    <w:p w:rsidR="001F64E9" w:rsidRPr="00286400" w:rsidRDefault="001F64E9" w:rsidP="001F64E9">
      <w:pPr>
        <w:tabs>
          <w:tab w:val="left" w:pos="1308"/>
        </w:tabs>
        <w:jc w:val="center"/>
        <w:rPr>
          <w:b/>
          <w:sz w:val="16"/>
          <w:szCs w:val="16"/>
        </w:rPr>
      </w:pPr>
      <w:r w:rsidRPr="00286400">
        <w:rPr>
          <w:b/>
          <w:sz w:val="16"/>
          <w:szCs w:val="16"/>
        </w:rPr>
        <w:t>ПОСТАНОВЛЕНИЕ</w:t>
      </w:r>
    </w:p>
    <w:p w:rsidR="001F64E9" w:rsidRPr="00286400" w:rsidRDefault="001F64E9" w:rsidP="001F64E9">
      <w:pPr>
        <w:tabs>
          <w:tab w:val="left" w:pos="1308"/>
        </w:tabs>
        <w:jc w:val="center"/>
        <w:rPr>
          <w:b/>
          <w:sz w:val="16"/>
          <w:szCs w:val="16"/>
        </w:rPr>
      </w:pPr>
      <w:r w:rsidRPr="00286400">
        <w:rPr>
          <w:b/>
          <w:sz w:val="16"/>
          <w:szCs w:val="16"/>
        </w:rPr>
        <w:t>Администрации Солецкого муниципального района</w:t>
      </w:r>
    </w:p>
    <w:p w:rsidR="001F64E9" w:rsidRPr="00286400" w:rsidRDefault="001F64E9" w:rsidP="001F64E9">
      <w:pPr>
        <w:tabs>
          <w:tab w:val="left" w:pos="1308"/>
        </w:tabs>
        <w:jc w:val="center"/>
        <w:rPr>
          <w:sz w:val="16"/>
          <w:szCs w:val="16"/>
        </w:rPr>
      </w:pPr>
    </w:p>
    <w:p w:rsidR="001F64E9" w:rsidRPr="00286400" w:rsidRDefault="001F64E9" w:rsidP="001F64E9">
      <w:pPr>
        <w:tabs>
          <w:tab w:val="left" w:pos="1308"/>
        </w:tabs>
        <w:jc w:val="center"/>
        <w:rPr>
          <w:sz w:val="16"/>
          <w:szCs w:val="16"/>
        </w:rPr>
      </w:pPr>
      <w:r>
        <w:rPr>
          <w:sz w:val="16"/>
          <w:szCs w:val="16"/>
        </w:rPr>
        <w:t>от 25</w:t>
      </w:r>
      <w:r w:rsidRPr="00286400">
        <w:rPr>
          <w:sz w:val="16"/>
          <w:szCs w:val="16"/>
        </w:rPr>
        <w:t xml:space="preserve">.02.2019 № </w:t>
      </w:r>
      <w:r>
        <w:rPr>
          <w:sz w:val="16"/>
          <w:szCs w:val="16"/>
        </w:rPr>
        <w:t>215</w:t>
      </w:r>
    </w:p>
    <w:p w:rsidR="001F64E9" w:rsidRPr="00286400" w:rsidRDefault="001F64E9" w:rsidP="001F64E9">
      <w:pPr>
        <w:tabs>
          <w:tab w:val="left" w:pos="1308"/>
        </w:tabs>
        <w:jc w:val="center"/>
        <w:rPr>
          <w:sz w:val="16"/>
          <w:szCs w:val="16"/>
        </w:rPr>
      </w:pPr>
      <w:r w:rsidRPr="00286400">
        <w:rPr>
          <w:sz w:val="16"/>
          <w:szCs w:val="16"/>
        </w:rPr>
        <w:t>г. Сольцы</w:t>
      </w:r>
    </w:p>
    <w:p w:rsidR="001F64E9" w:rsidRDefault="001F64E9" w:rsidP="007553E3">
      <w:pPr>
        <w:rPr>
          <w:sz w:val="16"/>
          <w:szCs w:val="12"/>
        </w:rPr>
      </w:pPr>
    </w:p>
    <w:p w:rsidR="001F64E9" w:rsidRPr="00AF35F3" w:rsidRDefault="001F64E9" w:rsidP="001F64E9">
      <w:pPr>
        <w:suppressAutoHyphens/>
        <w:jc w:val="center"/>
        <w:rPr>
          <w:b/>
          <w:sz w:val="16"/>
          <w:szCs w:val="16"/>
        </w:rPr>
      </w:pPr>
      <w:r w:rsidRPr="00AF35F3">
        <w:rPr>
          <w:b/>
          <w:sz w:val="16"/>
          <w:szCs w:val="16"/>
        </w:rPr>
        <w:t xml:space="preserve">Об обеспечении отдыха, оздоровления и занятости детей </w:t>
      </w:r>
    </w:p>
    <w:p w:rsidR="001F64E9" w:rsidRPr="00AF35F3" w:rsidRDefault="001F64E9" w:rsidP="001F64E9">
      <w:pPr>
        <w:suppressAutoHyphens/>
        <w:jc w:val="center"/>
        <w:rPr>
          <w:sz w:val="16"/>
          <w:szCs w:val="16"/>
        </w:rPr>
      </w:pPr>
      <w:r w:rsidRPr="00AF35F3">
        <w:rPr>
          <w:b/>
          <w:sz w:val="16"/>
          <w:szCs w:val="16"/>
        </w:rPr>
        <w:t>в каникулярное время в 2019 году</w:t>
      </w:r>
    </w:p>
    <w:p w:rsidR="001F64E9" w:rsidRPr="00AF35F3" w:rsidRDefault="001F64E9" w:rsidP="001F64E9">
      <w:pPr>
        <w:suppressAutoHyphens/>
        <w:jc w:val="both"/>
        <w:rPr>
          <w:sz w:val="16"/>
          <w:szCs w:val="16"/>
        </w:rPr>
      </w:pPr>
      <w:r w:rsidRPr="00AF35F3">
        <w:rPr>
          <w:sz w:val="16"/>
          <w:szCs w:val="16"/>
        </w:rPr>
        <w:t xml:space="preserve">               </w:t>
      </w:r>
    </w:p>
    <w:p w:rsidR="001F64E9" w:rsidRPr="00AF35F3" w:rsidRDefault="001F64E9" w:rsidP="001F64E9">
      <w:pPr>
        <w:suppressAutoHyphens/>
        <w:ind w:firstLine="284"/>
        <w:jc w:val="both"/>
        <w:rPr>
          <w:b/>
          <w:sz w:val="16"/>
          <w:szCs w:val="16"/>
        </w:rPr>
      </w:pPr>
      <w:r w:rsidRPr="00AF35F3">
        <w:rPr>
          <w:sz w:val="16"/>
          <w:szCs w:val="16"/>
        </w:rPr>
        <w:t xml:space="preserve">В соответствии с пунктом 11 части 1 статьи 15 Федерального закона от 6 октября 2003 года  № 131-ФЗ «Об общих принципах организации местного самоуправления в Российской Федерации» и в целях обеспечения отдыха, оздоровления и занятости детей в каникулярное время в 2019 году Администрация Солецкого муниципального района </w:t>
      </w:r>
      <w:r w:rsidRPr="00AF35F3">
        <w:rPr>
          <w:b/>
          <w:sz w:val="16"/>
          <w:szCs w:val="16"/>
        </w:rPr>
        <w:t>ПОСТАНОВЛЯЕТ:</w:t>
      </w:r>
    </w:p>
    <w:p w:rsidR="001F64E9" w:rsidRPr="00AF35F3" w:rsidRDefault="001F64E9" w:rsidP="001F64E9">
      <w:pPr>
        <w:suppressAutoHyphens/>
        <w:ind w:firstLine="284"/>
        <w:contextualSpacing/>
        <w:jc w:val="both"/>
        <w:rPr>
          <w:sz w:val="16"/>
          <w:szCs w:val="16"/>
        </w:rPr>
      </w:pPr>
      <w:r w:rsidRPr="00AF35F3">
        <w:rPr>
          <w:sz w:val="16"/>
          <w:szCs w:val="16"/>
        </w:rPr>
        <w:t>1. Определить отдел образования и спорта Администрации муниципального района (далее – Отдел) уполномоченным органом по обеспечению отдыха, оздоровления и занятости детей в каникулярное время в 2019 году на территории муниципального района.</w:t>
      </w:r>
    </w:p>
    <w:p w:rsidR="001F64E9" w:rsidRPr="00AF35F3" w:rsidRDefault="001F64E9" w:rsidP="001F64E9">
      <w:pPr>
        <w:suppressAutoHyphens/>
        <w:ind w:firstLine="284"/>
        <w:contextualSpacing/>
        <w:jc w:val="both"/>
        <w:rPr>
          <w:sz w:val="16"/>
          <w:szCs w:val="16"/>
        </w:rPr>
      </w:pPr>
      <w:r w:rsidRPr="00AF35F3">
        <w:rPr>
          <w:sz w:val="16"/>
          <w:szCs w:val="16"/>
        </w:rPr>
        <w:t>2. Отделу:</w:t>
      </w:r>
    </w:p>
    <w:p w:rsidR="001F64E9" w:rsidRPr="00AF35F3" w:rsidRDefault="001F64E9" w:rsidP="001F64E9">
      <w:pPr>
        <w:suppressAutoHyphens/>
        <w:ind w:firstLine="284"/>
        <w:contextualSpacing/>
        <w:jc w:val="both"/>
        <w:rPr>
          <w:sz w:val="16"/>
          <w:szCs w:val="16"/>
        </w:rPr>
      </w:pPr>
      <w:r w:rsidRPr="00AF35F3">
        <w:rPr>
          <w:sz w:val="16"/>
          <w:szCs w:val="16"/>
        </w:rPr>
        <w:t>2.1. Осуществлять организацию взаимодействия отделов Администрации муниципального района по обеспечению отдыха детей в каникулярное время;</w:t>
      </w:r>
    </w:p>
    <w:p w:rsidR="001F64E9" w:rsidRPr="00AF35F3" w:rsidRDefault="001F64E9" w:rsidP="001F64E9">
      <w:pPr>
        <w:suppressAutoHyphens/>
        <w:ind w:firstLine="284"/>
        <w:contextualSpacing/>
        <w:jc w:val="both"/>
        <w:rPr>
          <w:sz w:val="16"/>
          <w:szCs w:val="16"/>
        </w:rPr>
      </w:pPr>
      <w:r w:rsidRPr="00AF35F3">
        <w:rPr>
          <w:sz w:val="16"/>
          <w:szCs w:val="16"/>
        </w:rPr>
        <w:t>2.2. Осуществлять мониторинг отдыха, оздоровления и занятости детей в каникулярное время;</w:t>
      </w:r>
    </w:p>
    <w:p w:rsidR="001F64E9" w:rsidRPr="00AF35F3" w:rsidRDefault="001F64E9" w:rsidP="001F64E9">
      <w:pPr>
        <w:suppressAutoHyphens/>
        <w:ind w:firstLine="284"/>
        <w:contextualSpacing/>
        <w:jc w:val="both"/>
        <w:rPr>
          <w:sz w:val="16"/>
          <w:szCs w:val="16"/>
        </w:rPr>
      </w:pPr>
      <w:r w:rsidRPr="00AF35F3">
        <w:rPr>
          <w:sz w:val="16"/>
          <w:szCs w:val="16"/>
        </w:rPr>
        <w:t>2.3. Направлять на отдых в каникулярное время в оздоровительные учреждения детей в возрасте от 7 до 17 лет включительно;</w:t>
      </w:r>
    </w:p>
    <w:p w:rsidR="001F64E9" w:rsidRPr="00AF35F3" w:rsidRDefault="001F64E9" w:rsidP="001F64E9">
      <w:pPr>
        <w:suppressAutoHyphens/>
        <w:ind w:firstLine="284"/>
        <w:contextualSpacing/>
        <w:jc w:val="both"/>
        <w:rPr>
          <w:sz w:val="16"/>
          <w:szCs w:val="16"/>
        </w:rPr>
      </w:pPr>
      <w:r w:rsidRPr="00AF35F3">
        <w:rPr>
          <w:sz w:val="16"/>
          <w:szCs w:val="16"/>
        </w:rPr>
        <w:t xml:space="preserve">2.4. Осуществлять </w:t>
      </w:r>
      <w:proofErr w:type="gramStart"/>
      <w:r w:rsidRPr="00AF35F3">
        <w:rPr>
          <w:sz w:val="16"/>
          <w:szCs w:val="16"/>
        </w:rPr>
        <w:t>контроль за</w:t>
      </w:r>
      <w:proofErr w:type="gramEnd"/>
      <w:r w:rsidRPr="00AF35F3">
        <w:rPr>
          <w:sz w:val="16"/>
          <w:szCs w:val="16"/>
        </w:rPr>
        <w:t xml:space="preserve"> подбором кадров, организацией отдыха детей и подростков в каникулярное время в подведомственных Администрации муниципального района образовательных организациях, учреждении по работе с молодежью, соблюдением правил безопасного отдыха детей и подростков, сотрудников;</w:t>
      </w:r>
    </w:p>
    <w:p w:rsidR="001F64E9" w:rsidRPr="00AF35F3" w:rsidRDefault="001F64E9" w:rsidP="001F64E9">
      <w:pPr>
        <w:suppressAutoHyphens/>
        <w:ind w:firstLine="284"/>
        <w:contextualSpacing/>
        <w:jc w:val="both"/>
        <w:rPr>
          <w:sz w:val="16"/>
          <w:szCs w:val="16"/>
        </w:rPr>
      </w:pPr>
      <w:r w:rsidRPr="00AF35F3">
        <w:rPr>
          <w:sz w:val="16"/>
          <w:szCs w:val="16"/>
        </w:rPr>
        <w:t>2.5. Провести семинары по вопросам организации работы с детьми и подростками в каникулярное время для начальников лагерей с дневным пребыванием детей, профильных лагерей, лагерей труда и отдыха.</w:t>
      </w:r>
    </w:p>
    <w:p w:rsidR="001F64E9" w:rsidRPr="00AF35F3" w:rsidRDefault="001F64E9" w:rsidP="001F64E9">
      <w:pPr>
        <w:suppressAutoHyphens/>
        <w:ind w:firstLine="284"/>
        <w:contextualSpacing/>
        <w:jc w:val="both"/>
        <w:rPr>
          <w:sz w:val="16"/>
          <w:szCs w:val="16"/>
        </w:rPr>
      </w:pPr>
      <w:r w:rsidRPr="00AF35F3">
        <w:rPr>
          <w:sz w:val="16"/>
          <w:szCs w:val="16"/>
        </w:rPr>
        <w:t>2.6. Обеспечить направление денежных средств на обеспечение отдыха детей в каникулярное время в соответствии с объемом средств, выделяемых на эти цели из бюджета муниципального района.</w:t>
      </w:r>
    </w:p>
    <w:p w:rsidR="001F64E9" w:rsidRPr="00AF35F3" w:rsidRDefault="001F64E9" w:rsidP="001F64E9">
      <w:pPr>
        <w:suppressAutoHyphens/>
        <w:ind w:firstLine="284"/>
        <w:contextualSpacing/>
        <w:jc w:val="both"/>
        <w:rPr>
          <w:sz w:val="16"/>
          <w:szCs w:val="16"/>
        </w:rPr>
      </w:pPr>
      <w:r w:rsidRPr="00AF35F3">
        <w:rPr>
          <w:sz w:val="16"/>
          <w:szCs w:val="16"/>
        </w:rPr>
        <w:t>3.Утвердить прилагаемые:</w:t>
      </w:r>
    </w:p>
    <w:p w:rsidR="001F64E9" w:rsidRPr="00AF35F3" w:rsidRDefault="001F64E9" w:rsidP="001F64E9">
      <w:pPr>
        <w:widowControl w:val="0"/>
        <w:shd w:val="clear" w:color="auto" w:fill="FFFFFF"/>
        <w:suppressAutoHyphens/>
        <w:autoSpaceDE w:val="0"/>
        <w:autoSpaceDN w:val="0"/>
        <w:adjustRightInd w:val="0"/>
        <w:ind w:firstLine="284"/>
        <w:jc w:val="both"/>
        <w:rPr>
          <w:sz w:val="16"/>
          <w:szCs w:val="16"/>
        </w:rPr>
      </w:pPr>
      <w:r w:rsidRPr="00AF35F3">
        <w:rPr>
          <w:sz w:val="16"/>
          <w:szCs w:val="16"/>
        </w:rPr>
        <w:t xml:space="preserve">3.1.Порядок проведения </w:t>
      </w:r>
      <w:r w:rsidRPr="00AF35F3">
        <w:rPr>
          <w:bCs/>
          <w:color w:val="000000"/>
          <w:spacing w:val="-2"/>
          <w:sz w:val="16"/>
          <w:szCs w:val="16"/>
        </w:rPr>
        <w:t>смен профильных лагерей, лагерей с дневным п</w:t>
      </w:r>
      <w:r w:rsidRPr="00AF35F3">
        <w:rPr>
          <w:bCs/>
          <w:color w:val="000000"/>
          <w:spacing w:val="-1"/>
          <w:sz w:val="16"/>
          <w:szCs w:val="16"/>
        </w:rPr>
        <w:t>ребыванием, лагерей труда и отдыха</w:t>
      </w:r>
      <w:r w:rsidRPr="00AF35F3">
        <w:rPr>
          <w:sz w:val="16"/>
          <w:szCs w:val="16"/>
        </w:rPr>
        <w:t xml:space="preserve"> при образовательных учреждениях района и учреждения по работе с молодежью;</w:t>
      </w:r>
    </w:p>
    <w:p w:rsidR="001F64E9" w:rsidRPr="00AF35F3" w:rsidRDefault="001F64E9" w:rsidP="001F64E9">
      <w:pPr>
        <w:suppressAutoHyphens/>
        <w:ind w:firstLine="284"/>
        <w:jc w:val="both"/>
        <w:rPr>
          <w:sz w:val="16"/>
          <w:szCs w:val="16"/>
        </w:rPr>
      </w:pPr>
      <w:r w:rsidRPr="00AF35F3">
        <w:rPr>
          <w:sz w:val="16"/>
          <w:szCs w:val="16"/>
        </w:rPr>
        <w:t xml:space="preserve">3.2. Перечень летних оздоровительных лагерей с дневным пребыванием детей, организованных на территории муниципального района, в 2019 году. </w:t>
      </w:r>
    </w:p>
    <w:p w:rsidR="001F64E9" w:rsidRPr="00AF35F3" w:rsidRDefault="001F64E9" w:rsidP="001F64E9">
      <w:pPr>
        <w:suppressAutoHyphens/>
        <w:ind w:firstLine="284"/>
        <w:contextualSpacing/>
        <w:jc w:val="both"/>
        <w:rPr>
          <w:sz w:val="16"/>
          <w:szCs w:val="16"/>
        </w:rPr>
      </w:pPr>
      <w:r w:rsidRPr="00AF35F3">
        <w:rPr>
          <w:sz w:val="16"/>
          <w:szCs w:val="16"/>
        </w:rPr>
        <w:t>4. Установить сроки отдыха детей и подростков:</w:t>
      </w:r>
    </w:p>
    <w:p w:rsidR="001F64E9" w:rsidRPr="00AF35F3" w:rsidRDefault="001F64E9" w:rsidP="001F64E9">
      <w:pPr>
        <w:suppressAutoHyphens/>
        <w:ind w:firstLine="284"/>
        <w:contextualSpacing/>
        <w:jc w:val="both"/>
        <w:rPr>
          <w:sz w:val="16"/>
          <w:szCs w:val="16"/>
        </w:rPr>
      </w:pPr>
      <w:r w:rsidRPr="00AF35F3">
        <w:rPr>
          <w:sz w:val="16"/>
          <w:szCs w:val="16"/>
        </w:rPr>
        <w:t>в лагерях с дневным пребыванием детей, профильных лагерях, лагерях труда и отдыха, сменах профильных лагерей: в летний период – 21 день, в период осенних каникул – не менее 5 дней для детей от 7 до 17 лет включительно.</w:t>
      </w:r>
    </w:p>
    <w:p w:rsidR="001F64E9" w:rsidRPr="00AF35F3" w:rsidRDefault="001F64E9" w:rsidP="001F64E9">
      <w:pPr>
        <w:suppressAutoHyphens/>
        <w:ind w:firstLine="284"/>
        <w:contextualSpacing/>
        <w:jc w:val="both"/>
        <w:rPr>
          <w:color w:val="000000" w:themeColor="text1"/>
          <w:sz w:val="16"/>
          <w:szCs w:val="16"/>
        </w:rPr>
      </w:pPr>
      <w:r w:rsidRPr="00AF35F3">
        <w:rPr>
          <w:color w:val="000000" w:themeColor="text1"/>
          <w:sz w:val="16"/>
          <w:szCs w:val="16"/>
        </w:rPr>
        <w:t>5. Установить для осуществления финансирования за счет средств бюджета муниципального района:</w:t>
      </w:r>
    </w:p>
    <w:p w:rsidR="001F64E9" w:rsidRPr="00AF35F3" w:rsidRDefault="001F64E9" w:rsidP="001F64E9">
      <w:pPr>
        <w:suppressAutoHyphens/>
        <w:ind w:firstLine="284"/>
        <w:contextualSpacing/>
        <w:jc w:val="both"/>
        <w:rPr>
          <w:color w:val="000000" w:themeColor="text1"/>
          <w:sz w:val="16"/>
          <w:szCs w:val="16"/>
        </w:rPr>
      </w:pPr>
      <w:r w:rsidRPr="00AF35F3">
        <w:rPr>
          <w:color w:val="000000" w:themeColor="text1"/>
          <w:sz w:val="16"/>
          <w:szCs w:val="16"/>
        </w:rPr>
        <w:t>- стоимость набора продуктов питания в день на 1 ребенка в лагерях с дневным пребыванием, сменах профильных лагерей с организацией двухразового питания – 132,2 руб.;</w:t>
      </w:r>
    </w:p>
    <w:p w:rsidR="001F64E9" w:rsidRPr="00AF35F3" w:rsidRDefault="001F64E9" w:rsidP="001F64E9">
      <w:pPr>
        <w:suppressAutoHyphens/>
        <w:ind w:firstLine="284"/>
        <w:contextualSpacing/>
        <w:jc w:val="both"/>
        <w:rPr>
          <w:color w:val="000000" w:themeColor="text1"/>
          <w:sz w:val="16"/>
          <w:szCs w:val="16"/>
        </w:rPr>
      </w:pPr>
      <w:r w:rsidRPr="00AF35F3">
        <w:rPr>
          <w:color w:val="000000" w:themeColor="text1"/>
          <w:sz w:val="16"/>
          <w:szCs w:val="16"/>
        </w:rPr>
        <w:t xml:space="preserve"> - с организацией трехразового питания – 158,6 руб.;</w:t>
      </w:r>
    </w:p>
    <w:p w:rsidR="001F64E9" w:rsidRPr="00AF35F3" w:rsidRDefault="001F64E9" w:rsidP="001F64E9">
      <w:pPr>
        <w:suppressAutoHyphens/>
        <w:ind w:firstLine="284"/>
        <w:contextualSpacing/>
        <w:jc w:val="both"/>
        <w:rPr>
          <w:color w:val="000000" w:themeColor="text1"/>
          <w:sz w:val="16"/>
          <w:szCs w:val="16"/>
        </w:rPr>
      </w:pPr>
      <w:r w:rsidRPr="00AF35F3">
        <w:rPr>
          <w:color w:val="000000" w:themeColor="text1"/>
          <w:sz w:val="16"/>
          <w:szCs w:val="16"/>
        </w:rPr>
        <w:t xml:space="preserve"> - медицинское обслуживание - 1 руб.;</w:t>
      </w:r>
    </w:p>
    <w:p w:rsidR="001F64E9" w:rsidRPr="00AF35F3" w:rsidRDefault="001F64E9" w:rsidP="001F64E9">
      <w:pPr>
        <w:suppressAutoHyphens/>
        <w:ind w:firstLine="284"/>
        <w:contextualSpacing/>
        <w:jc w:val="both"/>
        <w:rPr>
          <w:color w:val="000000" w:themeColor="text1"/>
          <w:sz w:val="16"/>
          <w:szCs w:val="16"/>
        </w:rPr>
      </w:pPr>
      <w:r w:rsidRPr="00AF35F3">
        <w:rPr>
          <w:color w:val="000000" w:themeColor="text1"/>
          <w:sz w:val="16"/>
          <w:szCs w:val="16"/>
        </w:rPr>
        <w:t xml:space="preserve"> - бутилированная вода – 3 руб.;</w:t>
      </w:r>
    </w:p>
    <w:p w:rsidR="001F64E9" w:rsidRPr="00AF35F3" w:rsidRDefault="001F64E9" w:rsidP="001F64E9">
      <w:pPr>
        <w:suppressAutoHyphens/>
        <w:ind w:firstLine="284"/>
        <w:contextualSpacing/>
        <w:jc w:val="both"/>
        <w:rPr>
          <w:color w:val="000000" w:themeColor="text1"/>
          <w:sz w:val="16"/>
          <w:szCs w:val="16"/>
        </w:rPr>
      </w:pPr>
      <w:r w:rsidRPr="00AF35F3">
        <w:rPr>
          <w:color w:val="000000" w:themeColor="text1"/>
          <w:sz w:val="16"/>
          <w:szCs w:val="16"/>
        </w:rPr>
        <w:t xml:space="preserve"> - хозяйственные расходы - 2,50 руб.;</w:t>
      </w:r>
    </w:p>
    <w:p w:rsidR="001F64E9" w:rsidRPr="00AF35F3" w:rsidRDefault="001F64E9" w:rsidP="001F64E9">
      <w:pPr>
        <w:suppressAutoHyphens/>
        <w:ind w:firstLine="284"/>
        <w:contextualSpacing/>
        <w:jc w:val="both"/>
        <w:rPr>
          <w:color w:val="000000" w:themeColor="text1"/>
          <w:sz w:val="16"/>
          <w:szCs w:val="16"/>
        </w:rPr>
      </w:pPr>
      <w:r w:rsidRPr="00AF35F3">
        <w:rPr>
          <w:color w:val="000000" w:themeColor="text1"/>
          <w:sz w:val="16"/>
          <w:szCs w:val="16"/>
        </w:rPr>
        <w:t xml:space="preserve"> - ГСМ – 36 700 руб. (МАОУ «Основная общеобразовательная школа имени Смирнова Юрия Михайловича  д. Горки»), 12 000 руб. </w:t>
      </w:r>
      <w:r w:rsidRPr="00AF35F3">
        <w:rPr>
          <w:color w:val="000000" w:themeColor="text1"/>
          <w:sz w:val="16"/>
          <w:szCs w:val="16"/>
        </w:rPr>
        <w:lastRenderedPageBreak/>
        <w:t xml:space="preserve">(МБУ «Межпоселенческий центр социального обслуживания молодежи «Дом молодежи»); </w:t>
      </w:r>
    </w:p>
    <w:p w:rsidR="001F64E9" w:rsidRPr="00AF35F3" w:rsidRDefault="001F64E9" w:rsidP="001F64E9">
      <w:pPr>
        <w:suppressAutoHyphens/>
        <w:ind w:firstLine="284"/>
        <w:contextualSpacing/>
        <w:jc w:val="both"/>
        <w:rPr>
          <w:color w:val="000000" w:themeColor="text1"/>
          <w:sz w:val="16"/>
          <w:szCs w:val="16"/>
        </w:rPr>
      </w:pPr>
      <w:r w:rsidRPr="00AF35F3">
        <w:rPr>
          <w:color w:val="000000" w:themeColor="text1"/>
          <w:sz w:val="16"/>
          <w:szCs w:val="16"/>
        </w:rPr>
        <w:t>- противоклещевая обработка территории – 3000 руб. за объект;</w:t>
      </w:r>
    </w:p>
    <w:p w:rsidR="001F64E9" w:rsidRPr="00AF35F3" w:rsidRDefault="001F64E9" w:rsidP="001F64E9">
      <w:pPr>
        <w:suppressAutoHyphens/>
        <w:ind w:firstLine="284"/>
        <w:contextualSpacing/>
        <w:jc w:val="both"/>
        <w:rPr>
          <w:color w:val="000000" w:themeColor="text1"/>
          <w:sz w:val="16"/>
          <w:szCs w:val="16"/>
        </w:rPr>
      </w:pPr>
      <w:r w:rsidRPr="00AF35F3">
        <w:rPr>
          <w:color w:val="000000" w:themeColor="text1"/>
          <w:sz w:val="16"/>
          <w:szCs w:val="16"/>
        </w:rPr>
        <w:t>- санитарно-</w:t>
      </w:r>
      <w:proofErr w:type="spellStart"/>
      <w:r w:rsidRPr="00AF35F3">
        <w:rPr>
          <w:color w:val="000000" w:themeColor="text1"/>
          <w:sz w:val="16"/>
          <w:szCs w:val="16"/>
        </w:rPr>
        <w:t>эпидемилогическое</w:t>
      </w:r>
      <w:proofErr w:type="spellEnd"/>
      <w:r w:rsidRPr="00AF35F3">
        <w:rPr>
          <w:color w:val="000000" w:themeColor="text1"/>
          <w:sz w:val="16"/>
          <w:szCs w:val="16"/>
        </w:rPr>
        <w:t xml:space="preserve"> заключение – 14525,80 рублей</w:t>
      </w:r>
    </w:p>
    <w:p w:rsidR="001F64E9" w:rsidRPr="00AF35F3" w:rsidRDefault="001F64E9" w:rsidP="001F64E9">
      <w:pPr>
        <w:suppressAutoHyphens/>
        <w:ind w:firstLine="284"/>
        <w:contextualSpacing/>
        <w:jc w:val="both"/>
        <w:rPr>
          <w:sz w:val="16"/>
          <w:szCs w:val="16"/>
        </w:rPr>
      </w:pPr>
      <w:r w:rsidRPr="00AF35F3">
        <w:rPr>
          <w:sz w:val="16"/>
          <w:szCs w:val="16"/>
        </w:rPr>
        <w:t xml:space="preserve">6. </w:t>
      </w:r>
      <w:proofErr w:type="gramStart"/>
      <w:r w:rsidRPr="00AF35F3">
        <w:rPr>
          <w:sz w:val="16"/>
          <w:szCs w:val="16"/>
        </w:rPr>
        <w:t>Отделу, муниципальному казенному учреждению «Центр координации действий оперативных служб Солецкого района и обслуживания муниципальных учреждений» (далее МКУ «Центр обеспечения деятельности муниципальных учреждений») обеспечить расходование средств на обеспечение отдыха детей в каникулярное время, предусмотренных в  рамках подпрограммы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в Солецком муниципальном районе», утвержденной постановлением</w:t>
      </w:r>
      <w:proofErr w:type="gramEnd"/>
      <w:r w:rsidRPr="00AF35F3">
        <w:rPr>
          <w:sz w:val="16"/>
          <w:szCs w:val="16"/>
        </w:rPr>
        <w:t xml:space="preserve"> Администрации муниципального района от 16.01.2019 № 26.</w:t>
      </w:r>
    </w:p>
    <w:p w:rsidR="001F64E9" w:rsidRPr="00AF35F3" w:rsidRDefault="001F64E9" w:rsidP="001F64E9">
      <w:pPr>
        <w:suppressAutoHyphens/>
        <w:ind w:firstLine="284"/>
        <w:contextualSpacing/>
        <w:jc w:val="both"/>
        <w:rPr>
          <w:sz w:val="16"/>
          <w:szCs w:val="16"/>
        </w:rPr>
      </w:pPr>
      <w:r w:rsidRPr="00AF35F3">
        <w:rPr>
          <w:sz w:val="16"/>
          <w:szCs w:val="16"/>
        </w:rPr>
        <w:t xml:space="preserve">7. Отделу культуры и молодежной политики Администрации муниципального района обеспечить организацию досуга детей </w:t>
      </w:r>
      <w:proofErr w:type="gramStart"/>
      <w:r w:rsidRPr="00AF35F3">
        <w:rPr>
          <w:sz w:val="16"/>
          <w:szCs w:val="16"/>
        </w:rPr>
        <w:t>в лагерях с дневным пребыванием в учреждении по работе с молодежью</w:t>
      </w:r>
      <w:proofErr w:type="gramEnd"/>
      <w:r w:rsidRPr="00AF35F3">
        <w:rPr>
          <w:sz w:val="16"/>
          <w:szCs w:val="16"/>
        </w:rPr>
        <w:t>.</w:t>
      </w:r>
    </w:p>
    <w:p w:rsidR="001F64E9" w:rsidRPr="00AF35F3" w:rsidRDefault="001F64E9" w:rsidP="001F64E9">
      <w:pPr>
        <w:suppressAutoHyphens/>
        <w:ind w:firstLine="284"/>
        <w:contextualSpacing/>
        <w:jc w:val="both"/>
        <w:rPr>
          <w:sz w:val="16"/>
          <w:szCs w:val="16"/>
        </w:rPr>
      </w:pPr>
      <w:r w:rsidRPr="00AF35F3">
        <w:rPr>
          <w:sz w:val="16"/>
          <w:szCs w:val="16"/>
        </w:rPr>
        <w:t>8. Рекомендовать:</w:t>
      </w:r>
    </w:p>
    <w:p w:rsidR="001F64E9" w:rsidRPr="00AF35F3" w:rsidRDefault="001F64E9" w:rsidP="001F64E9">
      <w:pPr>
        <w:suppressAutoHyphens/>
        <w:ind w:firstLine="284"/>
        <w:contextualSpacing/>
        <w:jc w:val="both"/>
        <w:rPr>
          <w:sz w:val="16"/>
          <w:szCs w:val="16"/>
        </w:rPr>
      </w:pPr>
      <w:r w:rsidRPr="00AF35F3">
        <w:rPr>
          <w:sz w:val="16"/>
          <w:szCs w:val="16"/>
        </w:rPr>
        <w:t>8.1. Руководителям областного автономного учреждения социального обслуживания «Солецкий комплексный центр социального обслуживания населения», образовательных организаций, учреждения по работе с молодежью:</w:t>
      </w:r>
    </w:p>
    <w:p w:rsidR="001F64E9" w:rsidRPr="00AF35F3" w:rsidRDefault="001F64E9" w:rsidP="001F64E9">
      <w:pPr>
        <w:suppressAutoHyphens/>
        <w:ind w:firstLine="284"/>
        <w:contextualSpacing/>
        <w:jc w:val="both"/>
        <w:rPr>
          <w:sz w:val="16"/>
          <w:szCs w:val="16"/>
        </w:rPr>
      </w:pPr>
      <w:r w:rsidRPr="00AF35F3">
        <w:rPr>
          <w:sz w:val="16"/>
          <w:szCs w:val="16"/>
        </w:rPr>
        <w:t>8.1.2.  Организовать направление на отдых детей, находящихся в трудной жизненной ситуации;</w:t>
      </w:r>
    </w:p>
    <w:p w:rsidR="001F64E9" w:rsidRPr="00AF35F3" w:rsidRDefault="001F64E9" w:rsidP="001F64E9">
      <w:pPr>
        <w:suppressAutoHyphens/>
        <w:ind w:firstLine="284"/>
        <w:contextualSpacing/>
        <w:jc w:val="both"/>
        <w:rPr>
          <w:sz w:val="16"/>
          <w:szCs w:val="16"/>
        </w:rPr>
      </w:pPr>
      <w:r w:rsidRPr="00AF35F3">
        <w:rPr>
          <w:sz w:val="16"/>
          <w:szCs w:val="16"/>
        </w:rPr>
        <w:t>8.1.3. Обеспечить наличие у детей, направляемых на оздоровление, медицинской справки о состоянии здоровья с отметкой об отсутствии инфекционных заболеваний и педикулеза, копии страхового медицинского полиса и свидетельства о рождении ребенка или паспорта;</w:t>
      </w:r>
    </w:p>
    <w:p w:rsidR="001F64E9" w:rsidRPr="00AF35F3" w:rsidRDefault="001F64E9" w:rsidP="001F64E9">
      <w:pPr>
        <w:suppressAutoHyphens/>
        <w:ind w:firstLine="284"/>
        <w:contextualSpacing/>
        <w:jc w:val="both"/>
        <w:rPr>
          <w:sz w:val="16"/>
          <w:szCs w:val="16"/>
        </w:rPr>
      </w:pPr>
      <w:r w:rsidRPr="00AF35F3">
        <w:rPr>
          <w:sz w:val="16"/>
          <w:szCs w:val="16"/>
        </w:rPr>
        <w:t>8.1.4.  Обеспечить соблюдение установленных мер безопасности при организации перевозок детей к местам отдыха и обратно.</w:t>
      </w:r>
    </w:p>
    <w:p w:rsidR="001F64E9" w:rsidRPr="00AF35F3" w:rsidRDefault="001F64E9" w:rsidP="001F64E9">
      <w:pPr>
        <w:suppressAutoHyphens/>
        <w:ind w:firstLine="284"/>
        <w:contextualSpacing/>
        <w:jc w:val="both"/>
        <w:rPr>
          <w:sz w:val="16"/>
          <w:szCs w:val="16"/>
        </w:rPr>
      </w:pPr>
      <w:r w:rsidRPr="00AF35F3">
        <w:rPr>
          <w:sz w:val="16"/>
          <w:szCs w:val="16"/>
        </w:rPr>
        <w:t>8.2.  Главному врачу государственного областного бюджетного учреждения здравоохранения Солецкая центральная районная больница обеспечить проведение бесплатного медицинского осмотра состояния здоровья всех категорий детей, направляемых в лагеря и санаторные учреждения.</w:t>
      </w:r>
    </w:p>
    <w:p w:rsidR="001F64E9" w:rsidRPr="00AF35F3" w:rsidRDefault="001F64E9" w:rsidP="001F64E9">
      <w:pPr>
        <w:suppressAutoHyphens/>
        <w:ind w:firstLine="284"/>
        <w:contextualSpacing/>
        <w:jc w:val="both"/>
        <w:rPr>
          <w:sz w:val="16"/>
          <w:szCs w:val="16"/>
        </w:rPr>
      </w:pPr>
      <w:r w:rsidRPr="00AF35F3">
        <w:rPr>
          <w:sz w:val="16"/>
          <w:szCs w:val="16"/>
        </w:rPr>
        <w:t>8.2.1. Организовать выдачу справок о состоянии здоровья детей и подростков, направленных в загородные оздоровительные организации.</w:t>
      </w:r>
    </w:p>
    <w:p w:rsidR="001F64E9" w:rsidRPr="00AF35F3" w:rsidRDefault="001F64E9" w:rsidP="001F64E9">
      <w:pPr>
        <w:suppressAutoHyphens/>
        <w:ind w:firstLine="284"/>
        <w:contextualSpacing/>
        <w:jc w:val="both"/>
        <w:rPr>
          <w:sz w:val="16"/>
          <w:szCs w:val="16"/>
        </w:rPr>
      </w:pPr>
      <w:r w:rsidRPr="00AF35F3">
        <w:rPr>
          <w:sz w:val="16"/>
          <w:szCs w:val="16"/>
        </w:rPr>
        <w:t>8.3. Начальнику территориального отдела Управления Федеральной службы по надзору в сфере защиты прав потребителей и благополучия человека по Новгородской области в Старорусском районе обеспечить осуществление государственного санитарно-эпидемиологического надзора при организации отдыха в лагерях с дневным пребыванием при муниципальных организациях.</w:t>
      </w:r>
    </w:p>
    <w:p w:rsidR="001F64E9" w:rsidRPr="00AF35F3" w:rsidRDefault="001F64E9" w:rsidP="001F64E9">
      <w:pPr>
        <w:suppressAutoHyphens/>
        <w:ind w:firstLine="284"/>
        <w:jc w:val="both"/>
        <w:rPr>
          <w:sz w:val="16"/>
          <w:szCs w:val="16"/>
        </w:rPr>
      </w:pPr>
      <w:r w:rsidRPr="00AF35F3">
        <w:rPr>
          <w:sz w:val="16"/>
          <w:szCs w:val="16"/>
        </w:rPr>
        <w:t>8.4. Отделу ГКУ «Центр занятости населения Солецкого района» обеспечить организацию временного трудоустройства несовершеннолетних граждан в возрасте от 14 до 18 лет в соответствии с объемами средств, выделенных на эти цели.</w:t>
      </w:r>
    </w:p>
    <w:p w:rsidR="001F64E9" w:rsidRPr="00AF35F3" w:rsidRDefault="001F64E9" w:rsidP="001F64E9">
      <w:pPr>
        <w:suppressAutoHyphens/>
        <w:ind w:firstLine="284"/>
        <w:contextualSpacing/>
        <w:jc w:val="both"/>
        <w:rPr>
          <w:sz w:val="16"/>
          <w:szCs w:val="16"/>
        </w:rPr>
      </w:pPr>
      <w:r w:rsidRPr="00AF35F3">
        <w:rPr>
          <w:sz w:val="16"/>
          <w:szCs w:val="16"/>
        </w:rPr>
        <w:t>8.5. Начальнику отдела Министерства внутренних дел Российской Федерации по Солецкому району:</w:t>
      </w:r>
    </w:p>
    <w:p w:rsidR="001F64E9" w:rsidRPr="00AF35F3" w:rsidRDefault="001F64E9" w:rsidP="001F64E9">
      <w:pPr>
        <w:suppressAutoHyphens/>
        <w:ind w:firstLine="284"/>
        <w:contextualSpacing/>
        <w:jc w:val="both"/>
        <w:rPr>
          <w:sz w:val="16"/>
          <w:szCs w:val="16"/>
        </w:rPr>
      </w:pPr>
      <w:r w:rsidRPr="00AF35F3">
        <w:rPr>
          <w:sz w:val="16"/>
          <w:szCs w:val="16"/>
        </w:rPr>
        <w:t>8.5.1. Обеспечить правопорядок и общественную безопасность при перевозках детей всеми видами транспорта к месту расположения лагерей, а также в период их возвращения обратно;</w:t>
      </w:r>
    </w:p>
    <w:p w:rsidR="001F64E9" w:rsidRPr="00AF35F3" w:rsidRDefault="001F64E9" w:rsidP="001F64E9">
      <w:pPr>
        <w:suppressAutoHyphens/>
        <w:ind w:firstLine="284"/>
        <w:contextualSpacing/>
        <w:jc w:val="both"/>
        <w:rPr>
          <w:sz w:val="16"/>
          <w:szCs w:val="16"/>
        </w:rPr>
      </w:pPr>
      <w:r w:rsidRPr="00AF35F3">
        <w:rPr>
          <w:sz w:val="16"/>
          <w:szCs w:val="16"/>
        </w:rPr>
        <w:t>8.5.2. Осуществлять меры по предупреждению детского дорожно-транспортного травматизма, созданию условий для безопасного нахождения детей на улицах.</w:t>
      </w:r>
    </w:p>
    <w:p w:rsidR="001F64E9" w:rsidRPr="00AF35F3" w:rsidRDefault="001F64E9" w:rsidP="001F64E9">
      <w:pPr>
        <w:suppressAutoHyphens/>
        <w:ind w:firstLine="284"/>
        <w:contextualSpacing/>
        <w:jc w:val="both"/>
        <w:rPr>
          <w:sz w:val="16"/>
          <w:szCs w:val="16"/>
        </w:rPr>
      </w:pPr>
      <w:r w:rsidRPr="00AF35F3">
        <w:rPr>
          <w:sz w:val="16"/>
          <w:szCs w:val="16"/>
        </w:rPr>
        <w:t xml:space="preserve">8.6. Начальнику отдела надзорной деятельности по Солецкому и Шимскому районам Главного управления МЧС России по Новгородской области обеспечить </w:t>
      </w:r>
      <w:proofErr w:type="gramStart"/>
      <w:r w:rsidRPr="00AF35F3">
        <w:rPr>
          <w:sz w:val="16"/>
          <w:szCs w:val="16"/>
        </w:rPr>
        <w:t>контроль за</w:t>
      </w:r>
      <w:proofErr w:type="gramEnd"/>
      <w:r w:rsidRPr="00AF35F3">
        <w:rPr>
          <w:sz w:val="16"/>
          <w:szCs w:val="16"/>
        </w:rPr>
        <w:t xml:space="preserve"> соблюдением правил пожарной безопасности в  лагерях с дневным пребыванием детей, профильных лагерей, лагерей труда и отдыха.</w:t>
      </w:r>
    </w:p>
    <w:p w:rsidR="001F64E9" w:rsidRPr="00AF35F3" w:rsidRDefault="001F64E9" w:rsidP="001F64E9">
      <w:pPr>
        <w:suppressAutoHyphens/>
        <w:ind w:firstLine="284"/>
        <w:jc w:val="both"/>
        <w:rPr>
          <w:sz w:val="16"/>
          <w:szCs w:val="16"/>
        </w:rPr>
      </w:pPr>
      <w:r w:rsidRPr="00AF35F3">
        <w:rPr>
          <w:sz w:val="16"/>
          <w:szCs w:val="16"/>
        </w:rPr>
        <w:t>9. Заведующей отделом культуры и молодежной политики предоставить информацию о проделанной работе по организации отдыха детей в каникулярное время в Отдел до 1 сентября 2019 года</w:t>
      </w:r>
    </w:p>
    <w:p w:rsidR="001F64E9" w:rsidRPr="00AF35F3" w:rsidRDefault="001F64E9" w:rsidP="001F64E9">
      <w:pPr>
        <w:ind w:firstLine="284"/>
        <w:jc w:val="both"/>
        <w:rPr>
          <w:sz w:val="16"/>
          <w:szCs w:val="16"/>
        </w:rPr>
      </w:pPr>
      <w:r w:rsidRPr="00AF35F3">
        <w:rPr>
          <w:sz w:val="16"/>
          <w:szCs w:val="16"/>
        </w:rPr>
        <w:t>10.  Отделу представить информацию по выполнению данного постановления до 20 сентября 2019 года заместителю Главы администрации муниципального района, заместителю председателя межведомственной комиссии по организации отдыха, оздоровления и занятости детей и подростков.</w:t>
      </w:r>
    </w:p>
    <w:p w:rsidR="001F64E9" w:rsidRPr="00AF35F3" w:rsidRDefault="001F64E9" w:rsidP="001F64E9">
      <w:pPr>
        <w:suppressAutoHyphens/>
        <w:ind w:firstLine="284"/>
        <w:jc w:val="both"/>
        <w:rPr>
          <w:sz w:val="16"/>
          <w:szCs w:val="16"/>
        </w:rPr>
      </w:pPr>
      <w:r w:rsidRPr="00AF35F3">
        <w:rPr>
          <w:sz w:val="16"/>
          <w:szCs w:val="16"/>
        </w:rPr>
        <w:t xml:space="preserve">11.  </w:t>
      </w:r>
      <w:proofErr w:type="gramStart"/>
      <w:r w:rsidRPr="00AF35F3">
        <w:rPr>
          <w:sz w:val="16"/>
          <w:szCs w:val="16"/>
        </w:rPr>
        <w:t>Контроль за</w:t>
      </w:r>
      <w:proofErr w:type="gramEnd"/>
      <w:r w:rsidRPr="00AF35F3">
        <w:rPr>
          <w:sz w:val="16"/>
          <w:szCs w:val="16"/>
        </w:rPr>
        <w:t xml:space="preserve"> выполнением постановления оставляю за собой.</w:t>
      </w:r>
    </w:p>
    <w:p w:rsidR="001F64E9" w:rsidRPr="00AF35F3" w:rsidRDefault="001F64E9" w:rsidP="001F64E9">
      <w:pPr>
        <w:suppressAutoHyphens/>
        <w:ind w:firstLine="284"/>
        <w:jc w:val="both"/>
        <w:rPr>
          <w:sz w:val="16"/>
          <w:szCs w:val="16"/>
        </w:rPr>
      </w:pPr>
      <w:r w:rsidRPr="00AF35F3">
        <w:rPr>
          <w:sz w:val="16"/>
          <w:szCs w:val="16"/>
        </w:rPr>
        <w:lastRenderedPageBreak/>
        <w:t xml:space="preserve">12. Считать утратившим силу постановление Администрации муниципального района от 19.05.2018  № 1059 «Об обеспечении отдыха, оздоровления и занятости детей в каникулярное время в 2018 году».  </w:t>
      </w:r>
    </w:p>
    <w:p w:rsidR="001F64E9" w:rsidRPr="00AF35F3" w:rsidRDefault="001F64E9" w:rsidP="001F64E9">
      <w:pPr>
        <w:suppressAutoHyphens/>
        <w:ind w:firstLine="284"/>
        <w:jc w:val="both"/>
        <w:rPr>
          <w:sz w:val="16"/>
          <w:szCs w:val="16"/>
        </w:rPr>
      </w:pPr>
      <w:r w:rsidRPr="00AF35F3">
        <w:rPr>
          <w:sz w:val="16"/>
          <w:szCs w:val="16"/>
        </w:rPr>
        <w:t xml:space="preserve">13. </w:t>
      </w:r>
      <w:r w:rsidRPr="00AF35F3">
        <w:rPr>
          <w:sz w:val="16"/>
          <w:szCs w:val="16"/>
        </w:rPr>
        <w:tab/>
        <w:t xml:space="preserve">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1F64E9" w:rsidRPr="00AF35F3" w:rsidRDefault="001F64E9" w:rsidP="001F64E9">
      <w:pPr>
        <w:suppressAutoHyphens/>
        <w:jc w:val="both"/>
        <w:rPr>
          <w:sz w:val="16"/>
          <w:szCs w:val="16"/>
        </w:rPr>
      </w:pPr>
    </w:p>
    <w:p w:rsidR="001F64E9" w:rsidRPr="00AF35F3" w:rsidRDefault="001F64E9" w:rsidP="001F64E9">
      <w:pPr>
        <w:pStyle w:val="32"/>
        <w:suppressAutoHyphens/>
        <w:spacing w:after="0"/>
        <w:ind w:left="0"/>
      </w:pPr>
    </w:p>
    <w:p w:rsidR="001F64E9" w:rsidRPr="00AF35F3" w:rsidRDefault="001F64E9" w:rsidP="001F64E9">
      <w:pPr>
        <w:pStyle w:val="32"/>
        <w:suppressAutoHyphens/>
        <w:spacing w:after="0"/>
        <w:ind w:left="0"/>
        <w:rPr>
          <w:b/>
        </w:rPr>
      </w:pPr>
      <w:r w:rsidRPr="00AF35F3">
        <w:rPr>
          <w:b/>
        </w:rPr>
        <w:t>Глава муниципального района    А.Я. Котов</w:t>
      </w:r>
    </w:p>
    <w:p w:rsidR="001F64E9" w:rsidRPr="00AF35F3" w:rsidRDefault="001F64E9" w:rsidP="001F64E9">
      <w:pPr>
        <w:pStyle w:val="32"/>
        <w:suppressAutoHyphens/>
        <w:spacing w:after="0"/>
        <w:ind w:left="0"/>
        <w:rPr>
          <w:b/>
        </w:rPr>
      </w:pPr>
    </w:p>
    <w:p w:rsidR="001F64E9" w:rsidRPr="00AF35F3" w:rsidRDefault="001F64E9" w:rsidP="001F64E9">
      <w:pPr>
        <w:pStyle w:val="32"/>
        <w:suppressAutoHyphens/>
        <w:spacing w:after="0"/>
        <w:ind w:left="0"/>
        <w:rPr>
          <w:b/>
        </w:rPr>
      </w:pPr>
    </w:p>
    <w:p w:rsidR="001F64E9" w:rsidRPr="00AF35F3" w:rsidRDefault="001F64E9" w:rsidP="001F64E9">
      <w:pPr>
        <w:suppressAutoHyphens/>
        <w:jc w:val="right"/>
        <w:rPr>
          <w:sz w:val="16"/>
          <w:szCs w:val="16"/>
        </w:rPr>
      </w:pPr>
      <w:r w:rsidRPr="00AF35F3">
        <w:rPr>
          <w:sz w:val="16"/>
          <w:szCs w:val="16"/>
        </w:rPr>
        <w:t>УТВЕРЖДЕН</w:t>
      </w:r>
    </w:p>
    <w:p w:rsidR="001F64E9" w:rsidRDefault="001F64E9" w:rsidP="001F64E9">
      <w:pPr>
        <w:widowControl w:val="0"/>
        <w:shd w:val="clear" w:color="auto" w:fill="FFFFFF"/>
        <w:suppressAutoHyphens/>
        <w:autoSpaceDE w:val="0"/>
        <w:autoSpaceDN w:val="0"/>
        <w:adjustRightInd w:val="0"/>
        <w:jc w:val="right"/>
        <w:rPr>
          <w:color w:val="000000"/>
          <w:spacing w:val="-3"/>
          <w:sz w:val="16"/>
          <w:szCs w:val="16"/>
        </w:rPr>
      </w:pPr>
      <w:r w:rsidRPr="00AF35F3">
        <w:rPr>
          <w:color w:val="000000"/>
          <w:spacing w:val="-3"/>
          <w:sz w:val="16"/>
          <w:szCs w:val="16"/>
        </w:rPr>
        <w:t xml:space="preserve">постановлением Администрации </w:t>
      </w:r>
    </w:p>
    <w:p w:rsidR="001F64E9" w:rsidRPr="00AF35F3" w:rsidRDefault="001F64E9" w:rsidP="001F64E9">
      <w:pPr>
        <w:widowControl w:val="0"/>
        <w:shd w:val="clear" w:color="auto" w:fill="FFFFFF"/>
        <w:suppressAutoHyphens/>
        <w:autoSpaceDE w:val="0"/>
        <w:autoSpaceDN w:val="0"/>
        <w:adjustRightInd w:val="0"/>
        <w:jc w:val="right"/>
        <w:rPr>
          <w:color w:val="000000"/>
          <w:sz w:val="16"/>
          <w:szCs w:val="16"/>
        </w:rPr>
      </w:pPr>
      <w:r w:rsidRPr="00AF35F3">
        <w:rPr>
          <w:color w:val="000000"/>
          <w:sz w:val="16"/>
          <w:szCs w:val="16"/>
        </w:rPr>
        <w:t xml:space="preserve">муниципального района </w:t>
      </w:r>
    </w:p>
    <w:p w:rsidR="001F64E9" w:rsidRPr="00AF35F3" w:rsidRDefault="001F64E9" w:rsidP="001F64E9">
      <w:pPr>
        <w:widowControl w:val="0"/>
        <w:shd w:val="clear" w:color="auto" w:fill="FFFFFF"/>
        <w:suppressAutoHyphens/>
        <w:autoSpaceDE w:val="0"/>
        <w:autoSpaceDN w:val="0"/>
        <w:adjustRightInd w:val="0"/>
        <w:jc w:val="right"/>
        <w:rPr>
          <w:color w:val="000000"/>
          <w:sz w:val="16"/>
          <w:szCs w:val="16"/>
        </w:rPr>
      </w:pPr>
      <w:r w:rsidRPr="00AF35F3">
        <w:rPr>
          <w:color w:val="000000"/>
          <w:sz w:val="16"/>
          <w:szCs w:val="16"/>
        </w:rPr>
        <w:t>от 25.02.2019  № 215</w:t>
      </w:r>
    </w:p>
    <w:p w:rsidR="001F64E9" w:rsidRPr="00AF35F3" w:rsidRDefault="001F64E9" w:rsidP="001F64E9">
      <w:pPr>
        <w:widowControl w:val="0"/>
        <w:shd w:val="clear" w:color="auto" w:fill="FFFFFF"/>
        <w:suppressAutoHyphens/>
        <w:autoSpaceDE w:val="0"/>
        <w:autoSpaceDN w:val="0"/>
        <w:adjustRightInd w:val="0"/>
        <w:jc w:val="right"/>
        <w:rPr>
          <w:color w:val="000000"/>
          <w:sz w:val="16"/>
          <w:szCs w:val="16"/>
        </w:rPr>
      </w:pPr>
    </w:p>
    <w:p w:rsidR="001F64E9" w:rsidRPr="00AF35F3" w:rsidRDefault="001F64E9" w:rsidP="001F64E9">
      <w:pPr>
        <w:widowControl w:val="0"/>
        <w:shd w:val="clear" w:color="auto" w:fill="FFFFFF"/>
        <w:suppressAutoHyphens/>
        <w:autoSpaceDE w:val="0"/>
        <w:autoSpaceDN w:val="0"/>
        <w:adjustRightInd w:val="0"/>
        <w:jc w:val="center"/>
        <w:rPr>
          <w:b/>
          <w:sz w:val="16"/>
          <w:szCs w:val="16"/>
        </w:rPr>
      </w:pPr>
      <w:r w:rsidRPr="00AF35F3">
        <w:rPr>
          <w:b/>
          <w:bCs/>
          <w:color w:val="000000"/>
          <w:spacing w:val="58"/>
          <w:sz w:val="16"/>
          <w:szCs w:val="16"/>
        </w:rPr>
        <w:t>ПОРЯДОК</w:t>
      </w:r>
    </w:p>
    <w:p w:rsidR="001F64E9" w:rsidRPr="00AF35F3" w:rsidRDefault="001F64E9" w:rsidP="001F64E9">
      <w:pPr>
        <w:widowControl w:val="0"/>
        <w:shd w:val="clear" w:color="auto" w:fill="FFFFFF"/>
        <w:suppressAutoHyphens/>
        <w:autoSpaceDE w:val="0"/>
        <w:autoSpaceDN w:val="0"/>
        <w:adjustRightInd w:val="0"/>
        <w:jc w:val="center"/>
        <w:rPr>
          <w:b/>
          <w:bCs/>
          <w:color w:val="000000"/>
          <w:spacing w:val="-2"/>
          <w:sz w:val="16"/>
          <w:szCs w:val="16"/>
        </w:rPr>
      </w:pPr>
      <w:r w:rsidRPr="00AF35F3">
        <w:rPr>
          <w:b/>
          <w:bCs/>
          <w:color w:val="000000"/>
          <w:spacing w:val="-2"/>
          <w:sz w:val="16"/>
          <w:szCs w:val="16"/>
        </w:rPr>
        <w:t>проведения смен профильных лагерей,</w:t>
      </w:r>
    </w:p>
    <w:p w:rsidR="001F64E9" w:rsidRPr="00AF35F3" w:rsidRDefault="001F64E9" w:rsidP="001F64E9">
      <w:pPr>
        <w:widowControl w:val="0"/>
        <w:shd w:val="clear" w:color="auto" w:fill="FFFFFF"/>
        <w:suppressAutoHyphens/>
        <w:autoSpaceDE w:val="0"/>
        <w:autoSpaceDN w:val="0"/>
        <w:adjustRightInd w:val="0"/>
        <w:jc w:val="center"/>
        <w:rPr>
          <w:b/>
          <w:bCs/>
          <w:color w:val="000000"/>
          <w:spacing w:val="-1"/>
          <w:sz w:val="16"/>
          <w:szCs w:val="16"/>
        </w:rPr>
      </w:pPr>
      <w:r w:rsidRPr="00AF35F3">
        <w:rPr>
          <w:b/>
          <w:bCs/>
          <w:color w:val="000000"/>
          <w:spacing w:val="-2"/>
          <w:sz w:val="16"/>
          <w:szCs w:val="16"/>
        </w:rPr>
        <w:t xml:space="preserve">лагерей с дневным </w:t>
      </w:r>
      <w:r w:rsidRPr="00AF35F3">
        <w:rPr>
          <w:b/>
          <w:bCs/>
          <w:color w:val="000000"/>
          <w:spacing w:val="-1"/>
          <w:sz w:val="16"/>
          <w:szCs w:val="16"/>
        </w:rPr>
        <w:t>пребыванием,</w:t>
      </w:r>
    </w:p>
    <w:p w:rsidR="001F64E9" w:rsidRPr="00AF35F3" w:rsidRDefault="001F64E9" w:rsidP="001F64E9">
      <w:pPr>
        <w:widowControl w:val="0"/>
        <w:shd w:val="clear" w:color="auto" w:fill="FFFFFF"/>
        <w:suppressAutoHyphens/>
        <w:autoSpaceDE w:val="0"/>
        <w:autoSpaceDN w:val="0"/>
        <w:adjustRightInd w:val="0"/>
        <w:jc w:val="center"/>
        <w:rPr>
          <w:b/>
          <w:bCs/>
          <w:color w:val="000000"/>
          <w:spacing w:val="-1"/>
          <w:sz w:val="16"/>
          <w:szCs w:val="16"/>
        </w:rPr>
      </w:pPr>
      <w:r w:rsidRPr="00AF35F3">
        <w:rPr>
          <w:b/>
          <w:bCs/>
          <w:color w:val="000000"/>
          <w:spacing w:val="-1"/>
          <w:sz w:val="16"/>
          <w:szCs w:val="16"/>
        </w:rPr>
        <w:t>лагерей труда и отдыха</w:t>
      </w:r>
    </w:p>
    <w:p w:rsidR="001F64E9" w:rsidRPr="00AF35F3" w:rsidRDefault="001F64E9" w:rsidP="001F64E9">
      <w:pPr>
        <w:widowControl w:val="0"/>
        <w:shd w:val="clear" w:color="auto" w:fill="FFFFFF"/>
        <w:suppressAutoHyphens/>
        <w:autoSpaceDE w:val="0"/>
        <w:autoSpaceDN w:val="0"/>
        <w:adjustRightInd w:val="0"/>
        <w:jc w:val="both"/>
        <w:rPr>
          <w:bCs/>
          <w:color w:val="000000"/>
          <w:spacing w:val="-1"/>
          <w:sz w:val="16"/>
          <w:szCs w:val="16"/>
        </w:rPr>
      </w:pPr>
    </w:p>
    <w:p w:rsidR="001F64E9" w:rsidRPr="00AF35F3" w:rsidRDefault="001F64E9" w:rsidP="001F64E9">
      <w:pPr>
        <w:widowControl w:val="0"/>
        <w:shd w:val="clear" w:color="auto" w:fill="FFFFFF"/>
        <w:suppressAutoHyphens/>
        <w:autoSpaceDE w:val="0"/>
        <w:autoSpaceDN w:val="0"/>
        <w:adjustRightInd w:val="0"/>
        <w:ind w:firstLine="284"/>
        <w:jc w:val="both"/>
        <w:rPr>
          <w:sz w:val="16"/>
          <w:szCs w:val="16"/>
        </w:rPr>
      </w:pPr>
      <w:r w:rsidRPr="00AF35F3">
        <w:rPr>
          <w:color w:val="000000"/>
          <w:sz w:val="16"/>
          <w:szCs w:val="16"/>
        </w:rPr>
        <w:t>1. Порядок проведения смен профильных лагерей, лагерей с дневным пребыванием, лагерей труда и отдыха.</w:t>
      </w:r>
    </w:p>
    <w:p w:rsidR="001F64E9" w:rsidRPr="00AF35F3" w:rsidRDefault="001F64E9" w:rsidP="001F64E9">
      <w:pPr>
        <w:widowControl w:val="0"/>
        <w:shd w:val="clear" w:color="auto" w:fill="FFFFFF"/>
        <w:suppressAutoHyphens/>
        <w:autoSpaceDE w:val="0"/>
        <w:autoSpaceDN w:val="0"/>
        <w:adjustRightInd w:val="0"/>
        <w:ind w:firstLine="284"/>
        <w:jc w:val="both"/>
        <w:rPr>
          <w:sz w:val="16"/>
          <w:szCs w:val="16"/>
        </w:rPr>
      </w:pPr>
      <w:r w:rsidRPr="00AF35F3">
        <w:rPr>
          <w:color w:val="000000"/>
          <w:sz w:val="16"/>
          <w:szCs w:val="16"/>
        </w:rPr>
        <w:t>1.1. Настоящий Порядок проведения смен профильных лагерей, лаге</w:t>
      </w:r>
      <w:r w:rsidRPr="00AF35F3">
        <w:rPr>
          <w:color w:val="000000"/>
          <w:sz w:val="16"/>
          <w:szCs w:val="16"/>
        </w:rPr>
        <w:softHyphen/>
      </w:r>
      <w:r w:rsidRPr="00AF35F3">
        <w:rPr>
          <w:color w:val="000000"/>
          <w:spacing w:val="-1"/>
          <w:sz w:val="16"/>
          <w:szCs w:val="16"/>
        </w:rPr>
        <w:t xml:space="preserve">рей с дневным пребыванием, лагерей труда и отдыха </w:t>
      </w:r>
      <w:r w:rsidRPr="00AF35F3">
        <w:rPr>
          <w:sz w:val="16"/>
          <w:szCs w:val="16"/>
        </w:rPr>
        <w:t xml:space="preserve"> </w:t>
      </w:r>
      <w:r w:rsidRPr="00AF35F3">
        <w:rPr>
          <w:color w:val="000000"/>
          <w:spacing w:val="-1"/>
          <w:sz w:val="16"/>
          <w:szCs w:val="16"/>
        </w:rPr>
        <w:t xml:space="preserve">определяет условия проведения  смен в профильных лагерях, лагерях с дневным пребыванием, лагерях труда и отдыха детей и подростков в период каникул в соответствии с требованиями Национального стандарта Российской Федерации "Услуги детям в учреждениях отдыха и оздоровления" ГОСТ </w:t>
      </w:r>
      <w:proofErr w:type="gramStart"/>
      <w:r w:rsidRPr="00AF35F3">
        <w:rPr>
          <w:color w:val="000000"/>
          <w:spacing w:val="-1"/>
          <w:sz w:val="16"/>
          <w:szCs w:val="16"/>
        </w:rPr>
        <w:t>Р</w:t>
      </w:r>
      <w:proofErr w:type="gramEnd"/>
      <w:r w:rsidRPr="00AF35F3">
        <w:rPr>
          <w:color w:val="000000"/>
          <w:spacing w:val="-1"/>
          <w:sz w:val="16"/>
          <w:szCs w:val="16"/>
        </w:rPr>
        <w:t xml:space="preserve"> 52887-2007, утвержденного Приказом Федерального агентства по техническому регулированию и метрологии от 27.12.2007 N 565-ст., </w:t>
      </w:r>
      <w:r w:rsidRPr="00AF35F3">
        <w:rPr>
          <w:color w:val="000000"/>
          <w:sz w:val="16"/>
          <w:szCs w:val="16"/>
        </w:rPr>
        <w:t>условия проведения смен про</w:t>
      </w:r>
      <w:r w:rsidRPr="00AF35F3">
        <w:rPr>
          <w:color w:val="000000"/>
          <w:sz w:val="16"/>
          <w:szCs w:val="16"/>
        </w:rPr>
        <w:softHyphen/>
      </w:r>
      <w:r w:rsidRPr="00AF35F3">
        <w:rPr>
          <w:color w:val="000000"/>
          <w:spacing w:val="-1"/>
          <w:sz w:val="16"/>
          <w:szCs w:val="16"/>
        </w:rPr>
        <w:t xml:space="preserve">фильных лагерей, лагерей с дневным пребыванием, лагерей труда и отдыха  в </w:t>
      </w:r>
      <w:r w:rsidRPr="00AF35F3">
        <w:rPr>
          <w:color w:val="000000"/>
          <w:sz w:val="16"/>
          <w:szCs w:val="16"/>
        </w:rPr>
        <w:t xml:space="preserve">муниципальных учреждениях </w:t>
      </w:r>
      <w:r w:rsidRPr="00AF35F3">
        <w:rPr>
          <w:color w:val="000000"/>
          <w:spacing w:val="1"/>
          <w:sz w:val="16"/>
          <w:szCs w:val="16"/>
        </w:rPr>
        <w:t xml:space="preserve">в период каникул, в соответствии с прилагаемым Перечнем </w:t>
      </w:r>
      <w:r w:rsidRPr="00AF35F3">
        <w:rPr>
          <w:sz w:val="16"/>
          <w:szCs w:val="16"/>
        </w:rPr>
        <w:t>летних оздоровительных лагерей с дневным пребыванием детей, организованных на территории муниципального района в 2019 году (далее Учреждение)</w:t>
      </w:r>
      <w:r w:rsidRPr="00AF35F3">
        <w:rPr>
          <w:color w:val="000000"/>
          <w:spacing w:val="1"/>
          <w:sz w:val="16"/>
          <w:szCs w:val="16"/>
        </w:rPr>
        <w:t>;</w:t>
      </w:r>
    </w:p>
    <w:p w:rsidR="001F64E9" w:rsidRPr="00AF35F3" w:rsidRDefault="001F64E9" w:rsidP="001F64E9">
      <w:pPr>
        <w:widowControl w:val="0"/>
        <w:shd w:val="clear" w:color="auto" w:fill="FFFFFF"/>
        <w:suppressAutoHyphens/>
        <w:autoSpaceDE w:val="0"/>
        <w:autoSpaceDN w:val="0"/>
        <w:adjustRightInd w:val="0"/>
        <w:ind w:firstLine="284"/>
        <w:jc w:val="both"/>
        <w:rPr>
          <w:sz w:val="16"/>
          <w:szCs w:val="16"/>
        </w:rPr>
      </w:pPr>
      <w:r w:rsidRPr="00AF35F3">
        <w:rPr>
          <w:color w:val="000000"/>
          <w:sz w:val="16"/>
          <w:szCs w:val="16"/>
        </w:rPr>
        <w:t>1.2. Под сменой профильного лагеря с дневным пребыванием понимается форма образователь</w:t>
      </w:r>
      <w:r w:rsidRPr="00AF35F3">
        <w:rPr>
          <w:color w:val="000000"/>
          <w:sz w:val="16"/>
          <w:szCs w:val="16"/>
        </w:rPr>
        <w:softHyphen/>
      </w:r>
      <w:r w:rsidRPr="00AF35F3">
        <w:rPr>
          <w:color w:val="000000"/>
          <w:spacing w:val="-1"/>
          <w:sz w:val="16"/>
          <w:szCs w:val="16"/>
        </w:rPr>
        <w:t xml:space="preserve">ной и оздоровительной деятельности с творчески одаренными или социально </w:t>
      </w:r>
      <w:r w:rsidRPr="00AF35F3">
        <w:rPr>
          <w:color w:val="000000"/>
          <w:sz w:val="16"/>
          <w:szCs w:val="16"/>
        </w:rPr>
        <w:t>активными детьми в период каникул;</w:t>
      </w:r>
    </w:p>
    <w:p w:rsidR="001F64E9" w:rsidRPr="00AF35F3" w:rsidRDefault="001F64E9" w:rsidP="001F64E9">
      <w:pPr>
        <w:widowControl w:val="0"/>
        <w:shd w:val="clear" w:color="auto" w:fill="FFFFFF"/>
        <w:suppressAutoHyphens/>
        <w:autoSpaceDE w:val="0"/>
        <w:autoSpaceDN w:val="0"/>
        <w:adjustRightInd w:val="0"/>
        <w:ind w:firstLine="284"/>
        <w:jc w:val="both"/>
        <w:rPr>
          <w:color w:val="000000"/>
          <w:sz w:val="16"/>
          <w:szCs w:val="16"/>
        </w:rPr>
      </w:pPr>
      <w:r w:rsidRPr="00AF35F3">
        <w:rPr>
          <w:color w:val="000000"/>
          <w:sz w:val="16"/>
          <w:szCs w:val="16"/>
        </w:rPr>
        <w:t xml:space="preserve">1.3.Под сменой лагеря с дневным пребыванием понимается форма </w:t>
      </w:r>
      <w:r w:rsidRPr="00AF35F3">
        <w:rPr>
          <w:color w:val="000000"/>
          <w:spacing w:val="-1"/>
          <w:sz w:val="16"/>
          <w:szCs w:val="16"/>
        </w:rPr>
        <w:t xml:space="preserve">оздоровительной и образовательной деятельности в период каникул с детьми </w:t>
      </w:r>
      <w:r w:rsidRPr="00AF35F3">
        <w:rPr>
          <w:color w:val="000000"/>
          <w:spacing w:val="2"/>
          <w:sz w:val="16"/>
          <w:szCs w:val="16"/>
        </w:rPr>
        <w:t xml:space="preserve">образовательных учреждений с пребыванием обучающихся в дневное время </w:t>
      </w:r>
      <w:r w:rsidRPr="00AF35F3">
        <w:rPr>
          <w:color w:val="000000"/>
          <w:sz w:val="16"/>
          <w:szCs w:val="16"/>
        </w:rPr>
        <w:t>и обязательной организацией их питания;</w:t>
      </w:r>
    </w:p>
    <w:p w:rsidR="001F64E9" w:rsidRPr="00AF35F3" w:rsidRDefault="001F64E9" w:rsidP="001F64E9">
      <w:pPr>
        <w:widowControl w:val="0"/>
        <w:shd w:val="clear" w:color="auto" w:fill="FFFFFF"/>
        <w:suppressAutoHyphens/>
        <w:autoSpaceDE w:val="0"/>
        <w:autoSpaceDN w:val="0"/>
        <w:adjustRightInd w:val="0"/>
        <w:ind w:firstLine="284"/>
        <w:jc w:val="both"/>
        <w:rPr>
          <w:color w:val="000000"/>
          <w:sz w:val="16"/>
          <w:szCs w:val="16"/>
        </w:rPr>
      </w:pPr>
      <w:r w:rsidRPr="00AF35F3">
        <w:rPr>
          <w:color w:val="000000"/>
          <w:sz w:val="16"/>
          <w:szCs w:val="16"/>
        </w:rPr>
        <w:t>1.4.</w:t>
      </w:r>
      <w:r w:rsidRPr="00AF35F3">
        <w:rPr>
          <w:sz w:val="16"/>
          <w:szCs w:val="16"/>
        </w:rPr>
        <w:t xml:space="preserve"> </w:t>
      </w:r>
      <w:r w:rsidRPr="00AF35F3">
        <w:rPr>
          <w:color w:val="000000"/>
          <w:sz w:val="16"/>
          <w:szCs w:val="16"/>
        </w:rPr>
        <w:t>Под сменой лагеря труда и отдыха понимается форма оздоровительной, образовательной и трудовой деятельности в период каникул с детьми образовательных учреждений с пребыванием обучающихся в дневное время и обязательной организацией их питания;</w:t>
      </w:r>
    </w:p>
    <w:p w:rsidR="001F64E9" w:rsidRPr="00AF35F3" w:rsidRDefault="001F64E9" w:rsidP="001F64E9">
      <w:pPr>
        <w:widowControl w:val="0"/>
        <w:shd w:val="clear" w:color="auto" w:fill="FFFFFF"/>
        <w:suppressAutoHyphens/>
        <w:autoSpaceDE w:val="0"/>
        <w:autoSpaceDN w:val="0"/>
        <w:adjustRightInd w:val="0"/>
        <w:ind w:firstLine="284"/>
        <w:jc w:val="both"/>
        <w:rPr>
          <w:sz w:val="16"/>
          <w:szCs w:val="16"/>
        </w:rPr>
      </w:pPr>
      <w:r w:rsidRPr="00AF35F3">
        <w:rPr>
          <w:color w:val="000000"/>
          <w:sz w:val="16"/>
          <w:szCs w:val="16"/>
        </w:rPr>
        <w:t>1.5. Муниципальные организации несут в установленном действую</w:t>
      </w:r>
      <w:r w:rsidRPr="00AF35F3">
        <w:rPr>
          <w:color w:val="000000"/>
          <w:sz w:val="16"/>
          <w:szCs w:val="16"/>
        </w:rPr>
        <w:softHyphen/>
        <w:t xml:space="preserve">щим законодательством Российской Федерации порядке ответственность </w:t>
      </w:r>
      <w:proofErr w:type="gramStart"/>
      <w:r w:rsidRPr="00AF35F3">
        <w:rPr>
          <w:color w:val="000000"/>
          <w:sz w:val="16"/>
          <w:szCs w:val="16"/>
        </w:rPr>
        <w:t>за</w:t>
      </w:r>
      <w:proofErr w:type="gramEnd"/>
      <w:r w:rsidRPr="00AF35F3">
        <w:rPr>
          <w:color w:val="000000"/>
          <w:sz w:val="16"/>
          <w:szCs w:val="16"/>
        </w:rPr>
        <w:t>:</w:t>
      </w:r>
    </w:p>
    <w:p w:rsidR="001F64E9" w:rsidRPr="00AF35F3" w:rsidRDefault="001F64E9" w:rsidP="001F64E9">
      <w:pPr>
        <w:widowControl w:val="0"/>
        <w:shd w:val="clear" w:color="auto" w:fill="FFFFFF"/>
        <w:suppressAutoHyphens/>
        <w:autoSpaceDE w:val="0"/>
        <w:autoSpaceDN w:val="0"/>
        <w:adjustRightInd w:val="0"/>
        <w:ind w:firstLine="284"/>
        <w:jc w:val="both"/>
        <w:rPr>
          <w:sz w:val="16"/>
          <w:szCs w:val="16"/>
        </w:rPr>
      </w:pPr>
      <w:r w:rsidRPr="00AF35F3">
        <w:rPr>
          <w:color w:val="000000"/>
          <w:sz w:val="16"/>
          <w:szCs w:val="16"/>
        </w:rPr>
        <w:t>обеспечение жизнедеятельности смены лагеря;</w:t>
      </w:r>
    </w:p>
    <w:p w:rsidR="001F64E9" w:rsidRPr="00AF35F3" w:rsidRDefault="001F64E9" w:rsidP="001F64E9">
      <w:pPr>
        <w:widowControl w:val="0"/>
        <w:shd w:val="clear" w:color="auto" w:fill="FFFFFF"/>
        <w:suppressAutoHyphens/>
        <w:autoSpaceDE w:val="0"/>
        <w:autoSpaceDN w:val="0"/>
        <w:adjustRightInd w:val="0"/>
        <w:ind w:firstLine="284"/>
        <w:jc w:val="both"/>
        <w:rPr>
          <w:sz w:val="16"/>
          <w:szCs w:val="16"/>
        </w:rPr>
      </w:pPr>
      <w:r w:rsidRPr="00AF35F3">
        <w:rPr>
          <w:color w:val="000000"/>
          <w:sz w:val="16"/>
          <w:szCs w:val="16"/>
        </w:rPr>
        <w:t>создание условий, обеспечивающих жизнь и здоровье детей и сотруд</w:t>
      </w:r>
      <w:r w:rsidRPr="00AF35F3">
        <w:rPr>
          <w:color w:val="000000"/>
          <w:sz w:val="16"/>
          <w:szCs w:val="16"/>
        </w:rPr>
        <w:softHyphen/>
      </w:r>
      <w:r w:rsidRPr="00AF35F3">
        <w:rPr>
          <w:color w:val="000000"/>
          <w:spacing w:val="-2"/>
          <w:sz w:val="16"/>
          <w:szCs w:val="16"/>
        </w:rPr>
        <w:t>ников;</w:t>
      </w:r>
    </w:p>
    <w:p w:rsidR="001F64E9" w:rsidRPr="00AF35F3" w:rsidRDefault="001F64E9" w:rsidP="001F64E9">
      <w:pPr>
        <w:widowControl w:val="0"/>
        <w:shd w:val="clear" w:color="auto" w:fill="FFFFFF"/>
        <w:suppressAutoHyphens/>
        <w:autoSpaceDE w:val="0"/>
        <w:autoSpaceDN w:val="0"/>
        <w:adjustRightInd w:val="0"/>
        <w:ind w:firstLine="284"/>
        <w:jc w:val="both"/>
        <w:rPr>
          <w:sz w:val="16"/>
          <w:szCs w:val="16"/>
        </w:rPr>
      </w:pPr>
      <w:r w:rsidRPr="00AF35F3">
        <w:rPr>
          <w:color w:val="000000"/>
          <w:sz w:val="16"/>
          <w:szCs w:val="16"/>
        </w:rPr>
        <w:t>качество реализуемых программ деятельности смены лагеря;</w:t>
      </w:r>
    </w:p>
    <w:p w:rsidR="001F64E9" w:rsidRPr="00AF35F3" w:rsidRDefault="001F64E9" w:rsidP="001F64E9">
      <w:pPr>
        <w:widowControl w:val="0"/>
        <w:shd w:val="clear" w:color="auto" w:fill="FFFFFF"/>
        <w:suppressAutoHyphens/>
        <w:autoSpaceDE w:val="0"/>
        <w:autoSpaceDN w:val="0"/>
        <w:adjustRightInd w:val="0"/>
        <w:ind w:firstLine="284"/>
        <w:jc w:val="both"/>
        <w:rPr>
          <w:sz w:val="16"/>
          <w:szCs w:val="16"/>
        </w:rPr>
      </w:pPr>
      <w:r w:rsidRPr="00AF35F3">
        <w:rPr>
          <w:color w:val="000000"/>
          <w:spacing w:val="-1"/>
          <w:sz w:val="16"/>
          <w:szCs w:val="16"/>
        </w:rPr>
        <w:t>соответствие форм, методов и сре</w:t>
      </w:r>
      <w:proofErr w:type="gramStart"/>
      <w:r w:rsidRPr="00AF35F3">
        <w:rPr>
          <w:color w:val="000000"/>
          <w:spacing w:val="-1"/>
          <w:sz w:val="16"/>
          <w:szCs w:val="16"/>
        </w:rPr>
        <w:t>дств пр</w:t>
      </w:r>
      <w:proofErr w:type="gramEnd"/>
      <w:r w:rsidRPr="00AF35F3">
        <w:rPr>
          <w:color w:val="000000"/>
          <w:spacing w:val="-1"/>
          <w:sz w:val="16"/>
          <w:szCs w:val="16"/>
        </w:rPr>
        <w:t xml:space="preserve">и проведении смены возрасту, </w:t>
      </w:r>
      <w:r w:rsidRPr="00AF35F3">
        <w:rPr>
          <w:color w:val="000000"/>
          <w:sz w:val="16"/>
          <w:szCs w:val="16"/>
        </w:rPr>
        <w:t>интересам и потребностям детей;</w:t>
      </w:r>
    </w:p>
    <w:p w:rsidR="001F64E9" w:rsidRPr="00AF35F3" w:rsidRDefault="001F64E9" w:rsidP="001F64E9">
      <w:pPr>
        <w:widowControl w:val="0"/>
        <w:shd w:val="clear" w:color="auto" w:fill="FFFFFF"/>
        <w:suppressAutoHyphens/>
        <w:autoSpaceDE w:val="0"/>
        <w:autoSpaceDN w:val="0"/>
        <w:adjustRightInd w:val="0"/>
        <w:ind w:firstLine="284"/>
        <w:jc w:val="both"/>
        <w:rPr>
          <w:sz w:val="16"/>
          <w:szCs w:val="16"/>
        </w:rPr>
      </w:pPr>
      <w:r w:rsidRPr="00AF35F3">
        <w:rPr>
          <w:color w:val="000000"/>
          <w:sz w:val="16"/>
          <w:szCs w:val="16"/>
        </w:rPr>
        <w:t>соблюдение прав и свобод детей и сотрудников смены лагеря.</w:t>
      </w:r>
    </w:p>
    <w:p w:rsidR="001F64E9" w:rsidRPr="00AF35F3" w:rsidRDefault="001F64E9" w:rsidP="001F64E9">
      <w:pPr>
        <w:widowControl w:val="0"/>
        <w:shd w:val="clear" w:color="auto" w:fill="FFFFFF"/>
        <w:suppressAutoHyphens/>
        <w:autoSpaceDE w:val="0"/>
        <w:autoSpaceDN w:val="0"/>
        <w:adjustRightInd w:val="0"/>
        <w:ind w:firstLine="284"/>
        <w:jc w:val="both"/>
        <w:rPr>
          <w:sz w:val="16"/>
          <w:szCs w:val="16"/>
        </w:rPr>
      </w:pPr>
      <w:r w:rsidRPr="00AF35F3">
        <w:rPr>
          <w:color w:val="000000"/>
          <w:sz w:val="16"/>
          <w:szCs w:val="16"/>
        </w:rPr>
        <w:t>1.6. Основной задачей при прове</w:t>
      </w:r>
      <w:r w:rsidRPr="00AF35F3">
        <w:rPr>
          <w:color w:val="000000"/>
          <w:sz w:val="16"/>
          <w:szCs w:val="16"/>
        </w:rPr>
        <w:softHyphen/>
        <w:t>дении смены лагеря является создание необходимых условий для оздоровле</w:t>
      </w:r>
      <w:r w:rsidRPr="00AF35F3">
        <w:rPr>
          <w:color w:val="000000"/>
          <w:spacing w:val="3"/>
          <w:sz w:val="16"/>
          <w:szCs w:val="16"/>
        </w:rPr>
        <w:t xml:space="preserve">ния, отдыха и рационального использования каникулярного времени детей, </w:t>
      </w:r>
      <w:r w:rsidRPr="00AF35F3">
        <w:rPr>
          <w:color w:val="000000"/>
          <w:spacing w:val="1"/>
          <w:sz w:val="16"/>
          <w:szCs w:val="16"/>
        </w:rPr>
        <w:t>формирования их общей культуры и навыков здорового образа жизни;</w:t>
      </w:r>
    </w:p>
    <w:p w:rsidR="001F64E9" w:rsidRPr="00AF35F3" w:rsidRDefault="001F64E9" w:rsidP="001F64E9">
      <w:pPr>
        <w:widowControl w:val="0"/>
        <w:shd w:val="clear" w:color="auto" w:fill="FFFFFF"/>
        <w:suppressAutoHyphens/>
        <w:autoSpaceDE w:val="0"/>
        <w:autoSpaceDN w:val="0"/>
        <w:adjustRightInd w:val="0"/>
        <w:ind w:firstLine="284"/>
        <w:jc w:val="both"/>
        <w:rPr>
          <w:sz w:val="16"/>
          <w:szCs w:val="16"/>
        </w:rPr>
      </w:pPr>
      <w:r w:rsidRPr="00AF35F3">
        <w:rPr>
          <w:color w:val="000000"/>
          <w:sz w:val="16"/>
          <w:szCs w:val="16"/>
        </w:rPr>
        <w:t xml:space="preserve">1.7. При комплектовании смены лагеря первоочередным правом при </w:t>
      </w:r>
      <w:r w:rsidRPr="00AF35F3">
        <w:rPr>
          <w:color w:val="000000"/>
          <w:spacing w:val="1"/>
          <w:sz w:val="16"/>
          <w:szCs w:val="16"/>
        </w:rPr>
        <w:t>зачислении в лагерь пользуются дети, из семей находящиеся в трудной жизненной си</w:t>
      </w:r>
      <w:r w:rsidRPr="00AF35F3">
        <w:rPr>
          <w:color w:val="000000"/>
          <w:spacing w:val="1"/>
          <w:sz w:val="16"/>
          <w:szCs w:val="16"/>
        </w:rPr>
        <w:softHyphen/>
      </w:r>
      <w:r w:rsidRPr="00AF35F3">
        <w:rPr>
          <w:color w:val="000000"/>
          <w:spacing w:val="-2"/>
          <w:sz w:val="16"/>
          <w:szCs w:val="16"/>
        </w:rPr>
        <w:t>туации;</w:t>
      </w:r>
    </w:p>
    <w:p w:rsidR="001F64E9" w:rsidRPr="00AF35F3" w:rsidRDefault="001F64E9" w:rsidP="001F64E9">
      <w:pPr>
        <w:widowControl w:val="0"/>
        <w:shd w:val="clear" w:color="auto" w:fill="FFFFFF"/>
        <w:suppressAutoHyphens/>
        <w:autoSpaceDE w:val="0"/>
        <w:autoSpaceDN w:val="0"/>
        <w:adjustRightInd w:val="0"/>
        <w:ind w:firstLine="284"/>
        <w:jc w:val="both"/>
        <w:rPr>
          <w:sz w:val="16"/>
          <w:szCs w:val="16"/>
        </w:rPr>
      </w:pPr>
      <w:r w:rsidRPr="00AF35F3">
        <w:rPr>
          <w:color w:val="000000"/>
          <w:sz w:val="16"/>
          <w:szCs w:val="16"/>
        </w:rPr>
        <w:t>1.8. Смена лагеря проводится для детей школьного возраста от  7 до 17 лет включительно в период  каникул.</w:t>
      </w:r>
    </w:p>
    <w:p w:rsidR="001F64E9" w:rsidRPr="00AF35F3" w:rsidRDefault="001F64E9" w:rsidP="001F64E9">
      <w:pPr>
        <w:widowControl w:val="0"/>
        <w:shd w:val="clear" w:color="auto" w:fill="FFFFFF"/>
        <w:suppressAutoHyphens/>
        <w:autoSpaceDE w:val="0"/>
        <w:autoSpaceDN w:val="0"/>
        <w:adjustRightInd w:val="0"/>
        <w:ind w:firstLine="284"/>
        <w:jc w:val="both"/>
        <w:rPr>
          <w:sz w:val="16"/>
          <w:szCs w:val="16"/>
        </w:rPr>
      </w:pPr>
      <w:r w:rsidRPr="00AF35F3">
        <w:rPr>
          <w:color w:val="000000"/>
          <w:sz w:val="16"/>
          <w:szCs w:val="16"/>
        </w:rPr>
        <w:t xml:space="preserve">2. Смены лагерей организуются на базе образовательных </w:t>
      </w:r>
      <w:r w:rsidRPr="00AF35F3">
        <w:rPr>
          <w:color w:val="000000"/>
          <w:sz w:val="16"/>
          <w:szCs w:val="16"/>
        </w:rPr>
        <w:lastRenderedPageBreak/>
        <w:t>организаций,</w:t>
      </w:r>
      <w:r w:rsidRPr="00AF35F3">
        <w:rPr>
          <w:color w:val="333333"/>
          <w:sz w:val="16"/>
          <w:szCs w:val="16"/>
          <w:shd w:val="clear" w:color="auto" w:fill="FFFFFF"/>
        </w:rPr>
        <w:t xml:space="preserve"> муниципального бюджетного </w:t>
      </w:r>
      <w:r w:rsidRPr="00AF35F3">
        <w:rPr>
          <w:color w:val="000000" w:themeColor="text1"/>
          <w:sz w:val="16"/>
          <w:szCs w:val="16"/>
          <w:shd w:val="clear" w:color="auto" w:fill="FFFFFF"/>
        </w:rPr>
        <w:t>учреждения</w:t>
      </w:r>
      <w:r w:rsidRPr="00AF35F3">
        <w:rPr>
          <w:color w:val="000000"/>
          <w:sz w:val="16"/>
          <w:szCs w:val="16"/>
        </w:rPr>
        <w:t xml:space="preserve"> </w:t>
      </w:r>
      <w:r w:rsidRPr="00AF35F3">
        <w:rPr>
          <w:color w:val="000000" w:themeColor="text1"/>
          <w:sz w:val="16"/>
          <w:szCs w:val="16"/>
          <w:shd w:val="clear" w:color="auto" w:fill="FFFFFF"/>
        </w:rPr>
        <w:t>«Межпоселенческий центр социального обслуживания </w:t>
      </w:r>
      <w:r w:rsidRPr="00AF35F3">
        <w:rPr>
          <w:bCs/>
          <w:color w:val="000000" w:themeColor="text1"/>
          <w:sz w:val="16"/>
          <w:szCs w:val="16"/>
          <w:shd w:val="clear" w:color="auto" w:fill="FFFFFF"/>
        </w:rPr>
        <w:t>молодёжи</w:t>
      </w:r>
      <w:r w:rsidRPr="00AF35F3">
        <w:rPr>
          <w:color w:val="000000" w:themeColor="text1"/>
          <w:sz w:val="16"/>
          <w:szCs w:val="16"/>
          <w:shd w:val="clear" w:color="auto" w:fill="FFFFFF"/>
        </w:rPr>
        <w:t> «</w:t>
      </w:r>
      <w:r w:rsidRPr="00AF35F3">
        <w:rPr>
          <w:bCs/>
          <w:color w:val="000000" w:themeColor="text1"/>
          <w:sz w:val="16"/>
          <w:szCs w:val="16"/>
          <w:shd w:val="clear" w:color="auto" w:fill="FFFFFF"/>
        </w:rPr>
        <w:t>Дом</w:t>
      </w:r>
      <w:r w:rsidRPr="00AF35F3">
        <w:rPr>
          <w:color w:val="000000" w:themeColor="text1"/>
          <w:sz w:val="16"/>
          <w:szCs w:val="16"/>
          <w:shd w:val="clear" w:color="auto" w:fill="FFFFFF"/>
        </w:rPr>
        <w:t> </w:t>
      </w:r>
      <w:r w:rsidRPr="00AF35F3">
        <w:rPr>
          <w:bCs/>
          <w:color w:val="000000" w:themeColor="text1"/>
          <w:sz w:val="16"/>
          <w:szCs w:val="16"/>
          <w:shd w:val="clear" w:color="auto" w:fill="FFFFFF"/>
        </w:rPr>
        <w:t>молодёжи</w:t>
      </w:r>
      <w:r w:rsidRPr="00AF35F3">
        <w:rPr>
          <w:color w:val="000000" w:themeColor="text1"/>
          <w:sz w:val="16"/>
          <w:szCs w:val="16"/>
          <w:shd w:val="clear" w:color="auto" w:fill="FFFFFF"/>
        </w:rPr>
        <w:t>» (далее - МБУ "МЦ СОМ "ДМ")</w:t>
      </w:r>
      <w:r w:rsidRPr="00AF35F3">
        <w:rPr>
          <w:color w:val="000000"/>
          <w:sz w:val="16"/>
          <w:szCs w:val="16"/>
        </w:rPr>
        <w:t>.</w:t>
      </w:r>
    </w:p>
    <w:p w:rsidR="001F64E9" w:rsidRPr="00AF35F3" w:rsidRDefault="001F64E9" w:rsidP="001F64E9">
      <w:pPr>
        <w:widowControl w:val="0"/>
        <w:shd w:val="clear" w:color="auto" w:fill="FFFFFF"/>
        <w:tabs>
          <w:tab w:val="left" w:pos="9221"/>
        </w:tabs>
        <w:suppressAutoHyphens/>
        <w:autoSpaceDE w:val="0"/>
        <w:autoSpaceDN w:val="0"/>
        <w:adjustRightInd w:val="0"/>
        <w:ind w:firstLine="284"/>
        <w:jc w:val="both"/>
        <w:rPr>
          <w:sz w:val="16"/>
          <w:szCs w:val="16"/>
        </w:rPr>
      </w:pPr>
      <w:r w:rsidRPr="00AF35F3">
        <w:rPr>
          <w:color w:val="000000"/>
          <w:sz w:val="16"/>
          <w:szCs w:val="16"/>
        </w:rPr>
        <w:t xml:space="preserve">2.1.1. </w:t>
      </w:r>
      <w:proofErr w:type="gramStart"/>
      <w:r w:rsidRPr="00AF35F3">
        <w:rPr>
          <w:color w:val="000000"/>
          <w:sz w:val="16"/>
          <w:szCs w:val="16"/>
        </w:rPr>
        <w:t>Требования к территории, зданиям и сооружениям, правила при</w:t>
      </w:r>
      <w:r w:rsidRPr="00AF35F3">
        <w:rPr>
          <w:color w:val="000000"/>
          <w:sz w:val="16"/>
          <w:szCs w:val="16"/>
        </w:rPr>
        <w:softHyphen/>
        <w:t>емки смены лагеря определяются в соответствии с гигиеническими требова</w:t>
      </w:r>
      <w:r w:rsidRPr="00AF35F3">
        <w:rPr>
          <w:color w:val="000000"/>
          <w:sz w:val="16"/>
          <w:szCs w:val="16"/>
        </w:rPr>
        <w:softHyphen/>
        <w:t>ниями к устройству, содержанию и организации режима в оздоровительных учреждениях с дневным пребыванием детей в период каникул (далее сани</w:t>
      </w:r>
      <w:r w:rsidRPr="00AF35F3">
        <w:rPr>
          <w:color w:val="000000"/>
          <w:sz w:val="16"/>
          <w:szCs w:val="16"/>
        </w:rPr>
        <w:softHyphen/>
        <w:t xml:space="preserve">тарные правила), утвержденными постановлением Главного государственного санитарного врача Российской Федерации от 19.04.2010 № 25 «Об утверждении </w:t>
      </w:r>
      <w:proofErr w:type="spellStart"/>
      <w:r w:rsidRPr="00AF35F3">
        <w:rPr>
          <w:color w:val="000000"/>
          <w:sz w:val="16"/>
          <w:szCs w:val="16"/>
        </w:rPr>
        <w:t>СаНПиН</w:t>
      </w:r>
      <w:proofErr w:type="spellEnd"/>
      <w:r w:rsidRPr="00AF35F3">
        <w:rPr>
          <w:color w:val="000000"/>
          <w:sz w:val="16"/>
          <w:szCs w:val="16"/>
        </w:rPr>
        <w:t xml:space="preserve"> 2.4.4.25.99-10» «Гигиенические требования к устройству, содержанию и организации режима в</w:t>
      </w:r>
      <w:proofErr w:type="gramEnd"/>
      <w:r w:rsidRPr="00AF35F3">
        <w:rPr>
          <w:color w:val="000000"/>
          <w:sz w:val="16"/>
          <w:szCs w:val="16"/>
        </w:rPr>
        <w:t xml:space="preserve"> оздоровительных </w:t>
      </w:r>
      <w:proofErr w:type="gramStart"/>
      <w:r w:rsidRPr="00AF35F3">
        <w:rPr>
          <w:color w:val="000000"/>
          <w:sz w:val="16"/>
          <w:szCs w:val="16"/>
        </w:rPr>
        <w:t>учреждениях</w:t>
      </w:r>
      <w:proofErr w:type="gramEnd"/>
      <w:r w:rsidRPr="00AF35F3">
        <w:rPr>
          <w:color w:val="000000"/>
          <w:sz w:val="16"/>
          <w:szCs w:val="16"/>
        </w:rPr>
        <w:t xml:space="preserve"> с дневным пребыванием детей в период каникул. Санитарно-</w:t>
      </w:r>
      <w:proofErr w:type="spellStart"/>
      <w:r w:rsidRPr="00AF35F3">
        <w:rPr>
          <w:color w:val="000000"/>
          <w:sz w:val="16"/>
          <w:szCs w:val="16"/>
        </w:rPr>
        <w:t>эпидемио</w:t>
      </w:r>
      <w:proofErr w:type="spellEnd"/>
      <w:r w:rsidRPr="00AF35F3">
        <w:rPr>
          <w:color w:val="000000"/>
          <w:sz w:val="16"/>
          <w:szCs w:val="16"/>
        </w:rPr>
        <w:t>-логические правила и нормативы».</w:t>
      </w:r>
      <w:r w:rsidRPr="00AF35F3">
        <w:rPr>
          <w:color w:val="000000"/>
          <w:sz w:val="16"/>
          <w:szCs w:val="16"/>
        </w:rPr>
        <w:tab/>
      </w:r>
    </w:p>
    <w:p w:rsidR="001F64E9" w:rsidRPr="00AF35F3" w:rsidRDefault="001F64E9" w:rsidP="001F64E9">
      <w:pPr>
        <w:widowControl w:val="0"/>
        <w:shd w:val="clear" w:color="auto" w:fill="FFFFFF"/>
        <w:suppressAutoHyphens/>
        <w:autoSpaceDE w:val="0"/>
        <w:autoSpaceDN w:val="0"/>
        <w:adjustRightInd w:val="0"/>
        <w:ind w:firstLine="284"/>
        <w:jc w:val="both"/>
        <w:rPr>
          <w:sz w:val="16"/>
          <w:szCs w:val="16"/>
        </w:rPr>
      </w:pPr>
      <w:r w:rsidRPr="00AF35F3">
        <w:rPr>
          <w:color w:val="000000"/>
          <w:sz w:val="16"/>
          <w:szCs w:val="16"/>
        </w:rPr>
        <w:t>Без санитарно-эпидемиологического заключения о соответствии места базирования смены лагеря санитарным правилам открытие смены лагеря не допускается;</w:t>
      </w:r>
    </w:p>
    <w:p w:rsidR="001F64E9" w:rsidRPr="00AF35F3" w:rsidRDefault="001F64E9" w:rsidP="001F64E9">
      <w:pPr>
        <w:widowControl w:val="0"/>
        <w:shd w:val="clear" w:color="auto" w:fill="FFFFFF"/>
        <w:suppressAutoHyphens/>
        <w:autoSpaceDE w:val="0"/>
        <w:autoSpaceDN w:val="0"/>
        <w:adjustRightInd w:val="0"/>
        <w:ind w:firstLine="284"/>
        <w:jc w:val="both"/>
        <w:rPr>
          <w:sz w:val="16"/>
          <w:szCs w:val="16"/>
        </w:rPr>
      </w:pPr>
      <w:r w:rsidRPr="00AF35F3">
        <w:rPr>
          <w:color w:val="000000"/>
          <w:sz w:val="16"/>
          <w:szCs w:val="16"/>
        </w:rPr>
        <w:t xml:space="preserve">2.1.2. Приемка летних оздоровительных лагерей осуществляется межведомственной комиссией, в состав которой входят представители Отдела, Роспотребнадзора </w:t>
      </w:r>
      <w:r w:rsidRPr="00AF35F3">
        <w:rPr>
          <w:color w:val="000000" w:themeColor="text1"/>
          <w:sz w:val="16"/>
          <w:szCs w:val="16"/>
        </w:rPr>
        <w:t>и других заинтересованных органов, с последующим оформлением актов приемки;</w:t>
      </w:r>
    </w:p>
    <w:p w:rsidR="001F64E9" w:rsidRPr="00AF35F3" w:rsidRDefault="001F64E9" w:rsidP="001F64E9">
      <w:pPr>
        <w:widowControl w:val="0"/>
        <w:shd w:val="clear" w:color="auto" w:fill="FFFFFF"/>
        <w:suppressAutoHyphens/>
        <w:autoSpaceDE w:val="0"/>
        <w:autoSpaceDN w:val="0"/>
        <w:adjustRightInd w:val="0"/>
        <w:ind w:firstLine="284"/>
        <w:jc w:val="both"/>
        <w:rPr>
          <w:sz w:val="16"/>
          <w:szCs w:val="16"/>
        </w:rPr>
      </w:pPr>
      <w:r w:rsidRPr="00AF35F3">
        <w:rPr>
          <w:color w:val="000000"/>
          <w:sz w:val="16"/>
          <w:szCs w:val="16"/>
        </w:rPr>
        <w:t>2.1.3. Деятельность детей во время проведения смены лагеря осуществ</w:t>
      </w:r>
      <w:r w:rsidRPr="00AF35F3">
        <w:rPr>
          <w:color w:val="000000"/>
          <w:sz w:val="16"/>
          <w:szCs w:val="16"/>
        </w:rPr>
        <w:softHyphen/>
        <w:t>ляется в одновозрастных и разновозрастных группах (отрядах) и других объ</w:t>
      </w:r>
      <w:r w:rsidRPr="00AF35F3">
        <w:rPr>
          <w:color w:val="000000"/>
          <w:sz w:val="16"/>
          <w:szCs w:val="16"/>
        </w:rPr>
        <w:softHyphen/>
        <w:t>единениях по интересам, наполняемость которых составляет не более 25 че</w:t>
      </w:r>
      <w:r w:rsidRPr="00AF35F3">
        <w:rPr>
          <w:color w:val="000000"/>
          <w:sz w:val="16"/>
          <w:szCs w:val="16"/>
        </w:rPr>
        <w:softHyphen/>
      </w:r>
      <w:r w:rsidRPr="00AF35F3">
        <w:rPr>
          <w:color w:val="000000"/>
          <w:spacing w:val="-2"/>
          <w:sz w:val="16"/>
          <w:szCs w:val="16"/>
        </w:rPr>
        <w:t>ловек;</w:t>
      </w:r>
    </w:p>
    <w:p w:rsidR="001F64E9" w:rsidRPr="00AF35F3" w:rsidRDefault="001F64E9" w:rsidP="001F64E9">
      <w:pPr>
        <w:widowControl w:val="0"/>
        <w:shd w:val="clear" w:color="auto" w:fill="FFFFFF"/>
        <w:suppressAutoHyphens/>
        <w:autoSpaceDE w:val="0"/>
        <w:autoSpaceDN w:val="0"/>
        <w:adjustRightInd w:val="0"/>
        <w:ind w:firstLine="284"/>
        <w:jc w:val="both"/>
        <w:rPr>
          <w:sz w:val="16"/>
          <w:szCs w:val="16"/>
        </w:rPr>
      </w:pPr>
      <w:r w:rsidRPr="00AF35F3">
        <w:rPr>
          <w:color w:val="000000"/>
          <w:sz w:val="16"/>
          <w:szCs w:val="16"/>
        </w:rPr>
        <w:t xml:space="preserve">2.1.4. </w:t>
      </w:r>
      <w:proofErr w:type="gramStart"/>
      <w:r w:rsidRPr="00AF35F3">
        <w:rPr>
          <w:color w:val="000000"/>
          <w:sz w:val="16"/>
          <w:szCs w:val="16"/>
        </w:rPr>
        <w:t>При выборе формы и методов работы во время проведения смены лагеря, независимо от ее образовательной и творческой или трудовой на</w:t>
      </w:r>
      <w:r w:rsidRPr="00AF35F3">
        <w:rPr>
          <w:color w:val="000000"/>
          <w:sz w:val="16"/>
          <w:szCs w:val="16"/>
        </w:rPr>
        <w:softHyphen/>
        <w:t>правленности, приоритетными должны быть оздоровительная и образова</w:t>
      </w:r>
      <w:r w:rsidRPr="00AF35F3">
        <w:rPr>
          <w:color w:val="000000"/>
          <w:sz w:val="16"/>
          <w:szCs w:val="16"/>
        </w:rPr>
        <w:softHyphen/>
        <w:t>тельная деятельность, направленные на развитие ребенка (полноценное пи</w:t>
      </w:r>
      <w:r w:rsidRPr="00AF35F3">
        <w:rPr>
          <w:color w:val="000000"/>
          <w:sz w:val="16"/>
          <w:szCs w:val="16"/>
        </w:rPr>
        <w:softHyphen/>
        <w:t>тание, медицинское обслуживание, пребывание на свежем воздухе, проведе</w:t>
      </w:r>
      <w:r w:rsidRPr="00AF35F3">
        <w:rPr>
          <w:color w:val="000000"/>
          <w:sz w:val="16"/>
          <w:szCs w:val="16"/>
        </w:rPr>
        <w:softHyphen/>
        <w:t>ние воспитательных, оздоровительных, физкультурных, культурных меро</w:t>
      </w:r>
      <w:r w:rsidRPr="00AF35F3">
        <w:rPr>
          <w:color w:val="000000"/>
          <w:sz w:val="16"/>
          <w:szCs w:val="16"/>
        </w:rPr>
        <w:softHyphen/>
        <w:t>приятий, организация экскурсий, походов, занятий в объединениях по инте</w:t>
      </w:r>
      <w:r w:rsidRPr="00AF35F3">
        <w:rPr>
          <w:color w:val="000000"/>
          <w:sz w:val="16"/>
          <w:szCs w:val="16"/>
        </w:rPr>
        <w:softHyphen/>
        <w:t>ресам: временных кружках, секциях, клубах, творческих мастерских);</w:t>
      </w:r>
      <w:proofErr w:type="gramEnd"/>
    </w:p>
    <w:p w:rsidR="001F64E9" w:rsidRPr="00AF35F3" w:rsidRDefault="001F64E9" w:rsidP="001F64E9">
      <w:pPr>
        <w:widowControl w:val="0"/>
        <w:shd w:val="clear" w:color="auto" w:fill="FFFFFF"/>
        <w:suppressAutoHyphens/>
        <w:autoSpaceDE w:val="0"/>
        <w:autoSpaceDN w:val="0"/>
        <w:adjustRightInd w:val="0"/>
        <w:ind w:firstLine="284"/>
        <w:jc w:val="both"/>
        <w:rPr>
          <w:sz w:val="16"/>
          <w:szCs w:val="16"/>
        </w:rPr>
      </w:pPr>
      <w:r w:rsidRPr="00AF35F3">
        <w:rPr>
          <w:color w:val="000000"/>
          <w:sz w:val="16"/>
          <w:szCs w:val="16"/>
        </w:rPr>
        <w:t>2.1.5. Главным в содержании деятельности смены профильного лагеря является практическая отработка знаний, умений и навыков в определенном виде (видах) творчества, реализация программ детских и молодежных обще</w:t>
      </w:r>
      <w:r w:rsidRPr="00AF35F3">
        <w:rPr>
          <w:color w:val="000000"/>
          <w:sz w:val="16"/>
          <w:szCs w:val="16"/>
        </w:rPr>
        <w:softHyphen/>
        <w:t xml:space="preserve">ственных объединений, выполнение коллективных или индивидуальных </w:t>
      </w:r>
      <w:r w:rsidRPr="00AF35F3">
        <w:rPr>
          <w:color w:val="000000"/>
          <w:spacing w:val="1"/>
          <w:sz w:val="16"/>
          <w:szCs w:val="16"/>
        </w:rPr>
        <w:t>творческих работ, дополняемых обязательной системой мер по формирова</w:t>
      </w:r>
      <w:r w:rsidRPr="00AF35F3">
        <w:rPr>
          <w:color w:val="000000"/>
          <w:spacing w:val="1"/>
          <w:sz w:val="16"/>
          <w:szCs w:val="16"/>
        </w:rPr>
        <w:softHyphen/>
      </w:r>
      <w:r w:rsidRPr="00AF35F3">
        <w:rPr>
          <w:color w:val="000000"/>
          <w:sz w:val="16"/>
          <w:szCs w:val="16"/>
        </w:rPr>
        <w:t>нию здорового образа жизни.</w:t>
      </w:r>
    </w:p>
    <w:p w:rsidR="001F64E9" w:rsidRPr="00AF35F3" w:rsidRDefault="001F64E9" w:rsidP="001F64E9">
      <w:pPr>
        <w:widowControl w:val="0"/>
        <w:shd w:val="clear" w:color="auto" w:fill="FFFFFF"/>
        <w:suppressAutoHyphens/>
        <w:autoSpaceDE w:val="0"/>
        <w:autoSpaceDN w:val="0"/>
        <w:adjustRightInd w:val="0"/>
        <w:ind w:firstLine="284"/>
        <w:jc w:val="both"/>
        <w:rPr>
          <w:sz w:val="16"/>
          <w:szCs w:val="16"/>
        </w:rPr>
      </w:pPr>
      <w:r w:rsidRPr="00AF35F3">
        <w:rPr>
          <w:color w:val="000000"/>
          <w:sz w:val="16"/>
          <w:szCs w:val="16"/>
        </w:rPr>
        <w:t>Содержание деятельности смены лагеря с дневным пребыванием опре</w:t>
      </w:r>
      <w:r w:rsidRPr="00AF35F3">
        <w:rPr>
          <w:color w:val="000000"/>
          <w:sz w:val="16"/>
          <w:szCs w:val="16"/>
        </w:rPr>
        <w:softHyphen/>
        <w:t>деляется направленностью смены (профильной или иной на</w:t>
      </w:r>
      <w:r w:rsidRPr="00AF35F3">
        <w:rPr>
          <w:color w:val="000000"/>
          <w:sz w:val="16"/>
          <w:szCs w:val="16"/>
        </w:rPr>
        <w:softHyphen/>
        <w:t>правленностью) с обязательным проведением оздоровительных мероприя</w:t>
      </w:r>
      <w:r w:rsidRPr="00AF35F3">
        <w:rPr>
          <w:color w:val="000000"/>
          <w:spacing w:val="4"/>
          <w:sz w:val="16"/>
          <w:szCs w:val="16"/>
        </w:rPr>
        <w:t>тий.</w:t>
      </w:r>
    </w:p>
    <w:p w:rsidR="001F64E9" w:rsidRPr="00AF35F3" w:rsidRDefault="001F64E9" w:rsidP="001F64E9">
      <w:pPr>
        <w:widowControl w:val="0"/>
        <w:shd w:val="clear" w:color="auto" w:fill="FFFFFF"/>
        <w:suppressAutoHyphens/>
        <w:autoSpaceDE w:val="0"/>
        <w:autoSpaceDN w:val="0"/>
        <w:adjustRightInd w:val="0"/>
        <w:ind w:firstLine="284"/>
        <w:jc w:val="both"/>
        <w:rPr>
          <w:sz w:val="16"/>
          <w:szCs w:val="16"/>
        </w:rPr>
      </w:pPr>
      <w:r w:rsidRPr="00AF35F3">
        <w:rPr>
          <w:color w:val="000000"/>
          <w:sz w:val="16"/>
          <w:szCs w:val="16"/>
        </w:rPr>
        <w:t xml:space="preserve">2.1.6. При определении допустимости применения труда детей следует </w:t>
      </w:r>
      <w:r w:rsidRPr="00AF35F3">
        <w:rPr>
          <w:color w:val="000000"/>
          <w:spacing w:val="-1"/>
          <w:sz w:val="16"/>
          <w:szCs w:val="16"/>
        </w:rPr>
        <w:t xml:space="preserve">руководствоваться Гигиеническими критериями допустимых условий и видов </w:t>
      </w:r>
      <w:r w:rsidRPr="00AF35F3">
        <w:rPr>
          <w:color w:val="000000"/>
          <w:spacing w:val="1"/>
          <w:sz w:val="16"/>
          <w:szCs w:val="16"/>
        </w:rPr>
        <w:t xml:space="preserve">работ для профессионального обучения и труда подростков (Санитарные </w:t>
      </w:r>
      <w:r w:rsidRPr="00AF35F3">
        <w:rPr>
          <w:color w:val="000000"/>
          <w:sz w:val="16"/>
          <w:szCs w:val="16"/>
        </w:rPr>
        <w:t>правила и нормы СанПиН 2.4.6.664-97, утвержденные постановлением Глав</w:t>
      </w:r>
      <w:r w:rsidRPr="00AF35F3">
        <w:rPr>
          <w:color w:val="000000"/>
          <w:sz w:val="16"/>
          <w:szCs w:val="16"/>
        </w:rPr>
        <w:softHyphen/>
        <w:t xml:space="preserve">ного государственного санитарного врача Российской Федерации от 04.04.97 </w:t>
      </w:r>
      <w:r w:rsidRPr="00AF35F3">
        <w:rPr>
          <w:color w:val="000000"/>
          <w:spacing w:val="14"/>
          <w:sz w:val="16"/>
          <w:szCs w:val="16"/>
        </w:rPr>
        <w:t>№5);</w:t>
      </w:r>
    </w:p>
    <w:p w:rsidR="001F64E9" w:rsidRPr="00AF35F3" w:rsidRDefault="001F64E9" w:rsidP="001F64E9">
      <w:pPr>
        <w:widowControl w:val="0"/>
        <w:shd w:val="clear" w:color="auto" w:fill="FFFFFF"/>
        <w:suppressAutoHyphens/>
        <w:autoSpaceDE w:val="0"/>
        <w:autoSpaceDN w:val="0"/>
        <w:adjustRightInd w:val="0"/>
        <w:ind w:firstLine="284"/>
        <w:jc w:val="both"/>
        <w:rPr>
          <w:sz w:val="16"/>
          <w:szCs w:val="16"/>
        </w:rPr>
      </w:pPr>
      <w:r w:rsidRPr="00AF35F3">
        <w:rPr>
          <w:color w:val="000000"/>
          <w:sz w:val="16"/>
          <w:szCs w:val="16"/>
        </w:rPr>
        <w:t xml:space="preserve">2.1.7. Проезд группы детей любой численности во время проведения экскурсий, выездных соревнований и других мероприятий во время смены осуществляется в сопровождении не менее двух педагогов с соблюдением </w:t>
      </w:r>
      <w:r w:rsidRPr="00AF35F3">
        <w:rPr>
          <w:color w:val="000000"/>
          <w:spacing w:val="1"/>
          <w:sz w:val="16"/>
          <w:szCs w:val="16"/>
        </w:rPr>
        <w:t xml:space="preserve">требований к перевозкам детей соответствующим видом транспорта. При </w:t>
      </w:r>
      <w:r w:rsidRPr="00AF35F3">
        <w:rPr>
          <w:color w:val="000000"/>
          <w:sz w:val="16"/>
          <w:szCs w:val="16"/>
        </w:rPr>
        <w:t>проезде группы более 30 детей число сопровождающих педагогов на каждые 15 человек увеличивается на одного педагога;</w:t>
      </w:r>
    </w:p>
    <w:p w:rsidR="001F64E9" w:rsidRPr="00AF35F3" w:rsidRDefault="001F64E9" w:rsidP="001F64E9">
      <w:pPr>
        <w:widowControl w:val="0"/>
        <w:shd w:val="clear" w:color="auto" w:fill="FFFFFF"/>
        <w:suppressAutoHyphens/>
        <w:autoSpaceDE w:val="0"/>
        <w:autoSpaceDN w:val="0"/>
        <w:adjustRightInd w:val="0"/>
        <w:ind w:firstLine="284"/>
        <w:jc w:val="both"/>
        <w:rPr>
          <w:sz w:val="16"/>
          <w:szCs w:val="16"/>
        </w:rPr>
      </w:pPr>
      <w:r w:rsidRPr="00AF35F3">
        <w:rPr>
          <w:color w:val="000000"/>
          <w:sz w:val="16"/>
          <w:szCs w:val="16"/>
        </w:rPr>
        <w:t xml:space="preserve">2.1.8. </w:t>
      </w:r>
      <w:proofErr w:type="gramStart"/>
      <w:r w:rsidRPr="00AF35F3">
        <w:rPr>
          <w:color w:val="000000"/>
          <w:sz w:val="16"/>
          <w:szCs w:val="16"/>
        </w:rPr>
        <w:t>Питание детей организуется в столовой на базе МАОУ «СОШ № 2 г. Сольцы»</w:t>
      </w:r>
      <w:r w:rsidRPr="00AF35F3">
        <w:rPr>
          <w:color w:val="000000"/>
          <w:spacing w:val="-1"/>
          <w:sz w:val="16"/>
          <w:szCs w:val="16"/>
        </w:rPr>
        <w:t xml:space="preserve"> для лагерей «Искатели», </w:t>
      </w:r>
      <w:r w:rsidRPr="00AF35F3">
        <w:rPr>
          <w:sz w:val="16"/>
          <w:szCs w:val="16"/>
        </w:rPr>
        <w:t>«Вдохновение», «Патриот», «Юные дарования»,</w:t>
      </w:r>
      <w:r w:rsidRPr="00AF35F3">
        <w:rPr>
          <w:color w:val="000000"/>
          <w:spacing w:val="-1"/>
          <w:sz w:val="16"/>
          <w:szCs w:val="16"/>
        </w:rPr>
        <w:t xml:space="preserve"> </w:t>
      </w:r>
      <w:r w:rsidRPr="00AF35F3">
        <w:rPr>
          <w:sz w:val="16"/>
          <w:szCs w:val="16"/>
        </w:rPr>
        <w:t>«Муромец»</w:t>
      </w:r>
      <w:r w:rsidRPr="00AF35F3">
        <w:rPr>
          <w:color w:val="000000"/>
          <w:spacing w:val="-1"/>
          <w:sz w:val="16"/>
          <w:szCs w:val="16"/>
        </w:rPr>
        <w:t xml:space="preserve">, </w:t>
      </w:r>
      <w:r w:rsidRPr="00AF35F3">
        <w:rPr>
          <w:sz w:val="16"/>
          <w:szCs w:val="16"/>
        </w:rPr>
        <w:t>«Надежды спорта», «Волонтеры», «</w:t>
      </w:r>
      <w:proofErr w:type="spellStart"/>
      <w:r w:rsidRPr="00AF35F3">
        <w:rPr>
          <w:sz w:val="16"/>
          <w:szCs w:val="16"/>
        </w:rPr>
        <w:t>Ояма</w:t>
      </w:r>
      <w:proofErr w:type="spellEnd"/>
      <w:r w:rsidRPr="00AF35F3">
        <w:rPr>
          <w:sz w:val="16"/>
          <w:szCs w:val="16"/>
        </w:rPr>
        <w:t>-каратэ», на базе МАОУ «ООШ д. Горки» для лагеря «Радуга», на базе филиала МАОУ «СОШ № 1 г. Сольцы» для лагеря «Солнышко».</w:t>
      </w:r>
      <w:proofErr w:type="gramEnd"/>
    </w:p>
    <w:p w:rsidR="001F64E9" w:rsidRPr="00AF35F3" w:rsidRDefault="001F64E9" w:rsidP="001F64E9">
      <w:pPr>
        <w:widowControl w:val="0"/>
        <w:shd w:val="clear" w:color="auto" w:fill="FFFFFF"/>
        <w:suppressAutoHyphens/>
        <w:autoSpaceDE w:val="0"/>
        <w:autoSpaceDN w:val="0"/>
        <w:adjustRightInd w:val="0"/>
        <w:ind w:firstLine="284"/>
        <w:jc w:val="both"/>
        <w:rPr>
          <w:sz w:val="16"/>
          <w:szCs w:val="16"/>
        </w:rPr>
      </w:pPr>
      <w:r w:rsidRPr="00AF35F3">
        <w:rPr>
          <w:color w:val="000000"/>
          <w:sz w:val="16"/>
          <w:szCs w:val="16"/>
        </w:rPr>
        <w:t>В лагере организуется двухразовое питание (в случае пребывания де</w:t>
      </w:r>
      <w:r w:rsidRPr="00AF35F3">
        <w:rPr>
          <w:color w:val="000000"/>
          <w:sz w:val="16"/>
          <w:szCs w:val="16"/>
        </w:rPr>
        <w:softHyphen/>
        <w:t>тей до 14.30 часов).</w:t>
      </w:r>
    </w:p>
    <w:p w:rsidR="001F64E9" w:rsidRPr="00AF35F3" w:rsidRDefault="001F64E9" w:rsidP="001F64E9">
      <w:pPr>
        <w:widowControl w:val="0"/>
        <w:shd w:val="clear" w:color="auto" w:fill="FFFFFF"/>
        <w:suppressAutoHyphens/>
        <w:autoSpaceDE w:val="0"/>
        <w:autoSpaceDN w:val="0"/>
        <w:adjustRightInd w:val="0"/>
        <w:ind w:firstLine="284"/>
        <w:jc w:val="both"/>
        <w:rPr>
          <w:sz w:val="16"/>
          <w:szCs w:val="16"/>
        </w:rPr>
      </w:pPr>
      <w:r w:rsidRPr="00AF35F3">
        <w:rPr>
          <w:color w:val="000000"/>
          <w:sz w:val="16"/>
          <w:szCs w:val="16"/>
        </w:rPr>
        <w:t xml:space="preserve">2.1.9. </w:t>
      </w:r>
      <w:r w:rsidRPr="00AF35F3">
        <w:rPr>
          <w:sz w:val="16"/>
          <w:szCs w:val="16"/>
        </w:rPr>
        <w:t xml:space="preserve">Организация общественного </w:t>
      </w:r>
      <w:proofErr w:type="gramStart"/>
      <w:r w:rsidRPr="00AF35F3">
        <w:rPr>
          <w:sz w:val="16"/>
          <w:szCs w:val="16"/>
        </w:rPr>
        <w:t>питания</w:t>
      </w:r>
      <w:proofErr w:type="gramEnd"/>
      <w:r w:rsidRPr="00AF35F3">
        <w:rPr>
          <w:color w:val="000000"/>
          <w:sz w:val="16"/>
          <w:szCs w:val="16"/>
        </w:rPr>
        <w:t xml:space="preserve"> осуществляющая питание детей в период школь</w:t>
      </w:r>
      <w:r w:rsidRPr="00AF35F3">
        <w:rPr>
          <w:color w:val="000000"/>
          <w:sz w:val="16"/>
          <w:szCs w:val="16"/>
        </w:rPr>
        <w:softHyphen/>
        <w:t>ных каникул, представляет в Учреждения следующие документы:</w:t>
      </w:r>
    </w:p>
    <w:p w:rsidR="001F64E9" w:rsidRPr="00AF35F3" w:rsidRDefault="001F64E9" w:rsidP="001F64E9">
      <w:pPr>
        <w:widowControl w:val="0"/>
        <w:shd w:val="clear" w:color="auto" w:fill="FFFFFF"/>
        <w:suppressAutoHyphens/>
        <w:autoSpaceDE w:val="0"/>
        <w:autoSpaceDN w:val="0"/>
        <w:adjustRightInd w:val="0"/>
        <w:ind w:firstLine="284"/>
        <w:jc w:val="both"/>
        <w:rPr>
          <w:sz w:val="16"/>
          <w:szCs w:val="16"/>
        </w:rPr>
      </w:pPr>
      <w:r w:rsidRPr="00AF35F3">
        <w:rPr>
          <w:color w:val="000000"/>
          <w:spacing w:val="-1"/>
          <w:sz w:val="16"/>
          <w:szCs w:val="16"/>
        </w:rPr>
        <w:t>меню на каждый день;</w:t>
      </w:r>
    </w:p>
    <w:p w:rsidR="001F64E9" w:rsidRPr="00AF35F3" w:rsidRDefault="001F64E9" w:rsidP="001F64E9">
      <w:pPr>
        <w:widowControl w:val="0"/>
        <w:shd w:val="clear" w:color="auto" w:fill="FFFFFF"/>
        <w:tabs>
          <w:tab w:val="left" w:pos="709"/>
        </w:tabs>
        <w:suppressAutoHyphens/>
        <w:autoSpaceDE w:val="0"/>
        <w:autoSpaceDN w:val="0"/>
        <w:adjustRightInd w:val="0"/>
        <w:ind w:firstLine="284"/>
        <w:jc w:val="both"/>
        <w:rPr>
          <w:sz w:val="16"/>
          <w:szCs w:val="16"/>
        </w:rPr>
      </w:pPr>
      <w:r w:rsidRPr="00AF35F3">
        <w:rPr>
          <w:color w:val="000000"/>
          <w:spacing w:val="2"/>
          <w:sz w:val="16"/>
          <w:szCs w:val="16"/>
        </w:rPr>
        <w:t xml:space="preserve">справку (накладную) на каждый день с указанием количества детей и </w:t>
      </w:r>
      <w:r w:rsidRPr="00AF35F3">
        <w:rPr>
          <w:color w:val="000000"/>
          <w:sz w:val="16"/>
          <w:szCs w:val="16"/>
        </w:rPr>
        <w:t>стоимости завтрака, обеда;</w:t>
      </w:r>
    </w:p>
    <w:p w:rsidR="001F64E9" w:rsidRPr="00AF35F3" w:rsidRDefault="001F64E9" w:rsidP="001F64E9">
      <w:pPr>
        <w:widowControl w:val="0"/>
        <w:shd w:val="clear" w:color="auto" w:fill="FFFFFF"/>
        <w:suppressAutoHyphens/>
        <w:autoSpaceDE w:val="0"/>
        <w:autoSpaceDN w:val="0"/>
        <w:adjustRightInd w:val="0"/>
        <w:ind w:firstLine="284"/>
        <w:jc w:val="both"/>
        <w:rPr>
          <w:sz w:val="16"/>
          <w:szCs w:val="16"/>
        </w:rPr>
      </w:pPr>
      <w:r w:rsidRPr="00AF35F3">
        <w:rPr>
          <w:color w:val="000000"/>
          <w:spacing w:val="-5"/>
          <w:sz w:val="16"/>
          <w:szCs w:val="16"/>
        </w:rPr>
        <w:lastRenderedPageBreak/>
        <w:t xml:space="preserve">счет; </w:t>
      </w:r>
      <w:r w:rsidRPr="00AF35F3">
        <w:rPr>
          <w:color w:val="000000"/>
          <w:spacing w:val="-2"/>
          <w:sz w:val="16"/>
          <w:szCs w:val="16"/>
        </w:rPr>
        <w:t>счет-фактуру;</w:t>
      </w:r>
    </w:p>
    <w:p w:rsidR="001F64E9" w:rsidRPr="00AF35F3" w:rsidRDefault="001F64E9" w:rsidP="001F64E9">
      <w:pPr>
        <w:widowControl w:val="0"/>
        <w:shd w:val="clear" w:color="auto" w:fill="FFFFFF"/>
        <w:suppressAutoHyphens/>
        <w:autoSpaceDE w:val="0"/>
        <w:autoSpaceDN w:val="0"/>
        <w:adjustRightInd w:val="0"/>
        <w:ind w:firstLine="284"/>
        <w:jc w:val="both"/>
        <w:rPr>
          <w:sz w:val="16"/>
          <w:szCs w:val="16"/>
        </w:rPr>
      </w:pPr>
      <w:r w:rsidRPr="00AF35F3">
        <w:rPr>
          <w:color w:val="000000"/>
          <w:spacing w:val="-1"/>
          <w:sz w:val="16"/>
          <w:szCs w:val="16"/>
        </w:rPr>
        <w:t>акт выполненных работ (по окончании смены).</w:t>
      </w:r>
    </w:p>
    <w:p w:rsidR="001F64E9" w:rsidRPr="00AF35F3" w:rsidRDefault="001F64E9" w:rsidP="001F64E9">
      <w:pPr>
        <w:widowControl w:val="0"/>
        <w:shd w:val="clear" w:color="auto" w:fill="FFFFFF"/>
        <w:suppressAutoHyphens/>
        <w:autoSpaceDE w:val="0"/>
        <w:autoSpaceDN w:val="0"/>
        <w:adjustRightInd w:val="0"/>
        <w:ind w:firstLine="284"/>
        <w:jc w:val="both"/>
        <w:rPr>
          <w:sz w:val="16"/>
          <w:szCs w:val="16"/>
        </w:rPr>
      </w:pPr>
      <w:r w:rsidRPr="00AF35F3">
        <w:rPr>
          <w:color w:val="000000"/>
          <w:sz w:val="16"/>
          <w:szCs w:val="16"/>
        </w:rPr>
        <w:t>2.2. Руководитель смены лагеря назначается приказом директора</w:t>
      </w:r>
      <w:r w:rsidRPr="00AF35F3">
        <w:rPr>
          <w:color w:val="000000"/>
          <w:spacing w:val="1"/>
          <w:sz w:val="16"/>
          <w:szCs w:val="16"/>
        </w:rPr>
        <w:t xml:space="preserve"> образовательной организации</w:t>
      </w:r>
      <w:r w:rsidRPr="00AF35F3">
        <w:rPr>
          <w:color w:val="000000" w:themeColor="text1"/>
          <w:sz w:val="16"/>
          <w:szCs w:val="16"/>
          <w:shd w:val="clear" w:color="auto" w:fill="FFFFFF"/>
        </w:rPr>
        <w:t xml:space="preserve"> и МБУ "МЦ СОМ "ДМ"</w:t>
      </w:r>
      <w:r w:rsidRPr="00AF35F3">
        <w:rPr>
          <w:color w:val="000000"/>
          <w:spacing w:val="1"/>
          <w:sz w:val="16"/>
          <w:szCs w:val="16"/>
        </w:rPr>
        <w:t xml:space="preserve"> на срок, необходимый для подготовки и проведе</w:t>
      </w:r>
      <w:r w:rsidRPr="00AF35F3">
        <w:rPr>
          <w:color w:val="000000"/>
          <w:spacing w:val="1"/>
          <w:sz w:val="16"/>
          <w:szCs w:val="16"/>
        </w:rPr>
        <w:softHyphen/>
      </w:r>
      <w:r w:rsidRPr="00AF35F3">
        <w:rPr>
          <w:color w:val="000000"/>
          <w:sz w:val="16"/>
          <w:szCs w:val="16"/>
        </w:rPr>
        <w:t>ния смены, а также представления финансовой и бухгалтерской отчетности;</w:t>
      </w:r>
    </w:p>
    <w:p w:rsidR="001F64E9" w:rsidRPr="00AF35F3" w:rsidRDefault="001F64E9" w:rsidP="001F64E9">
      <w:pPr>
        <w:widowControl w:val="0"/>
        <w:shd w:val="clear" w:color="auto" w:fill="FFFFFF"/>
        <w:suppressAutoHyphens/>
        <w:autoSpaceDE w:val="0"/>
        <w:autoSpaceDN w:val="0"/>
        <w:adjustRightInd w:val="0"/>
        <w:ind w:firstLine="284"/>
        <w:jc w:val="both"/>
        <w:rPr>
          <w:sz w:val="16"/>
          <w:szCs w:val="16"/>
        </w:rPr>
      </w:pPr>
      <w:r w:rsidRPr="00AF35F3">
        <w:rPr>
          <w:color w:val="000000"/>
          <w:sz w:val="16"/>
          <w:szCs w:val="16"/>
        </w:rPr>
        <w:t xml:space="preserve">2.2.1. Подбор кадров для проведения смены лагеря осуществляет руководитель смены лагеря совместно с директорами образовательных организаций, директором </w:t>
      </w:r>
      <w:r w:rsidRPr="00AF35F3">
        <w:rPr>
          <w:color w:val="000000" w:themeColor="text1"/>
          <w:sz w:val="16"/>
          <w:szCs w:val="16"/>
          <w:shd w:val="clear" w:color="auto" w:fill="FFFFFF"/>
        </w:rPr>
        <w:t>МБУ "МЦ СОМ "ДМ"</w:t>
      </w:r>
      <w:r w:rsidRPr="00AF35F3">
        <w:rPr>
          <w:color w:val="000000"/>
          <w:sz w:val="16"/>
          <w:szCs w:val="16"/>
        </w:rPr>
        <w:t xml:space="preserve"> </w:t>
      </w:r>
      <w:r w:rsidRPr="00AF35F3">
        <w:rPr>
          <w:color w:val="000000"/>
          <w:spacing w:val="-1"/>
          <w:sz w:val="16"/>
          <w:szCs w:val="16"/>
        </w:rPr>
        <w:t>и другими заинтересованными орга</w:t>
      </w:r>
      <w:r w:rsidRPr="00AF35F3">
        <w:rPr>
          <w:color w:val="000000"/>
          <w:spacing w:val="-1"/>
          <w:sz w:val="16"/>
          <w:szCs w:val="16"/>
        </w:rPr>
        <w:softHyphen/>
      </w:r>
      <w:r w:rsidRPr="00AF35F3">
        <w:rPr>
          <w:color w:val="000000"/>
          <w:sz w:val="16"/>
          <w:szCs w:val="16"/>
        </w:rPr>
        <w:t>низациями;</w:t>
      </w:r>
    </w:p>
    <w:p w:rsidR="001F64E9" w:rsidRPr="00AF35F3" w:rsidRDefault="001F64E9" w:rsidP="001F64E9">
      <w:pPr>
        <w:widowControl w:val="0"/>
        <w:shd w:val="clear" w:color="auto" w:fill="FFFFFF"/>
        <w:suppressAutoHyphens/>
        <w:autoSpaceDE w:val="0"/>
        <w:autoSpaceDN w:val="0"/>
        <w:adjustRightInd w:val="0"/>
        <w:ind w:firstLine="284"/>
        <w:jc w:val="both"/>
        <w:rPr>
          <w:sz w:val="16"/>
          <w:szCs w:val="16"/>
        </w:rPr>
      </w:pPr>
      <w:r w:rsidRPr="00AF35F3">
        <w:rPr>
          <w:color w:val="000000"/>
          <w:sz w:val="16"/>
          <w:szCs w:val="16"/>
        </w:rPr>
        <w:t>2.2.2.Руководитель смены лагеря:</w:t>
      </w:r>
    </w:p>
    <w:p w:rsidR="001F64E9" w:rsidRPr="00AF35F3" w:rsidRDefault="001F64E9" w:rsidP="001F64E9">
      <w:pPr>
        <w:widowControl w:val="0"/>
        <w:shd w:val="clear" w:color="auto" w:fill="FFFFFF"/>
        <w:suppressAutoHyphens/>
        <w:autoSpaceDE w:val="0"/>
        <w:autoSpaceDN w:val="0"/>
        <w:adjustRightInd w:val="0"/>
        <w:ind w:firstLine="284"/>
        <w:jc w:val="both"/>
        <w:rPr>
          <w:color w:val="000000"/>
          <w:spacing w:val="-1"/>
          <w:sz w:val="16"/>
          <w:szCs w:val="16"/>
        </w:rPr>
      </w:pPr>
      <w:r w:rsidRPr="00AF35F3">
        <w:rPr>
          <w:color w:val="000000"/>
          <w:sz w:val="16"/>
          <w:szCs w:val="16"/>
        </w:rPr>
        <w:t xml:space="preserve">обеспечивает общее руководство деятельностью смены лагеря, издает </w:t>
      </w:r>
      <w:r w:rsidRPr="00AF35F3">
        <w:rPr>
          <w:color w:val="000000"/>
          <w:spacing w:val="-1"/>
          <w:sz w:val="16"/>
          <w:szCs w:val="16"/>
        </w:rPr>
        <w:t>приказы по смене лагеря, которые регистрируются в специ</w:t>
      </w:r>
      <w:r w:rsidRPr="00AF35F3">
        <w:rPr>
          <w:color w:val="000000"/>
          <w:spacing w:val="-1"/>
          <w:sz w:val="16"/>
          <w:szCs w:val="16"/>
        </w:rPr>
        <w:softHyphen/>
        <w:t>альном журнале;</w:t>
      </w:r>
    </w:p>
    <w:p w:rsidR="001F64E9" w:rsidRPr="00AF35F3" w:rsidRDefault="001F64E9" w:rsidP="001F64E9">
      <w:pPr>
        <w:widowControl w:val="0"/>
        <w:shd w:val="clear" w:color="auto" w:fill="FFFFFF"/>
        <w:suppressAutoHyphens/>
        <w:autoSpaceDE w:val="0"/>
        <w:autoSpaceDN w:val="0"/>
        <w:adjustRightInd w:val="0"/>
        <w:ind w:firstLine="284"/>
        <w:jc w:val="both"/>
        <w:rPr>
          <w:sz w:val="16"/>
          <w:szCs w:val="16"/>
        </w:rPr>
      </w:pPr>
      <w:r w:rsidRPr="00AF35F3">
        <w:rPr>
          <w:color w:val="000000"/>
          <w:sz w:val="16"/>
          <w:szCs w:val="16"/>
        </w:rPr>
        <w:t xml:space="preserve">разрабатывает и </w:t>
      </w:r>
      <w:r w:rsidRPr="00AF35F3">
        <w:rPr>
          <w:color w:val="000000"/>
          <w:spacing w:val="1"/>
          <w:sz w:val="16"/>
          <w:szCs w:val="16"/>
        </w:rPr>
        <w:t xml:space="preserve">утверждает по согласованию с директором образовательного учреждения и </w:t>
      </w:r>
      <w:r w:rsidRPr="00AF35F3">
        <w:rPr>
          <w:color w:val="000000" w:themeColor="text1"/>
          <w:sz w:val="16"/>
          <w:szCs w:val="16"/>
          <w:shd w:val="clear" w:color="auto" w:fill="FFFFFF"/>
        </w:rPr>
        <w:t>МБУ "МЦ СОМ "ДМ"</w:t>
      </w:r>
      <w:r w:rsidRPr="00AF35F3">
        <w:rPr>
          <w:color w:val="000000"/>
          <w:sz w:val="16"/>
          <w:szCs w:val="16"/>
        </w:rPr>
        <w:t xml:space="preserve"> </w:t>
      </w:r>
      <w:r w:rsidRPr="00AF35F3">
        <w:rPr>
          <w:color w:val="000000"/>
          <w:spacing w:val="1"/>
          <w:sz w:val="16"/>
          <w:szCs w:val="16"/>
        </w:rPr>
        <w:t xml:space="preserve">  должностные обязанности работников смены лаге</w:t>
      </w:r>
      <w:r w:rsidRPr="00AF35F3">
        <w:rPr>
          <w:color w:val="000000"/>
          <w:sz w:val="16"/>
          <w:szCs w:val="16"/>
        </w:rPr>
        <w:t>ря, знакомит их с условиями труда;</w:t>
      </w:r>
    </w:p>
    <w:p w:rsidR="001F64E9" w:rsidRPr="00AF35F3" w:rsidRDefault="001F64E9" w:rsidP="001F64E9">
      <w:pPr>
        <w:widowControl w:val="0"/>
        <w:shd w:val="clear" w:color="auto" w:fill="FFFFFF"/>
        <w:suppressAutoHyphens/>
        <w:autoSpaceDE w:val="0"/>
        <w:autoSpaceDN w:val="0"/>
        <w:adjustRightInd w:val="0"/>
        <w:ind w:firstLine="284"/>
        <w:jc w:val="both"/>
        <w:rPr>
          <w:sz w:val="16"/>
          <w:szCs w:val="16"/>
        </w:rPr>
      </w:pPr>
      <w:r w:rsidRPr="00AF35F3">
        <w:rPr>
          <w:color w:val="000000"/>
          <w:sz w:val="16"/>
          <w:szCs w:val="16"/>
        </w:rPr>
        <w:t>проводит  с регистрацией в специальном журнале инструктаж персо</w:t>
      </w:r>
      <w:r w:rsidRPr="00AF35F3">
        <w:rPr>
          <w:color w:val="000000"/>
          <w:sz w:val="16"/>
          <w:szCs w:val="16"/>
        </w:rPr>
        <w:softHyphen/>
        <w:t>нала смены лагеря по технике безопасности, профилактике травматизма и предупреждению несчастных случаев с детьми;</w:t>
      </w:r>
    </w:p>
    <w:p w:rsidR="001F64E9" w:rsidRPr="00AF35F3" w:rsidRDefault="001F64E9" w:rsidP="001F64E9">
      <w:pPr>
        <w:widowControl w:val="0"/>
        <w:shd w:val="clear" w:color="auto" w:fill="FFFFFF"/>
        <w:suppressAutoHyphens/>
        <w:autoSpaceDE w:val="0"/>
        <w:autoSpaceDN w:val="0"/>
        <w:adjustRightInd w:val="0"/>
        <w:ind w:firstLine="284"/>
        <w:jc w:val="both"/>
        <w:rPr>
          <w:sz w:val="16"/>
          <w:szCs w:val="16"/>
        </w:rPr>
      </w:pPr>
      <w:r w:rsidRPr="00AF35F3">
        <w:rPr>
          <w:color w:val="000000"/>
          <w:sz w:val="16"/>
          <w:szCs w:val="16"/>
        </w:rPr>
        <w:t>составляет график выхода на работу персонала смены лагеря;</w:t>
      </w:r>
    </w:p>
    <w:p w:rsidR="001F64E9" w:rsidRPr="00AF35F3" w:rsidRDefault="001F64E9" w:rsidP="001F64E9">
      <w:pPr>
        <w:widowControl w:val="0"/>
        <w:shd w:val="clear" w:color="auto" w:fill="FFFFFF"/>
        <w:suppressAutoHyphens/>
        <w:autoSpaceDE w:val="0"/>
        <w:autoSpaceDN w:val="0"/>
        <w:adjustRightInd w:val="0"/>
        <w:ind w:firstLine="284"/>
        <w:jc w:val="both"/>
        <w:rPr>
          <w:sz w:val="16"/>
          <w:szCs w:val="16"/>
        </w:rPr>
      </w:pPr>
      <w:r w:rsidRPr="00AF35F3">
        <w:rPr>
          <w:color w:val="000000"/>
          <w:spacing w:val="-1"/>
          <w:sz w:val="16"/>
          <w:szCs w:val="16"/>
        </w:rPr>
        <w:t>создает безопасные условия для проведения образовательной и оздоро</w:t>
      </w:r>
      <w:r w:rsidRPr="00AF35F3">
        <w:rPr>
          <w:color w:val="000000"/>
          <w:spacing w:val="-1"/>
          <w:sz w:val="16"/>
          <w:szCs w:val="16"/>
        </w:rPr>
        <w:softHyphen/>
      </w:r>
      <w:r w:rsidRPr="00AF35F3">
        <w:rPr>
          <w:color w:val="000000"/>
          <w:sz w:val="16"/>
          <w:szCs w:val="16"/>
        </w:rPr>
        <w:t>вительной работы, занятости детей, их трудовой деятельности;</w:t>
      </w:r>
    </w:p>
    <w:p w:rsidR="001F64E9" w:rsidRPr="00AF35F3" w:rsidRDefault="001F64E9" w:rsidP="001F64E9">
      <w:pPr>
        <w:widowControl w:val="0"/>
        <w:shd w:val="clear" w:color="auto" w:fill="FFFFFF"/>
        <w:suppressAutoHyphens/>
        <w:autoSpaceDE w:val="0"/>
        <w:autoSpaceDN w:val="0"/>
        <w:adjustRightInd w:val="0"/>
        <w:ind w:firstLine="284"/>
        <w:jc w:val="both"/>
        <w:rPr>
          <w:color w:val="000000"/>
          <w:sz w:val="16"/>
          <w:szCs w:val="16"/>
        </w:rPr>
      </w:pPr>
      <w:r w:rsidRPr="00AF35F3">
        <w:rPr>
          <w:color w:val="000000"/>
          <w:spacing w:val="7"/>
          <w:sz w:val="16"/>
          <w:szCs w:val="16"/>
        </w:rPr>
        <w:t>несет ответственность за организацию питания воспитанников и финансово-</w:t>
      </w:r>
      <w:r w:rsidRPr="00AF35F3">
        <w:rPr>
          <w:color w:val="000000"/>
          <w:sz w:val="16"/>
          <w:szCs w:val="16"/>
        </w:rPr>
        <w:t>хозяйственную деятельность смены лагеря;</w:t>
      </w:r>
    </w:p>
    <w:p w:rsidR="001F64E9" w:rsidRPr="00AF35F3" w:rsidRDefault="001F64E9" w:rsidP="001F64E9">
      <w:pPr>
        <w:widowControl w:val="0"/>
        <w:shd w:val="clear" w:color="auto" w:fill="FFFFFF"/>
        <w:suppressAutoHyphens/>
        <w:autoSpaceDE w:val="0"/>
        <w:autoSpaceDN w:val="0"/>
        <w:adjustRightInd w:val="0"/>
        <w:ind w:firstLine="284"/>
        <w:jc w:val="both"/>
        <w:rPr>
          <w:sz w:val="16"/>
          <w:szCs w:val="16"/>
        </w:rPr>
      </w:pPr>
      <w:r w:rsidRPr="00AF35F3">
        <w:rPr>
          <w:color w:val="000000"/>
          <w:sz w:val="16"/>
          <w:szCs w:val="16"/>
        </w:rPr>
        <w:t>определяет программу деятельности смены лагеря;</w:t>
      </w:r>
    </w:p>
    <w:p w:rsidR="001F64E9" w:rsidRPr="00AF35F3" w:rsidRDefault="001F64E9" w:rsidP="001F64E9">
      <w:pPr>
        <w:widowControl w:val="0"/>
        <w:shd w:val="clear" w:color="auto" w:fill="FFFFFF"/>
        <w:suppressAutoHyphens/>
        <w:autoSpaceDE w:val="0"/>
        <w:autoSpaceDN w:val="0"/>
        <w:adjustRightInd w:val="0"/>
        <w:ind w:firstLine="284"/>
        <w:jc w:val="both"/>
        <w:rPr>
          <w:color w:val="000000"/>
          <w:sz w:val="16"/>
          <w:szCs w:val="16"/>
        </w:rPr>
      </w:pPr>
      <w:r w:rsidRPr="00AF35F3">
        <w:rPr>
          <w:color w:val="000000"/>
          <w:sz w:val="16"/>
          <w:szCs w:val="16"/>
        </w:rPr>
        <w:t xml:space="preserve">2.2.3.В соответствии с частью 1 статьи 46 Федерального закона от 29декабря 2012 года №273-ФЗ </w:t>
      </w:r>
      <w:r w:rsidRPr="00AF35F3">
        <w:rPr>
          <w:color w:val="333333"/>
          <w:sz w:val="16"/>
          <w:szCs w:val="16"/>
          <w:shd w:val="clear" w:color="auto" w:fill="FFFFFF"/>
        </w:rPr>
        <w:t xml:space="preserve">«Об образовании в Российской Федерации» </w:t>
      </w:r>
      <w:r w:rsidRPr="00AF35F3">
        <w:rPr>
          <w:color w:val="000000"/>
          <w:sz w:val="16"/>
          <w:szCs w:val="16"/>
        </w:rPr>
        <w:t>к педагогической деятельности в смене лагеря допускаются лица, имеющие высшее или среднее профессиональное образование, отвечающие требованиям квалификационных характеристик, определенных для соответствующих должностей педагогических работников;</w:t>
      </w:r>
    </w:p>
    <w:p w:rsidR="001F64E9" w:rsidRPr="00AF35F3" w:rsidRDefault="001F64E9" w:rsidP="001F64E9">
      <w:pPr>
        <w:suppressAutoHyphens/>
        <w:autoSpaceDE w:val="0"/>
        <w:autoSpaceDN w:val="0"/>
        <w:adjustRightInd w:val="0"/>
        <w:ind w:firstLine="284"/>
        <w:jc w:val="both"/>
        <w:rPr>
          <w:bCs/>
          <w:sz w:val="16"/>
          <w:szCs w:val="16"/>
        </w:rPr>
      </w:pPr>
      <w:r w:rsidRPr="00AF35F3">
        <w:rPr>
          <w:bCs/>
          <w:sz w:val="16"/>
          <w:szCs w:val="16"/>
        </w:rPr>
        <w:t>Не допускаются к педагогической деятельности лица, указанные в статье 331 Трудового кодекса Российской Федерации.</w:t>
      </w:r>
    </w:p>
    <w:p w:rsidR="001F64E9" w:rsidRPr="00AF35F3" w:rsidRDefault="001F64E9" w:rsidP="001F64E9">
      <w:pPr>
        <w:suppressAutoHyphens/>
        <w:ind w:firstLine="284"/>
        <w:jc w:val="both"/>
        <w:rPr>
          <w:sz w:val="16"/>
          <w:szCs w:val="16"/>
        </w:rPr>
      </w:pPr>
      <w:r w:rsidRPr="00AF35F3">
        <w:rPr>
          <w:color w:val="000000"/>
          <w:sz w:val="16"/>
          <w:szCs w:val="16"/>
        </w:rPr>
        <w:t xml:space="preserve">2.3. Образовательные организации и </w:t>
      </w:r>
      <w:r w:rsidRPr="00AF35F3">
        <w:rPr>
          <w:color w:val="000000" w:themeColor="text1"/>
          <w:sz w:val="16"/>
          <w:szCs w:val="16"/>
          <w:shd w:val="clear" w:color="auto" w:fill="FFFFFF"/>
        </w:rPr>
        <w:t>МБУ "МЦ СОМ "ДМ"</w:t>
      </w:r>
      <w:r w:rsidRPr="00AF35F3">
        <w:rPr>
          <w:color w:val="000000"/>
          <w:sz w:val="16"/>
          <w:szCs w:val="16"/>
        </w:rPr>
        <w:t xml:space="preserve"> на основании личных заявлений ро</w:t>
      </w:r>
      <w:r w:rsidRPr="00AF35F3">
        <w:rPr>
          <w:color w:val="000000"/>
          <w:spacing w:val="1"/>
          <w:sz w:val="16"/>
          <w:szCs w:val="16"/>
        </w:rPr>
        <w:t>дителей (законных представителей) детей составляют списки смен лагерей;</w:t>
      </w:r>
    </w:p>
    <w:p w:rsidR="001F64E9" w:rsidRPr="00AF35F3" w:rsidRDefault="001F64E9" w:rsidP="001F64E9">
      <w:pPr>
        <w:widowControl w:val="0"/>
        <w:shd w:val="clear" w:color="auto" w:fill="FFFFFF"/>
        <w:suppressAutoHyphens/>
        <w:autoSpaceDE w:val="0"/>
        <w:autoSpaceDN w:val="0"/>
        <w:adjustRightInd w:val="0"/>
        <w:ind w:firstLine="284"/>
        <w:jc w:val="both"/>
        <w:rPr>
          <w:color w:val="000000"/>
          <w:sz w:val="16"/>
          <w:szCs w:val="16"/>
        </w:rPr>
      </w:pPr>
      <w:r w:rsidRPr="00AF35F3">
        <w:rPr>
          <w:color w:val="000000"/>
          <w:sz w:val="16"/>
          <w:szCs w:val="16"/>
        </w:rPr>
        <w:t>2.3.1.Для открытия смен профильных лагерей, лагерей с дневным пребыванием, лагерей труда и отдыха, администрация учреждения, на базе которого организован лагерь, до открытия лагерной смены должна представить в Отдел   следующие документы:</w:t>
      </w:r>
    </w:p>
    <w:p w:rsidR="001F64E9" w:rsidRPr="00AF35F3" w:rsidRDefault="001F64E9" w:rsidP="001F64E9">
      <w:pPr>
        <w:widowControl w:val="0"/>
        <w:shd w:val="clear" w:color="auto" w:fill="FFFFFF"/>
        <w:suppressAutoHyphens/>
        <w:autoSpaceDE w:val="0"/>
        <w:autoSpaceDN w:val="0"/>
        <w:adjustRightInd w:val="0"/>
        <w:ind w:firstLine="284"/>
        <w:jc w:val="both"/>
        <w:rPr>
          <w:color w:val="000000"/>
          <w:sz w:val="16"/>
          <w:szCs w:val="16"/>
        </w:rPr>
      </w:pPr>
      <w:r w:rsidRPr="00AF35F3">
        <w:rPr>
          <w:color w:val="000000"/>
          <w:sz w:val="16"/>
          <w:szCs w:val="16"/>
        </w:rPr>
        <w:t>договор на организацию питания в лагерях с дневным пребыванием;</w:t>
      </w:r>
    </w:p>
    <w:p w:rsidR="001F64E9" w:rsidRPr="00AF35F3" w:rsidRDefault="001F64E9" w:rsidP="001F64E9">
      <w:pPr>
        <w:widowControl w:val="0"/>
        <w:shd w:val="clear" w:color="auto" w:fill="FFFFFF"/>
        <w:suppressAutoHyphens/>
        <w:autoSpaceDE w:val="0"/>
        <w:autoSpaceDN w:val="0"/>
        <w:adjustRightInd w:val="0"/>
        <w:ind w:firstLine="284"/>
        <w:jc w:val="both"/>
        <w:rPr>
          <w:color w:val="000000"/>
          <w:sz w:val="16"/>
          <w:szCs w:val="16"/>
        </w:rPr>
      </w:pPr>
      <w:r w:rsidRPr="00AF35F3">
        <w:rPr>
          <w:color w:val="000000"/>
          <w:sz w:val="16"/>
          <w:szCs w:val="16"/>
        </w:rPr>
        <w:t>смету доходов и расходов средств на организацию детского отдыха в каникулярное время в лагерях с дневным пребыванием на 2019 года (приложение № 1 к настоящему Порядку);</w:t>
      </w:r>
    </w:p>
    <w:p w:rsidR="001F64E9" w:rsidRPr="00AF35F3" w:rsidRDefault="001F64E9" w:rsidP="001F64E9">
      <w:pPr>
        <w:widowControl w:val="0"/>
        <w:shd w:val="clear" w:color="auto" w:fill="FFFFFF"/>
        <w:suppressAutoHyphens/>
        <w:autoSpaceDE w:val="0"/>
        <w:autoSpaceDN w:val="0"/>
        <w:adjustRightInd w:val="0"/>
        <w:ind w:firstLine="284"/>
        <w:jc w:val="both"/>
        <w:rPr>
          <w:color w:val="000000"/>
          <w:sz w:val="16"/>
          <w:szCs w:val="16"/>
        </w:rPr>
      </w:pPr>
      <w:r w:rsidRPr="00AF35F3">
        <w:rPr>
          <w:color w:val="000000"/>
          <w:sz w:val="16"/>
          <w:szCs w:val="16"/>
        </w:rPr>
        <w:t>калькуляцию на набор продуктов питания;</w:t>
      </w:r>
    </w:p>
    <w:p w:rsidR="001F64E9" w:rsidRPr="00AF35F3" w:rsidRDefault="001F64E9" w:rsidP="001F64E9">
      <w:pPr>
        <w:widowControl w:val="0"/>
        <w:shd w:val="clear" w:color="auto" w:fill="FFFFFF"/>
        <w:suppressAutoHyphens/>
        <w:autoSpaceDE w:val="0"/>
        <w:autoSpaceDN w:val="0"/>
        <w:adjustRightInd w:val="0"/>
        <w:ind w:firstLine="284"/>
        <w:jc w:val="both"/>
        <w:rPr>
          <w:color w:val="000000"/>
          <w:sz w:val="16"/>
          <w:szCs w:val="16"/>
        </w:rPr>
      </w:pPr>
      <w:r w:rsidRPr="00AF35F3">
        <w:rPr>
          <w:color w:val="000000"/>
          <w:sz w:val="16"/>
          <w:szCs w:val="16"/>
        </w:rPr>
        <w:t>списки детей и подростков на начало работы лагеря (приложение № 2 к настоящему Порядку);</w:t>
      </w:r>
    </w:p>
    <w:p w:rsidR="001F64E9" w:rsidRPr="00AF35F3" w:rsidRDefault="001F64E9" w:rsidP="001F64E9">
      <w:pPr>
        <w:widowControl w:val="0"/>
        <w:shd w:val="clear" w:color="auto" w:fill="FFFFFF"/>
        <w:suppressAutoHyphens/>
        <w:autoSpaceDE w:val="0"/>
        <w:autoSpaceDN w:val="0"/>
        <w:adjustRightInd w:val="0"/>
        <w:ind w:firstLine="284"/>
        <w:jc w:val="both"/>
        <w:rPr>
          <w:color w:val="000000"/>
          <w:sz w:val="16"/>
          <w:szCs w:val="16"/>
        </w:rPr>
      </w:pPr>
      <w:r w:rsidRPr="00AF35F3">
        <w:rPr>
          <w:color w:val="000000"/>
          <w:sz w:val="16"/>
          <w:szCs w:val="16"/>
        </w:rPr>
        <w:t>справку из общеобразовательной организации о зачислении в 1-й класс (если ребенку меньше 7 лет);</w:t>
      </w:r>
    </w:p>
    <w:p w:rsidR="001F64E9" w:rsidRPr="00AF35F3" w:rsidRDefault="001F64E9" w:rsidP="001F64E9">
      <w:pPr>
        <w:widowControl w:val="0"/>
        <w:shd w:val="clear" w:color="auto" w:fill="FFFFFF"/>
        <w:suppressAutoHyphens/>
        <w:autoSpaceDE w:val="0"/>
        <w:autoSpaceDN w:val="0"/>
        <w:adjustRightInd w:val="0"/>
        <w:ind w:firstLine="284"/>
        <w:jc w:val="both"/>
        <w:rPr>
          <w:color w:val="000000"/>
          <w:sz w:val="16"/>
          <w:szCs w:val="16"/>
        </w:rPr>
      </w:pPr>
      <w:r w:rsidRPr="00AF35F3">
        <w:rPr>
          <w:color w:val="000000"/>
          <w:sz w:val="16"/>
          <w:szCs w:val="16"/>
        </w:rPr>
        <w:t>положение о лагере, программу деятельности лагеря;</w:t>
      </w:r>
    </w:p>
    <w:p w:rsidR="001F64E9" w:rsidRPr="00AF35F3" w:rsidRDefault="001F64E9" w:rsidP="001F64E9">
      <w:pPr>
        <w:widowControl w:val="0"/>
        <w:shd w:val="clear" w:color="auto" w:fill="FFFFFF"/>
        <w:suppressAutoHyphens/>
        <w:autoSpaceDE w:val="0"/>
        <w:autoSpaceDN w:val="0"/>
        <w:adjustRightInd w:val="0"/>
        <w:ind w:firstLine="284"/>
        <w:jc w:val="both"/>
        <w:rPr>
          <w:color w:val="000000"/>
          <w:sz w:val="16"/>
          <w:szCs w:val="16"/>
        </w:rPr>
      </w:pPr>
      <w:r w:rsidRPr="00AF35F3">
        <w:rPr>
          <w:color w:val="000000"/>
          <w:sz w:val="16"/>
          <w:szCs w:val="16"/>
        </w:rPr>
        <w:t>режим работы лагеря.</w:t>
      </w:r>
    </w:p>
    <w:p w:rsidR="001F64E9" w:rsidRPr="00AF35F3" w:rsidRDefault="001F64E9" w:rsidP="001F64E9">
      <w:pPr>
        <w:widowControl w:val="0"/>
        <w:shd w:val="clear" w:color="auto" w:fill="FFFFFF"/>
        <w:suppressAutoHyphens/>
        <w:autoSpaceDE w:val="0"/>
        <w:autoSpaceDN w:val="0"/>
        <w:adjustRightInd w:val="0"/>
        <w:ind w:firstLine="284"/>
        <w:jc w:val="both"/>
        <w:rPr>
          <w:sz w:val="16"/>
          <w:szCs w:val="16"/>
        </w:rPr>
      </w:pPr>
      <w:r w:rsidRPr="00AF35F3">
        <w:rPr>
          <w:color w:val="000000"/>
          <w:sz w:val="16"/>
          <w:szCs w:val="16"/>
        </w:rPr>
        <w:t>2.3.2. Смена лагеря финансируется из следующих источников:</w:t>
      </w:r>
    </w:p>
    <w:p w:rsidR="001F64E9" w:rsidRPr="00AF35F3" w:rsidRDefault="001F64E9" w:rsidP="001F64E9">
      <w:pPr>
        <w:widowControl w:val="0"/>
        <w:shd w:val="clear" w:color="auto" w:fill="FFFFFF"/>
        <w:suppressAutoHyphens/>
        <w:autoSpaceDE w:val="0"/>
        <w:autoSpaceDN w:val="0"/>
        <w:adjustRightInd w:val="0"/>
        <w:ind w:firstLine="284"/>
        <w:jc w:val="both"/>
        <w:rPr>
          <w:sz w:val="16"/>
          <w:szCs w:val="16"/>
        </w:rPr>
      </w:pPr>
      <w:r w:rsidRPr="00AF35F3">
        <w:rPr>
          <w:color w:val="000000"/>
          <w:sz w:val="16"/>
          <w:szCs w:val="16"/>
        </w:rPr>
        <w:t>бюджета муниципального района;</w:t>
      </w:r>
    </w:p>
    <w:p w:rsidR="001F64E9" w:rsidRPr="00AF35F3" w:rsidRDefault="001F64E9" w:rsidP="001F64E9">
      <w:pPr>
        <w:widowControl w:val="0"/>
        <w:shd w:val="clear" w:color="auto" w:fill="FFFFFF"/>
        <w:suppressAutoHyphens/>
        <w:autoSpaceDE w:val="0"/>
        <w:autoSpaceDN w:val="0"/>
        <w:adjustRightInd w:val="0"/>
        <w:ind w:firstLine="284"/>
        <w:jc w:val="both"/>
        <w:rPr>
          <w:sz w:val="16"/>
          <w:szCs w:val="16"/>
        </w:rPr>
      </w:pPr>
      <w:r w:rsidRPr="00AF35F3">
        <w:rPr>
          <w:color w:val="000000"/>
          <w:sz w:val="16"/>
          <w:szCs w:val="16"/>
        </w:rPr>
        <w:t>внебюджетных средств;</w:t>
      </w:r>
    </w:p>
    <w:p w:rsidR="001F64E9" w:rsidRPr="00AF35F3" w:rsidRDefault="001F64E9" w:rsidP="001F64E9">
      <w:pPr>
        <w:widowControl w:val="0"/>
        <w:shd w:val="clear" w:color="auto" w:fill="FFFFFF"/>
        <w:suppressAutoHyphens/>
        <w:autoSpaceDE w:val="0"/>
        <w:autoSpaceDN w:val="0"/>
        <w:adjustRightInd w:val="0"/>
        <w:ind w:firstLine="284"/>
        <w:jc w:val="both"/>
        <w:rPr>
          <w:sz w:val="16"/>
          <w:szCs w:val="16"/>
        </w:rPr>
      </w:pPr>
      <w:r w:rsidRPr="00AF35F3">
        <w:rPr>
          <w:color w:val="000000"/>
          <w:sz w:val="16"/>
          <w:szCs w:val="16"/>
        </w:rPr>
        <w:t>средств родителей (законных представителей);</w:t>
      </w:r>
    </w:p>
    <w:p w:rsidR="001F64E9" w:rsidRPr="00AF35F3" w:rsidRDefault="001F64E9" w:rsidP="001F64E9">
      <w:pPr>
        <w:widowControl w:val="0"/>
        <w:shd w:val="clear" w:color="auto" w:fill="FFFFFF"/>
        <w:suppressAutoHyphens/>
        <w:autoSpaceDE w:val="0"/>
        <w:autoSpaceDN w:val="0"/>
        <w:adjustRightInd w:val="0"/>
        <w:ind w:firstLine="284"/>
        <w:jc w:val="both"/>
        <w:rPr>
          <w:sz w:val="16"/>
          <w:szCs w:val="16"/>
        </w:rPr>
      </w:pPr>
      <w:r w:rsidRPr="00AF35F3">
        <w:rPr>
          <w:color w:val="000000"/>
          <w:sz w:val="16"/>
          <w:szCs w:val="16"/>
        </w:rPr>
        <w:t>добровольных пожертвований физических и юридических лиц.</w:t>
      </w:r>
    </w:p>
    <w:p w:rsidR="001F64E9" w:rsidRPr="00AF35F3" w:rsidRDefault="001F64E9" w:rsidP="001F64E9">
      <w:pPr>
        <w:widowControl w:val="0"/>
        <w:shd w:val="clear" w:color="auto" w:fill="FFFFFF"/>
        <w:suppressAutoHyphens/>
        <w:autoSpaceDE w:val="0"/>
        <w:autoSpaceDN w:val="0"/>
        <w:adjustRightInd w:val="0"/>
        <w:ind w:firstLine="284"/>
        <w:jc w:val="both"/>
        <w:rPr>
          <w:spacing w:val="1"/>
          <w:sz w:val="16"/>
          <w:szCs w:val="16"/>
        </w:rPr>
      </w:pPr>
      <w:r w:rsidRPr="00AF35F3">
        <w:rPr>
          <w:color w:val="000000"/>
          <w:sz w:val="16"/>
          <w:szCs w:val="16"/>
        </w:rPr>
        <w:t xml:space="preserve">2.3.3. Учреждения  обеспечивают  целевое и эффективное  </w:t>
      </w:r>
      <w:r w:rsidRPr="00AF35F3">
        <w:rPr>
          <w:color w:val="000000"/>
          <w:spacing w:val="3"/>
          <w:sz w:val="16"/>
          <w:szCs w:val="16"/>
        </w:rPr>
        <w:t xml:space="preserve">расходование выделяемых денежных средств на содержание лагеря. После </w:t>
      </w:r>
      <w:r w:rsidRPr="00AF35F3">
        <w:rPr>
          <w:color w:val="000000"/>
          <w:sz w:val="16"/>
          <w:szCs w:val="16"/>
        </w:rPr>
        <w:t>его закрытия руководитель смены лагеря подводит итоги деятельности по содержанию лагеря, финансо</w:t>
      </w:r>
      <w:r w:rsidRPr="00AF35F3">
        <w:rPr>
          <w:color w:val="000000"/>
          <w:sz w:val="16"/>
          <w:szCs w:val="16"/>
        </w:rPr>
        <w:softHyphen/>
      </w:r>
      <w:r w:rsidRPr="00AF35F3">
        <w:rPr>
          <w:color w:val="000000"/>
          <w:spacing w:val="1"/>
          <w:sz w:val="16"/>
          <w:szCs w:val="16"/>
        </w:rPr>
        <w:t xml:space="preserve">вой деятельности, сдает </w:t>
      </w:r>
      <w:r w:rsidRPr="00AF35F3">
        <w:rPr>
          <w:color w:val="000000"/>
          <w:spacing w:val="-1"/>
          <w:sz w:val="16"/>
          <w:szCs w:val="16"/>
        </w:rPr>
        <w:t xml:space="preserve">в </w:t>
      </w:r>
      <w:r w:rsidRPr="00AF35F3">
        <w:rPr>
          <w:sz w:val="16"/>
          <w:szCs w:val="16"/>
        </w:rPr>
        <w:t>МКУ «Центр обеспечения деятельности муниципальных учреждений»</w:t>
      </w:r>
      <w:r w:rsidRPr="00AF35F3">
        <w:rPr>
          <w:color w:val="000000"/>
          <w:spacing w:val="-1"/>
          <w:sz w:val="16"/>
          <w:szCs w:val="16"/>
        </w:rPr>
        <w:t xml:space="preserve"> в течение пяти дней </w:t>
      </w:r>
      <w:r w:rsidRPr="00AF35F3">
        <w:rPr>
          <w:color w:val="000000"/>
          <w:sz w:val="16"/>
          <w:szCs w:val="16"/>
        </w:rPr>
        <w:t xml:space="preserve">после окончания смены лагеря </w:t>
      </w:r>
      <w:r w:rsidRPr="00AF35F3">
        <w:rPr>
          <w:spacing w:val="1"/>
          <w:sz w:val="16"/>
          <w:szCs w:val="16"/>
        </w:rPr>
        <w:t>реестр оздоровленных детей (приложение № 3 к настоящему Порядку).</w:t>
      </w:r>
    </w:p>
    <w:p w:rsidR="001F64E9" w:rsidRDefault="001F64E9" w:rsidP="001F64E9">
      <w:pPr>
        <w:suppressAutoHyphens/>
        <w:jc w:val="center"/>
        <w:rPr>
          <w:sz w:val="16"/>
          <w:szCs w:val="16"/>
        </w:rPr>
      </w:pPr>
    </w:p>
    <w:p w:rsidR="001F64E9" w:rsidRDefault="001F64E9" w:rsidP="001F64E9">
      <w:pPr>
        <w:suppressAutoHyphens/>
        <w:jc w:val="center"/>
        <w:rPr>
          <w:sz w:val="16"/>
          <w:szCs w:val="16"/>
        </w:rPr>
      </w:pPr>
    </w:p>
    <w:p w:rsidR="001F64E9" w:rsidRDefault="001F64E9" w:rsidP="001F64E9">
      <w:pPr>
        <w:suppressAutoHyphens/>
        <w:jc w:val="center"/>
        <w:rPr>
          <w:sz w:val="16"/>
          <w:szCs w:val="16"/>
        </w:rPr>
      </w:pPr>
    </w:p>
    <w:p w:rsidR="001F64E9" w:rsidRDefault="001F64E9" w:rsidP="001F64E9">
      <w:pPr>
        <w:suppressAutoHyphens/>
        <w:jc w:val="center"/>
        <w:rPr>
          <w:sz w:val="16"/>
          <w:szCs w:val="16"/>
        </w:rPr>
      </w:pPr>
    </w:p>
    <w:p w:rsidR="001F64E9" w:rsidRPr="00AF35F3" w:rsidRDefault="001F64E9" w:rsidP="001F64E9">
      <w:pPr>
        <w:suppressAutoHyphens/>
        <w:jc w:val="center"/>
        <w:rPr>
          <w:sz w:val="16"/>
          <w:szCs w:val="16"/>
        </w:rPr>
      </w:pPr>
    </w:p>
    <w:p w:rsidR="001F64E9" w:rsidRPr="00AF35F3" w:rsidRDefault="001F64E9" w:rsidP="001F64E9">
      <w:pPr>
        <w:suppressAutoHyphens/>
        <w:jc w:val="right"/>
        <w:rPr>
          <w:sz w:val="16"/>
          <w:szCs w:val="16"/>
        </w:rPr>
      </w:pPr>
      <w:r w:rsidRPr="00AF35F3">
        <w:rPr>
          <w:sz w:val="16"/>
          <w:szCs w:val="16"/>
        </w:rPr>
        <w:lastRenderedPageBreak/>
        <w:t>Приложение № 1</w:t>
      </w:r>
    </w:p>
    <w:p w:rsidR="001F64E9" w:rsidRPr="00AF35F3" w:rsidRDefault="001F64E9" w:rsidP="001F64E9">
      <w:pPr>
        <w:widowControl w:val="0"/>
        <w:tabs>
          <w:tab w:val="left" w:pos="8199"/>
        </w:tabs>
        <w:suppressAutoHyphens/>
        <w:autoSpaceDE w:val="0"/>
        <w:autoSpaceDN w:val="0"/>
        <w:adjustRightInd w:val="0"/>
        <w:jc w:val="right"/>
        <w:rPr>
          <w:color w:val="000000"/>
          <w:sz w:val="16"/>
          <w:szCs w:val="16"/>
        </w:rPr>
      </w:pPr>
      <w:r w:rsidRPr="00AF35F3">
        <w:rPr>
          <w:sz w:val="16"/>
          <w:szCs w:val="16"/>
        </w:rPr>
        <w:t>к Порядку проведения смен профильных</w:t>
      </w:r>
      <w:r w:rsidRPr="00AF35F3">
        <w:rPr>
          <w:sz w:val="16"/>
          <w:szCs w:val="16"/>
        </w:rPr>
        <w:br/>
        <w:t xml:space="preserve">лагерей, лагерей с дневным пребыванием, </w:t>
      </w:r>
      <w:r w:rsidRPr="00AF35F3">
        <w:rPr>
          <w:sz w:val="16"/>
          <w:szCs w:val="16"/>
        </w:rPr>
        <w:br/>
        <w:t>лагерей труда и отдыха</w:t>
      </w:r>
    </w:p>
    <w:p w:rsidR="001F64E9" w:rsidRDefault="001F64E9" w:rsidP="001F64E9">
      <w:pPr>
        <w:suppressAutoHyphens/>
        <w:jc w:val="center"/>
        <w:rPr>
          <w:sz w:val="16"/>
          <w:szCs w:val="16"/>
        </w:rPr>
      </w:pPr>
    </w:p>
    <w:p w:rsidR="001F64E9" w:rsidRPr="00AF35F3" w:rsidRDefault="001F64E9" w:rsidP="001F64E9">
      <w:pPr>
        <w:suppressAutoHyphens/>
        <w:jc w:val="center"/>
        <w:rPr>
          <w:sz w:val="16"/>
          <w:szCs w:val="16"/>
        </w:rPr>
      </w:pPr>
      <w:r w:rsidRPr="00AF35F3">
        <w:rPr>
          <w:sz w:val="16"/>
          <w:szCs w:val="16"/>
        </w:rPr>
        <w:t>УТВЕРЖДАЮ</w:t>
      </w:r>
    </w:p>
    <w:p w:rsidR="001F64E9" w:rsidRPr="00AF35F3" w:rsidRDefault="001F64E9" w:rsidP="001F64E9">
      <w:pPr>
        <w:suppressAutoHyphens/>
        <w:jc w:val="both"/>
        <w:rPr>
          <w:sz w:val="16"/>
          <w:szCs w:val="16"/>
        </w:rPr>
      </w:pPr>
    </w:p>
    <w:p w:rsidR="001F64E9" w:rsidRPr="00AF35F3" w:rsidRDefault="001F64E9" w:rsidP="001F64E9">
      <w:pPr>
        <w:pBdr>
          <w:bottom w:val="single" w:sz="12" w:space="1" w:color="auto"/>
        </w:pBdr>
        <w:suppressAutoHyphens/>
        <w:jc w:val="center"/>
        <w:rPr>
          <w:sz w:val="16"/>
          <w:szCs w:val="16"/>
        </w:rPr>
      </w:pPr>
      <w:proofErr w:type="gramStart"/>
      <w:r w:rsidRPr="00AF35F3">
        <w:rPr>
          <w:sz w:val="16"/>
          <w:szCs w:val="16"/>
        </w:rPr>
        <w:t xml:space="preserve">(должность руководителя, </w:t>
      </w:r>
      <w:proofErr w:type="gramEnd"/>
    </w:p>
    <w:p w:rsidR="001F64E9" w:rsidRPr="00AF35F3" w:rsidRDefault="001F64E9" w:rsidP="001F64E9">
      <w:pPr>
        <w:suppressAutoHyphens/>
        <w:jc w:val="center"/>
        <w:rPr>
          <w:sz w:val="16"/>
          <w:szCs w:val="16"/>
        </w:rPr>
      </w:pPr>
      <w:r w:rsidRPr="00AF35F3">
        <w:rPr>
          <w:sz w:val="16"/>
          <w:szCs w:val="16"/>
        </w:rPr>
        <w:t>наименование учреждения)</w:t>
      </w:r>
    </w:p>
    <w:p w:rsidR="001F64E9" w:rsidRPr="00AF35F3" w:rsidRDefault="001F64E9" w:rsidP="001F64E9">
      <w:pPr>
        <w:suppressAutoHyphens/>
        <w:jc w:val="both"/>
        <w:rPr>
          <w:sz w:val="16"/>
          <w:szCs w:val="16"/>
        </w:rPr>
      </w:pPr>
      <w:r w:rsidRPr="00AF35F3">
        <w:rPr>
          <w:sz w:val="16"/>
          <w:szCs w:val="16"/>
        </w:rPr>
        <w:t xml:space="preserve">________      _____________________ </w:t>
      </w:r>
    </w:p>
    <w:p w:rsidR="001F64E9" w:rsidRPr="00AF35F3" w:rsidRDefault="001F64E9" w:rsidP="001F64E9">
      <w:pPr>
        <w:suppressAutoHyphens/>
        <w:jc w:val="both"/>
        <w:rPr>
          <w:sz w:val="16"/>
          <w:szCs w:val="16"/>
        </w:rPr>
      </w:pPr>
      <w:r w:rsidRPr="00AF35F3">
        <w:rPr>
          <w:sz w:val="16"/>
          <w:szCs w:val="16"/>
        </w:rPr>
        <w:t xml:space="preserve"> (подпись)               (расшифровка подписи)</w:t>
      </w:r>
    </w:p>
    <w:p w:rsidR="001F64E9" w:rsidRPr="00AF35F3" w:rsidRDefault="001F64E9" w:rsidP="001F64E9">
      <w:pPr>
        <w:suppressAutoHyphens/>
        <w:rPr>
          <w:sz w:val="16"/>
          <w:szCs w:val="16"/>
        </w:rPr>
      </w:pPr>
    </w:p>
    <w:p w:rsidR="001F64E9" w:rsidRPr="00AF35F3" w:rsidRDefault="001F64E9" w:rsidP="001F64E9">
      <w:pPr>
        <w:keepNext/>
        <w:suppressAutoHyphens/>
        <w:jc w:val="center"/>
        <w:outlineLvl w:val="0"/>
        <w:rPr>
          <w:sz w:val="16"/>
          <w:szCs w:val="16"/>
        </w:rPr>
      </w:pPr>
      <w:r w:rsidRPr="00AF35F3">
        <w:rPr>
          <w:sz w:val="16"/>
          <w:szCs w:val="16"/>
        </w:rPr>
        <w:t>Смета доходов и расходов средств на организацию детского отдыха в каникулярное время в лагере с дневным пребыванием на 2019 год,</w:t>
      </w:r>
      <w:r w:rsidRPr="00AF35F3">
        <w:rPr>
          <w:sz w:val="16"/>
          <w:szCs w:val="16"/>
        </w:rPr>
        <w:br/>
        <w:t xml:space="preserve">смена № ______ </w:t>
      </w:r>
      <w:proofErr w:type="gramStart"/>
      <w:r w:rsidRPr="00AF35F3">
        <w:rPr>
          <w:sz w:val="16"/>
          <w:szCs w:val="16"/>
        </w:rPr>
        <w:t>с</w:t>
      </w:r>
      <w:proofErr w:type="gramEnd"/>
      <w:r w:rsidRPr="00AF35F3">
        <w:rPr>
          <w:sz w:val="16"/>
          <w:szCs w:val="16"/>
        </w:rPr>
        <w:t xml:space="preserve"> _________ по _________ </w:t>
      </w:r>
    </w:p>
    <w:p w:rsidR="001F64E9" w:rsidRPr="00AF35F3" w:rsidRDefault="001F64E9" w:rsidP="001F64E9">
      <w:pPr>
        <w:keepNext/>
        <w:suppressAutoHyphens/>
        <w:jc w:val="center"/>
        <w:outlineLvl w:val="0"/>
        <w:rPr>
          <w:sz w:val="16"/>
          <w:szCs w:val="16"/>
        </w:rPr>
      </w:pPr>
    </w:p>
    <w:tbl>
      <w:tblPr>
        <w:tblW w:w="0" w:type="auto"/>
        <w:tblInd w:w="78"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
        <w:gridCol w:w="3309"/>
        <w:gridCol w:w="748"/>
        <w:gridCol w:w="489"/>
      </w:tblGrid>
      <w:tr w:rsidR="001F64E9" w:rsidRPr="001F64E9" w:rsidTr="001F64E9">
        <w:trPr>
          <w:cantSplit/>
        </w:trPr>
        <w:tc>
          <w:tcPr>
            <w:tcW w:w="0" w:type="auto"/>
            <w:vMerge w:val="restart"/>
          </w:tcPr>
          <w:p w:rsidR="001F64E9" w:rsidRPr="001F64E9" w:rsidRDefault="001F64E9" w:rsidP="003910EA">
            <w:pPr>
              <w:suppressAutoHyphens/>
              <w:jc w:val="center"/>
              <w:rPr>
                <w:sz w:val="12"/>
                <w:szCs w:val="16"/>
              </w:rPr>
            </w:pPr>
            <w:r w:rsidRPr="001F64E9">
              <w:rPr>
                <w:sz w:val="12"/>
                <w:szCs w:val="16"/>
              </w:rPr>
              <w:t>№</w:t>
            </w:r>
          </w:p>
          <w:p w:rsidR="001F64E9" w:rsidRPr="001F64E9" w:rsidRDefault="001F64E9" w:rsidP="003910EA">
            <w:pPr>
              <w:suppressAutoHyphens/>
              <w:jc w:val="center"/>
              <w:rPr>
                <w:sz w:val="12"/>
                <w:szCs w:val="16"/>
              </w:rPr>
            </w:pPr>
            <w:proofErr w:type="gramStart"/>
            <w:r w:rsidRPr="001F64E9">
              <w:rPr>
                <w:sz w:val="12"/>
                <w:szCs w:val="16"/>
              </w:rPr>
              <w:t>п</w:t>
            </w:r>
            <w:proofErr w:type="gramEnd"/>
            <w:r w:rsidRPr="001F64E9">
              <w:rPr>
                <w:sz w:val="12"/>
                <w:szCs w:val="16"/>
              </w:rPr>
              <w:t>/п</w:t>
            </w:r>
          </w:p>
        </w:tc>
        <w:tc>
          <w:tcPr>
            <w:tcW w:w="0" w:type="auto"/>
            <w:vMerge w:val="restart"/>
          </w:tcPr>
          <w:p w:rsidR="001F64E9" w:rsidRPr="001F64E9" w:rsidRDefault="001F64E9" w:rsidP="003910EA">
            <w:pPr>
              <w:suppressAutoHyphens/>
              <w:jc w:val="center"/>
              <w:rPr>
                <w:sz w:val="12"/>
                <w:szCs w:val="16"/>
              </w:rPr>
            </w:pPr>
            <w:r w:rsidRPr="001F64E9">
              <w:rPr>
                <w:sz w:val="12"/>
                <w:szCs w:val="16"/>
              </w:rPr>
              <w:t>Наименование показателя</w:t>
            </w:r>
          </w:p>
        </w:tc>
        <w:tc>
          <w:tcPr>
            <w:tcW w:w="0" w:type="auto"/>
            <w:gridSpan w:val="2"/>
            <w:shd w:val="clear" w:color="auto" w:fill="auto"/>
          </w:tcPr>
          <w:p w:rsidR="001F64E9" w:rsidRPr="001F64E9" w:rsidRDefault="001F64E9" w:rsidP="003910EA">
            <w:pPr>
              <w:suppressAutoHyphens/>
              <w:jc w:val="center"/>
              <w:rPr>
                <w:sz w:val="12"/>
                <w:szCs w:val="16"/>
              </w:rPr>
            </w:pPr>
            <w:r w:rsidRPr="001F64E9">
              <w:rPr>
                <w:sz w:val="12"/>
                <w:szCs w:val="16"/>
              </w:rPr>
              <w:t>Сумма (руб.):</w:t>
            </w:r>
          </w:p>
        </w:tc>
      </w:tr>
      <w:tr w:rsidR="001F64E9" w:rsidRPr="001F64E9" w:rsidTr="001F64E9">
        <w:trPr>
          <w:cantSplit/>
        </w:trPr>
        <w:tc>
          <w:tcPr>
            <w:tcW w:w="0" w:type="auto"/>
            <w:vMerge/>
          </w:tcPr>
          <w:p w:rsidR="001F64E9" w:rsidRPr="001F64E9" w:rsidRDefault="001F64E9" w:rsidP="003910EA">
            <w:pPr>
              <w:suppressAutoHyphens/>
              <w:jc w:val="center"/>
              <w:rPr>
                <w:sz w:val="12"/>
                <w:szCs w:val="16"/>
              </w:rPr>
            </w:pPr>
          </w:p>
        </w:tc>
        <w:tc>
          <w:tcPr>
            <w:tcW w:w="0" w:type="auto"/>
            <w:vMerge/>
          </w:tcPr>
          <w:p w:rsidR="001F64E9" w:rsidRPr="001F64E9" w:rsidRDefault="001F64E9" w:rsidP="003910EA">
            <w:pPr>
              <w:suppressAutoHyphens/>
              <w:jc w:val="center"/>
              <w:rPr>
                <w:sz w:val="12"/>
                <w:szCs w:val="16"/>
              </w:rPr>
            </w:pPr>
          </w:p>
        </w:tc>
        <w:tc>
          <w:tcPr>
            <w:tcW w:w="0" w:type="auto"/>
            <w:shd w:val="clear" w:color="auto" w:fill="auto"/>
          </w:tcPr>
          <w:p w:rsidR="001F64E9" w:rsidRPr="001F64E9" w:rsidRDefault="001F64E9" w:rsidP="003910EA">
            <w:pPr>
              <w:suppressAutoHyphens/>
              <w:jc w:val="center"/>
              <w:rPr>
                <w:sz w:val="12"/>
                <w:szCs w:val="16"/>
              </w:rPr>
            </w:pPr>
            <w:r w:rsidRPr="001F64E9">
              <w:rPr>
                <w:sz w:val="12"/>
                <w:szCs w:val="16"/>
              </w:rPr>
              <w:t xml:space="preserve"> на одного </w:t>
            </w:r>
          </w:p>
          <w:p w:rsidR="001F64E9" w:rsidRPr="001F64E9" w:rsidRDefault="001F64E9" w:rsidP="003910EA">
            <w:pPr>
              <w:suppressAutoHyphens/>
              <w:jc w:val="center"/>
              <w:rPr>
                <w:sz w:val="12"/>
                <w:szCs w:val="16"/>
              </w:rPr>
            </w:pPr>
            <w:r w:rsidRPr="001F64E9">
              <w:rPr>
                <w:sz w:val="12"/>
                <w:szCs w:val="16"/>
              </w:rPr>
              <w:t>ребенка</w:t>
            </w:r>
          </w:p>
        </w:tc>
        <w:tc>
          <w:tcPr>
            <w:tcW w:w="0" w:type="auto"/>
          </w:tcPr>
          <w:p w:rsidR="001F64E9" w:rsidRPr="001F64E9" w:rsidRDefault="001F64E9" w:rsidP="003910EA">
            <w:pPr>
              <w:suppressAutoHyphens/>
              <w:jc w:val="center"/>
              <w:rPr>
                <w:sz w:val="12"/>
                <w:szCs w:val="16"/>
              </w:rPr>
            </w:pPr>
            <w:r w:rsidRPr="001F64E9">
              <w:rPr>
                <w:sz w:val="12"/>
                <w:szCs w:val="16"/>
              </w:rPr>
              <w:t>всего</w:t>
            </w:r>
          </w:p>
        </w:tc>
      </w:tr>
      <w:tr w:rsidR="001F64E9" w:rsidRPr="001F64E9" w:rsidTr="001F64E9">
        <w:tblPrEx>
          <w:tblBorders>
            <w:bottom w:val="single" w:sz="4" w:space="0" w:color="auto"/>
          </w:tblBorders>
        </w:tblPrEx>
        <w:trPr>
          <w:tblHeader/>
        </w:trPr>
        <w:tc>
          <w:tcPr>
            <w:tcW w:w="0" w:type="auto"/>
          </w:tcPr>
          <w:p w:rsidR="001F64E9" w:rsidRPr="001F64E9" w:rsidRDefault="001F64E9" w:rsidP="003910EA">
            <w:pPr>
              <w:suppressAutoHyphens/>
              <w:jc w:val="center"/>
              <w:rPr>
                <w:sz w:val="12"/>
                <w:szCs w:val="16"/>
              </w:rPr>
            </w:pPr>
            <w:r w:rsidRPr="001F64E9">
              <w:rPr>
                <w:sz w:val="12"/>
                <w:szCs w:val="16"/>
              </w:rPr>
              <w:t>1</w:t>
            </w:r>
          </w:p>
        </w:tc>
        <w:tc>
          <w:tcPr>
            <w:tcW w:w="0" w:type="auto"/>
          </w:tcPr>
          <w:p w:rsidR="001F64E9" w:rsidRPr="001F64E9" w:rsidRDefault="001F64E9" w:rsidP="003910EA">
            <w:pPr>
              <w:keepNext/>
              <w:suppressAutoHyphens/>
              <w:jc w:val="center"/>
              <w:outlineLvl w:val="1"/>
              <w:rPr>
                <w:sz w:val="12"/>
                <w:szCs w:val="16"/>
              </w:rPr>
            </w:pPr>
            <w:r w:rsidRPr="001F64E9">
              <w:rPr>
                <w:sz w:val="12"/>
                <w:szCs w:val="16"/>
              </w:rPr>
              <w:t>2</w:t>
            </w:r>
          </w:p>
        </w:tc>
        <w:tc>
          <w:tcPr>
            <w:tcW w:w="0" w:type="auto"/>
          </w:tcPr>
          <w:p w:rsidR="001F64E9" w:rsidRPr="001F64E9" w:rsidRDefault="001F64E9" w:rsidP="003910EA">
            <w:pPr>
              <w:suppressAutoHyphens/>
              <w:jc w:val="center"/>
              <w:rPr>
                <w:sz w:val="12"/>
                <w:szCs w:val="16"/>
              </w:rPr>
            </w:pPr>
            <w:r w:rsidRPr="001F64E9">
              <w:rPr>
                <w:sz w:val="12"/>
                <w:szCs w:val="16"/>
              </w:rPr>
              <w:t>3</w:t>
            </w:r>
          </w:p>
        </w:tc>
        <w:tc>
          <w:tcPr>
            <w:tcW w:w="0" w:type="auto"/>
          </w:tcPr>
          <w:p w:rsidR="001F64E9" w:rsidRPr="001F64E9" w:rsidRDefault="001F64E9" w:rsidP="003910EA">
            <w:pPr>
              <w:suppressAutoHyphens/>
              <w:jc w:val="center"/>
              <w:rPr>
                <w:sz w:val="12"/>
                <w:szCs w:val="16"/>
              </w:rPr>
            </w:pPr>
            <w:r w:rsidRPr="001F64E9">
              <w:rPr>
                <w:sz w:val="12"/>
                <w:szCs w:val="16"/>
              </w:rPr>
              <w:t>4</w:t>
            </w:r>
          </w:p>
        </w:tc>
      </w:tr>
      <w:tr w:rsidR="001F64E9" w:rsidRPr="001F64E9" w:rsidTr="001F64E9">
        <w:tblPrEx>
          <w:tblBorders>
            <w:bottom w:val="single" w:sz="4" w:space="0" w:color="auto"/>
          </w:tblBorders>
        </w:tblPrEx>
        <w:tc>
          <w:tcPr>
            <w:tcW w:w="0" w:type="auto"/>
          </w:tcPr>
          <w:p w:rsidR="001F64E9" w:rsidRPr="001F64E9" w:rsidRDefault="001F64E9" w:rsidP="003910EA">
            <w:pPr>
              <w:suppressAutoHyphens/>
              <w:jc w:val="center"/>
              <w:rPr>
                <w:sz w:val="12"/>
                <w:szCs w:val="16"/>
              </w:rPr>
            </w:pPr>
            <w:r w:rsidRPr="001F64E9">
              <w:rPr>
                <w:sz w:val="12"/>
                <w:szCs w:val="16"/>
              </w:rPr>
              <w:t>1.</w:t>
            </w:r>
          </w:p>
        </w:tc>
        <w:tc>
          <w:tcPr>
            <w:tcW w:w="0" w:type="auto"/>
          </w:tcPr>
          <w:p w:rsidR="001F64E9" w:rsidRPr="001F64E9" w:rsidRDefault="001F64E9" w:rsidP="003910EA">
            <w:pPr>
              <w:keepNext/>
              <w:suppressAutoHyphens/>
              <w:jc w:val="both"/>
              <w:outlineLvl w:val="1"/>
              <w:rPr>
                <w:sz w:val="12"/>
                <w:szCs w:val="16"/>
              </w:rPr>
            </w:pPr>
            <w:r w:rsidRPr="001F64E9">
              <w:rPr>
                <w:sz w:val="12"/>
                <w:szCs w:val="16"/>
              </w:rPr>
              <w:t>Количество детей всего</w:t>
            </w:r>
          </w:p>
        </w:tc>
        <w:tc>
          <w:tcPr>
            <w:tcW w:w="0" w:type="auto"/>
          </w:tcPr>
          <w:p w:rsidR="001F64E9" w:rsidRPr="001F64E9" w:rsidRDefault="001F64E9" w:rsidP="003910EA">
            <w:pPr>
              <w:suppressAutoHyphens/>
              <w:jc w:val="center"/>
              <w:rPr>
                <w:sz w:val="12"/>
                <w:szCs w:val="16"/>
              </w:rPr>
            </w:pPr>
            <w:r w:rsidRPr="001F64E9">
              <w:rPr>
                <w:sz w:val="12"/>
                <w:szCs w:val="16"/>
              </w:rPr>
              <w:t>Х</w:t>
            </w:r>
          </w:p>
        </w:tc>
        <w:tc>
          <w:tcPr>
            <w:tcW w:w="0" w:type="auto"/>
          </w:tcPr>
          <w:p w:rsidR="001F64E9" w:rsidRPr="001F64E9" w:rsidRDefault="001F64E9" w:rsidP="003910EA">
            <w:pPr>
              <w:suppressAutoHyphens/>
              <w:jc w:val="center"/>
              <w:rPr>
                <w:sz w:val="12"/>
                <w:szCs w:val="16"/>
              </w:rPr>
            </w:pPr>
          </w:p>
        </w:tc>
      </w:tr>
      <w:tr w:rsidR="001F64E9" w:rsidRPr="001F64E9" w:rsidTr="001F64E9">
        <w:tblPrEx>
          <w:tblBorders>
            <w:bottom w:val="single" w:sz="4" w:space="0" w:color="auto"/>
          </w:tblBorders>
        </w:tblPrEx>
        <w:tc>
          <w:tcPr>
            <w:tcW w:w="0" w:type="auto"/>
          </w:tcPr>
          <w:p w:rsidR="001F64E9" w:rsidRPr="001F64E9" w:rsidRDefault="001F64E9" w:rsidP="003910EA">
            <w:pPr>
              <w:suppressAutoHyphens/>
              <w:jc w:val="center"/>
              <w:rPr>
                <w:sz w:val="12"/>
                <w:szCs w:val="16"/>
              </w:rPr>
            </w:pPr>
            <w:r w:rsidRPr="001F64E9">
              <w:rPr>
                <w:sz w:val="12"/>
                <w:szCs w:val="16"/>
              </w:rPr>
              <w:t>2.</w:t>
            </w:r>
          </w:p>
        </w:tc>
        <w:tc>
          <w:tcPr>
            <w:tcW w:w="0" w:type="auto"/>
          </w:tcPr>
          <w:p w:rsidR="001F64E9" w:rsidRPr="001F64E9" w:rsidRDefault="001F64E9" w:rsidP="003910EA">
            <w:pPr>
              <w:suppressAutoHyphens/>
              <w:jc w:val="both"/>
              <w:rPr>
                <w:sz w:val="12"/>
                <w:szCs w:val="16"/>
              </w:rPr>
            </w:pPr>
            <w:r w:rsidRPr="001F64E9">
              <w:rPr>
                <w:sz w:val="12"/>
                <w:szCs w:val="16"/>
              </w:rPr>
              <w:t>Стоимость путевки</w:t>
            </w:r>
          </w:p>
        </w:tc>
        <w:tc>
          <w:tcPr>
            <w:tcW w:w="0" w:type="auto"/>
          </w:tcPr>
          <w:p w:rsidR="001F64E9" w:rsidRPr="001F64E9" w:rsidRDefault="001F64E9" w:rsidP="003910EA">
            <w:pPr>
              <w:suppressAutoHyphens/>
              <w:jc w:val="center"/>
              <w:rPr>
                <w:sz w:val="12"/>
                <w:szCs w:val="16"/>
              </w:rPr>
            </w:pPr>
          </w:p>
        </w:tc>
        <w:tc>
          <w:tcPr>
            <w:tcW w:w="0" w:type="auto"/>
          </w:tcPr>
          <w:p w:rsidR="001F64E9" w:rsidRPr="001F64E9" w:rsidRDefault="001F64E9" w:rsidP="003910EA">
            <w:pPr>
              <w:suppressAutoHyphens/>
              <w:jc w:val="both"/>
              <w:rPr>
                <w:sz w:val="12"/>
                <w:szCs w:val="16"/>
              </w:rPr>
            </w:pPr>
          </w:p>
        </w:tc>
      </w:tr>
      <w:tr w:rsidR="001F64E9" w:rsidRPr="001F64E9" w:rsidTr="001F64E9">
        <w:tblPrEx>
          <w:tblBorders>
            <w:bottom w:val="single" w:sz="4" w:space="0" w:color="auto"/>
          </w:tblBorders>
        </w:tblPrEx>
        <w:tc>
          <w:tcPr>
            <w:tcW w:w="0" w:type="auto"/>
          </w:tcPr>
          <w:p w:rsidR="001F64E9" w:rsidRPr="001F64E9" w:rsidRDefault="001F64E9" w:rsidP="003910EA">
            <w:pPr>
              <w:suppressAutoHyphens/>
              <w:jc w:val="center"/>
              <w:rPr>
                <w:sz w:val="12"/>
                <w:szCs w:val="16"/>
              </w:rPr>
            </w:pPr>
            <w:r w:rsidRPr="001F64E9">
              <w:rPr>
                <w:sz w:val="12"/>
                <w:szCs w:val="16"/>
              </w:rPr>
              <w:t>2.1.</w:t>
            </w:r>
          </w:p>
        </w:tc>
        <w:tc>
          <w:tcPr>
            <w:tcW w:w="0" w:type="auto"/>
          </w:tcPr>
          <w:p w:rsidR="001F64E9" w:rsidRPr="001F64E9" w:rsidRDefault="001F64E9" w:rsidP="003910EA">
            <w:pPr>
              <w:suppressAutoHyphens/>
              <w:jc w:val="both"/>
              <w:rPr>
                <w:sz w:val="12"/>
                <w:szCs w:val="16"/>
              </w:rPr>
            </w:pPr>
            <w:r w:rsidRPr="001F64E9">
              <w:rPr>
                <w:sz w:val="12"/>
                <w:szCs w:val="16"/>
              </w:rPr>
              <w:t>Количество дней в смене</w:t>
            </w:r>
          </w:p>
        </w:tc>
        <w:tc>
          <w:tcPr>
            <w:tcW w:w="0" w:type="auto"/>
          </w:tcPr>
          <w:p w:rsidR="001F64E9" w:rsidRPr="001F64E9" w:rsidRDefault="001F64E9" w:rsidP="003910EA">
            <w:pPr>
              <w:suppressAutoHyphens/>
              <w:jc w:val="center"/>
              <w:rPr>
                <w:sz w:val="12"/>
                <w:szCs w:val="16"/>
              </w:rPr>
            </w:pPr>
          </w:p>
        </w:tc>
        <w:tc>
          <w:tcPr>
            <w:tcW w:w="0" w:type="auto"/>
          </w:tcPr>
          <w:p w:rsidR="001F64E9" w:rsidRPr="001F64E9" w:rsidRDefault="001F64E9" w:rsidP="003910EA">
            <w:pPr>
              <w:suppressAutoHyphens/>
              <w:jc w:val="both"/>
              <w:rPr>
                <w:sz w:val="12"/>
                <w:szCs w:val="16"/>
              </w:rPr>
            </w:pPr>
          </w:p>
        </w:tc>
      </w:tr>
      <w:tr w:rsidR="001F64E9" w:rsidRPr="001F64E9" w:rsidTr="001F64E9">
        <w:tblPrEx>
          <w:tblBorders>
            <w:bottom w:val="single" w:sz="4" w:space="0" w:color="auto"/>
          </w:tblBorders>
        </w:tblPrEx>
        <w:tc>
          <w:tcPr>
            <w:tcW w:w="0" w:type="auto"/>
          </w:tcPr>
          <w:p w:rsidR="001F64E9" w:rsidRPr="001F64E9" w:rsidRDefault="001F64E9" w:rsidP="003910EA">
            <w:pPr>
              <w:suppressAutoHyphens/>
              <w:jc w:val="center"/>
              <w:rPr>
                <w:sz w:val="12"/>
                <w:szCs w:val="16"/>
              </w:rPr>
            </w:pPr>
            <w:r w:rsidRPr="001F64E9">
              <w:rPr>
                <w:sz w:val="12"/>
                <w:szCs w:val="16"/>
              </w:rPr>
              <w:t>3.</w:t>
            </w:r>
          </w:p>
        </w:tc>
        <w:tc>
          <w:tcPr>
            <w:tcW w:w="0" w:type="auto"/>
          </w:tcPr>
          <w:p w:rsidR="001F64E9" w:rsidRPr="001F64E9" w:rsidRDefault="001F64E9" w:rsidP="003910EA">
            <w:pPr>
              <w:suppressAutoHyphens/>
              <w:jc w:val="both"/>
              <w:rPr>
                <w:sz w:val="12"/>
                <w:szCs w:val="16"/>
              </w:rPr>
            </w:pPr>
            <w:r w:rsidRPr="001F64E9">
              <w:rPr>
                <w:sz w:val="12"/>
                <w:szCs w:val="16"/>
              </w:rPr>
              <w:t xml:space="preserve">Доходы всего, </w:t>
            </w:r>
          </w:p>
        </w:tc>
        <w:tc>
          <w:tcPr>
            <w:tcW w:w="0" w:type="auto"/>
          </w:tcPr>
          <w:p w:rsidR="001F64E9" w:rsidRPr="001F64E9" w:rsidRDefault="001F64E9" w:rsidP="003910EA">
            <w:pPr>
              <w:suppressAutoHyphens/>
              <w:jc w:val="both"/>
              <w:rPr>
                <w:sz w:val="12"/>
                <w:szCs w:val="16"/>
              </w:rPr>
            </w:pPr>
          </w:p>
        </w:tc>
        <w:tc>
          <w:tcPr>
            <w:tcW w:w="0" w:type="auto"/>
          </w:tcPr>
          <w:p w:rsidR="001F64E9" w:rsidRPr="001F64E9" w:rsidRDefault="001F64E9" w:rsidP="003910EA">
            <w:pPr>
              <w:suppressAutoHyphens/>
              <w:jc w:val="both"/>
              <w:rPr>
                <w:sz w:val="12"/>
                <w:szCs w:val="16"/>
              </w:rPr>
            </w:pPr>
          </w:p>
        </w:tc>
      </w:tr>
      <w:tr w:rsidR="001F64E9" w:rsidRPr="001F64E9" w:rsidTr="001F64E9">
        <w:tblPrEx>
          <w:tblBorders>
            <w:bottom w:val="single" w:sz="4" w:space="0" w:color="auto"/>
          </w:tblBorders>
        </w:tblPrEx>
        <w:tc>
          <w:tcPr>
            <w:tcW w:w="0" w:type="auto"/>
          </w:tcPr>
          <w:p w:rsidR="001F64E9" w:rsidRPr="001F64E9" w:rsidRDefault="001F64E9" w:rsidP="003910EA">
            <w:pPr>
              <w:suppressAutoHyphens/>
              <w:jc w:val="center"/>
              <w:rPr>
                <w:sz w:val="12"/>
                <w:szCs w:val="16"/>
              </w:rPr>
            </w:pPr>
          </w:p>
        </w:tc>
        <w:tc>
          <w:tcPr>
            <w:tcW w:w="0" w:type="auto"/>
          </w:tcPr>
          <w:p w:rsidR="001F64E9" w:rsidRPr="001F64E9" w:rsidRDefault="001F64E9" w:rsidP="003910EA">
            <w:pPr>
              <w:suppressAutoHyphens/>
              <w:jc w:val="both"/>
              <w:rPr>
                <w:sz w:val="12"/>
                <w:szCs w:val="16"/>
              </w:rPr>
            </w:pPr>
            <w:r w:rsidRPr="001F64E9">
              <w:rPr>
                <w:sz w:val="12"/>
                <w:szCs w:val="16"/>
              </w:rPr>
              <w:t>в том числе:</w:t>
            </w:r>
          </w:p>
        </w:tc>
        <w:tc>
          <w:tcPr>
            <w:tcW w:w="0" w:type="auto"/>
          </w:tcPr>
          <w:p w:rsidR="001F64E9" w:rsidRPr="001F64E9" w:rsidRDefault="001F64E9" w:rsidP="003910EA">
            <w:pPr>
              <w:suppressAutoHyphens/>
              <w:jc w:val="both"/>
              <w:rPr>
                <w:sz w:val="12"/>
                <w:szCs w:val="16"/>
              </w:rPr>
            </w:pPr>
          </w:p>
        </w:tc>
        <w:tc>
          <w:tcPr>
            <w:tcW w:w="0" w:type="auto"/>
          </w:tcPr>
          <w:p w:rsidR="001F64E9" w:rsidRPr="001F64E9" w:rsidRDefault="001F64E9" w:rsidP="003910EA">
            <w:pPr>
              <w:suppressAutoHyphens/>
              <w:jc w:val="both"/>
              <w:rPr>
                <w:sz w:val="12"/>
                <w:szCs w:val="16"/>
              </w:rPr>
            </w:pPr>
          </w:p>
        </w:tc>
      </w:tr>
      <w:tr w:rsidR="001F64E9" w:rsidRPr="001F64E9" w:rsidTr="001F64E9">
        <w:tblPrEx>
          <w:tblBorders>
            <w:bottom w:val="single" w:sz="4" w:space="0" w:color="auto"/>
          </w:tblBorders>
        </w:tblPrEx>
        <w:tc>
          <w:tcPr>
            <w:tcW w:w="0" w:type="auto"/>
          </w:tcPr>
          <w:p w:rsidR="001F64E9" w:rsidRPr="001F64E9" w:rsidRDefault="001F64E9" w:rsidP="003910EA">
            <w:pPr>
              <w:suppressAutoHyphens/>
              <w:jc w:val="center"/>
              <w:rPr>
                <w:sz w:val="12"/>
                <w:szCs w:val="16"/>
              </w:rPr>
            </w:pPr>
          </w:p>
        </w:tc>
        <w:tc>
          <w:tcPr>
            <w:tcW w:w="0" w:type="auto"/>
          </w:tcPr>
          <w:p w:rsidR="001F64E9" w:rsidRPr="001F64E9" w:rsidRDefault="001F64E9" w:rsidP="003910EA">
            <w:pPr>
              <w:suppressAutoHyphens/>
              <w:jc w:val="both"/>
              <w:rPr>
                <w:sz w:val="12"/>
                <w:szCs w:val="16"/>
              </w:rPr>
            </w:pPr>
            <w:r w:rsidRPr="001F64E9">
              <w:rPr>
                <w:sz w:val="12"/>
                <w:szCs w:val="16"/>
              </w:rPr>
              <w:t>из бюджета муниципального района</w:t>
            </w:r>
          </w:p>
        </w:tc>
        <w:tc>
          <w:tcPr>
            <w:tcW w:w="0" w:type="auto"/>
          </w:tcPr>
          <w:p w:rsidR="001F64E9" w:rsidRPr="001F64E9" w:rsidRDefault="001F64E9" w:rsidP="003910EA">
            <w:pPr>
              <w:suppressAutoHyphens/>
              <w:jc w:val="both"/>
              <w:rPr>
                <w:sz w:val="12"/>
                <w:szCs w:val="16"/>
              </w:rPr>
            </w:pPr>
          </w:p>
        </w:tc>
        <w:tc>
          <w:tcPr>
            <w:tcW w:w="0" w:type="auto"/>
          </w:tcPr>
          <w:p w:rsidR="001F64E9" w:rsidRPr="001F64E9" w:rsidRDefault="001F64E9" w:rsidP="003910EA">
            <w:pPr>
              <w:suppressAutoHyphens/>
              <w:jc w:val="both"/>
              <w:rPr>
                <w:sz w:val="12"/>
                <w:szCs w:val="16"/>
              </w:rPr>
            </w:pPr>
          </w:p>
        </w:tc>
      </w:tr>
      <w:tr w:rsidR="001F64E9" w:rsidRPr="001F64E9" w:rsidTr="001F64E9">
        <w:tblPrEx>
          <w:tblBorders>
            <w:bottom w:val="single" w:sz="4" w:space="0" w:color="auto"/>
          </w:tblBorders>
        </w:tblPrEx>
        <w:tc>
          <w:tcPr>
            <w:tcW w:w="0" w:type="auto"/>
          </w:tcPr>
          <w:p w:rsidR="001F64E9" w:rsidRPr="001F64E9" w:rsidRDefault="001F64E9" w:rsidP="003910EA">
            <w:pPr>
              <w:suppressAutoHyphens/>
              <w:jc w:val="center"/>
              <w:rPr>
                <w:sz w:val="12"/>
                <w:szCs w:val="16"/>
              </w:rPr>
            </w:pPr>
          </w:p>
        </w:tc>
        <w:tc>
          <w:tcPr>
            <w:tcW w:w="0" w:type="auto"/>
          </w:tcPr>
          <w:p w:rsidR="001F64E9" w:rsidRPr="001F64E9" w:rsidRDefault="001F64E9" w:rsidP="003910EA">
            <w:pPr>
              <w:suppressAutoHyphens/>
              <w:jc w:val="both"/>
              <w:rPr>
                <w:sz w:val="12"/>
                <w:szCs w:val="16"/>
              </w:rPr>
            </w:pPr>
            <w:r w:rsidRPr="001F64E9">
              <w:rPr>
                <w:sz w:val="12"/>
                <w:szCs w:val="16"/>
              </w:rPr>
              <w:t xml:space="preserve">   из них: </w:t>
            </w:r>
          </w:p>
        </w:tc>
        <w:tc>
          <w:tcPr>
            <w:tcW w:w="0" w:type="auto"/>
          </w:tcPr>
          <w:p w:rsidR="001F64E9" w:rsidRPr="001F64E9" w:rsidRDefault="001F64E9" w:rsidP="003910EA">
            <w:pPr>
              <w:suppressAutoHyphens/>
              <w:jc w:val="both"/>
              <w:rPr>
                <w:sz w:val="12"/>
                <w:szCs w:val="16"/>
              </w:rPr>
            </w:pPr>
          </w:p>
        </w:tc>
        <w:tc>
          <w:tcPr>
            <w:tcW w:w="0" w:type="auto"/>
          </w:tcPr>
          <w:p w:rsidR="001F64E9" w:rsidRPr="001F64E9" w:rsidRDefault="001F64E9" w:rsidP="003910EA">
            <w:pPr>
              <w:suppressAutoHyphens/>
              <w:jc w:val="both"/>
              <w:rPr>
                <w:sz w:val="12"/>
                <w:szCs w:val="16"/>
              </w:rPr>
            </w:pPr>
          </w:p>
        </w:tc>
      </w:tr>
      <w:tr w:rsidR="001F64E9" w:rsidRPr="001F64E9" w:rsidTr="001F64E9">
        <w:tblPrEx>
          <w:tblBorders>
            <w:bottom w:val="single" w:sz="4" w:space="0" w:color="auto"/>
          </w:tblBorders>
        </w:tblPrEx>
        <w:tc>
          <w:tcPr>
            <w:tcW w:w="0" w:type="auto"/>
          </w:tcPr>
          <w:p w:rsidR="001F64E9" w:rsidRPr="001F64E9" w:rsidRDefault="001F64E9" w:rsidP="003910EA">
            <w:pPr>
              <w:suppressAutoHyphens/>
              <w:jc w:val="center"/>
              <w:rPr>
                <w:sz w:val="12"/>
                <w:szCs w:val="16"/>
              </w:rPr>
            </w:pPr>
          </w:p>
        </w:tc>
        <w:tc>
          <w:tcPr>
            <w:tcW w:w="0" w:type="auto"/>
          </w:tcPr>
          <w:p w:rsidR="001F64E9" w:rsidRPr="001F64E9" w:rsidRDefault="001F64E9" w:rsidP="003910EA">
            <w:pPr>
              <w:suppressAutoHyphens/>
              <w:jc w:val="both"/>
              <w:rPr>
                <w:sz w:val="12"/>
                <w:szCs w:val="16"/>
              </w:rPr>
            </w:pPr>
            <w:r w:rsidRPr="001F64E9">
              <w:rPr>
                <w:sz w:val="12"/>
                <w:szCs w:val="16"/>
              </w:rPr>
              <w:t xml:space="preserve">   наценка</w:t>
            </w:r>
          </w:p>
        </w:tc>
        <w:tc>
          <w:tcPr>
            <w:tcW w:w="0" w:type="auto"/>
          </w:tcPr>
          <w:p w:rsidR="001F64E9" w:rsidRPr="001F64E9" w:rsidRDefault="001F64E9" w:rsidP="003910EA">
            <w:pPr>
              <w:suppressAutoHyphens/>
              <w:jc w:val="both"/>
              <w:rPr>
                <w:sz w:val="12"/>
                <w:szCs w:val="16"/>
              </w:rPr>
            </w:pPr>
          </w:p>
        </w:tc>
        <w:tc>
          <w:tcPr>
            <w:tcW w:w="0" w:type="auto"/>
          </w:tcPr>
          <w:p w:rsidR="001F64E9" w:rsidRPr="001F64E9" w:rsidRDefault="001F64E9" w:rsidP="003910EA">
            <w:pPr>
              <w:suppressAutoHyphens/>
              <w:jc w:val="both"/>
              <w:rPr>
                <w:sz w:val="12"/>
                <w:szCs w:val="16"/>
              </w:rPr>
            </w:pPr>
          </w:p>
        </w:tc>
      </w:tr>
      <w:tr w:rsidR="001F64E9" w:rsidRPr="001F64E9" w:rsidTr="001F64E9">
        <w:tblPrEx>
          <w:tblBorders>
            <w:bottom w:val="single" w:sz="4" w:space="0" w:color="auto"/>
          </w:tblBorders>
        </w:tblPrEx>
        <w:tc>
          <w:tcPr>
            <w:tcW w:w="0" w:type="auto"/>
          </w:tcPr>
          <w:p w:rsidR="001F64E9" w:rsidRPr="001F64E9" w:rsidRDefault="001F64E9" w:rsidP="003910EA">
            <w:pPr>
              <w:suppressAutoHyphens/>
              <w:jc w:val="center"/>
              <w:rPr>
                <w:sz w:val="12"/>
                <w:szCs w:val="16"/>
              </w:rPr>
            </w:pPr>
          </w:p>
        </w:tc>
        <w:tc>
          <w:tcPr>
            <w:tcW w:w="0" w:type="auto"/>
          </w:tcPr>
          <w:p w:rsidR="001F64E9" w:rsidRPr="001F64E9" w:rsidRDefault="001F64E9" w:rsidP="003910EA">
            <w:pPr>
              <w:suppressAutoHyphens/>
              <w:jc w:val="both"/>
              <w:rPr>
                <w:sz w:val="12"/>
                <w:szCs w:val="16"/>
              </w:rPr>
            </w:pPr>
            <w:r w:rsidRPr="001F64E9">
              <w:rPr>
                <w:sz w:val="12"/>
                <w:szCs w:val="16"/>
              </w:rPr>
              <w:t xml:space="preserve">   набор продуктов питания</w:t>
            </w:r>
          </w:p>
        </w:tc>
        <w:tc>
          <w:tcPr>
            <w:tcW w:w="0" w:type="auto"/>
          </w:tcPr>
          <w:p w:rsidR="001F64E9" w:rsidRPr="001F64E9" w:rsidRDefault="001F64E9" w:rsidP="003910EA">
            <w:pPr>
              <w:suppressAutoHyphens/>
              <w:jc w:val="center"/>
              <w:rPr>
                <w:sz w:val="12"/>
                <w:szCs w:val="16"/>
              </w:rPr>
            </w:pPr>
          </w:p>
        </w:tc>
        <w:tc>
          <w:tcPr>
            <w:tcW w:w="0" w:type="auto"/>
          </w:tcPr>
          <w:p w:rsidR="001F64E9" w:rsidRPr="001F64E9" w:rsidRDefault="001F64E9" w:rsidP="003910EA">
            <w:pPr>
              <w:suppressAutoHyphens/>
              <w:jc w:val="both"/>
              <w:rPr>
                <w:sz w:val="12"/>
                <w:szCs w:val="16"/>
              </w:rPr>
            </w:pPr>
          </w:p>
        </w:tc>
      </w:tr>
      <w:tr w:rsidR="001F64E9" w:rsidRPr="001F64E9" w:rsidTr="001F64E9">
        <w:tblPrEx>
          <w:tblBorders>
            <w:bottom w:val="single" w:sz="4" w:space="0" w:color="auto"/>
          </w:tblBorders>
        </w:tblPrEx>
        <w:tc>
          <w:tcPr>
            <w:tcW w:w="0" w:type="auto"/>
          </w:tcPr>
          <w:p w:rsidR="001F64E9" w:rsidRPr="001F64E9" w:rsidRDefault="001F64E9" w:rsidP="003910EA">
            <w:pPr>
              <w:suppressAutoHyphens/>
              <w:jc w:val="center"/>
              <w:rPr>
                <w:sz w:val="12"/>
                <w:szCs w:val="16"/>
              </w:rPr>
            </w:pPr>
          </w:p>
        </w:tc>
        <w:tc>
          <w:tcPr>
            <w:tcW w:w="0" w:type="auto"/>
          </w:tcPr>
          <w:p w:rsidR="001F64E9" w:rsidRPr="001F64E9" w:rsidRDefault="001F64E9" w:rsidP="003910EA">
            <w:pPr>
              <w:suppressAutoHyphens/>
              <w:jc w:val="both"/>
              <w:rPr>
                <w:sz w:val="12"/>
                <w:szCs w:val="16"/>
              </w:rPr>
            </w:pPr>
            <w:r w:rsidRPr="001F64E9">
              <w:rPr>
                <w:sz w:val="12"/>
                <w:szCs w:val="16"/>
              </w:rPr>
              <w:t>родительская плата всего</w:t>
            </w:r>
          </w:p>
        </w:tc>
        <w:tc>
          <w:tcPr>
            <w:tcW w:w="0" w:type="auto"/>
          </w:tcPr>
          <w:p w:rsidR="001F64E9" w:rsidRPr="001F64E9" w:rsidRDefault="001F64E9" w:rsidP="003910EA">
            <w:pPr>
              <w:suppressAutoHyphens/>
              <w:jc w:val="center"/>
              <w:rPr>
                <w:sz w:val="12"/>
                <w:szCs w:val="16"/>
              </w:rPr>
            </w:pPr>
          </w:p>
        </w:tc>
        <w:tc>
          <w:tcPr>
            <w:tcW w:w="0" w:type="auto"/>
          </w:tcPr>
          <w:p w:rsidR="001F64E9" w:rsidRPr="001F64E9" w:rsidRDefault="001F64E9" w:rsidP="003910EA">
            <w:pPr>
              <w:suppressAutoHyphens/>
              <w:jc w:val="both"/>
              <w:rPr>
                <w:sz w:val="12"/>
                <w:szCs w:val="16"/>
              </w:rPr>
            </w:pPr>
          </w:p>
        </w:tc>
      </w:tr>
      <w:tr w:rsidR="001F64E9" w:rsidRPr="001F64E9" w:rsidTr="001F64E9">
        <w:tblPrEx>
          <w:tblBorders>
            <w:bottom w:val="single" w:sz="4" w:space="0" w:color="auto"/>
          </w:tblBorders>
        </w:tblPrEx>
        <w:tc>
          <w:tcPr>
            <w:tcW w:w="0" w:type="auto"/>
          </w:tcPr>
          <w:p w:rsidR="001F64E9" w:rsidRPr="001F64E9" w:rsidRDefault="001F64E9" w:rsidP="003910EA">
            <w:pPr>
              <w:suppressAutoHyphens/>
              <w:jc w:val="center"/>
              <w:rPr>
                <w:sz w:val="12"/>
                <w:szCs w:val="16"/>
              </w:rPr>
            </w:pPr>
          </w:p>
        </w:tc>
        <w:tc>
          <w:tcPr>
            <w:tcW w:w="0" w:type="auto"/>
          </w:tcPr>
          <w:p w:rsidR="001F64E9" w:rsidRPr="001F64E9" w:rsidRDefault="001F64E9" w:rsidP="003910EA">
            <w:pPr>
              <w:suppressAutoHyphens/>
              <w:jc w:val="both"/>
              <w:rPr>
                <w:sz w:val="12"/>
                <w:szCs w:val="16"/>
              </w:rPr>
            </w:pPr>
            <w:r w:rsidRPr="001F64E9">
              <w:rPr>
                <w:sz w:val="12"/>
                <w:szCs w:val="16"/>
              </w:rPr>
              <w:t>прочие средства (расшифровать)</w:t>
            </w:r>
          </w:p>
        </w:tc>
        <w:tc>
          <w:tcPr>
            <w:tcW w:w="0" w:type="auto"/>
          </w:tcPr>
          <w:p w:rsidR="001F64E9" w:rsidRPr="001F64E9" w:rsidRDefault="001F64E9" w:rsidP="003910EA">
            <w:pPr>
              <w:suppressAutoHyphens/>
              <w:jc w:val="both"/>
              <w:rPr>
                <w:sz w:val="12"/>
                <w:szCs w:val="16"/>
              </w:rPr>
            </w:pPr>
          </w:p>
        </w:tc>
        <w:tc>
          <w:tcPr>
            <w:tcW w:w="0" w:type="auto"/>
          </w:tcPr>
          <w:p w:rsidR="001F64E9" w:rsidRPr="001F64E9" w:rsidRDefault="001F64E9" w:rsidP="003910EA">
            <w:pPr>
              <w:suppressAutoHyphens/>
              <w:jc w:val="both"/>
              <w:rPr>
                <w:sz w:val="12"/>
                <w:szCs w:val="16"/>
              </w:rPr>
            </w:pPr>
          </w:p>
        </w:tc>
      </w:tr>
      <w:tr w:rsidR="001F64E9" w:rsidRPr="001F64E9" w:rsidTr="001F64E9">
        <w:tblPrEx>
          <w:tblBorders>
            <w:bottom w:val="single" w:sz="4" w:space="0" w:color="auto"/>
          </w:tblBorders>
        </w:tblPrEx>
        <w:tc>
          <w:tcPr>
            <w:tcW w:w="0" w:type="auto"/>
          </w:tcPr>
          <w:p w:rsidR="001F64E9" w:rsidRPr="001F64E9" w:rsidRDefault="001F64E9" w:rsidP="003910EA">
            <w:pPr>
              <w:suppressAutoHyphens/>
              <w:jc w:val="center"/>
              <w:rPr>
                <w:sz w:val="12"/>
                <w:szCs w:val="16"/>
              </w:rPr>
            </w:pPr>
            <w:r w:rsidRPr="001F64E9">
              <w:rPr>
                <w:sz w:val="12"/>
                <w:szCs w:val="16"/>
              </w:rPr>
              <w:t>4.</w:t>
            </w:r>
          </w:p>
        </w:tc>
        <w:tc>
          <w:tcPr>
            <w:tcW w:w="0" w:type="auto"/>
          </w:tcPr>
          <w:p w:rsidR="001F64E9" w:rsidRPr="001F64E9" w:rsidRDefault="001F64E9" w:rsidP="003910EA">
            <w:pPr>
              <w:suppressAutoHyphens/>
              <w:jc w:val="both"/>
              <w:rPr>
                <w:sz w:val="12"/>
                <w:szCs w:val="16"/>
              </w:rPr>
            </w:pPr>
            <w:r w:rsidRPr="001F64E9">
              <w:rPr>
                <w:sz w:val="12"/>
                <w:szCs w:val="16"/>
              </w:rPr>
              <w:t>Расходы всего,</w:t>
            </w:r>
          </w:p>
        </w:tc>
        <w:tc>
          <w:tcPr>
            <w:tcW w:w="0" w:type="auto"/>
          </w:tcPr>
          <w:p w:rsidR="001F64E9" w:rsidRPr="001F64E9" w:rsidRDefault="001F64E9" w:rsidP="003910EA">
            <w:pPr>
              <w:suppressAutoHyphens/>
              <w:jc w:val="center"/>
              <w:rPr>
                <w:sz w:val="12"/>
                <w:szCs w:val="16"/>
              </w:rPr>
            </w:pPr>
          </w:p>
        </w:tc>
        <w:tc>
          <w:tcPr>
            <w:tcW w:w="0" w:type="auto"/>
          </w:tcPr>
          <w:p w:rsidR="001F64E9" w:rsidRPr="001F64E9" w:rsidRDefault="001F64E9" w:rsidP="003910EA">
            <w:pPr>
              <w:suppressAutoHyphens/>
              <w:jc w:val="both"/>
              <w:rPr>
                <w:sz w:val="12"/>
                <w:szCs w:val="16"/>
              </w:rPr>
            </w:pPr>
          </w:p>
        </w:tc>
      </w:tr>
      <w:tr w:rsidR="001F64E9" w:rsidRPr="001F64E9" w:rsidTr="001F64E9">
        <w:tblPrEx>
          <w:tblBorders>
            <w:bottom w:val="single" w:sz="4" w:space="0" w:color="auto"/>
          </w:tblBorders>
        </w:tblPrEx>
        <w:tc>
          <w:tcPr>
            <w:tcW w:w="0" w:type="auto"/>
          </w:tcPr>
          <w:p w:rsidR="001F64E9" w:rsidRPr="001F64E9" w:rsidRDefault="001F64E9" w:rsidP="003910EA">
            <w:pPr>
              <w:suppressAutoHyphens/>
              <w:jc w:val="center"/>
              <w:rPr>
                <w:sz w:val="12"/>
                <w:szCs w:val="16"/>
              </w:rPr>
            </w:pPr>
          </w:p>
        </w:tc>
        <w:tc>
          <w:tcPr>
            <w:tcW w:w="0" w:type="auto"/>
          </w:tcPr>
          <w:p w:rsidR="001F64E9" w:rsidRPr="001F64E9" w:rsidRDefault="001F64E9" w:rsidP="003910EA">
            <w:pPr>
              <w:suppressAutoHyphens/>
              <w:jc w:val="both"/>
              <w:rPr>
                <w:sz w:val="12"/>
                <w:szCs w:val="16"/>
              </w:rPr>
            </w:pPr>
            <w:r w:rsidRPr="001F64E9">
              <w:rPr>
                <w:sz w:val="12"/>
                <w:szCs w:val="16"/>
              </w:rPr>
              <w:t>в том числе:</w:t>
            </w:r>
          </w:p>
        </w:tc>
        <w:tc>
          <w:tcPr>
            <w:tcW w:w="0" w:type="auto"/>
          </w:tcPr>
          <w:p w:rsidR="001F64E9" w:rsidRPr="001F64E9" w:rsidRDefault="001F64E9" w:rsidP="003910EA">
            <w:pPr>
              <w:suppressAutoHyphens/>
              <w:jc w:val="center"/>
              <w:rPr>
                <w:sz w:val="12"/>
                <w:szCs w:val="16"/>
              </w:rPr>
            </w:pPr>
          </w:p>
        </w:tc>
        <w:tc>
          <w:tcPr>
            <w:tcW w:w="0" w:type="auto"/>
          </w:tcPr>
          <w:p w:rsidR="001F64E9" w:rsidRPr="001F64E9" w:rsidRDefault="001F64E9" w:rsidP="003910EA">
            <w:pPr>
              <w:suppressAutoHyphens/>
              <w:jc w:val="both"/>
              <w:rPr>
                <w:sz w:val="12"/>
                <w:szCs w:val="16"/>
              </w:rPr>
            </w:pPr>
          </w:p>
        </w:tc>
      </w:tr>
      <w:tr w:rsidR="001F64E9" w:rsidRPr="001F64E9" w:rsidTr="001F64E9">
        <w:tblPrEx>
          <w:tblBorders>
            <w:bottom w:val="single" w:sz="4" w:space="0" w:color="auto"/>
          </w:tblBorders>
        </w:tblPrEx>
        <w:tc>
          <w:tcPr>
            <w:tcW w:w="0" w:type="auto"/>
          </w:tcPr>
          <w:p w:rsidR="001F64E9" w:rsidRPr="001F64E9" w:rsidRDefault="001F64E9" w:rsidP="003910EA">
            <w:pPr>
              <w:suppressAutoHyphens/>
              <w:jc w:val="center"/>
              <w:rPr>
                <w:sz w:val="12"/>
                <w:szCs w:val="16"/>
              </w:rPr>
            </w:pPr>
          </w:p>
        </w:tc>
        <w:tc>
          <w:tcPr>
            <w:tcW w:w="0" w:type="auto"/>
          </w:tcPr>
          <w:p w:rsidR="001F64E9" w:rsidRPr="001F64E9" w:rsidRDefault="001F64E9" w:rsidP="003910EA">
            <w:pPr>
              <w:suppressAutoHyphens/>
              <w:jc w:val="both"/>
              <w:rPr>
                <w:sz w:val="12"/>
                <w:szCs w:val="16"/>
              </w:rPr>
            </w:pPr>
            <w:r w:rsidRPr="001F64E9">
              <w:rPr>
                <w:sz w:val="12"/>
                <w:szCs w:val="16"/>
              </w:rPr>
              <w:t>бюджет муниципального района (набор продуктов питания)</w:t>
            </w:r>
          </w:p>
        </w:tc>
        <w:tc>
          <w:tcPr>
            <w:tcW w:w="0" w:type="auto"/>
          </w:tcPr>
          <w:p w:rsidR="001F64E9" w:rsidRPr="001F64E9" w:rsidRDefault="001F64E9" w:rsidP="003910EA">
            <w:pPr>
              <w:suppressAutoHyphens/>
              <w:jc w:val="center"/>
              <w:rPr>
                <w:sz w:val="12"/>
                <w:szCs w:val="16"/>
              </w:rPr>
            </w:pPr>
          </w:p>
        </w:tc>
        <w:tc>
          <w:tcPr>
            <w:tcW w:w="0" w:type="auto"/>
          </w:tcPr>
          <w:p w:rsidR="001F64E9" w:rsidRPr="001F64E9" w:rsidRDefault="001F64E9" w:rsidP="003910EA">
            <w:pPr>
              <w:suppressAutoHyphens/>
              <w:jc w:val="both"/>
              <w:rPr>
                <w:sz w:val="12"/>
                <w:szCs w:val="16"/>
              </w:rPr>
            </w:pPr>
          </w:p>
        </w:tc>
      </w:tr>
      <w:tr w:rsidR="001F64E9" w:rsidRPr="001F64E9" w:rsidTr="001F64E9">
        <w:tblPrEx>
          <w:tblBorders>
            <w:bottom w:val="single" w:sz="4" w:space="0" w:color="auto"/>
          </w:tblBorders>
        </w:tblPrEx>
        <w:tc>
          <w:tcPr>
            <w:tcW w:w="0" w:type="auto"/>
          </w:tcPr>
          <w:p w:rsidR="001F64E9" w:rsidRPr="001F64E9" w:rsidRDefault="001F64E9" w:rsidP="003910EA">
            <w:pPr>
              <w:suppressAutoHyphens/>
              <w:jc w:val="center"/>
              <w:rPr>
                <w:sz w:val="12"/>
                <w:szCs w:val="16"/>
              </w:rPr>
            </w:pPr>
          </w:p>
        </w:tc>
        <w:tc>
          <w:tcPr>
            <w:tcW w:w="0" w:type="auto"/>
          </w:tcPr>
          <w:p w:rsidR="001F64E9" w:rsidRPr="001F64E9" w:rsidRDefault="001F64E9" w:rsidP="003910EA">
            <w:pPr>
              <w:suppressAutoHyphens/>
              <w:jc w:val="both"/>
              <w:rPr>
                <w:sz w:val="12"/>
                <w:szCs w:val="16"/>
              </w:rPr>
            </w:pPr>
            <w:r w:rsidRPr="001F64E9">
              <w:rPr>
                <w:sz w:val="12"/>
                <w:szCs w:val="16"/>
              </w:rPr>
              <w:t>бюджет муниципального района (наценка)</w:t>
            </w:r>
          </w:p>
        </w:tc>
        <w:tc>
          <w:tcPr>
            <w:tcW w:w="0" w:type="auto"/>
          </w:tcPr>
          <w:p w:rsidR="001F64E9" w:rsidRPr="001F64E9" w:rsidRDefault="001F64E9" w:rsidP="003910EA">
            <w:pPr>
              <w:suppressAutoHyphens/>
              <w:jc w:val="center"/>
              <w:rPr>
                <w:sz w:val="12"/>
                <w:szCs w:val="16"/>
              </w:rPr>
            </w:pPr>
          </w:p>
        </w:tc>
        <w:tc>
          <w:tcPr>
            <w:tcW w:w="0" w:type="auto"/>
          </w:tcPr>
          <w:p w:rsidR="001F64E9" w:rsidRPr="001F64E9" w:rsidRDefault="001F64E9" w:rsidP="003910EA">
            <w:pPr>
              <w:suppressAutoHyphens/>
              <w:jc w:val="both"/>
              <w:rPr>
                <w:sz w:val="12"/>
                <w:szCs w:val="16"/>
              </w:rPr>
            </w:pPr>
          </w:p>
        </w:tc>
      </w:tr>
      <w:tr w:rsidR="001F64E9" w:rsidRPr="001F64E9" w:rsidTr="001F64E9">
        <w:tblPrEx>
          <w:tblBorders>
            <w:bottom w:val="single" w:sz="4" w:space="0" w:color="auto"/>
          </w:tblBorders>
        </w:tblPrEx>
        <w:tc>
          <w:tcPr>
            <w:tcW w:w="0" w:type="auto"/>
          </w:tcPr>
          <w:p w:rsidR="001F64E9" w:rsidRPr="001F64E9" w:rsidRDefault="001F64E9" w:rsidP="003910EA">
            <w:pPr>
              <w:suppressAutoHyphens/>
              <w:jc w:val="center"/>
              <w:rPr>
                <w:sz w:val="12"/>
                <w:szCs w:val="16"/>
              </w:rPr>
            </w:pPr>
          </w:p>
        </w:tc>
        <w:tc>
          <w:tcPr>
            <w:tcW w:w="0" w:type="auto"/>
          </w:tcPr>
          <w:p w:rsidR="001F64E9" w:rsidRPr="001F64E9" w:rsidRDefault="001F64E9" w:rsidP="003910EA">
            <w:pPr>
              <w:suppressAutoHyphens/>
              <w:jc w:val="both"/>
              <w:rPr>
                <w:sz w:val="12"/>
                <w:szCs w:val="16"/>
              </w:rPr>
            </w:pPr>
            <w:r w:rsidRPr="001F64E9">
              <w:rPr>
                <w:sz w:val="12"/>
                <w:szCs w:val="16"/>
              </w:rPr>
              <w:t>родительская доля (наценка) (10%)</w:t>
            </w:r>
          </w:p>
        </w:tc>
        <w:tc>
          <w:tcPr>
            <w:tcW w:w="0" w:type="auto"/>
          </w:tcPr>
          <w:p w:rsidR="001F64E9" w:rsidRPr="001F64E9" w:rsidRDefault="001F64E9" w:rsidP="003910EA">
            <w:pPr>
              <w:suppressAutoHyphens/>
              <w:jc w:val="center"/>
              <w:rPr>
                <w:sz w:val="12"/>
                <w:szCs w:val="16"/>
              </w:rPr>
            </w:pPr>
          </w:p>
        </w:tc>
        <w:tc>
          <w:tcPr>
            <w:tcW w:w="0" w:type="auto"/>
          </w:tcPr>
          <w:p w:rsidR="001F64E9" w:rsidRPr="001F64E9" w:rsidRDefault="001F64E9" w:rsidP="003910EA">
            <w:pPr>
              <w:suppressAutoHyphens/>
              <w:jc w:val="both"/>
              <w:rPr>
                <w:sz w:val="12"/>
                <w:szCs w:val="16"/>
              </w:rPr>
            </w:pPr>
          </w:p>
        </w:tc>
      </w:tr>
      <w:tr w:rsidR="001F64E9" w:rsidRPr="001F64E9" w:rsidTr="001F64E9">
        <w:tblPrEx>
          <w:tblBorders>
            <w:bottom w:val="single" w:sz="4" w:space="0" w:color="auto"/>
          </w:tblBorders>
        </w:tblPrEx>
        <w:tc>
          <w:tcPr>
            <w:tcW w:w="0" w:type="auto"/>
          </w:tcPr>
          <w:p w:rsidR="001F64E9" w:rsidRPr="001F64E9" w:rsidRDefault="001F64E9" w:rsidP="003910EA">
            <w:pPr>
              <w:suppressAutoHyphens/>
              <w:jc w:val="center"/>
              <w:rPr>
                <w:sz w:val="12"/>
                <w:szCs w:val="16"/>
              </w:rPr>
            </w:pPr>
          </w:p>
        </w:tc>
        <w:tc>
          <w:tcPr>
            <w:tcW w:w="0" w:type="auto"/>
          </w:tcPr>
          <w:p w:rsidR="001F64E9" w:rsidRPr="001F64E9" w:rsidRDefault="001F64E9" w:rsidP="003910EA">
            <w:pPr>
              <w:suppressAutoHyphens/>
              <w:jc w:val="both"/>
              <w:rPr>
                <w:sz w:val="12"/>
                <w:szCs w:val="16"/>
              </w:rPr>
            </w:pPr>
            <w:r w:rsidRPr="001F64E9">
              <w:rPr>
                <w:sz w:val="12"/>
                <w:szCs w:val="16"/>
              </w:rPr>
              <w:t>прочие расходы (расшифровать)</w:t>
            </w:r>
          </w:p>
        </w:tc>
        <w:tc>
          <w:tcPr>
            <w:tcW w:w="0" w:type="auto"/>
          </w:tcPr>
          <w:p w:rsidR="001F64E9" w:rsidRPr="001F64E9" w:rsidRDefault="001F64E9" w:rsidP="003910EA">
            <w:pPr>
              <w:suppressAutoHyphens/>
              <w:jc w:val="both"/>
              <w:rPr>
                <w:sz w:val="12"/>
                <w:szCs w:val="16"/>
              </w:rPr>
            </w:pPr>
          </w:p>
        </w:tc>
        <w:tc>
          <w:tcPr>
            <w:tcW w:w="0" w:type="auto"/>
          </w:tcPr>
          <w:p w:rsidR="001F64E9" w:rsidRPr="001F64E9" w:rsidRDefault="001F64E9" w:rsidP="003910EA">
            <w:pPr>
              <w:suppressAutoHyphens/>
              <w:jc w:val="both"/>
              <w:rPr>
                <w:sz w:val="12"/>
                <w:szCs w:val="16"/>
              </w:rPr>
            </w:pPr>
          </w:p>
        </w:tc>
      </w:tr>
    </w:tbl>
    <w:p w:rsidR="001F64E9" w:rsidRPr="00AF35F3" w:rsidRDefault="001F64E9" w:rsidP="001F64E9">
      <w:pPr>
        <w:suppressAutoHyphens/>
        <w:jc w:val="both"/>
        <w:rPr>
          <w:sz w:val="16"/>
          <w:szCs w:val="16"/>
        </w:rPr>
      </w:pPr>
    </w:p>
    <w:p w:rsidR="001F64E9" w:rsidRPr="00AF35F3" w:rsidRDefault="001F64E9" w:rsidP="001F64E9">
      <w:pPr>
        <w:suppressAutoHyphens/>
        <w:jc w:val="both"/>
        <w:rPr>
          <w:sz w:val="16"/>
          <w:szCs w:val="16"/>
        </w:rPr>
      </w:pPr>
      <w:r w:rsidRPr="00AF35F3">
        <w:rPr>
          <w:sz w:val="16"/>
          <w:szCs w:val="16"/>
        </w:rPr>
        <w:t>Начальник лагеря      _________________        ____________________</w:t>
      </w:r>
    </w:p>
    <w:p w:rsidR="001F64E9" w:rsidRPr="00AF35F3" w:rsidRDefault="001F64E9" w:rsidP="001F64E9">
      <w:pPr>
        <w:suppressAutoHyphens/>
        <w:jc w:val="both"/>
        <w:rPr>
          <w:sz w:val="16"/>
          <w:szCs w:val="16"/>
        </w:rPr>
      </w:pPr>
      <w:r w:rsidRPr="00AF35F3">
        <w:rPr>
          <w:sz w:val="16"/>
          <w:szCs w:val="16"/>
        </w:rPr>
        <w:t xml:space="preserve">               </w:t>
      </w:r>
      <w:r>
        <w:rPr>
          <w:sz w:val="16"/>
          <w:szCs w:val="16"/>
        </w:rPr>
        <w:t xml:space="preserve">                 </w:t>
      </w:r>
      <w:r w:rsidRPr="00AF35F3">
        <w:rPr>
          <w:sz w:val="16"/>
          <w:szCs w:val="16"/>
        </w:rPr>
        <w:t xml:space="preserve">   (подпись)                         (расшифровка подписи)</w:t>
      </w:r>
    </w:p>
    <w:p w:rsidR="001F64E9" w:rsidRPr="00AF35F3" w:rsidRDefault="001F64E9" w:rsidP="001F64E9">
      <w:pPr>
        <w:suppressAutoHyphens/>
        <w:jc w:val="both"/>
        <w:rPr>
          <w:sz w:val="16"/>
          <w:szCs w:val="16"/>
        </w:rPr>
      </w:pPr>
      <w:r w:rsidRPr="00AF35F3">
        <w:rPr>
          <w:sz w:val="16"/>
          <w:szCs w:val="16"/>
        </w:rPr>
        <w:t>Главный бухгалтер   _________________         ____________________</w:t>
      </w:r>
    </w:p>
    <w:p w:rsidR="001F64E9" w:rsidRPr="00AF35F3" w:rsidRDefault="001F64E9" w:rsidP="001F64E9">
      <w:pPr>
        <w:suppressAutoHyphens/>
        <w:jc w:val="both"/>
        <w:rPr>
          <w:sz w:val="16"/>
          <w:szCs w:val="16"/>
        </w:rPr>
      </w:pPr>
      <w:r w:rsidRPr="00AF35F3">
        <w:rPr>
          <w:sz w:val="16"/>
          <w:szCs w:val="16"/>
        </w:rPr>
        <w:t xml:space="preserve">                             (подпись)                         (расшифровка подписи)</w:t>
      </w:r>
    </w:p>
    <w:p w:rsidR="001F64E9" w:rsidRPr="00AF35F3" w:rsidRDefault="001F64E9" w:rsidP="001F64E9">
      <w:pPr>
        <w:suppressAutoHyphens/>
        <w:jc w:val="both"/>
        <w:rPr>
          <w:sz w:val="16"/>
          <w:szCs w:val="16"/>
        </w:rPr>
      </w:pPr>
      <w:r w:rsidRPr="00AF35F3">
        <w:rPr>
          <w:sz w:val="16"/>
          <w:szCs w:val="16"/>
        </w:rPr>
        <w:t>МП</w:t>
      </w:r>
    </w:p>
    <w:p w:rsidR="001F64E9" w:rsidRPr="00AF35F3" w:rsidRDefault="001F64E9" w:rsidP="001F64E9">
      <w:pPr>
        <w:suppressAutoHyphens/>
        <w:jc w:val="center"/>
        <w:rPr>
          <w:sz w:val="16"/>
          <w:szCs w:val="16"/>
        </w:rPr>
      </w:pPr>
    </w:p>
    <w:p w:rsidR="001F64E9" w:rsidRPr="00AF35F3" w:rsidRDefault="001F64E9" w:rsidP="001F64E9">
      <w:pPr>
        <w:suppressAutoHyphens/>
        <w:jc w:val="right"/>
        <w:rPr>
          <w:sz w:val="16"/>
          <w:szCs w:val="16"/>
        </w:rPr>
      </w:pPr>
    </w:p>
    <w:p w:rsidR="001F64E9" w:rsidRPr="00AF35F3" w:rsidRDefault="001F64E9" w:rsidP="001F64E9">
      <w:pPr>
        <w:suppressAutoHyphens/>
        <w:jc w:val="right"/>
        <w:rPr>
          <w:sz w:val="16"/>
          <w:szCs w:val="16"/>
        </w:rPr>
      </w:pPr>
      <w:r w:rsidRPr="00AF35F3">
        <w:rPr>
          <w:sz w:val="16"/>
          <w:szCs w:val="16"/>
        </w:rPr>
        <w:t>Приложение № 2</w:t>
      </w:r>
    </w:p>
    <w:p w:rsidR="001F64E9" w:rsidRPr="00AF35F3" w:rsidRDefault="001F64E9" w:rsidP="001F64E9">
      <w:pPr>
        <w:widowControl w:val="0"/>
        <w:tabs>
          <w:tab w:val="left" w:pos="8199"/>
        </w:tabs>
        <w:suppressAutoHyphens/>
        <w:autoSpaceDE w:val="0"/>
        <w:autoSpaceDN w:val="0"/>
        <w:adjustRightInd w:val="0"/>
        <w:jc w:val="right"/>
        <w:rPr>
          <w:sz w:val="16"/>
          <w:szCs w:val="16"/>
        </w:rPr>
      </w:pPr>
      <w:r w:rsidRPr="00AF35F3">
        <w:rPr>
          <w:sz w:val="16"/>
          <w:szCs w:val="16"/>
        </w:rPr>
        <w:t>к Порядку проведения смен профиль-</w:t>
      </w:r>
    </w:p>
    <w:p w:rsidR="001F64E9" w:rsidRPr="00AF35F3" w:rsidRDefault="001F64E9" w:rsidP="001F64E9">
      <w:pPr>
        <w:widowControl w:val="0"/>
        <w:tabs>
          <w:tab w:val="left" w:pos="8199"/>
        </w:tabs>
        <w:suppressAutoHyphens/>
        <w:autoSpaceDE w:val="0"/>
        <w:autoSpaceDN w:val="0"/>
        <w:adjustRightInd w:val="0"/>
        <w:jc w:val="right"/>
        <w:rPr>
          <w:sz w:val="16"/>
          <w:szCs w:val="16"/>
        </w:rPr>
      </w:pPr>
      <w:r w:rsidRPr="00AF35F3">
        <w:rPr>
          <w:sz w:val="16"/>
          <w:szCs w:val="16"/>
        </w:rPr>
        <w:t xml:space="preserve">  </w:t>
      </w:r>
      <w:proofErr w:type="spellStart"/>
      <w:r w:rsidRPr="00AF35F3">
        <w:rPr>
          <w:sz w:val="16"/>
          <w:szCs w:val="16"/>
        </w:rPr>
        <w:t>ных</w:t>
      </w:r>
      <w:proofErr w:type="spellEnd"/>
      <w:r w:rsidRPr="00AF35F3">
        <w:rPr>
          <w:sz w:val="16"/>
          <w:szCs w:val="16"/>
        </w:rPr>
        <w:t xml:space="preserve"> лагерей, лагерей с </w:t>
      </w:r>
      <w:proofErr w:type="gramStart"/>
      <w:r w:rsidRPr="00AF35F3">
        <w:rPr>
          <w:sz w:val="16"/>
          <w:szCs w:val="16"/>
        </w:rPr>
        <w:t>дневным</w:t>
      </w:r>
      <w:proofErr w:type="gramEnd"/>
      <w:r w:rsidRPr="00AF35F3">
        <w:rPr>
          <w:sz w:val="16"/>
          <w:szCs w:val="16"/>
        </w:rPr>
        <w:t xml:space="preserve"> пре-</w:t>
      </w:r>
    </w:p>
    <w:p w:rsidR="001F64E9" w:rsidRPr="00AF35F3" w:rsidRDefault="001F64E9" w:rsidP="001F64E9">
      <w:pPr>
        <w:widowControl w:val="0"/>
        <w:tabs>
          <w:tab w:val="left" w:pos="8199"/>
        </w:tabs>
        <w:suppressAutoHyphens/>
        <w:autoSpaceDE w:val="0"/>
        <w:autoSpaceDN w:val="0"/>
        <w:adjustRightInd w:val="0"/>
        <w:jc w:val="right"/>
        <w:rPr>
          <w:sz w:val="16"/>
          <w:szCs w:val="16"/>
        </w:rPr>
      </w:pPr>
      <w:r w:rsidRPr="00AF35F3">
        <w:rPr>
          <w:sz w:val="16"/>
          <w:szCs w:val="16"/>
        </w:rPr>
        <w:t xml:space="preserve">  </w:t>
      </w:r>
      <w:proofErr w:type="spellStart"/>
      <w:r w:rsidRPr="00AF35F3">
        <w:rPr>
          <w:sz w:val="16"/>
          <w:szCs w:val="16"/>
        </w:rPr>
        <w:t>быванием</w:t>
      </w:r>
      <w:proofErr w:type="spellEnd"/>
      <w:r w:rsidRPr="00AF35F3">
        <w:rPr>
          <w:sz w:val="16"/>
          <w:szCs w:val="16"/>
        </w:rPr>
        <w:t>, лагерей труда и отдыха</w:t>
      </w:r>
    </w:p>
    <w:p w:rsidR="001F64E9" w:rsidRPr="00AF35F3" w:rsidRDefault="001F64E9" w:rsidP="001F64E9">
      <w:pPr>
        <w:widowControl w:val="0"/>
        <w:tabs>
          <w:tab w:val="left" w:pos="8199"/>
        </w:tabs>
        <w:suppressAutoHyphens/>
        <w:autoSpaceDE w:val="0"/>
        <w:autoSpaceDN w:val="0"/>
        <w:adjustRightInd w:val="0"/>
        <w:rPr>
          <w:color w:val="000000"/>
          <w:sz w:val="16"/>
          <w:szCs w:val="16"/>
        </w:rPr>
      </w:pPr>
    </w:p>
    <w:p w:rsidR="001F64E9" w:rsidRPr="00AF35F3" w:rsidRDefault="001F64E9" w:rsidP="001F64E9">
      <w:pPr>
        <w:suppressAutoHyphens/>
        <w:jc w:val="center"/>
        <w:rPr>
          <w:b/>
          <w:sz w:val="16"/>
          <w:szCs w:val="16"/>
        </w:rPr>
      </w:pPr>
      <w:r w:rsidRPr="00AF35F3">
        <w:rPr>
          <w:b/>
          <w:color w:val="000000"/>
          <w:sz w:val="16"/>
          <w:szCs w:val="16"/>
        </w:rPr>
        <w:t>Список детей и подростков на начало работы лагеря</w:t>
      </w:r>
    </w:p>
    <w:p w:rsidR="001F64E9" w:rsidRPr="00AF35F3" w:rsidRDefault="001F64E9" w:rsidP="001F64E9">
      <w:pPr>
        <w:suppressAutoHyphens/>
        <w:jc w:val="center"/>
        <w:rPr>
          <w:sz w:val="16"/>
          <w:szCs w:val="16"/>
        </w:rPr>
      </w:pPr>
    </w:p>
    <w:tbl>
      <w:tblPr>
        <w:tblStyle w:val="ab"/>
        <w:tblW w:w="0" w:type="auto"/>
        <w:tblInd w:w="108" w:type="dxa"/>
        <w:tblLook w:val="04A0" w:firstRow="1" w:lastRow="0" w:firstColumn="1" w:lastColumn="0" w:noHBand="0" w:noVBand="1"/>
      </w:tblPr>
      <w:tblGrid>
        <w:gridCol w:w="457"/>
        <w:gridCol w:w="506"/>
        <w:gridCol w:w="773"/>
        <w:gridCol w:w="1793"/>
        <w:gridCol w:w="641"/>
        <w:gridCol w:w="900"/>
      </w:tblGrid>
      <w:tr w:rsidR="001F64E9" w:rsidRPr="001F64E9" w:rsidTr="001F64E9">
        <w:trPr>
          <w:trHeight w:val="754"/>
        </w:trPr>
        <w:tc>
          <w:tcPr>
            <w:tcW w:w="0" w:type="auto"/>
            <w:vAlign w:val="center"/>
          </w:tcPr>
          <w:p w:rsidR="001F64E9" w:rsidRPr="001F64E9" w:rsidRDefault="001F64E9" w:rsidP="003910EA">
            <w:pPr>
              <w:suppressAutoHyphens/>
              <w:jc w:val="center"/>
              <w:rPr>
                <w:b/>
                <w:sz w:val="12"/>
                <w:szCs w:val="16"/>
              </w:rPr>
            </w:pPr>
            <w:r w:rsidRPr="001F64E9">
              <w:rPr>
                <w:b/>
                <w:sz w:val="12"/>
                <w:szCs w:val="16"/>
              </w:rPr>
              <w:t xml:space="preserve">№ </w:t>
            </w:r>
            <w:proofErr w:type="gramStart"/>
            <w:r w:rsidRPr="001F64E9">
              <w:rPr>
                <w:b/>
                <w:sz w:val="12"/>
                <w:szCs w:val="16"/>
              </w:rPr>
              <w:t>П</w:t>
            </w:r>
            <w:proofErr w:type="gramEnd"/>
            <w:r w:rsidRPr="001F64E9">
              <w:rPr>
                <w:b/>
                <w:sz w:val="12"/>
                <w:szCs w:val="16"/>
              </w:rPr>
              <w:t>/П</w:t>
            </w:r>
          </w:p>
        </w:tc>
        <w:tc>
          <w:tcPr>
            <w:tcW w:w="0" w:type="auto"/>
            <w:vAlign w:val="center"/>
          </w:tcPr>
          <w:p w:rsidR="001F64E9" w:rsidRPr="001F64E9" w:rsidRDefault="001F64E9" w:rsidP="003910EA">
            <w:pPr>
              <w:suppressAutoHyphens/>
              <w:jc w:val="center"/>
              <w:rPr>
                <w:b/>
                <w:sz w:val="12"/>
                <w:szCs w:val="16"/>
              </w:rPr>
            </w:pPr>
            <w:r w:rsidRPr="001F64E9">
              <w:rPr>
                <w:b/>
                <w:sz w:val="12"/>
                <w:szCs w:val="16"/>
              </w:rPr>
              <w:t>ФИО</w:t>
            </w:r>
          </w:p>
        </w:tc>
        <w:tc>
          <w:tcPr>
            <w:tcW w:w="0" w:type="auto"/>
            <w:vAlign w:val="center"/>
          </w:tcPr>
          <w:p w:rsidR="001F64E9" w:rsidRPr="001F64E9" w:rsidRDefault="001F64E9" w:rsidP="003910EA">
            <w:pPr>
              <w:suppressAutoHyphens/>
              <w:jc w:val="center"/>
              <w:rPr>
                <w:b/>
                <w:sz w:val="12"/>
                <w:szCs w:val="16"/>
              </w:rPr>
            </w:pPr>
            <w:r w:rsidRPr="001F64E9">
              <w:rPr>
                <w:b/>
                <w:sz w:val="12"/>
                <w:szCs w:val="16"/>
              </w:rPr>
              <w:t>Возраст (полных лет)</w:t>
            </w:r>
          </w:p>
        </w:tc>
        <w:tc>
          <w:tcPr>
            <w:tcW w:w="0" w:type="auto"/>
            <w:vAlign w:val="center"/>
          </w:tcPr>
          <w:p w:rsidR="001F64E9" w:rsidRPr="001F64E9" w:rsidRDefault="001F64E9" w:rsidP="003910EA">
            <w:pPr>
              <w:suppressAutoHyphens/>
              <w:jc w:val="center"/>
              <w:rPr>
                <w:b/>
                <w:sz w:val="12"/>
                <w:szCs w:val="16"/>
              </w:rPr>
            </w:pPr>
            <w:r w:rsidRPr="001F64E9">
              <w:rPr>
                <w:b/>
                <w:sz w:val="12"/>
                <w:szCs w:val="16"/>
              </w:rPr>
              <w:t>Категория ребенк</w:t>
            </w:r>
            <w:proofErr w:type="gramStart"/>
            <w:r w:rsidRPr="001F64E9">
              <w:rPr>
                <w:b/>
                <w:sz w:val="12"/>
                <w:szCs w:val="16"/>
              </w:rPr>
              <w:t>а(</w:t>
            </w:r>
            <w:proofErr w:type="gramEnd"/>
            <w:r w:rsidRPr="001F64E9">
              <w:rPr>
                <w:b/>
                <w:sz w:val="12"/>
                <w:szCs w:val="16"/>
              </w:rPr>
              <w:t xml:space="preserve"> ТЖС, многодетные, малоимущие, ОВЗ, опекаемые, приемные, дети-инвалиды, из неполных семей и др.)</w:t>
            </w:r>
          </w:p>
        </w:tc>
        <w:tc>
          <w:tcPr>
            <w:tcW w:w="0" w:type="auto"/>
            <w:vAlign w:val="center"/>
          </w:tcPr>
          <w:p w:rsidR="001F64E9" w:rsidRPr="001F64E9" w:rsidRDefault="001F64E9" w:rsidP="003910EA">
            <w:pPr>
              <w:suppressAutoHyphens/>
              <w:jc w:val="center"/>
              <w:rPr>
                <w:b/>
                <w:sz w:val="12"/>
                <w:szCs w:val="16"/>
              </w:rPr>
            </w:pPr>
            <w:r w:rsidRPr="001F64E9">
              <w:rPr>
                <w:b/>
                <w:sz w:val="12"/>
                <w:szCs w:val="16"/>
              </w:rPr>
              <w:t>Вид учета</w:t>
            </w:r>
          </w:p>
          <w:p w:rsidR="001F64E9" w:rsidRPr="001F64E9" w:rsidRDefault="001F64E9" w:rsidP="003910EA">
            <w:pPr>
              <w:suppressAutoHyphens/>
              <w:jc w:val="center"/>
              <w:rPr>
                <w:b/>
                <w:sz w:val="12"/>
                <w:szCs w:val="16"/>
              </w:rPr>
            </w:pPr>
            <w:r w:rsidRPr="001F64E9">
              <w:rPr>
                <w:b/>
                <w:sz w:val="12"/>
                <w:szCs w:val="16"/>
              </w:rPr>
              <w:t>(ПДН, КДН и др.)</w:t>
            </w:r>
          </w:p>
        </w:tc>
        <w:tc>
          <w:tcPr>
            <w:tcW w:w="0" w:type="auto"/>
            <w:vAlign w:val="center"/>
          </w:tcPr>
          <w:p w:rsidR="001F64E9" w:rsidRPr="001F64E9" w:rsidRDefault="001F64E9" w:rsidP="003910EA">
            <w:pPr>
              <w:suppressAutoHyphens/>
              <w:jc w:val="center"/>
              <w:rPr>
                <w:b/>
                <w:sz w:val="12"/>
                <w:szCs w:val="16"/>
              </w:rPr>
            </w:pPr>
            <w:r w:rsidRPr="001F64E9">
              <w:rPr>
                <w:b/>
                <w:sz w:val="12"/>
                <w:szCs w:val="16"/>
              </w:rPr>
              <w:t>Примечание</w:t>
            </w:r>
          </w:p>
        </w:tc>
      </w:tr>
      <w:tr w:rsidR="001F64E9" w:rsidRPr="001F64E9" w:rsidTr="001F64E9">
        <w:trPr>
          <w:trHeight w:val="754"/>
        </w:trPr>
        <w:tc>
          <w:tcPr>
            <w:tcW w:w="0" w:type="auto"/>
          </w:tcPr>
          <w:p w:rsidR="001F64E9" w:rsidRPr="001F64E9" w:rsidRDefault="001F64E9" w:rsidP="001F64E9">
            <w:pPr>
              <w:pStyle w:val="af9"/>
              <w:numPr>
                <w:ilvl w:val="0"/>
                <w:numId w:val="20"/>
              </w:numPr>
              <w:suppressAutoHyphens/>
              <w:ind w:left="0" w:firstLine="0"/>
              <w:jc w:val="both"/>
              <w:rPr>
                <w:sz w:val="12"/>
                <w:szCs w:val="16"/>
              </w:rPr>
            </w:pPr>
          </w:p>
        </w:tc>
        <w:tc>
          <w:tcPr>
            <w:tcW w:w="0" w:type="auto"/>
          </w:tcPr>
          <w:p w:rsidR="001F64E9" w:rsidRPr="001F64E9" w:rsidRDefault="001F64E9" w:rsidP="003910EA">
            <w:pPr>
              <w:suppressAutoHyphens/>
              <w:jc w:val="both"/>
              <w:rPr>
                <w:sz w:val="12"/>
                <w:szCs w:val="16"/>
              </w:rPr>
            </w:pPr>
          </w:p>
        </w:tc>
        <w:tc>
          <w:tcPr>
            <w:tcW w:w="0" w:type="auto"/>
          </w:tcPr>
          <w:p w:rsidR="001F64E9" w:rsidRPr="001F64E9" w:rsidRDefault="001F64E9" w:rsidP="003910EA">
            <w:pPr>
              <w:suppressAutoHyphens/>
              <w:jc w:val="both"/>
              <w:rPr>
                <w:sz w:val="12"/>
                <w:szCs w:val="16"/>
              </w:rPr>
            </w:pPr>
          </w:p>
        </w:tc>
        <w:tc>
          <w:tcPr>
            <w:tcW w:w="0" w:type="auto"/>
          </w:tcPr>
          <w:p w:rsidR="001F64E9" w:rsidRPr="001F64E9" w:rsidRDefault="001F64E9" w:rsidP="003910EA">
            <w:pPr>
              <w:suppressAutoHyphens/>
              <w:jc w:val="both"/>
              <w:rPr>
                <w:sz w:val="12"/>
                <w:szCs w:val="16"/>
              </w:rPr>
            </w:pPr>
          </w:p>
        </w:tc>
        <w:tc>
          <w:tcPr>
            <w:tcW w:w="0" w:type="auto"/>
          </w:tcPr>
          <w:p w:rsidR="001F64E9" w:rsidRPr="001F64E9" w:rsidRDefault="001F64E9" w:rsidP="003910EA">
            <w:pPr>
              <w:suppressAutoHyphens/>
              <w:jc w:val="both"/>
              <w:rPr>
                <w:sz w:val="12"/>
                <w:szCs w:val="16"/>
              </w:rPr>
            </w:pPr>
          </w:p>
        </w:tc>
        <w:tc>
          <w:tcPr>
            <w:tcW w:w="0" w:type="auto"/>
          </w:tcPr>
          <w:p w:rsidR="001F64E9" w:rsidRPr="001F64E9" w:rsidRDefault="001F64E9" w:rsidP="003910EA">
            <w:pPr>
              <w:suppressAutoHyphens/>
              <w:jc w:val="both"/>
              <w:rPr>
                <w:sz w:val="12"/>
                <w:szCs w:val="16"/>
              </w:rPr>
            </w:pPr>
          </w:p>
        </w:tc>
      </w:tr>
      <w:tr w:rsidR="001F64E9" w:rsidRPr="001F64E9" w:rsidTr="001F64E9">
        <w:trPr>
          <w:trHeight w:val="716"/>
        </w:trPr>
        <w:tc>
          <w:tcPr>
            <w:tcW w:w="0" w:type="auto"/>
          </w:tcPr>
          <w:p w:rsidR="001F64E9" w:rsidRPr="001F64E9" w:rsidRDefault="001F64E9" w:rsidP="001F64E9">
            <w:pPr>
              <w:pStyle w:val="af9"/>
              <w:numPr>
                <w:ilvl w:val="0"/>
                <w:numId w:val="20"/>
              </w:numPr>
              <w:suppressAutoHyphens/>
              <w:ind w:left="0" w:firstLine="0"/>
              <w:jc w:val="both"/>
              <w:rPr>
                <w:sz w:val="12"/>
                <w:szCs w:val="16"/>
              </w:rPr>
            </w:pPr>
          </w:p>
        </w:tc>
        <w:tc>
          <w:tcPr>
            <w:tcW w:w="0" w:type="auto"/>
          </w:tcPr>
          <w:p w:rsidR="001F64E9" w:rsidRPr="001F64E9" w:rsidRDefault="001F64E9" w:rsidP="003910EA">
            <w:pPr>
              <w:suppressAutoHyphens/>
              <w:jc w:val="both"/>
              <w:rPr>
                <w:sz w:val="12"/>
                <w:szCs w:val="16"/>
              </w:rPr>
            </w:pPr>
          </w:p>
        </w:tc>
        <w:tc>
          <w:tcPr>
            <w:tcW w:w="0" w:type="auto"/>
          </w:tcPr>
          <w:p w:rsidR="001F64E9" w:rsidRPr="001F64E9" w:rsidRDefault="001F64E9" w:rsidP="003910EA">
            <w:pPr>
              <w:suppressAutoHyphens/>
              <w:jc w:val="both"/>
              <w:rPr>
                <w:sz w:val="12"/>
                <w:szCs w:val="16"/>
              </w:rPr>
            </w:pPr>
          </w:p>
        </w:tc>
        <w:tc>
          <w:tcPr>
            <w:tcW w:w="0" w:type="auto"/>
          </w:tcPr>
          <w:p w:rsidR="001F64E9" w:rsidRPr="001F64E9" w:rsidRDefault="001F64E9" w:rsidP="003910EA">
            <w:pPr>
              <w:suppressAutoHyphens/>
              <w:jc w:val="both"/>
              <w:rPr>
                <w:sz w:val="12"/>
                <w:szCs w:val="16"/>
              </w:rPr>
            </w:pPr>
          </w:p>
        </w:tc>
        <w:tc>
          <w:tcPr>
            <w:tcW w:w="0" w:type="auto"/>
          </w:tcPr>
          <w:p w:rsidR="001F64E9" w:rsidRPr="001F64E9" w:rsidRDefault="001F64E9" w:rsidP="003910EA">
            <w:pPr>
              <w:suppressAutoHyphens/>
              <w:jc w:val="both"/>
              <w:rPr>
                <w:sz w:val="12"/>
                <w:szCs w:val="16"/>
              </w:rPr>
            </w:pPr>
          </w:p>
        </w:tc>
        <w:tc>
          <w:tcPr>
            <w:tcW w:w="0" w:type="auto"/>
          </w:tcPr>
          <w:p w:rsidR="001F64E9" w:rsidRPr="001F64E9" w:rsidRDefault="001F64E9" w:rsidP="003910EA">
            <w:pPr>
              <w:suppressAutoHyphens/>
              <w:jc w:val="both"/>
              <w:rPr>
                <w:sz w:val="12"/>
                <w:szCs w:val="16"/>
              </w:rPr>
            </w:pPr>
          </w:p>
        </w:tc>
      </w:tr>
      <w:tr w:rsidR="001F64E9" w:rsidRPr="001F64E9" w:rsidTr="001F64E9">
        <w:trPr>
          <w:trHeight w:val="754"/>
        </w:trPr>
        <w:tc>
          <w:tcPr>
            <w:tcW w:w="0" w:type="auto"/>
          </w:tcPr>
          <w:p w:rsidR="001F64E9" w:rsidRPr="001F64E9" w:rsidRDefault="001F64E9" w:rsidP="001F64E9">
            <w:pPr>
              <w:pStyle w:val="af9"/>
              <w:numPr>
                <w:ilvl w:val="0"/>
                <w:numId w:val="20"/>
              </w:numPr>
              <w:suppressAutoHyphens/>
              <w:ind w:left="0" w:firstLine="0"/>
              <w:jc w:val="both"/>
              <w:rPr>
                <w:sz w:val="12"/>
                <w:szCs w:val="16"/>
              </w:rPr>
            </w:pPr>
          </w:p>
        </w:tc>
        <w:tc>
          <w:tcPr>
            <w:tcW w:w="0" w:type="auto"/>
          </w:tcPr>
          <w:p w:rsidR="001F64E9" w:rsidRPr="001F64E9" w:rsidRDefault="001F64E9" w:rsidP="003910EA">
            <w:pPr>
              <w:suppressAutoHyphens/>
              <w:jc w:val="both"/>
              <w:rPr>
                <w:sz w:val="12"/>
                <w:szCs w:val="16"/>
              </w:rPr>
            </w:pPr>
          </w:p>
        </w:tc>
        <w:tc>
          <w:tcPr>
            <w:tcW w:w="0" w:type="auto"/>
          </w:tcPr>
          <w:p w:rsidR="001F64E9" w:rsidRPr="001F64E9" w:rsidRDefault="001F64E9" w:rsidP="003910EA">
            <w:pPr>
              <w:suppressAutoHyphens/>
              <w:jc w:val="both"/>
              <w:rPr>
                <w:sz w:val="12"/>
                <w:szCs w:val="16"/>
              </w:rPr>
            </w:pPr>
          </w:p>
        </w:tc>
        <w:tc>
          <w:tcPr>
            <w:tcW w:w="0" w:type="auto"/>
          </w:tcPr>
          <w:p w:rsidR="001F64E9" w:rsidRPr="001F64E9" w:rsidRDefault="001F64E9" w:rsidP="003910EA">
            <w:pPr>
              <w:suppressAutoHyphens/>
              <w:jc w:val="both"/>
              <w:rPr>
                <w:sz w:val="12"/>
                <w:szCs w:val="16"/>
              </w:rPr>
            </w:pPr>
          </w:p>
        </w:tc>
        <w:tc>
          <w:tcPr>
            <w:tcW w:w="0" w:type="auto"/>
          </w:tcPr>
          <w:p w:rsidR="001F64E9" w:rsidRPr="001F64E9" w:rsidRDefault="001F64E9" w:rsidP="003910EA">
            <w:pPr>
              <w:suppressAutoHyphens/>
              <w:jc w:val="both"/>
              <w:rPr>
                <w:sz w:val="12"/>
                <w:szCs w:val="16"/>
              </w:rPr>
            </w:pPr>
          </w:p>
        </w:tc>
        <w:tc>
          <w:tcPr>
            <w:tcW w:w="0" w:type="auto"/>
          </w:tcPr>
          <w:p w:rsidR="001F64E9" w:rsidRPr="001F64E9" w:rsidRDefault="001F64E9" w:rsidP="003910EA">
            <w:pPr>
              <w:suppressAutoHyphens/>
              <w:jc w:val="both"/>
              <w:rPr>
                <w:sz w:val="12"/>
                <w:szCs w:val="16"/>
              </w:rPr>
            </w:pPr>
          </w:p>
        </w:tc>
      </w:tr>
    </w:tbl>
    <w:p w:rsidR="001F64E9" w:rsidRPr="00AF35F3" w:rsidRDefault="001F64E9" w:rsidP="001F64E9">
      <w:pPr>
        <w:suppressAutoHyphens/>
        <w:jc w:val="both"/>
        <w:rPr>
          <w:sz w:val="16"/>
          <w:szCs w:val="16"/>
        </w:rPr>
      </w:pPr>
    </w:p>
    <w:p w:rsidR="001F64E9" w:rsidRPr="00AF35F3" w:rsidRDefault="001F64E9" w:rsidP="001F64E9">
      <w:pPr>
        <w:suppressAutoHyphens/>
        <w:jc w:val="right"/>
        <w:rPr>
          <w:sz w:val="16"/>
          <w:szCs w:val="16"/>
        </w:rPr>
      </w:pPr>
    </w:p>
    <w:p w:rsidR="001F64E9" w:rsidRDefault="001F64E9" w:rsidP="001F64E9">
      <w:pPr>
        <w:suppressAutoHyphens/>
        <w:jc w:val="right"/>
        <w:rPr>
          <w:sz w:val="16"/>
          <w:szCs w:val="16"/>
        </w:rPr>
      </w:pPr>
    </w:p>
    <w:p w:rsidR="001F64E9" w:rsidRDefault="001F64E9" w:rsidP="001F64E9">
      <w:pPr>
        <w:suppressAutoHyphens/>
        <w:jc w:val="right"/>
        <w:rPr>
          <w:sz w:val="16"/>
          <w:szCs w:val="16"/>
        </w:rPr>
      </w:pPr>
    </w:p>
    <w:p w:rsidR="001F64E9" w:rsidRDefault="001F64E9" w:rsidP="001F64E9">
      <w:pPr>
        <w:suppressAutoHyphens/>
        <w:jc w:val="right"/>
        <w:rPr>
          <w:sz w:val="16"/>
          <w:szCs w:val="16"/>
        </w:rPr>
      </w:pPr>
    </w:p>
    <w:p w:rsidR="001F64E9" w:rsidRDefault="001F64E9" w:rsidP="001F64E9">
      <w:pPr>
        <w:suppressAutoHyphens/>
        <w:jc w:val="right"/>
        <w:rPr>
          <w:sz w:val="16"/>
          <w:szCs w:val="16"/>
        </w:rPr>
      </w:pPr>
    </w:p>
    <w:p w:rsidR="001F64E9" w:rsidRPr="00AF35F3" w:rsidRDefault="001F64E9" w:rsidP="001F64E9">
      <w:pPr>
        <w:suppressAutoHyphens/>
        <w:jc w:val="right"/>
        <w:rPr>
          <w:sz w:val="16"/>
          <w:szCs w:val="16"/>
        </w:rPr>
      </w:pPr>
      <w:r w:rsidRPr="00AF35F3">
        <w:rPr>
          <w:sz w:val="16"/>
          <w:szCs w:val="16"/>
        </w:rPr>
        <w:t xml:space="preserve">                                                       </w:t>
      </w:r>
    </w:p>
    <w:p w:rsidR="001F64E9" w:rsidRPr="00AF35F3" w:rsidRDefault="001F64E9" w:rsidP="001F64E9">
      <w:pPr>
        <w:suppressAutoHyphens/>
        <w:jc w:val="right"/>
        <w:rPr>
          <w:sz w:val="16"/>
          <w:szCs w:val="16"/>
        </w:rPr>
      </w:pPr>
      <w:r w:rsidRPr="00AF35F3">
        <w:rPr>
          <w:sz w:val="16"/>
          <w:szCs w:val="16"/>
        </w:rPr>
        <w:lastRenderedPageBreak/>
        <w:t>Приложение № 3</w:t>
      </w:r>
    </w:p>
    <w:p w:rsidR="001F64E9" w:rsidRPr="00AF35F3" w:rsidRDefault="001F64E9" w:rsidP="001F64E9">
      <w:pPr>
        <w:widowControl w:val="0"/>
        <w:tabs>
          <w:tab w:val="left" w:pos="8199"/>
        </w:tabs>
        <w:suppressAutoHyphens/>
        <w:autoSpaceDE w:val="0"/>
        <w:autoSpaceDN w:val="0"/>
        <w:adjustRightInd w:val="0"/>
        <w:jc w:val="right"/>
        <w:rPr>
          <w:sz w:val="16"/>
          <w:szCs w:val="16"/>
        </w:rPr>
      </w:pPr>
      <w:r w:rsidRPr="00AF35F3">
        <w:rPr>
          <w:sz w:val="16"/>
          <w:szCs w:val="16"/>
        </w:rPr>
        <w:t>к Порядку проведения смен профиль-</w:t>
      </w:r>
    </w:p>
    <w:p w:rsidR="001F64E9" w:rsidRPr="00AF35F3" w:rsidRDefault="001F64E9" w:rsidP="001F64E9">
      <w:pPr>
        <w:widowControl w:val="0"/>
        <w:tabs>
          <w:tab w:val="left" w:pos="8199"/>
        </w:tabs>
        <w:suppressAutoHyphens/>
        <w:autoSpaceDE w:val="0"/>
        <w:autoSpaceDN w:val="0"/>
        <w:adjustRightInd w:val="0"/>
        <w:jc w:val="right"/>
        <w:rPr>
          <w:sz w:val="16"/>
          <w:szCs w:val="16"/>
        </w:rPr>
      </w:pPr>
      <w:r w:rsidRPr="00AF35F3">
        <w:rPr>
          <w:sz w:val="16"/>
          <w:szCs w:val="16"/>
        </w:rPr>
        <w:t xml:space="preserve">  </w:t>
      </w:r>
      <w:proofErr w:type="spellStart"/>
      <w:r w:rsidRPr="00AF35F3">
        <w:rPr>
          <w:sz w:val="16"/>
          <w:szCs w:val="16"/>
        </w:rPr>
        <w:t>ных</w:t>
      </w:r>
      <w:proofErr w:type="spellEnd"/>
      <w:r w:rsidRPr="00AF35F3">
        <w:rPr>
          <w:sz w:val="16"/>
          <w:szCs w:val="16"/>
        </w:rPr>
        <w:t xml:space="preserve"> лагерей, лагерей с </w:t>
      </w:r>
      <w:proofErr w:type="gramStart"/>
      <w:r w:rsidRPr="00AF35F3">
        <w:rPr>
          <w:sz w:val="16"/>
          <w:szCs w:val="16"/>
        </w:rPr>
        <w:t>дневным</w:t>
      </w:r>
      <w:proofErr w:type="gramEnd"/>
      <w:r w:rsidRPr="00AF35F3">
        <w:rPr>
          <w:sz w:val="16"/>
          <w:szCs w:val="16"/>
        </w:rPr>
        <w:t xml:space="preserve"> пре-</w:t>
      </w:r>
    </w:p>
    <w:p w:rsidR="001F64E9" w:rsidRPr="00AF35F3" w:rsidRDefault="001F64E9" w:rsidP="001F64E9">
      <w:pPr>
        <w:widowControl w:val="0"/>
        <w:tabs>
          <w:tab w:val="left" w:pos="8199"/>
        </w:tabs>
        <w:suppressAutoHyphens/>
        <w:autoSpaceDE w:val="0"/>
        <w:autoSpaceDN w:val="0"/>
        <w:adjustRightInd w:val="0"/>
        <w:jc w:val="right"/>
        <w:rPr>
          <w:color w:val="000000"/>
          <w:sz w:val="16"/>
          <w:szCs w:val="16"/>
        </w:rPr>
      </w:pPr>
      <w:r w:rsidRPr="00AF35F3">
        <w:rPr>
          <w:sz w:val="16"/>
          <w:szCs w:val="16"/>
        </w:rPr>
        <w:t xml:space="preserve">  </w:t>
      </w:r>
      <w:proofErr w:type="spellStart"/>
      <w:r w:rsidRPr="00AF35F3">
        <w:rPr>
          <w:sz w:val="16"/>
          <w:szCs w:val="16"/>
        </w:rPr>
        <w:t>быванием</w:t>
      </w:r>
      <w:proofErr w:type="spellEnd"/>
      <w:r w:rsidRPr="00AF35F3">
        <w:rPr>
          <w:sz w:val="16"/>
          <w:szCs w:val="16"/>
        </w:rPr>
        <w:t>, лагерей труда и отдыха</w:t>
      </w:r>
    </w:p>
    <w:p w:rsidR="001F64E9" w:rsidRPr="00AF35F3" w:rsidRDefault="001F64E9" w:rsidP="001F64E9">
      <w:pPr>
        <w:suppressAutoHyphens/>
        <w:rPr>
          <w:sz w:val="16"/>
          <w:szCs w:val="16"/>
        </w:rPr>
      </w:pPr>
    </w:p>
    <w:p w:rsidR="001F64E9" w:rsidRPr="00AF35F3" w:rsidRDefault="001F64E9" w:rsidP="001F64E9">
      <w:pPr>
        <w:suppressAutoHyphens/>
        <w:rPr>
          <w:sz w:val="16"/>
          <w:szCs w:val="16"/>
        </w:rPr>
      </w:pPr>
    </w:p>
    <w:p w:rsidR="001F64E9" w:rsidRPr="00AF35F3" w:rsidRDefault="001F64E9" w:rsidP="001F64E9">
      <w:pPr>
        <w:suppressAutoHyphens/>
        <w:jc w:val="center"/>
        <w:rPr>
          <w:sz w:val="16"/>
          <w:szCs w:val="16"/>
        </w:rPr>
      </w:pPr>
      <w:r w:rsidRPr="00AF35F3">
        <w:rPr>
          <w:sz w:val="16"/>
          <w:szCs w:val="16"/>
        </w:rPr>
        <w:t>РЕЕСТР</w:t>
      </w:r>
    </w:p>
    <w:p w:rsidR="001F64E9" w:rsidRPr="00AF35F3" w:rsidRDefault="001F64E9" w:rsidP="001F64E9">
      <w:pPr>
        <w:suppressAutoHyphens/>
        <w:jc w:val="center"/>
        <w:rPr>
          <w:sz w:val="16"/>
          <w:szCs w:val="16"/>
        </w:rPr>
      </w:pPr>
      <w:r w:rsidRPr="00AF35F3">
        <w:rPr>
          <w:sz w:val="16"/>
          <w:szCs w:val="16"/>
        </w:rPr>
        <w:t xml:space="preserve">ОЗДОРОВЛЕННЫХ ДЕТЕЙ </w:t>
      </w:r>
    </w:p>
    <w:p w:rsidR="001F64E9" w:rsidRPr="00AF35F3" w:rsidRDefault="001F64E9" w:rsidP="001F64E9">
      <w:pPr>
        <w:suppressAutoHyphens/>
        <w:jc w:val="center"/>
        <w:rPr>
          <w:sz w:val="16"/>
          <w:szCs w:val="16"/>
        </w:rPr>
      </w:pPr>
    </w:p>
    <w:p w:rsidR="001F64E9" w:rsidRPr="00AF35F3" w:rsidRDefault="001F64E9" w:rsidP="001F64E9">
      <w:pPr>
        <w:suppressAutoHyphens/>
        <w:jc w:val="center"/>
        <w:rPr>
          <w:sz w:val="16"/>
          <w:szCs w:val="16"/>
          <w:u w:val="single"/>
        </w:rPr>
      </w:pPr>
      <w:r w:rsidRPr="00AF35F3">
        <w:rPr>
          <w:sz w:val="16"/>
          <w:szCs w:val="16"/>
        </w:rPr>
        <w:t xml:space="preserve">Сроки проведения смены ____________ </w:t>
      </w:r>
      <w:proofErr w:type="gramStart"/>
      <w:r w:rsidRPr="00AF35F3">
        <w:rPr>
          <w:sz w:val="16"/>
          <w:szCs w:val="16"/>
        </w:rPr>
        <w:t>г</w:t>
      </w:r>
      <w:proofErr w:type="gramEnd"/>
      <w:r w:rsidRPr="00AF35F3">
        <w:rPr>
          <w:sz w:val="16"/>
          <w:szCs w:val="16"/>
        </w:rPr>
        <w:t>.</w:t>
      </w:r>
    </w:p>
    <w:p w:rsidR="001F64E9" w:rsidRPr="00AF35F3" w:rsidRDefault="001F64E9" w:rsidP="001F64E9">
      <w:pPr>
        <w:suppressAutoHyphens/>
        <w:jc w:val="center"/>
        <w:rPr>
          <w:sz w:val="16"/>
          <w:szCs w:val="16"/>
        </w:rPr>
      </w:pPr>
      <w:r w:rsidRPr="00AF35F3">
        <w:rPr>
          <w:sz w:val="16"/>
          <w:szCs w:val="16"/>
        </w:rPr>
        <w:t>лагерь дневного пребывания на базе _________________</w:t>
      </w:r>
      <w:r w:rsidRPr="00AF35F3">
        <w:rPr>
          <w:sz w:val="16"/>
          <w:szCs w:val="16"/>
        </w:rPr>
        <w:br/>
        <w:t>_____________________________ (Название лагеря)</w:t>
      </w:r>
    </w:p>
    <w:p w:rsidR="001F64E9" w:rsidRPr="00AF35F3" w:rsidRDefault="001F64E9" w:rsidP="001F64E9">
      <w:pPr>
        <w:suppressAutoHyphens/>
        <w:jc w:val="center"/>
        <w:rPr>
          <w:sz w:val="16"/>
          <w:szCs w:val="16"/>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896"/>
        <w:gridCol w:w="757"/>
        <w:gridCol w:w="771"/>
        <w:gridCol w:w="832"/>
        <w:gridCol w:w="804"/>
        <w:gridCol w:w="906"/>
      </w:tblGrid>
      <w:tr w:rsidR="001F64E9" w:rsidRPr="001F64E9" w:rsidTr="001F64E9">
        <w:tc>
          <w:tcPr>
            <w:tcW w:w="0" w:type="auto"/>
          </w:tcPr>
          <w:p w:rsidR="001F64E9" w:rsidRPr="001F64E9" w:rsidRDefault="001F64E9" w:rsidP="003910EA">
            <w:pPr>
              <w:tabs>
                <w:tab w:val="left" w:pos="3060"/>
              </w:tabs>
              <w:suppressAutoHyphens/>
              <w:snapToGrid w:val="0"/>
              <w:jc w:val="center"/>
              <w:rPr>
                <w:caps/>
                <w:sz w:val="12"/>
                <w:szCs w:val="16"/>
              </w:rPr>
            </w:pPr>
            <w:r w:rsidRPr="001F64E9">
              <w:rPr>
                <w:caps/>
                <w:sz w:val="12"/>
                <w:szCs w:val="16"/>
              </w:rPr>
              <w:t xml:space="preserve">№ </w:t>
            </w:r>
            <w:proofErr w:type="gramStart"/>
            <w:r w:rsidRPr="001F64E9">
              <w:rPr>
                <w:caps/>
                <w:sz w:val="12"/>
                <w:szCs w:val="16"/>
              </w:rPr>
              <w:t>П</w:t>
            </w:r>
            <w:proofErr w:type="gramEnd"/>
            <w:r w:rsidRPr="001F64E9">
              <w:rPr>
                <w:caps/>
                <w:sz w:val="12"/>
                <w:szCs w:val="16"/>
              </w:rPr>
              <w:t>/П</w:t>
            </w:r>
          </w:p>
        </w:tc>
        <w:tc>
          <w:tcPr>
            <w:tcW w:w="0" w:type="auto"/>
          </w:tcPr>
          <w:p w:rsidR="001F64E9" w:rsidRPr="001F64E9" w:rsidRDefault="001F64E9" w:rsidP="003910EA">
            <w:pPr>
              <w:tabs>
                <w:tab w:val="left" w:pos="3060"/>
              </w:tabs>
              <w:suppressAutoHyphens/>
              <w:jc w:val="center"/>
              <w:rPr>
                <w:caps/>
                <w:sz w:val="12"/>
                <w:szCs w:val="16"/>
              </w:rPr>
            </w:pPr>
            <w:r w:rsidRPr="001F64E9">
              <w:rPr>
                <w:caps/>
                <w:sz w:val="12"/>
                <w:szCs w:val="16"/>
              </w:rPr>
              <w:t>Срок пребывания</w:t>
            </w:r>
          </w:p>
        </w:tc>
        <w:tc>
          <w:tcPr>
            <w:tcW w:w="0" w:type="auto"/>
          </w:tcPr>
          <w:p w:rsidR="001F64E9" w:rsidRPr="001F64E9" w:rsidRDefault="001F64E9" w:rsidP="003910EA">
            <w:pPr>
              <w:tabs>
                <w:tab w:val="left" w:pos="3060"/>
              </w:tabs>
              <w:suppressAutoHyphens/>
              <w:jc w:val="center"/>
              <w:rPr>
                <w:caps/>
                <w:sz w:val="12"/>
                <w:szCs w:val="16"/>
              </w:rPr>
            </w:pPr>
            <w:r w:rsidRPr="001F64E9">
              <w:rPr>
                <w:caps/>
                <w:sz w:val="12"/>
                <w:szCs w:val="16"/>
              </w:rPr>
              <w:t>Фамилия, имя ребенка</w:t>
            </w:r>
          </w:p>
        </w:tc>
        <w:tc>
          <w:tcPr>
            <w:tcW w:w="0" w:type="auto"/>
          </w:tcPr>
          <w:p w:rsidR="001F64E9" w:rsidRPr="001F64E9" w:rsidRDefault="001F64E9" w:rsidP="003910EA">
            <w:pPr>
              <w:tabs>
                <w:tab w:val="left" w:pos="3060"/>
              </w:tabs>
              <w:suppressAutoHyphens/>
              <w:jc w:val="center"/>
              <w:rPr>
                <w:caps/>
                <w:sz w:val="12"/>
                <w:szCs w:val="16"/>
              </w:rPr>
            </w:pPr>
            <w:r w:rsidRPr="001F64E9">
              <w:rPr>
                <w:caps/>
                <w:sz w:val="12"/>
                <w:szCs w:val="16"/>
              </w:rPr>
              <w:t>Дата рождения</w:t>
            </w:r>
          </w:p>
        </w:tc>
        <w:tc>
          <w:tcPr>
            <w:tcW w:w="0" w:type="auto"/>
          </w:tcPr>
          <w:p w:rsidR="001F64E9" w:rsidRPr="001F64E9" w:rsidRDefault="001F64E9" w:rsidP="003910EA">
            <w:pPr>
              <w:tabs>
                <w:tab w:val="left" w:pos="3060"/>
              </w:tabs>
              <w:suppressAutoHyphens/>
              <w:jc w:val="center"/>
              <w:rPr>
                <w:caps/>
                <w:sz w:val="12"/>
                <w:szCs w:val="16"/>
              </w:rPr>
            </w:pPr>
            <w:r w:rsidRPr="001F64E9">
              <w:rPr>
                <w:caps/>
                <w:sz w:val="12"/>
                <w:szCs w:val="16"/>
              </w:rPr>
              <w:t>Домашний адрес</w:t>
            </w:r>
          </w:p>
        </w:tc>
        <w:tc>
          <w:tcPr>
            <w:tcW w:w="0" w:type="auto"/>
          </w:tcPr>
          <w:p w:rsidR="001F64E9" w:rsidRPr="001F64E9" w:rsidRDefault="001F64E9" w:rsidP="003910EA">
            <w:pPr>
              <w:tabs>
                <w:tab w:val="left" w:pos="3060"/>
              </w:tabs>
              <w:suppressAutoHyphens/>
              <w:jc w:val="center"/>
              <w:rPr>
                <w:caps/>
                <w:sz w:val="12"/>
                <w:szCs w:val="16"/>
              </w:rPr>
            </w:pPr>
            <w:r w:rsidRPr="001F64E9">
              <w:rPr>
                <w:caps/>
                <w:sz w:val="12"/>
                <w:szCs w:val="16"/>
              </w:rPr>
              <w:t>Место работы родителей</w:t>
            </w:r>
          </w:p>
        </w:tc>
        <w:tc>
          <w:tcPr>
            <w:tcW w:w="0" w:type="auto"/>
          </w:tcPr>
          <w:p w:rsidR="001F64E9" w:rsidRPr="001F64E9" w:rsidRDefault="001F64E9" w:rsidP="003910EA">
            <w:pPr>
              <w:tabs>
                <w:tab w:val="left" w:pos="3060"/>
              </w:tabs>
              <w:suppressAutoHyphens/>
              <w:jc w:val="center"/>
              <w:rPr>
                <w:caps/>
                <w:sz w:val="12"/>
                <w:szCs w:val="16"/>
              </w:rPr>
            </w:pPr>
            <w:r w:rsidRPr="001F64E9">
              <w:rPr>
                <w:caps/>
                <w:sz w:val="12"/>
                <w:szCs w:val="16"/>
              </w:rPr>
              <w:t>Примечание</w:t>
            </w:r>
          </w:p>
        </w:tc>
      </w:tr>
      <w:tr w:rsidR="001F64E9" w:rsidRPr="001F64E9" w:rsidTr="001F64E9">
        <w:tc>
          <w:tcPr>
            <w:tcW w:w="0" w:type="auto"/>
          </w:tcPr>
          <w:p w:rsidR="001F64E9" w:rsidRPr="001F64E9" w:rsidRDefault="001F64E9" w:rsidP="001F64E9">
            <w:pPr>
              <w:pStyle w:val="af9"/>
              <w:numPr>
                <w:ilvl w:val="0"/>
                <w:numId w:val="19"/>
              </w:numPr>
              <w:suppressAutoHyphens/>
              <w:ind w:left="0" w:firstLine="0"/>
              <w:rPr>
                <w:caps/>
                <w:sz w:val="12"/>
                <w:szCs w:val="16"/>
              </w:rPr>
            </w:pPr>
          </w:p>
        </w:tc>
        <w:tc>
          <w:tcPr>
            <w:tcW w:w="0" w:type="auto"/>
          </w:tcPr>
          <w:p w:rsidR="001F64E9" w:rsidRPr="001F64E9" w:rsidRDefault="001F64E9" w:rsidP="003910EA">
            <w:pPr>
              <w:tabs>
                <w:tab w:val="left" w:pos="3060"/>
              </w:tabs>
              <w:suppressAutoHyphens/>
              <w:jc w:val="center"/>
              <w:rPr>
                <w:caps/>
                <w:sz w:val="12"/>
                <w:szCs w:val="16"/>
              </w:rPr>
            </w:pPr>
          </w:p>
        </w:tc>
        <w:tc>
          <w:tcPr>
            <w:tcW w:w="0" w:type="auto"/>
          </w:tcPr>
          <w:p w:rsidR="001F64E9" w:rsidRPr="001F64E9" w:rsidRDefault="001F64E9" w:rsidP="003910EA">
            <w:pPr>
              <w:tabs>
                <w:tab w:val="left" w:pos="3060"/>
              </w:tabs>
              <w:suppressAutoHyphens/>
              <w:jc w:val="center"/>
              <w:rPr>
                <w:caps/>
                <w:sz w:val="12"/>
                <w:szCs w:val="16"/>
              </w:rPr>
            </w:pPr>
          </w:p>
        </w:tc>
        <w:tc>
          <w:tcPr>
            <w:tcW w:w="0" w:type="auto"/>
          </w:tcPr>
          <w:p w:rsidR="001F64E9" w:rsidRPr="001F64E9" w:rsidRDefault="001F64E9" w:rsidP="003910EA">
            <w:pPr>
              <w:tabs>
                <w:tab w:val="left" w:pos="3060"/>
              </w:tabs>
              <w:suppressAutoHyphens/>
              <w:jc w:val="center"/>
              <w:rPr>
                <w:caps/>
                <w:sz w:val="12"/>
                <w:szCs w:val="16"/>
              </w:rPr>
            </w:pPr>
          </w:p>
        </w:tc>
        <w:tc>
          <w:tcPr>
            <w:tcW w:w="0" w:type="auto"/>
          </w:tcPr>
          <w:p w:rsidR="001F64E9" w:rsidRPr="001F64E9" w:rsidRDefault="001F64E9" w:rsidP="003910EA">
            <w:pPr>
              <w:tabs>
                <w:tab w:val="left" w:pos="3060"/>
              </w:tabs>
              <w:suppressAutoHyphens/>
              <w:jc w:val="center"/>
              <w:rPr>
                <w:caps/>
                <w:sz w:val="12"/>
                <w:szCs w:val="16"/>
              </w:rPr>
            </w:pPr>
          </w:p>
        </w:tc>
        <w:tc>
          <w:tcPr>
            <w:tcW w:w="0" w:type="auto"/>
          </w:tcPr>
          <w:p w:rsidR="001F64E9" w:rsidRPr="001F64E9" w:rsidRDefault="001F64E9" w:rsidP="003910EA">
            <w:pPr>
              <w:tabs>
                <w:tab w:val="left" w:pos="3060"/>
              </w:tabs>
              <w:suppressAutoHyphens/>
              <w:jc w:val="center"/>
              <w:rPr>
                <w:caps/>
                <w:sz w:val="12"/>
                <w:szCs w:val="16"/>
              </w:rPr>
            </w:pPr>
          </w:p>
        </w:tc>
        <w:tc>
          <w:tcPr>
            <w:tcW w:w="0" w:type="auto"/>
          </w:tcPr>
          <w:p w:rsidR="001F64E9" w:rsidRPr="001F64E9" w:rsidRDefault="001F64E9" w:rsidP="003910EA">
            <w:pPr>
              <w:tabs>
                <w:tab w:val="left" w:pos="3060"/>
              </w:tabs>
              <w:suppressAutoHyphens/>
              <w:jc w:val="center"/>
              <w:rPr>
                <w:caps/>
                <w:sz w:val="12"/>
                <w:szCs w:val="16"/>
              </w:rPr>
            </w:pPr>
          </w:p>
        </w:tc>
      </w:tr>
      <w:tr w:rsidR="001F64E9" w:rsidRPr="001F64E9" w:rsidTr="001F64E9">
        <w:tc>
          <w:tcPr>
            <w:tcW w:w="0" w:type="auto"/>
          </w:tcPr>
          <w:p w:rsidR="001F64E9" w:rsidRPr="001F64E9" w:rsidRDefault="001F64E9" w:rsidP="001F64E9">
            <w:pPr>
              <w:pStyle w:val="af9"/>
              <w:numPr>
                <w:ilvl w:val="0"/>
                <w:numId w:val="19"/>
              </w:numPr>
              <w:suppressAutoHyphens/>
              <w:ind w:left="0" w:firstLine="0"/>
              <w:rPr>
                <w:caps/>
                <w:sz w:val="12"/>
                <w:szCs w:val="16"/>
              </w:rPr>
            </w:pPr>
          </w:p>
        </w:tc>
        <w:tc>
          <w:tcPr>
            <w:tcW w:w="0" w:type="auto"/>
          </w:tcPr>
          <w:p w:rsidR="001F64E9" w:rsidRPr="001F64E9" w:rsidRDefault="001F64E9" w:rsidP="003910EA">
            <w:pPr>
              <w:tabs>
                <w:tab w:val="left" w:pos="3060"/>
              </w:tabs>
              <w:suppressAutoHyphens/>
              <w:jc w:val="center"/>
              <w:rPr>
                <w:caps/>
                <w:sz w:val="12"/>
                <w:szCs w:val="16"/>
              </w:rPr>
            </w:pPr>
          </w:p>
        </w:tc>
        <w:tc>
          <w:tcPr>
            <w:tcW w:w="0" w:type="auto"/>
          </w:tcPr>
          <w:p w:rsidR="001F64E9" w:rsidRPr="001F64E9" w:rsidRDefault="001F64E9" w:rsidP="003910EA">
            <w:pPr>
              <w:tabs>
                <w:tab w:val="left" w:pos="3060"/>
              </w:tabs>
              <w:suppressAutoHyphens/>
              <w:jc w:val="center"/>
              <w:rPr>
                <w:caps/>
                <w:sz w:val="12"/>
                <w:szCs w:val="16"/>
              </w:rPr>
            </w:pPr>
          </w:p>
        </w:tc>
        <w:tc>
          <w:tcPr>
            <w:tcW w:w="0" w:type="auto"/>
          </w:tcPr>
          <w:p w:rsidR="001F64E9" w:rsidRPr="001F64E9" w:rsidRDefault="001F64E9" w:rsidP="003910EA">
            <w:pPr>
              <w:tabs>
                <w:tab w:val="left" w:pos="3060"/>
              </w:tabs>
              <w:suppressAutoHyphens/>
              <w:jc w:val="center"/>
              <w:rPr>
                <w:caps/>
                <w:sz w:val="12"/>
                <w:szCs w:val="16"/>
              </w:rPr>
            </w:pPr>
          </w:p>
        </w:tc>
        <w:tc>
          <w:tcPr>
            <w:tcW w:w="0" w:type="auto"/>
          </w:tcPr>
          <w:p w:rsidR="001F64E9" w:rsidRPr="001F64E9" w:rsidRDefault="001F64E9" w:rsidP="003910EA">
            <w:pPr>
              <w:tabs>
                <w:tab w:val="left" w:pos="3060"/>
              </w:tabs>
              <w:suppressAutoHyphens/>
              <w:jc w:val="center"/>
              <w:rPr>
                <w:caps/>
                <w:sz w:val="12"/>
                <w:szCs w:val="16"/>
              </w:rPr>
            </w:pPr>
          </w:p>
        </w:tc>
        <w:tc>
          <w:tcPr>
            <w:tcW w:w="0" w:type="auto"/>
          </w:tcPr>
          <w:p w:rsidR="001F64E9" w:rsidRPr="001F64E9" w:rsidRDefault="001F64E9" w:rsidP="003910EA">
            <w:pPr>
              <w:tabs>
                <w:tab w:val="left" w:pos="3060"/>
              </w:tabs>
              <w:suppressAutoHyphens/>
              <w:jc w:val="center"/>
              <w:rPr>
                <w:caps/>
                <w:sz w:val="12"/>
                <w:szCs w:val="16"/>
              </w:rPr>
            </w:pPr>
          </w:p>
        </w:tc>
        <w:tc>
          <w:tcPr>
            <w:tcW w:w="0" w:type="auto"/>
          </w:tcPr>
          <w:p w:rsidR="001F64E9" w:rsidRPr="001F64E9" w:rsidRDefault="001F64E9" w:rsidP="003910EA">
            <w:pPr>
              <w:tabs>
                <w:tab w:val="left" w:pos="3060"/>
              </w:tabs>
              <w:suppressAutoHyphens/>
              <w:jc w:val="center"/>
              <w:rPr>
                <w:caps/>
                <w:sz w:val="12"/>
                <w:szCs w:val="16"/>
              </w:rPr>
            </w:pPr>
          </w:p>
        </w:tc>
      </w:tr>
    </w:tbl>
    <w:p w:rsidR="001F64E9" w:rsidRPr="00AF35F3" w:rsidRDefault="001F64E9" w:rsidP="001F64E9">
      <w:pPr>
        <w:suppressAutoHyphens/>
        <w:rPr>
          <w:sz w:val="16"/>
          <w:szCs w:val="16"/>
        </w:rPr>
      </w:pPr>
    </w:p>
    <w:p w:rsidR="001F64E9" w:rsidRDefault="001F64E9" w:rsidP="001F64E9">
      <w:pPr>
        <w:suppressAutoHyphens/>
        <w:jc w:val="right"/>
        <w:rPr>
          <w:sz w:val="16"/>
          <w:szCs w:val="16"/>
        </w:rPr>
      </w:pPr>
    </w:p>
    <w:p w:rsidR="001F64E9" w:rsidRDefault="001F64E9" w:rsidP="001F64E9">
      <w:pPr>
        <w:suppressAutoHyphens/>
        <w:jc w:val="right"/>
        <w:rPr>
          <w:sz w:val="16"/>
          <w:szCs w:val="16"/>
        </w:rPr>
      </w:pPr>
      <w:r w:rsidRPr="00AF35F3">
        <w:rPr>
          <w:sz w:val="16"/>
          <w:szCs w:val="16"/>
        </w:rPr>
        <w:t xml:space="preserve">Утвержден </w:t>
      </w:r>
    </w:p>
    <w:p w:rsidR="001F64E9" w:rsidRDefault="001F64E9" w:rsidP="001F64E9">
      <w:pPr>
        <w:suppressAutoHyphens/>
        <w:jc w:val="right"/>
        <w:rPr>
          <w:sz w:val="16"/>
          <w:szCs w:val="16"/>
        </w:rPr>
      </w:pPr>
      <w:r w:rsidRPr="00AF35F3">
        <w:rPr>
          <w:sz w:val="16"/>
          <w:szCs w:val="16"/>
        </w:rPr>
        <w:t xml:space="preserve">постановлением  Администрации  </w:t>
      </w:r>
    </w:p>
    <w:p w:rsidR="001F64E9" w:rsidRDefault="001F64E9" w:rsidP="001F64E9">
      <w:pPr>
        <w:suppressAutoHyphens/>
        <w:jc w:val="right"/>
        <w:rPr>
          <w:sz w:val="16"/>
          <w:szCs w:val="16"/>
        </w:rPr>
      </w:pPr>
      <w:r w:rsidRPr="00AF35F3">
        <w:rPr>
          <w:sz w:val="16"/>
          <w:szCs w:val="16"/>
        </w:rPr>
        <w:t xml:space="preserve">муниципального  района  </w:t>
      </w:r>
    </w:p>
    <w:p w:rsidR="001F64E9" w:rsidRPr="00AF35F3" w:rsidRDefault="001F64E9" w:rsidP="001F64E9">
      <w:pPr>
        <w:suppressAutoHyphens/>
        <w:jc w:val="right"/>
        <w:rPr>
          <w:sz w:val="16"/>
          <w:szCs w:val="16"/>
        </w:rPr>
      </w:pPr>
      <w:r w:rsidRPr="00AF35F3">
        <w:rPr>
          <w:sz w:val="16"/>
          <w:szCs w:val="16"/>
        </w:rPr>
        <w:t xml:space="preserve">от 25.02.2019 № 215 </w:t>
      </w:r>
    </w:p>
    <w:p w:rsidR="001F64E9" w:rsidRPr="00AF35F3" w:rsidRDefault="001F64E9" w:rsidP="001F64E9">
      <w:pPr>
        <w:suppressAutoHyphens/>
        <w:jc w:val="right"/>
        <w:rPr>
          <w:sz w:val="16"/>
          <w:szCs w:val="16"/>
        </w:rPr>
      </w:pPr>
    </w:p>
    <w:p w:rsidR="001F64E9" w:rsidRPr="00AF35F3" w:rsidRDefault="001F64E9" w:rsidP="001F64E9">
      <w:pPr>
        <w:suppressAutoHyphens/>
        <w:jc w:val="right"/>
        <w:rPr>
          <w:sz w:val="16"/>
          <w:szCs w:val="16"/>
        </w:rPr>
      </w:pPr>
      <w:r w:rsidRPr="00AF35F3">
        <w:rPr>
          <w:sz w:val="16"/>
          <w:szCs w:val="16"/>
        </w:rPr>
        <w:t xml:space="preserve">                                                </w:t>
      </w:r>
    </w:p>
    <w:p w:rsidR="001F64E9" w:rsidRPr="00AF35F3" w:rsidRDefault="001F64E9" w:rsidP="001F64E9">
      <w:pPr>
        <w:suppressAutoHyphens/>
        <w:jc w:val="center"/>
        <w:rPr>
          <w:b/>
          <w:sz w:val="16"/>
          <w:szCs w:val="16"/>
        </w:rPr>
      </w:pPr>
      <w:r w:rsidRPr="00AF35F3">
        <w:rPr>
          <w:b/>
          <w:sz w:val="16"/>
          <w:szCs w:val="16"/>
        </w:rPr>
        <w:t xml:space="preserve">Перечень </w:t>
      </w:r>
    </w:p>
    <w:p w:rsidR="001F64E9" w:rsidRPr="00AF35F3" w:rsidRDefault="001F64E9" w:rsidP="001F64E9">
      <w:pPr>
        <w:suppressAutoHyphens/>
        <w:jc w:val="center"/>
        <w:rPr>
          <w:b/>
          <w:sz w:val="16"/>
          <w:szCs w:val="16"/>
        </w:rPr>
      </w:pPr>
      <w:r w:rsidRPr="00AF35F3">
        <w:rPr>
          <w:b/>
          <w:sz w:val="16"/>
          <w:szCs w:val="16"/>
        </w:rPr>
        <w:t>летних оздоровительных лагерей с дневным пребыванием детей,</w:t>
      </w:r>
    </w:p>
    <w:p w:rsidR="001F64E9" w:rsidRPr="00AF35F3" w:rsidRDefault="001F64E9" w:rsidP="001F64E9">
      <w:pPr>
        <w:suppressAutoHyphens/>
        <w:jc w:val="center"/>
        <w:rPr>
          <w:b/>
          <w:sz w:val="16"/>
          <w:szCs w:val="16"/>
        </w:rPr>
      </w:pPr>
      <w:proofErr w:type="gramStart"/>
      <w:r w:rsidRPr="00AF35F3">
        <w:rPr>
          <w:b/>
          <w:sz w:val="16"/>
          <w:szCs w:val="16"/>
        </w:rPr>
        <w:t>организованных</w:t>
      </w:r>
      <w:proofErr w:type="gramEnd"/>
      <w:r w:rsidRPr="00AF35F3">
        <w:rPr>
          <w:b/>
          <w:sz w:val="16"/>
          <w:szCs w:val="16"/>
        </w:rPr>
        <w:t xml:space="preserve"> на территории муниципального района в 2019 году</w:t>
      </w:r>
    </w:p>
    <w:p w:rsidR="001F64E9" w:rsidRPr="00AF35F3" w:rsidRDefault="001F64E9" w:rsidP="001F64E9">
      <w:pPr>
        <w:suppressAutoHyphens/>
        <w:jc w:val="center"/>
        <w:rPr>
          <w:b/>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3"/>
        <w:gridCol w:w="817"/>
        <w:gridCol w:w="928"/>
      </w:tblGrid>
      <w:tr w:rsidR="001F64E9" w:rsidRPr="001F64E9" w:rsidTr="001F64E9">
        <w:tc>
          <w:tcPr>
            <w:tcW w:w="0" w:type="auto"/>
            <w:tcBorders>
              <w:top w:val="single" w:sz="4" w:space="0" w:color="auto"/>
              <w:left w:val="single" w:sz="4" w:space="0" w:color="auto"/>
              <w:bottom w:val="single" w:sz="4" w:space="0" w:color="auto"/>
              <w:right w:val="single" w:sz="4" w:space="0" w:color="auto"/>
            </w:tcBorders>
          </w:tcPr>
          <w:p w:rsidR="001F64E9" w:rsidRPr="001F64E9" w:rsidRDefault="001F64E9" w:rsidP="003910EA">
            <w:pPr>
              <w:suppressAutoHyphens/>
              <w:jc w:val="center"/>
              <w:rPr>
                <w:sz w:val="12"/>
                <w:szCs w:val="16"/>
              </w:rPr>
            </w:pPr>
            <w:r w:rsidRPr="001F64E9">
              <w:rPr>
                <w:sz w:val="12"/>
                <w:szCs w:val="16"/>
              </w:rPr>
              <w:t>Наименование</w:t>
            </w:r>
          </w:p>
        </w:tc>
        <w:tc>
          <w:tcPr>
            <w:tcW w:w="0" w:type="auto"/>
            <w:tcBorders>
              <w:top w:val="single" w:sz="4" w:space="0" w:color="auto"/>
              <w:left w:val="single" w:sz="4" w:space="0" w:color="auto"/>
              <w:bottom w:val="single" w:sz="4" w:space="0" w:color="auto"/>
              <w:right w:val="single" w:sz="4" w:space="0" w:color="auto"/>
            </w:tcBorders>
          </w:tcPr>
          <w:p w:rsidR="001F64E9" w:rsidRPr="001F64E9" w:rsidRDefault="001F64E9" w:rsidP="003910EA">
            <w:pPr>
              <w:suppressAutoHyphens/>
              <w:jc w:val="center"/>
              <w:rPr>
                <w:sz w:val="12"/>
                <w:szCs w:val="16"/>
              </w:rPr>
            </w:pPr>
            <w:r w:rsidRPr="001F64E9">
              <w:rPr>
                <w:sz w:val="12"/>
                <w:szCs w:val="16"/>
              </w:rPr>
              <w:t>Количество</w:t>
            </w:r>
          </w:p>
          <w:p w:rsidR="001F64E9" w:rsidRPr="001F64E9" w:rsidRDefault="001F64E9" w:rsidP="003910EA">
            <w:pPr>
              <w:suppressAutoHyphens/>
              <w:jc w:val="center"/>
              <w:rPr>
                <w:sz w:val="12"/>
                <w:szCs w:val="16"/>
              </w:rPr>
            </w:pPr>
            <w:r w:rsidRPr="001F64E9">
              <w:rPr>
                <w:sz w:val="12"/>
                <w:szCs w:val="16"/>
              </w:rPr>
              <w:t xml:space="preserve"> детей</w:t>
            </w:r>
          </w:p>
        </w:tc>
        <w:tc>
          <w:tcPr>
            <w:tcW w:w="0" w:type="auto"/>
            <w:tcBorders>
              <w:top w:val="single" w:sz="4" w:space="0" w:color="auto"/>
              <w:left w:val="single" w:sz="4" w:space="0" w:color="auto"/>
              <w:bottom w:val="single" w:sz="4" w:space="0" w:color="auto"/>
              <w:right w:val="single" w:sz="4" w:space="0" w:color="auto"/>
            </w:tcBorders>
          </w:tcPr>
          <w:p w:rsidR="001F64E9" w:rsidRPr="001F64E9" w:rsidRDefault="001F64E9" w:rsidP="003910EA">
            <w:pPr>
              <w:suppressAutoHyphens/>
              <w:jc w:val="center"/>
              <w:rPr>
                <w:sz w:val="12"/>
                <w:szCs w:val="16"/>
              </w:rPr>
            </w:pPr>
            <w:r w:rsidRPr="001F64E9">
              <w:rPr>
                <w:sz w:val="12"/>
                <w:szCs w:val="16"/>
              </w:rPr>
              <w:t>Срок</w:t>
            </w:r>
          </w:p>
        </w:tc>
      </w:tr>
      <w:tr w:rsidR="001F64E9" w:rsidRPr="001F64E9" w:rsidTr="001F64E9">
        <w:tc>
          <w:tcPr>
            <w:tcW w:w="0" w:type="auto"/>
            <w:tcBorders>
              <w:top w:val="single" w:sz="4" w:space="0" w:color="auto"/>
              <w:left w:val="single" w:sz="4" w:space="0" w:color="auto"/>
              <w:bottom w:val="single" w:sz="4" w:space="0" w:color="auto"/>
              <w:right w:val="single" w:sz="4" w:space="0" w:color="auto"/>
            </w:tcBorders>
          </w:tcPr>
          <w:p w:rsidR="001F64E9" w:rsidRPr="001F64E9" w:rsidRDefault="001F64E9" w:rsidP="003910EA">
            <w:pPr>
              <w:suppressAutoHyphens/>
              <w:jc w:val="both"/>
              <w:rPr>
                <w:sz w:val="12"/>
                <w:szCs w:val="16"/>
              </w:rPr>
            </w:pPr>
            <w:r w:rsidRPr="001F64E9">
              <w:rPr>
                <w:sz w:val="12"/>
                <w:szCs w:val="16"/>
              </w:rPr>
              <w:t xml:space="preserve">1. Лагеря с дневным пребыванием с 2-х разовым питанием </w:t>
            </w:r>
          </w:p>
        </w:tc>
        <w:tc>
          <w:tcPr>
            <w:tcW w:w="0" w:type="auto"/>
            <w:tcBorders>
              <w:top w:val="single" w:sz="4" w:space="0" w:color="auto"/>
              <w:left w:val="single" w:sz="4" w:space="0" w:color="auto"/>
              <w:bottom w:val="single" w:sz="4" w:space="0" w:color="auto"/>
              <w:right w:val="single" w:sz="4" w:space="0" w:color="auto"/>
            </w:tcBorders>
          </w:tcPr>
          <w:p w:rsidR="001F64E9" w:rsidRPr="001F64E9" w:rsidRDefault="001F64E9" w:rsidP="003910EA">
            <w:pPr>
              <w:suppressAutoHyphens/>
              <w:jc w:val="center"/>
              <w:rPr>
                <w:sz w:val="12"/>
                <w:szCs w:val="16"/>
              </w:rPr>
            </w:pPr>
          </w:p>
        </w:tc>
        <w:tc>
          <w:tcPr>
            <w:tcW w:w="0" w:type="auto"/>
            <w:tcBorders>
              <w:top w:val="single" w:sz="4" w:space="0" w:color="auto"/>
              <w:left w:val="single" w:sz="4" w:space="0" w:color="auto"/>
              <w:bottom w:val="single" w:sz="4" w:space="0" w:color="auto"/>
              <w:right w:val="single" w:sz="4" w:space="0" w:color="auto"/>
            </w:tcBorders>
          </w:tcPr>
          <w:p w:rsidR="001F64E9" w:rsidRPr="001F64E9" w:rsidRDefault="001F64E9" w:rsidP="003910EA">
            <w:pPr>
              <w:suppressAutoHyphens/>
              <w:jc w:val="center"/>
              <w:rPr>
                <w:sz w:val="12"/>
                <w:szCs w:val="16"/>
              </w:rPr>
            </w:pPr>
          </w:p>
        </w:tc>
      </w:tr>
      <w:tr w:rsidR="001F64E9" w:rsidRPr="001F64E9" w:rsidTr="001F64E9">
        <w:tc>
          <w:tcPr>
            <w:tcW w:w="0" w:type="auto"/>
            <w:tcBorders>
              <w:top w:val="single" w:sz="4" w:space="0" w:color="auto"/>
              <w:left w:val="single" w:sz="4" w:space="0" w:color="auto"/>
              <w:bottom w:val="single" w:sz="4" w:space="0" w:color="auto"/>
              <w:right w:val="single" w:sz="4" w:space="0" w:color="auto"/>
            </w:tcBorders>
          </w:tcPr>
          <w:p w:rsidR="001F64E9" w:rsidRPr="001F64E9" w:rsidRDefault="001F64E9" w:rsidP="003910EA">
            <w:pPr>
              <w:suppressAutoHyphens/>
              <w:jc w:val="both"/>
              <w:rPr>
                <w:sz w:val="12"/>
                <w:szCs w:val="16"/>
              </w:rPr>
            </w:pPr>
            <w:r w:rsidRPr="001F64E9">
              <w:rPr>
                <w:sz w:val="12"/>
                <w:szCs w:val="16"/>
              </w:rPr>
              <w:t xml:space="preserve">1.1.Лагерь «Искатели» на базе МАОУ «Средняя общеобразовательная школа №1 г.  Сольцы» </w:t>
            </w:r>
          </w:p>
          <w:p w:rsidR="001F64E9" w:rsidRPr="001F64E9" w:rsidRDefault="001F64E9" w:rsidP="003910EA">
            <w:pPr>
              <w:suppressAutoHyphens/>
              <w:jc w:val="both"/>
              <w:rPr>
                <w:sz w:val="12"/>
                <w:szCs w:val="16"/>
              </w:rPr>
            </w:pPr>
            <w:r w:rsidRPr="001F64E9">
              <w:rPr>
                <w:sz w:val="12"/>
                <w:szCs w:val="16"/>
              </w:rPr>
              <w:t xml:space="preserve">Адрес: г. Сольцы, Советский пр. д. 78  </w:t>
            </w:r>
          </w:p>
          <w:p w:rsidR="001F64E9" w:rsidRPr="001F64E9" w:rsidRDefault="001F64E9" w:rsidP="003910EA">
            <w:pPr>
              <w:suppressAutoHyphens/>
              <w:jc w:val="both"/>
              <w:rPr>
                <w:sz w:val="12"/>
                <w:szCs w:val="16"/>
              </w:rPr>
            </w:pPr>
            <w:r w:rsidRPr="001F64E9">
              <w:rPr>
                <w:sz w:val="12"/>
                <w:szCs w:val="16"/>
              </w:rPr>
              <w:t>Фактический адрес: г. Сольцы, Советский пр. д.11</w:t>
            </w:r>
          </w:p>
        </w:tc>
        <w:tc>
          <w:tcPr>
            <w:tcW w:w="0" w:type="auto"/>
            <w:tcBorders>
              <w:top w:val="single" w:sz="4" w:space="0" w:color="auto"/>
              <w:left w:val="single" w:sz="4" w:space="0" w:color="auto"/>
              <w:bottom w:val="single" w:sz="4" w:space="0" w:color="auto"/>
              <w:right w:val="single" w:sz="4" w:space="0" w:color="auto"/>
            </w:tcBorders>
          </w:tcPr>
          <w:p w:rsidR="001F64E9" w:rsidRPr="001F64E9" w:rsidRDefault="001F64E9" w:rsidP="003910EA">
            <w:pPr>
              <w:suppressAutoHyphens/>
              <w:jc w:val="center"/>
              <w:rPr>
                <w:sz w:val="12"/>
                <w:szCs w:val="16"/>
              </w:rPr>
            </w:pPr>
            <w:r w:rsidRPr="001F64E9">
              <w:rPr>
                <w:sz w:val="12"/>
                <w:szCs w:val="16"/>
              </w:rPr>
              <w:t>1 отряд 17</w:t>
            </w:r>
          </w:p>
          <w:p w:rsidR="001F64E9" w:rsidRPr="001F64E9" w:rsidRDefault="001F64E9" w:rsidP="003910EA">
            <w:pPr>
              <w:suppressAutoHyphens/>
              <w:jc w:val="center"/>
              <w:rPr>
                <w:sz w:val="12"/>
                <w:szCs w:val="16"/>
              </w:rPr>
            </w:pPr>
            <w:r w:rsidRPr="001F64E9">
              <w:rPr>
                <w:sz w:val="12"/>
                <w:szCs w:val="16"/>
              </w:rPr>
              <w:t xml:space="preserve">2 отряд 16 </w:t>
            </w:r>
          </w:p>
        </w:tc>
        <w:tc>
          <w:tcPr>
            <w:tcW w:w="0" w:type="auto"/>
            <w:tcBorders>
              <w:top w:val="single" w:sz="4" w:space="0" w:color="auto"/>
              <w:left w:val="single" w:sz="4" w:space="0" w:color="auto"/>
              <w:bottom w:val="single" w:sz="4" w:space="0" w:color="auto"/>
              <w:right w:val="single" w:sz="4" w:space="0" w:color="auto"/>
            </w:tcBorders>
          </w:tcPr>
          <w:p w:rsidR="001F64E9" w:rsidRPr="001F64E9" w:rsidRDefault="001F64E9" w:rsidP="003910EA">
            <w:pPr>
              <w:suppressAutoHyphens/>
              <w:jc w:val="center"/>
              <w:rPr>
                <w:sz w:val="12"/>
                <w:szCs w:val="16"/>
              </w:rPr>
            </w:pPr>
            <w:r w:rsidRPr="001F64E9">
              <w:rPr>
                <w:sz w:val="12"/>
                <w:szCs w:val="16"/>
              </w:rPr>
              <w:t>03.06.-26.06.2019</w:t>
            </w:r>
          </w:p>
          <w:p w:rsidR="001F64E9" w:rsidRPr="001F64E9" w:rsidRDefault="001F64E9" w:rsidP="003910EA">
            <w:pPr>
              <w:suppressAutoHyphens/>
              <w:jc w:val="center"/>
              <w:rPr>
                <w:sz w:val="12"/>
                <w:szCs w:val="16"/>
              </w:rPr>
            </w:pPr>
          </w:p>
          <w:p w:rsidR="001F64E9" w:rsidRPr="001F64E9" w:rsidRDefault="001F64E9" w:rsidP="003910EA">
            <w:pPr>
              <w:suppressAutoHyphens/>
              <w:jc w:val="center"/>
              <w:rPr>
                <w:sz w:val="12"/>
                <w:szCs w:val="16"/>
              </w:rPr>
            </w:pPr>
          </w:p>
        </w:tc>
      </w:tr>
      <w:tr w:rsidR="001F64E9" w:rsidRPr="001F64E9" w:rsidTr="001F64E9">
        <w:trPr>
          <w:trHeight w:val="45"/>
        </w:trPr>
        <w:tc>
          <w:tcPr>
            <w:tcW w:w="0" w:type="auto"/>
            <w:tcBorders>
              <w:top w:val="single" w:sz="4" w:space="0" w:color="auto"/>
              <w:left w:val="single" w:sz="4" w:space="0" w:color="auto"/>
              <w:bottom w:val="single" w:sz="4" w:space="0" w:color="auto"/>
              <w:right w:val="single" w:sz="4" w:space="0" w:color="auto"/>
            </w:tcBorders>
          </w:tcPr>
          <w:p w:rsidR="001F64E9" w:rsidRPr="001F64E9" w:rsidRDefault="001F64E9" w:rsidP="003910EA">
            <w:pPr>
              <w:suppressAutoHyphens/>
              <w:jc w:val="both"/>
              <w:rPr>
                <w:sz w:val="12"/>
                <w:szCs w:val="16"/>
              </w:rPr>
            </w:pPr>
            <w:r w:rsidRPr="001F64E9">
              <w:rPr>
                <w:sz w:val="12"/>
                <w:szCs w:val="16"/>
              </w:rPr>
              <w:t>1.2.Лагерь «Вдохновение» на базе МАОУ «Средняя общеобразовательная школа №2 г. Сольцы»</w:t>
            </w:r>
          </w:p>
          <w:p w:rsidR="001F64E9" w:rsidRPr="001F64E9" w:rsidRDefault="001F64E9" w:rsidP="003910EA">
            <w:pPr>
              <w:suppressAutoHyphens/>
              <w:jc w:val="both"/>
              <w:rPr>
                <w:sz w:val="12"/>
                <w:szCs w:val="16"/>
              </w:rPr>
            </w:pPr>
            <w:r w:rsidRPr="001F64E9">
              <w:rPr>
                <w:sz w:val="12"/>
                <w:szCs w:val="16"/>
              </w:rPr>
              <w:t>Адрес: г. Сольцы, Советский пр., д.7</w:t>
            </w:r>
          </w:p>
          <w:p w:rsidR="001F64E9" w:rsidRPr="001F64E9" w:rsidRDefault="001F64E9" w:rsidP="003910EA">
            <w:pPr>
              <w:suppressAutoHyphens/>
              <w:jc w:val="both"/>
              <w:rPr>
                <w:sz w:val="12"/>
                <w:szCs w:val="16"/>
              </w:rPr>
            </w:pPr>
            <w:r w:rsidRPr="001F64E9">
              <w:rPr>
                <w:sz w:val="12"/>
                <w:szCs w:val="16"/>
              </w:rPr>
              <w:t xml:space="preserve">Фактический адрес:  г. Сольцы, ул. </w:t>
            </w:r>
            <w:proofErr w:type="gramStart"/>
            <w:r w:rsidRPr="001F64E9">
              <w:rPr>
                <w:sz w:val="12"/>
                <w:szCs w:val="16"/>
              </w:rPr>
              <w:t>Новгородская</w:t>
            </w:r>
            <w:proofErr w:type="gramEnd"/>
            <w:r w:rsidRPr="001F64E9">
              <w:rPr>
                <w:sz w:val="12"/>
                <w:szCs w:val="16"/>
              </w:rPr>
              <w:t>, д. 69-а</w:t>
            </w:r>
          </w:p>
        </w:tc>
        <w:tc>
          <w:tcPr>
            <w:tcW w:w="0" w:type="auto"/>
            <w:tcBorders>
              <w:top w:val="single" w:sz="4" w:space="0" w:color="auto"/>
              <w:left w:val="single" w:sz="4" w:space="0" w:color="auto"/>
              <w:bottom w:val="single" w:sz="4" w:space="0" w:color="auto"/>
              <w:right w:val="single" w:sz="4" w:space="0" w:color="auto"/>
            </w:tcBorders>
          </w:tcPr>
          <w:p w:rsidR="001F64E9" w:rsidRPr="001F64E9" w:rsidRDefault="001F64E9" w:rsidP="003910EA">
            <w:pPr>
              <w:suppressAutoHyphens/>
              <w:jc w:val="center"/>
              <w:rPr>
                <w:sz w:val="12"/>
                <w:szCs w:val="16"/>
              </w:rPr>
            </w:pPr>
            <w:r w:rsidRPr="001F64E9">
              <w:rPr>
                <w:sz w:val="12"/>
                <w:szCs w:val="16"/>
              </w:rPr>
              <w:t>1 отряд 17</w:t>
            </w:r>
          </w:p>
          <w:p w:rsidR="001F64E9" w:rsidRPr="001F64E9" w:rsidRDefault="001F64E9" w:rsidP="003910EA">
            <w:pPr>
              <w:suppressAutoHyphens/>
              <w:jc w:val="center"/>
              <w:rPr>
                <w:sz w:val="12"/>
                <w:szCs w:val="16"/>
              </w:rPr>
            </w:pPr>
            <w:r w:rsidRPr="001F64E9">
              <w:rPr>
                <w:sz w:val="12"/>
                <w:szCs w:val="16"/>
              </w:rPr>
              <w:t>2 отряд 16</w:t>
            </w:r>
          </w:p>
          <w:p w:rsidR="001F64E9" w:rsidRPr="001F64E9" w:rsidRDefault="001F64E9" w:rsidP="003910EA">
            <w:pPr>
              <w:suppressAutoHyphens/>
              <w:jc w:val="center"/>
              <w:rPr>
                <w:sz w:val="12"/>
                <w:szCs w:val="16"/>
              </w:rPr>
            </w:pPr>
          </w:p>
        </w:tc>
        <w:tc>
          <w:tcPr>
            <w:tcW w:w="0" w:type="auto"/>
            <w:tcBorders>
              <w:top w:val="single" w:sz="4" w:space="0" w:color="auto"/>
              <w:left w:val="single" w:sz="4" w:space="0" w:color="auto"/>
              <w:bottom w:val="single" w:sz="4" w:space="0" w:color="auto"/>
              <w:right w:val="single" w:sz="4" w:space="0" w:color="auto"/>
            </w:tcBorders>
          </w:tcPr>
          <w:p w:rsidR="001F64E9" w:rsidRPr="001F64E9" w:rsidRDefault="001F64E9" w:rsidP="003910EA">
            <w:pPr>
              <w:suppressAutoHyphens/>
              <w:jc w:val="center"/>
              <w:rPr>
                <w:sz w:val="12"/>
                <w:szCs w:val="16"/>
              </w:rPr>
            </w:pPr>
            <w:r w:rsidRPr="001F64E9">
              <w:rPr>
                <w:sz w:val="12"/>
                <w:szCs w:val="16"/>
              </w:rPr>
              <w:t>03.06.-26.06.2019</w:t>
            </w:r>
          </w:p>
          <w:p w:rsidR="001F64E9" w:rsidRPr="001F64E9" w:rsidRDefault="001F64E9" w:rsidP="003910EA">
            <w:pPr>
              <w:suppressAutoHyphens/>
              <w:jc w:val="center"/>
              <w:rPr>
                <w:sz w:val="12"/>
                <w:szCs w:val="16"/>
              </w:rPr>
            </w:pPr>
          </w:p>
        </w:tc>
      </w:tr>
      <w:tr w:rsidR="001F64E9" w:rsidRPr="001F64E9" w:rsidTr="001F64E9">
        <w:trPr>
          <w:trHeight w:val="259"/>
        </w:trPr>
        <w:tc>
          <w:tcPr>
            <w:tcW w:w="0" w:type="auto"/>
            <w:tcBorders>
              <w:top w:val="single" w:sz="4" w:space="0" w:color="auto"/>
              <w:left w:val="single" w:sz="4" w:space="0" w:color="auto"/>
              <w:bottom w:val="single" w:sz="4" w:space="0" w:color="auto"/>
              <w:right w:val="single" w:sz="4" w:space="0" w:color="auto"/>
            </w:tcBorders>
          </w:tcPr>
          <w:p w:rsidR="001F64E9" w:rsidRPr="001F64E9" w:rsidRDefault="001F64E9" w:rsidP="003910EA">
            <w:pPr>
              <w:suppressAutoHyphens/>
              <w:jc w:val="both"/>
              <w:rPr>
                <w:sz w:val="12"/>
                <w:szCs w:val="16"/>
              </w:rPr>
            </w:pPr>
            <w:r w:rsidRPr="001F64E9">
              <w:rPr>
                <w:sz w:val="12"/>
                <w:szCs w:val="16"/>
              </w:rPr>
              <w:t>1.4. Учебно-полевой лагерь «Патриот»</w:t>
            </w:r>
          </w:p>
        </w:tc>
        <w:tc>
          <w:tcPr>
            <w:tcW w:w="0" w:type="auto"/>
            <w:tcBorders>
              <w:top w:val="single" w:sz="4" w:space="0" w:color="auto"/>
              <w:left w:val="single" w:sz="4" w:space="0" w:color="auto"/>
              <w:bottom w:val="single" w:sz="4" w:space="0" w:color="auto"/>
              <w:right w:val="single" w:sz="4" w:space="0" w:color="auto"/>
            </w:tcBorders>
          </w:tcPr>
          <w:p w:rsidR="001F64E9" w:rsidRPr="001F64E9" w:rsidRDefault="001F64E9" w:rsidP="003910EA">
            <w:pPr>
              <w:suppressAutoHyphens/>
              <w:jc w:val="center"/>
              <w:rPr>
                <w:sz w:val="12"/>
                <w:szCs w:val="16"/>
              </w:rPr>
            </w:pPr>
            <w:r w:rsidRPr="001F64E9">
              <w:rPr>
                <w:sz w:val="12"/>
                <w:szCs w:val="16"/>
              </w:rPr>
              <w:t>16</w:t>
            </w:r>
          </w:p>
        </w:tc>
        <w:tc>
          <w:tcPr>
            <w:tcW w:w="0" w:type="auto"/>
            <w:tcBorders>
              <w:top w:val="single" w:sz="4" w:space="0" w:color="auto"/>
              <w:left w:val="single" w:sz="4" w:space="0" w:color="auto"/>
              <w:bottom w:val="single" w:sz="4" w:space="0" w:color="auto"/>
              <w:right w:val="single" w:sz="4" w:space="0" w:color="auto"/>
            </w:tcBorders>
          </w:tcPr>
          <w:p w:rsidR="001F64E9" w:rsidRPr="001F64E9" w:rsidRDefault="001F64E9" w:rsidP="003910EA">
            <w:pPr>
              <w:suppressAutoHyphens/>
              <w:jc w:val="center"/>
              <w:rPr>
                <w:sz w:val="12"/>
                <w:szCs w:val="16"/>
              </w:rPr>
            </w:pPr>
            <w:r w:rsidRPr="001F64E9">
              <w:rPr>
                <w:sz w:val="12"/>
                <w:szCs w:val="16"/>
              </w:rPr>
              <w:t>03.06.-07.063.2019</w:t>
            </w:r>
          </w:p>
        </w:tc>
      </w:tr>
      <w:tr w:rsidR="001F64E9" w:rsidRPr="001F64E9" w:rsidTr="001F64E9">
        <w:tc>
          <w:tcPr>
            <w:tcW w:w="0" w:type="auto"/>
            <w:tcBorders>
              <w:top w:val="single" w:sz="4" w:space="0" w:color="auto"/>
              <w:left w:val="single" w:sz="4" w:space="0" w:color="auto"/>
              <w:bottom w:val="single" w:sz="4" w:space="0" w:color="auto"/>
              <w:right w:val="single" w:sz="4" w:space="0" w:color="auto"/>
            </w:tcBorders>
          </w:tcPr>
          <w:p w:rsidR="001F64E9" w:rsidRPr="001F64E9" w:rsidRDefault="001F64E9" w:rsidP="003910EA">
            <w:pPr>
              <w:suppressAutoHyphens/>
              <w:jc w:val="both"/>
              <w:rPr>
                <w:sz w:val="12"/>
                <w:szCs w:val="16"/>
              </w:rPr>
            </w:pPr>
            <w:r w:rsidRPr="001F64E9">
              <w:rPr>
                <w:sz w:val="12"/>
                <w:szCs w:val="16"/>
              </w:rPr>
              <w:t>1.4. Лагерь «Юные дарования» на базе МАУДО «Центр детского творчества»</w:t>
            </w:r>
          </w:p>
          <w:p w:rsidR="001F64E9" w:rsidRPr="001F64E9" w:rsidRDefault="001F64E9" w:rsidP="003910EA">
            <w:pPr>
              <w:suppressAutoHyphens/>
              <w:jc w:val="both"/>
              <w:rPr>
                <w:sz w:val="12"/>
                <w:szCs w:val="16"/>
              </w:rPr>
            </w:pPr>
            <w:r w:rsidRPr="001F64E9">
              <w:rPr>
                <w:sz w:val="12"/>
                <w:szCs w:val="16"/>
              </w:rPr>
              <w:t xml:space="preserve">Адрес: г. Сольцы, Советский пр. д.11 </w:t>
            </w:r>
          </w:p>
        </w:tc>
        <w:tc>
          <w:tcPr>
            <w:tcW w:w="0" w:type="auto"/>
            <w:tcBorders>
              <w:top w:val="single" w:sz="4" w:space="0" w:color="auto"/>
              <w:left w:val="single" w:sz="4" w:space="0" w:color="auto"/>
              <w:bottom w:val="single" w:sz="4" w:space="0" w:color="auto"/>
              <w:right w:val="single" w:sz="4" w:space="0" w:color="auto"/>
            </w:tcBorders>
          </w:tcPr>
          <w:p w:rsidR="001F64E9" w:rsidRPr="001F64E9" w:rsidRDefault="001F64E9" w:rsidP="003910EA">
            <w:pPr>
              <w:suppressAutoHyphens/>
              <w:jc w:val="center"/>
              <w:rPr>
                <w:sz w:val="12"/>
                <w:szCs w:val="16"/>
              </w:rPr>
            </w:pPr>
            <w:r w:rsidRPr="001F64E9">
              <w:rPr>
                <w:sz w:val="12"/>
                <w:szCs w:val="16"/>
              </w:rPr>
              <w:t>25</w:t>
            </w:r>
          </w:p>
        </w:tc>
        <w:tc>
          <w:tcPr>
            <w:tcW w:w="0" w:type="auto"/>
            <w:tcBorders>
              <w:top w:val="single" w:sz="4" w:space="0" w:color="auto"/>
              <w:left w:val="single" w:sz="4" w:space="0" w:color="auto"/>
              <w:bottom w:val="single" w:sz="4" w:space="0" w:color="auto"/>
              <w:right w:val="single" w:sz="4" w:space="0" w:color="auto"/>
            </w:tcBorders>
          </w:tcPr>
          <w:p w:rsidR="001F64E9" w:rsidRPr="001F64E9" w:rsidRDefault="001F64E9" w:rsidP="003910EA">
            <w:pPr>
              <w:suppressAutoHyphens/>
              <w:jc w:val="center"/>
              <w:rPr>
                <w:sz w:val="12"/>
                <w:szCs w:val="16"/>
              </w:rPr>
            </w:pPr>
            <w:r w:rsidRPr="001F64E9">
              <w:rPr>
                <w:sz w:val="12"/>
                <w:szCs w:val="16"/>
              </w:rPr>
              <w:t>03.06.-26.06.2019</w:t>
            </w:r>
          </w:p>
          <w:p w:rsidR="001F64E9" w:rsidRPr="001F64E9" w:rsidRDefault="001F64E9" w:rsidP="003910EA">
            <w:pPr>
              <w:suppressAutoHyphens/>
              <w:jc w:val="center"/>
              <w:rPr>
                <w:sz w:val="12"/>
                <w:szCs w:val="16"/>
              </w:rPr>
            </w:pPr>
          </w:p>
        </w:tc>
      </w:tr>
      <w:tr w:rsidR="001F64E9" w:rsidRPr="001F64E9" w:rsidTr="001F64E9">
        <w:tc>
          <w:tcPr>
            <w:tcW w:w="0" w:type="auto"/>
            <w:tcBorders>
              <w:top w:val="single" w:sz="4" w:space="0" w:color="auto"/>
              <w:left w:val="single" w:sz="4" w:space="0" w:color="auto"/>
              <w:bottom w:val="single" w:sz="4" w:space="0" w:color="auto"/>
              <w:right w:val="single" w:sz="4" w:space="0" w:color="auto"/>
            </w:tcBorders>
          </w:tcPr>
          <w:p w:rsidR="001F64E9" w:rsidRPr="001F64E9" w:rsidRDefault="001F64E9" w:rsidP="003910EA">
            <w:pPr>
              <w:suppressAutoHyphens/>
              <w:jc w:val="both"/>
              <w:rPr>
                <w:sz w:val="12"/>
                <w:szCs w:val="16"/>
              </w:rPr>
            </w:pPr>
            <w:r w:rsidRPr="001F64E9">
              <w:rPr>
                <w:sz w:val="12"/>
                <w:szCs w:val="16"/>
              </w:rPr>
              <w:t>2. Профильные лагеря с дневным пребыванием</w:t>
            </w:r>
          </w:p>
        </w:tc>
        <w:tc>
          <w:tcPr>
            <w:tcW w:w="0" w:type="auto"/>
            <w:tcBorders>
              <w:top w:val="single" w:sz="4" w:space="0" w:color="auto"/>
              <w:left w:val="single" w:sz="4" w:space="0" w:color="auto"/>
              <w:bottom w:val="single" w:sz="4" w:space="0" w:color="auto"/>
              <w:right w:val="single" w:sz="4" w:space="0" w:color="auto"/>
            </w:tcBorders>
          </w:tcPr>
          <w:p w:rsidR="001F64E9" w:rsidRPr="001F64E9" w:rsidRDefault="001F64E9" w:rsidP="003910EA">
            <w:pPr>
              <w:suppressAutoHyphens/>
              <w:jc w:val="center"/>
              <w:rPr>
                <w:sz w:val="12"/>
                <w:szCs w:val="16"/>
              </w:rPr>
            </w:pPr>
          </w:p>
        </w:tc>
        <w:tc>
          <w:tcPr>
            <w:tcW w:w="0" w:type="auto"/>
            <w:tcBorders>
              <w:top w:val="single" w:sz="4" w:space="0" w:color="auto"/>
              <w:left w:val="single" w:sz="4" w:space="0" w:color="auto"/>
              <w:bottom w:val="single" w:sz="4" w:space="0" w:color="auto"/>
              <w:right w:val="single" w:sz="4" w:space="0" w:color="auto"/>
            </w:tcBorders>
          </w:tcPr>
          <w:p w:rsidR="001F64E9" w:rsidRPr="001F64E9" w:rsidRDefault="001F64E9" w:rsidP="003910EA">
            <w:pPr>
              <w:suppressAutoHyphens/>
              <w:jc w:val="center"/>
              <w:rPr>
                <w:sz w:val="12"/>
                <w:szCs w:val="16"/>
              </w:rPr>
            </w:pPr>
          </w:p>
        </w:tc>
      </w:tr>
      <w:tr w:rsidR="001F64E9" w:rsidRPr="001F64E9" w:rsidTr="001F64E9">
        <w:tc>
          <w:tcPr>
            <w:tcW w:w="0" w:type="auto"/>
            <w:tcBorders>
              <w:top w:val="single" w:sz="4" w:space="0" w:color="auto"/>
              <w:left w:val="single" w:sz="4" w:space="0" w:color="auto"/>
              <w:bottom w:val="single" w:sz="4" w:space="0" w:color="auto"/>
              <w:right w:val="single" w:sz="4" w:space="0" w:color="auto"/>
            </w:tcBorders>
          </w:tcPr>
          <w:p w:rsidR="001F64E9" w:rsidRPr="001F64E9" w:rsidRDefault="001F64E9" w:rsidP="003910EA">
            <w:pPr>
              <w:suppressAutoHyphens/>
              <w:jc w:val="both"/>
              <w:rPr>
                <w:sz w:val="12"/>
                <w:szCs w:val="16"/>
              </w:rPr>
            </w:pPr>
            <w:r w:rsidRPr="001F64E9">
              <w:rPr>
                <w:sz w:val="12"/>
                <w:szCs w:val="16"/>
              </w:rPr>
              <w:t>2.1</w:t>
            </w:r>
            <w:proofErr w:type="gramStart"/>
            <w:r w:rsidRPr="001F64E9">
              <w:rPr>
                <w:sz w:val="12"/>
                <w:szCs w:val="16"/>
              </w:rPr>
              <w:t xml:space="preserve"> С</w:t>
            </w:r>
            <w:proofErr w:type="gramEnd"/>
            <w:r w:rsidRPr="001F64E9">
              <w:rPr>
                <w:sz w:val="12"/>
                <w:szCs w:val="16"/>
              </w:rPr>
              <w:t xml:space="preserve"> 3-х разовым питанием на базе МБУ «Межпоселенческий центр социального обслуживания  молодежи «Дом  молодежи»</w:t>
            </w:r>
          </w:p>
          <w:p w:rsidR="001F64E9" w:rsidRPr="001F64E9" w:rsidRDefault="001F64E9" w:rsidP="003910EA">
            <w:pPr>
              <w:suppressAutoHyphens/>
              <w:jc w:val="both"/>
              <w:rPr>
                <w:sz w:val="12"/>
                <w:szCs w:val="16"/>
              </w:rPr>
            </w:pPr>
            <w:r w:rsidRPr="001F64E9">
              <w:rPr>
                <w:sz w:val="12"/>
                <w:szCs w:val="16"/>
              </w:rPr>
              <w:t>Адрес: г. Сольцы, ул. Комсомола д. 107</w:t>
            </w:r>
          </w:p>
        </w:tc>
        <w:tc>
          <w:tcPr>
            <w:tcW w:w="0" w:type="auto"/>
            <w:tcBorders>
              <w:top w:val="single" w:sz="4" w:space="0" w:color="auto"/>
              <w:left w:val="single" w:sz="4" w:space="0" w:color="auto"/>
              <w:bottom w:val="single" w:sz="4" w:space="0" w:color="auto"/>
              <w:right w:val="single" w:sz="4" w:space="0" w:color="auto"/>
            </w:tcBorders>
          </w:tcPr>
          <w:p w:rsidR="001F64E9" w:rsidRPr="001F64E9" w:rsidRDefault="001F64E9" w:rsidP="003910EA">
            <w:pPr>
              <w:suppressAutoHyphens/>
              <w:jc w:val="center"/>
              <w:rPr>
                <w:sz w:val="12"/>
                <w:szCs w:val="16"/>
              </w:rPr>
            </w:pPr>
          </w:p>
        </w:tc>
        <w:tc>
          <w:tcPr>
            <w:tcW w:w="0" w:type="auto"/>
            <w:tcBorders>
              <w:top w:val="single" w:sz="4" w:space="0" w:color="auto"/>
              <w:left w:val="single" w:sz="4" w:space="0" w:color="auto"/>
              <w:bottom w:val="single" w:sz="4" w:space="0" w:color="auto"/>
              <w:right w:val="single" w:sz="4" w:space="0" w:color="auto"/>
            </w:tcBorders>
          </w:tcPr>
          <w:p w:rsidR="001F64E9" w:rsidRPr="001F64E9" w:rsidRDefault="001F64E9" w:rsidP="003910EA">
            <w:pPr>
              <w:suppressAutoHyphens/>
              <w:jc w:val="center"/>
              <w:rPr>
                <w:sz w:val="12"/>
                <w:szCs w:val="16"/>
              </w:rPr>
            </w:pPr>
          </w:p>
        </w:tc>
      </w:tr>
      <w:tr w:rsidR="001F64E9" w:rsidRPr="001F64E9" w:rsidTr="001F64E9">
        <w:trPr>
          <w:trHeight w:val="45"/>
        </w:trPr>
        <w:tc>
          <w:tcPr>
            <w:tcW w:w="0" w:type="auto"/>
            <w:tcBorders>
              <w:top w:val="single" w:sz="4" w:space="0" w:color="auto"/>
              <w:left w:val="single" w:sz="4" w:space="0" w:color="auto"/>
              <w:bottom w:val="single" w:sz="4" w:space="0" w:color="auto"/>
              <w:right w:val="single" w:sz="4" w:space="0" w:color="auto"/>
            </w:tcBorders>
          </w:tcPr>
          <w:p w:rsidR="001F64E9" w:rsidRPr="001F64E9" w:rsidRDefault="001F64E9" w:rsidP="003910EA">
            <w:pPr>
              <w:suppressAutoHyphens/>
              <w:jc w:val="both"/>
              <w:rPr>
                <w:sz w:val="12"/>
                <w:szCs w:val="16"/>
              </w:rPr>
            </w:pPr>
            <w:r w:rsidRPr="001F64E9">
              <w:rPr>
                <w:sz w:val="12"/>
                <w:szCs w:val="16"/>
              </w:rPr>
              <w:t>2.1.1. Лагерь оборонно-спортивный «Муромец» на базе МБУ «Межпоселенческий центр социального обслуживания молодежи «Дом  молодежи»</w:t>
            </w:r>
          </w:p>
          <w:p w:rsidR="001F64E9" w:rsidRPr="001F64E9" w:rsidRDefault="001F64E9" w:rsidP="003910EA">
            <w:pPr>
              <w:suppressAutoHyphens/>
              <w:jc w:val="both"/>
              <w:rPr>
                <w:sz w:val="12"/>
                <w:szCs w:val="16"/>
              </w:rPr>
            </w:pPr>
            <w:r w:rsidRPr="001F64E9">
              <w:rPr>
                <w:sz w:val="12"/>
                <w:szCs w:val="16"/>
              </w:rPr>
              <w:t>Адрес: г. Сольцы, ул. Комсомола д. 107</w:t>
            </w:r>
          </w:p>
        </w:tc>
        <w:tc>
          <w:tcPr>
            <w:tcW w:w="0" w:type="auto"/>
            <w:tcBorders>
              <w:top w:val="single" w:sz="4" w:space="0" w:color="auto"/>
              <w:left w:val="single" w:sz="4" w:space="0" w:color="auto"/>
              <w:bottom w:val="single" w:sz="4" w:space="0" w:color="auto"/>
              <w:right w:val="single" w:sz="4" w:space="0" w:color="auto"/>
            </w:tcBorders>
          </w:tcPr>
          <w:p w:rsidR="001F64E9" w:rsidRPr="001F64E9" w:rsidRDefault="001F64E9" w:rsidP="003910EA">
            <w:pPr>
              <w:suppressAutoHyphens/>
              <w:jc w:val="center"/>
              <w:rPr>
                <w:sz w:val="12"/>
                <w:szCs w:val="16"/>
              </w:rPr>
            </w:pPr>
            <w:r w:rsidRPr="001F64E9">
              <w:rPr>
                <w:sz w:val="12"/>
                <w:szCs w:val="16"/>
              </w:rPr>
              <w:t>25</w:t>
            </w:r>
          </w:p>
        </w:tc>
        <w:tc>
          <w:tcPr>
            <w:tcW w:w="0" w:type="auto"/>
            <w:tcBorders>
              <w:top w:val="single" w:sz="4" w:space="0" w:color="auto"/>
              <w:left w:val="single" w:sz="4" w:space="0" w:color="auto"/>
              <w:bottom w:val="single" w:sz="4" w:space="0" w:color="auto"/>
              <w:right w:val="single" w:sz="4" w:space="0" w:color="auto"/>
            </w:tcBorders>
          </w:tcPr>
          <w:p w:rsidR="001F64E9" w:rsidRPr="001F64E9" w:rsidRDefault="001F64E9" w:rsidP="003910EA">
            <w:pPr>
              <w:suppressAutoHyphens/>
              <w:jc w:val="center"/>
              <w:rPr>
                <w:sz w:val="12"/>
                <w:szCs w:val="16"/>
              </w:rPr>
            </w:pPr>
            <w:r w:rsidRPr="001F64E9">
              <w:rPr>
                <w:sz w:val="12"/>
                <w:szCs w:val="16"/>
              </w:rPr>
              <w:t>01.07.-21.07.2019</w:t>
            </w:r>
          </w:p>
        </w:tc>
      </w:tr>
      <w:tr w:rsidR="001F64E9" w:rsidRPr="001F64E9" w:rsidTr="001F64E9">
        <w:tc>
          <w:tcPr>
            <w:tcW w:w="0" w:type="auto"/>
            <w:tcBorders>
              <w:top w:val="single" w:sz="4" w:space="0" w:color="auto"/>
              <w:left w:val="single" w:sz="4" w:space="0" w:color="auto"/>
              <w:bottom w:val="single" w:sz="4" w:space="0" w:color="auto"/>
              <w:right w:val="single" w:sz="4" w:space="0" w:color="auto"/>
            </w:tcBorders>
          </w:tcPr>
          <w:p w:rsidR="001F64E9" w:rsidRPr="001F64E9" w:rsidRDefault="001F64E9" w:rsidP="003910EA">
            <w:pPr>
              <w:suppressAutoHyphens/>
              <w:jc w:val="both"/>
              <w:rPr>
                <w:sz w:val="12"/>
                <w:szCs w:val="16"/>
              </w:rPr>
            </w:pPr>
            <w:r w:rsidRPr="001F64E9">
              <w:rPr>
                <w:sz w:val="12"/>
                <w:szCs w:val="16"/>
              </w:rPr>
              <w:t>2.2. С 2-х разовым питанием</w:t>
            </w:r>
          </w:p>
        </w:tc>
        <w:tc>
          <w:tcPr>
            <w:tcW w:w="0" w:type="auto"/>
            <w:tcBorders>
              <w:top w:val="single" w:sz="4" w:space="0" w:color="auto"/>
              <w:left w:val="single" w:sz="4" w:space="0" w:color="auto"/>
              <w:bottom w:val="single" w:sz="4" w:space="0" w:color="auto"/>
              <w:right w:val="single" w:sz="4" w:space="0" w:color="auto"/>
            </w:tcBorders>
          </w:tcPr>
          <w:p w:rsidR="001F64E9" w:rsidRPr="001F64E9" w:rsidRDefault="001F64E9" w:rsidP="003910EA">
            <w:pPr>
              <w:suppressAutoHyphens/>
              <w:jc w:val="center"/>
              <w:rPr>
                <w:sz w:val="12"/>
                <w:szCs w:val="16"/>
              </w:rPr>
            </w:pPr>
          </w:p>
        </w:tc>
        <w:tc>
          <w:tcPr>
            <w:tcW w:w="0" w:type="auto"/>
            <w:tcBorders>
              <w:top w:val="single" w:sz="4" w:space="0" w:color="auto"/>
              <w:left w:val="single" w:sz="4" w:space="0" w:color="auto"/>
              <w:bottom w:val="single" w:sz="4" w:space="0" w:color="auto"/>
              <w:right w:val="single" w:sz="4" w:space="0" w:color="auto"/>
            </w:tcBorders>
          </w:tcPr>
          <w:p w:rsidR="001F64E9" w:rsidRPr="001F64E9" w:rsidRDefault="001F64E9" w:rsidP="003910EA">
            <w:pPr>
              <w:suppressAutoHyphens/>
              <w:jc w:val="center"/>
              <w:rPr>
                <w:sz w:val="12"/>
                <w:szCs w:val="16"/>
              </w:rPr>
            </w:pPr>
          </w:p>
        </w:tc>
      </w:tr>
      <w:tr w:rsidR="001F64E9" w:rsidRPr="001F64E9" w:rsidTr="001F64E9">
        <w:tc>
          <w:tcPr>
            <w:tcW w:w="0" w:type="auto"/>
            <w:tcBorders>
              <w:top w:val="single" w:sz="4" w:space="0" w:color="auto"/>
              <w:left w:val="single" w:sz="4" w:space="0" w:color="auto"/>
              <w:bottom w:val="single" w:sz="4" w:space="0" w:color="auto"/>
              <w:right w:val="single" w:sz="4" w:space="0" w:color="auto"/>
            </w:tcBorders>
          </w:tcPr>
          <w:p w:rsidR="001F64E9" w:rsidRPr="001F64E9" w:rsidRDefault="001F64E9" w:rsidP="003910EA">
            <w:pPr>
              <w:suppressAutoHyphens/>
              <w:jc w:val="both"/>
              <w:rPr>
                <w:sz w:val="12"/>
                <w:szCs w:val="16"/>
              </w:rPr>
            </w:pPr>
            <w:r w:rsidRPr="001F64E9">
              <w:rPr>
                <w:sz w:val="12"/>
                <w:szCs w:val="16"/>
              </w:rPr>
              <w:t>2.2.1. Лагерь «Надежды спорта» на базе МАУДО «Детско-юношеская спортивная школа»</w:t>
            </w:r>
          </w:p>
          <w:p w:rsidR="001F64E9" w:rsidRPr="001F64E9" w:rsidRDefault="001F64E9" w:rsidP="003910EA">
            <w:pPr>
              <w:suppressAutoHyphens/>
              <w:jc w:val="both"/>
              <w:rPr>
                <w:sz w:val="12"/>
                <w:szCs w:val="16"/>
              </w:rPr>
            </w:pPr>
            <w:r w:rsidRPr="001F64E9">
              <w:rPr>
                <w:sz w:val="12"/>
                <w:szCs w:val="16"/>
              </w:rPr>
              <w:t>Адрес: г. Сольцы, ул. Комсомола д. 33-а</w:t>
            </w:r>
          </w:p>
          <w:p w:rsidR="001F64E9" w:rsidRPr="001F64E9" w:rsidRDefault="001F64E9" w:rsidP="003910EA">
            <w:pPr>
              <w:suppressAutoHyphens/>
              <w:jc w:val="both"/>
              <w:rPr>
                <w:sz w:val="12"/>
                <w:szCs w:val="16"/>
              </w:rPr>
            </w:pPr>
            <w:r w:rsidRPr="001F64E9">
              <w:rPr>
                <w:sz w:val="12"/>
                <w:szCs w:val="16"/>
              </w:rPr>
              <w:t>Фактический адрес: г. Сольцы, ул. Комсомола д. 33</w:t>
            </w:r>
          </w:p>
        </w:tc>
        <w:tc>
          <w:tcPr>
            <w:tcW w:w="0" w:type="auto"/>
            <w:tcBorders>
              <w:top w:val="single" w:sz="4" w:space="0" w:color="auto"/>
              <w:left w:val="single" w:sz="4" w:space="0" w:color="auto"/>
              <w:bottom w:val="single" w:sz="4" w:space="0" w:color="auto"/>
              <w:right w:val="single" w:sz="4" w:space="0" w:color="auto"/>
            </w:tcBorders>
          </w:tcPr>
          <w:p w:rsidR="001F64E9" w:rsidRPr="001F64E9" w:rsidRDefault="001F64E9" w:rsidP="003910EA">
            <w:pPr>
              <w:suppressAutoHyphens/>
              <w:jc w:val="center"/>
              <w:rPr>
                <w:sz w:val="12"/>
                <w:szCs w:val="16"/>
              </w:rPr>
            </w:pPr>
            <w:r w:rsidRPr="001F64E9">
              <w:rPr>
                <w:sz w:val="12"/>
                <w:szCs w:val="16"/>
              </w:rPr>
              <w:t>25</w:t>
            </w:r>
          </w:p>
        </w:tc>
        <w:tc>
          <w:tcPr>
            <w:tcW w:w="0" w:type="auto"/>
            <w:tcBorders>
              <w:top w:val="single" w:sz="4" w:space="0" w:color="auto"/>
              <w:left w:val="single" w:sz="4" w:space="0" w:color="auto"/>
              <w:bottom w:val="single" w:sz="4" w:space="0" w:color="auto"/>
              <w:right w:val="single" w:sz="4" w:space="0" w:color="auto"/>
            </w:tcBorders>
          </w:tcPr>
          <w:p w:rsidR="001F64E9" w:rsidRPr="001F64E9" w:rsidRDefault="001F64E9" w:rsidP="003910EA">
            <w:pPr>
              <w:suppressAutoHyphens/>
              <w:jc w:val="center"/>
              <w:rPr>
                <w:sz w:val="12"/>
                <w:szCs w:val="16"/>
              </w:rPr>
            </w:pPr>
            <w:r w:rsidRPr="001F64E9">
              <w:rPr>
                <w:sz w:val="12"/>
                <w:szCs w:val="16"/>
              </w:rPr>
              <w:t>01.07-24.07.2019</w:t>
            </w:r>
          </w:p>
          <w:p w:rsidR="001F64E9" w:rsidRPr="001F64E9" w:rsidRDefault="001F64E9" w:rsidP="003910EA">
            <w:pPr>
              <w:suppressAutoHyphens/>
              <w:jc w:val="center"/>
              <w:rPr>
                <w:sz w:val="12"/>
                <w:szCs w:val="16"/>
              </w:rPr>
            </w:pPr>
          </w:p>
          <w:p w:rsidR="001F64E9" w:rsidRPr="001F64E9" w:rsidRDefault="001F64E9" w:rsidP="003910EA">
            <w:pPr>
              <w:suppressAutoHyphens/>
              <w:jc w:val="center"/>
              <w:rPr>
                <w:sz w:val="12"/>
                <w:szCs w:val="16"/>
              </w:rPr>
            </w:pPr>
          </w:p>
        </w:tc>
      </w:tr>
      <w:tr w:rsidR="001F64E9" w:rsidRPr="001F64E9" w:rsidTr="001F64E9">
        <w:tc>
          <w:tcPr>
            <w:tcW w:w="0" w:type="auto"/>
            <w:tcBorders>
              <w:top w:val="single" w:sz="4" w:space="0" w:color="auto"/>
              <w:left w:val="single" w:sz="4" w:space="0" w:color="auto"/>
              <w:bottom w:val="single" w:sz="4" w:space="0" w:color="auto"/>
              <w:right w:val="single" w:sz="4" w:space="0" w:color="auto"/>
            </w:tcBorders>
          </w:tcPr>
          <w:p w:rsidR="001F64E9" w:rsidRPr="001F64E9" w:rsidRDefault="001F64E9" w:rsidP="003910EA">
            <w:pPr>
              <w:suppressAutoHyphens/>
              <w:jc w:val="both"/>
              <w:rPr>
                <w:sz w:val="12"/>
                <w:szCs w:val="16"/>
              </w:rPr>
            </w:pPr>
            <w:r w:rsidRPr="001F64E9">
              <w:rPr>
                <w:sz w:val="12"/>
                <w:szCs w:val="16"/>
              </w:rPr>
              <w:t>2.2.2 Лагерь «Волонтеры» на базе МБУ «Межпоселенческий центр социального обслуживания  молодежи «Дом  молодежи»</w:t>
            </w:r>
          </w:p>
          <w:p w:rsidR="001F64E9" w:rsidRPr="001F64E9" w:rsidRDefault="001F64E9" w:rsidP="003910EA">
            <w:pPr>
              <w:suppressAutoHyphens/>
              <w:jc w:val="both"/>
              <w:rPr>
                <w:sz w:val="12"/>
                <w:szCs w:val="16"/>
              </w:rPr>
            </w:pPr>
            <w:r w:rsidRPr="001F64E9">
              <w:rPr>
                <w:sz w:val="12"/>
                <w:szCs w:val="16"/>
              </w:rPr>
              <w:t>Адрес: г. Сольцы, ул. Комсомола д. 107</w:t>
            </w:r>
          </w:p>
        </w:tc>
        <w:tc>
          <w:tcPr>
            <w:tcW w:w="0" w:type="auto"/>
            <w:tcBorders>
              <w:top w:val="single" w:sz="4" w:space="0" w:color="auto"/>
              <w:left w:val="single" w:sz="4" w:space="0" w:color="auto"/>
              <w:bottom w:val="single" w:sz="4" w:space="0" w:color="auto"/>
              <w:right w:val="single" w:sz="4" w:space="0" w:color="auto"/>
            </w:tcBorders>
          </w:tcPr>
          <w:p w:rsidR="001F64E9" w:rsidRPr="001F64E9" w:rsidRDefault="001F64E9" w:rsidP="003910EA">
            <w:pPr>
              <w:suppressAutoHyphens/>
              <w:jc w:val="center"/>
              <w:rPr>
                <w:sz w:val="12"/>
                <w:szCs w:val="16"/>
              </w:rPr>
            </w:pPr>
          </w:p>
          <w:p w:rsidR="001F64E9" w:rsidRPr="001F64E9" w:rsidRDefault="001F64E9" w:rsidP="003910EA">
            <w:pPr>
              <w:suppressAutoHyphens/>
              <w:jc w:val="center"/>
              <w:rPr>
                <w:sz w:val="12"/>
                <w:szCs w:val="16"/>
              </w:rPr>
            </w:pPr>
            <w:r w:rsidRPr="001F64E9">
              <w:rPr>
                <w:sz w:val="12"/>
                <w:szCs w:val="16"/>
              </w:rPr>
              <w:t>15</w:t>
            </w:r>
          </w:p>
        </w:tc>
        <w:tc>
          <w:tcPr>
            <w:tcW w:w="0" w:type="auto"/>
            <w:tcBorders>
              <w:top w:val="single" w:sz="4" w:space="0" w:color="auto"/>
              <w:left w:val="single" w:sz="4" w:space="0" w:color="auto"/>
              <w:bottom w:val="single" w:sz="4" w:space="0" w:color="auto"/>
              <w:right w:val="single" w:sz="4" w:space="0" w:color="auto"/>
            </w:tcBorders>
          </w:tcPr>
          <w:p w:rsidR="001F64E9" w:rsidRPr="001F64E9" w:rsidRDefault="001F64E9" w:rsidP="003910EA">
            <w:pPr>
              <w:suppressAutoHyphens/>
              <w:jc w:val="center"/>
              <w:rPr>
                <w:sz w:val="12"/>
                <w:szCs w:val="16"/>
              </w:rPr>
            </w:pPr>
          </w:p>
          <w:p w:rsidR="001F64E9" w:rsidRPr="001F64E9" w:rsidRDefault="001F64E9" w:rsidP="003910EA">
            <w:pPr>
              <w:suppressAutoHyphens/>
              <w:jc w:val="center"/>
              <w:rPr>
                <w:sz w:val="12"/>
                <w:szCs w:val="16"/>
              </w:rPr>
            </w:pPr>
            <w:r w:rsidRPr="001F64E9">
              <w:rPr>
                <w:sz w:val="12"/>
                <w:szCs w:val="16"/>
              </w:rPr>
              <w:t>03.06.-26.06.2019</w:t>
            </w:r>
          </w:p>
          <w:p w:rsidR="001F64E9" w:rsidRPr="001F64E9" w:rsidRDefault="001F64E9" w:rsidP="003910EA">
            <w:pPr>
              <w:suppressAutoHyphens/>
              <w:jc w:val="center"/>
              <w:rPr>
                <w:sz w:val="12"/>
                <w:szCs w:val="16"/>
              </w:rPr>
            </w:pPr>
          </w:p>
        </w:tc>
      </w:tr>
      <w:tr w:rsidR="001F64E9" w:rsidRPr="001F64E9" w:rsidTr="001F64E9">
        <w:tc>
          <w:tcPr>
            <w:tcW w:w="0" w:type="auto"/>
            <w:tcBorders>
              <w:top w:val="single" w:sz="4" w:space="0" w:color="auto"/>
              <w:left w:val="single" w:sz="4" w:space="0" w:color="auto"/>
              <w:bottom w:val="single" w:sz="4" w:space="0" w:color="auto"/>
              <w:right w:val="single" w:sz="4" w:space="0" w:color="auto"/>
            </w:tcBorders>
          </w:tcPr>
          <w:p w:rsidR="001F64E9" w:rsidRPr="001F64E9" w:rsidRDefault="001F64E9" w:rsidP="003910EA">
            <w:pPr>
              <w:suppressAutoHyphens/>
              <w:jc w:val="both"/>
              <w:rPr>
                <w:sz w:val="12"/>
                <w:szCs w:val="16"/>
              </w:rPr>
            </w:pPr>
            <w:r w:rsidRPr="001F64E9">
              <w:rPr>
                <w:sz w:val="12"/>
                <w:szCs w:val="16"/>
              </w:rPr>
              <w:t xml:space="preserve">2.2.3. Лагерь </w:t>
            </w:r>
            <w:proofErr w:type="spellStart"/>
            <w:r w:rsidRPr="001F64E9">
              <w:rPr>
                <w:sz w:val="12"/>
                <w:szCs w:val="16"/>
              </w:rPr>
              <w:t>Ояма</w:t>
            </w:r>
            <w:proofErr w:type="spellEnd"/>
            <w:r w:rsidRPr="001F64E9">
              <w:rPr>
                <w:sz w:val="12"/>
                <w:szCs w:val="16"/>
              </w:rPr>
              <w:t>-каратэ на базе МАУДО «Детско-юношеская спортивная школа»</w:t>
            </w:r>
          </w:p>
          <w:p w:rsidR="001F64E9" w:rsidRPr="001F64E9" w:rsidRDefault="001F64E9" w:rsidP="003910EA">
            <w:pPr>
              <w:suppressAutoHyphens/>
              <w:jc w:val="both"/>
              <w:rPr>
                <w:sz w:val="12"/>
                <w:szCs w:val="16"/>
              </w:rPr>
            </w:pPr>
            <w:r w:rsidRPr="001F64E9">
              <w:rPr>
                <w:sz w:val="12"/>
                <w:szCs w:val="16"/>
              </w:rPr>
              <w:t>Адрес: г. Сольцы, ул. Комсомола д. 33-а</w:t>
            </w:r>
          </w:p>
          <w:p w:rsidR="001F64E9" w:rsidRPr="001F64E9" w:rsidRDefault="001F64E9" w:rsidP="003910EA">
            <w:pPr>
              <w:suppressAutoHyphens/>
              <w:jc w:val="both"/>
              <w:rPr>
                <w:sz w:val="12"/>
                <w:szCs w:val="16"/>
              </w:rPr>
            </w:pPr>
            <w:r w:rsidRPr="001F64E9">
              <w:rPr>
                <w:sz w:val="12"/>
                <w:szCs w:val="16"/>
              </w:rPr>
              <w:t>Фактический адрес: г. Сольцы, ул. Комсомола д. 107</w:t>
            </w:r>
          </w:p>
        </w:tc>
        <w:tc>
          <w:tcPr>
            <w:tcW w:w="0" w:type="auto"/>
            <w:tcBorders>
              <w:top w:val="single" w:sz="4" w:space="0" w:color="auto"/>
              <w:left w:val="single" w:sz="4" w:space="0" w:color="auto"/>
              <w:bottom w:val="single" w:sz="4" w:space="0" w:color="auto"/>
              <w:right w:val="single" w:sz="4" w:space="0" w:color="auto"/>
            </w:tcBorders>
          </w:tcPr>
          <w:p w:rsidR="001F64E9" w:rsidRPr="001F64E9" w:rsidRDefault="001F64E9" w:rsidP="003910EA">
            <w:pPr>
              <w:suppressAutoHyphens/>
              <w:jc w:val="center"/>
              <w:rPr>
                <w:sz w:val="12"/>
                <w:szCs w:val="16"/>
              </w:rPr>
            </w:pPr>
            <w:r w:rsidRPr="001F64E9">
              <w:rPr>
                <w:sz w:val="12"/>
                <w:szCs w:val="16"/>
              </w:rPr>
              <w:t>25</w:t>
            </w:r>
          </w:p>
        </w:tc>
        <w:tc>
          <w:tcPr>
            <w:tcW w:w="0" w:type="auto"/>
            <w:tcBorders>
              <w:top w:val="single" w:sz="4" w:space="0" w:color="auto"/>
              <w:left w:val="single" w:sz="4" w:space="0" w:color="auto"/>
              <w:bottom w:val="single" w:sz="4" w:space="0" w:color="auto"/>
              <w:right w:val="single" w:sz="4" w:space="0" w:color="auto"/>
            </w:tcBorders>
          </w:tcPr>
          <w:p w:rsidR="001F64E9" w:rsidRPr="001F64E9" w:rsidRDefault="001F64E9" w:rsidP="003910EA">
            <w:pPr>
              <w:suppressAutoHyphens/>
              <w:jc w:val="center"/>
              <w:rPr>
                <w:sz w:val="12"/>
                <w:szCs w:val="16"/>
              </w:rPr>
            </w:pPr>
            <w:r w:rsidRPr="001F64E9">
              <w:rPr>
                <w:sz w:val="12"/>
                <w:szCs w:val="16"/>
              </w:rPr>
              <w:t>08.07.- 28.07.2019</w:t>
            </w:r>
          </w:p>
        </w:tc>
      </w:tr>
      <w:tr w:rsidR="001F64E9" w:rsidRPr="001F64E9" w:rsidTr="001F64E9">
        <w:tc>
          <w:tcPr>
            <w:tcW w:w="0" w:type="auto"/>
            <w:tcBorders>
              <w:top w:val="single" w:sz="4" w:space="0" w:color="auto"/>
              <w:left w:val="single" w:sz="4" w:space="0" w:color="auto"/>
              <w:bottom w:val="single" w:sz="4" w:space="0" w:color="auto"/>
              <w:right w:val="single" w:sz="4" w:space="0" w:color="auto"/>
            </w:tcBorders>
          </w:tcPr>
          <w:p w:rsidR="001F64E9" w:rsidRPr="001F64E9" w:rsidRDefault="001F64E9" w:rsidP="003910EA">
            <w:pPr>
              <w:suppressAutoHyphens/>
              <w:jc w:val="both"/>
              <w:rPr>
                <w:sz w:val="12"/>
                <w:szCs w:val="16"/>
              </w:rPr>
            </w:pPr>
            <w:r w:rsidRPr="001F64E9">
              <w:rPr>
                <w:sz w:val="12"/>
                <w:szCs w:val="16"/>
              </w:rPr>
              <w:t xml:space="preserve">3. Дневные лагеря труда и отдыха с 2-х разовым питанием </w:t>
            </w:r>
          </w:p>
        </w:tc>
        <w:tc>
          <w:tcPr>
            <w:tcW w:w="0" w:type="auto"/>
            <w:tcBorders>
              <w:top w:val="single" w:sz="4" w:space="0" w:color="auto"/>
              <w:left w:val="single" w:sz="4" w:space="0" w:color="auto"/>
              <w:bottom w:val="single" w:sz="4" w:space="0" w:color="auto"/>
              <w:right w:val="single" w:sz="4" w:space="0" w:color="auto"/>
            </w:tcBorders>
          </w:tcPr>
          <w:p w:rsidR="001F64E9" w:rsidRPr="001F64E9" w:rsidRDefault="001F64E9" w:rsidP="003910EA">
            <w:pPr>
              <w:suppressAutoHyphens/>
              <w:jc w:val="center"/>
              <w:rPr>
                <w:sz w:val="12"/>
                <w:szCs w:val="16"/>
              </w:rPr>
            </w:pPr>
          </w:p>
        </w:tc>
        <w:tc>
          <w:tcPr>
            <w:tcW w:w="0" w:type="auto"/>
            <w:tcBorders>
              <w:top w:val="single" w:sz="4" w:space="0" w:color="auto"/>
              <w:left w:val="single" w:sz="4" w:space="0" w:color="auto"/>
              <w:bottom w:val="single" w:sz="4" w:space="0" w:color="auto"/>
              <w:right w:val="single" w:sz="4" w:space="0" w:color="auto"/>
            </w:tcBorders>
          </w:tcPr>
          <w:p w:rsidR="001F64E9" w:rsidRPr="001F64E9" w:rsidRDefault="001F64E9" w:rsidP="003910EA">
            <w:pPr>
              <w:suppressAutoHyphens/>
              <w:jc w:val="center"/>
              <w:rPr>
                <w:sz w:val="12"/>
                <w:szCs w:val="16"/>
              </w:rPr>
            </w:pPr>
          </w:p>
        </w:tc>
      </w:tr>
      <w:tr w:rsidR="001F64E9" w:rsidRPr="001F64E9" w:rsidTr="001F64E9">
        <w:tc>
          <w:tcPr>
            <w:tcW w:w="0" w:type="auto"/>
            <w:tcBorders>
              <w:top w:val="single" w:sz="4" w:space="0" w:color="auto"/>
              <w:left w:val="single" w:sz="4" w:space="0" w:color="auto"/>
              <w:bottom w:val="single" w:sz="4" w:space="0" w:color="auto"/>
              <w:right w:val="single" w:sz="4" w:space="0" w:color="auto"/>
            </w:tcBorders>
          </w:tcPr>
          <w:p w:rsidR="001F64E9" w:rsidRPr="001F64E9" w:rsidRDefault="001F64E9" w:rsidP="003910EA">
            <w:pPr>
              <w:suppressAutoHyphens/>
              <w:jc w:val="both"/>
              <w:rPr>
                <w:sz w:val="12"/>
                <w:szCs w:val="16"/>
              </w:rPr>
            </w:pPr>
            <w:r w:rsidRPr="001F64E9">
              <w:rPr>
                <w:sz w:val="12"/>
                <w:szCs w:val="16"/>
              </w:rPr>
              <w:t xml:space="preserve">3.1. Лагерь «Солнышко» на базе филиала МАОУ «Средняя общеобразовательная школа №1 г.  Сольцы» в д. Выбити  </w:t>
            </w:r>
          </w:p>
          <w:p w:rsidR="001F64E9" w:rsidRPr="001F64E9" w:rsidRDefault="001F64E9" w:rsidP="003910EA">
            <w:pPr>
              <w:suppressAutoHyphens/>
              <w:jc w:val="both"/>
              <w:rPr>
                <w:sz w:val="12"/>
                <w:szCs w:val="16"/>
              </w:rPr>
            </w:pPr>
            <w:r w:rsidRPr="001F64E9">
              <w:rPr>
                <w:sz w:val="12"/>
                <w:szCs w:val="16"/>
              </w:rPr>
              <w:t>Адрес: Солецкий р., д. Выбити, ул. Центральная,  д.145</w:t>
            </w:r>
          </w:p>
        </w:tc>
        <w:tc>
          <w:tcPr>
            <w:tcW w:w="0" w:type="auto"/>
            <w:tcBorders>
              <w:top w:val="single" w:sz="4" w:space="0" w:color="auto"/>
              <w:left w:val="single" w:sz="4" w:space="0" w:color="auto"/>
              <w:bottom w:val="single" w:sz="4" w:space="0" w:color="auto"/>
              <w:right w:val="single" w:sz="4" w:space="0" w:color="auto"/>
            </w:tcBorders>
          </w:tcPr>
          <w:p w:rsidR="001F64E9" w:rsidRPr="001F64E9" w:rsidRDefault="001F64E9" w:rsidP="003910EA">
            <w:pPr>
              <w:suppressAutoHyphens/>
              <w:jc w:val="center"/>
              <w:rPr>
                <w:sz w:val="12"/>
                <w:szCs w:val="16"/>
              </w:rPr>
            </w:pPr>
            <w:r w:rsidRPr="001F64E9">
              <w:rPr>
                <w:sz w:val="12"/>
                <w:szCs w:val="16"/>
              </w:rPr>
              <w:t>15</w:t>
            </w:r>
          </w:p>
        </w:tc>
        <w:tc>
          <w:tcPr>
            <w:tcW w:w="0" w:type="auto"/>
            <w:tcBorders>
              <w:top w:val="single" w:sz="4" w:space="0" w:color="auto"/>
              <w:left w:val="single" w:sz="4" w:space="0" w:color="auto"/>
              <w:bottom w:val="single" w:sz="4" w:space="0" w:color="auto"/>
              <w:right w:val="single" w:sz="4" w:space="0" w:color="auto"/>
            </w:tcBorders>
          </w:tcPr>
          <w:p w:rsidR="001F64E9" w:rsidRPr="001F64E9" w:rsidRDefault="001F64E9" w:rsidP="003910EA">
            <w:pPr>
              <w:suppressAutoHyphens/>
              <w:jc w:val="center"/>
              <w:rPr>
                <w:sz w:val="12"/>
                <w:szCs w:val="16"/>
              </w:rPr>
            </w:pPr>
            <w:r w:rsidRPr="001F64E9">
              <w:rPr>
                <w:sz w:val="12"/>
                <w:szCs w:val="16"/>
              </w:rPr>
              <w:t>03.06.-26.06.2019</w:t>
            </w:r>
          </w:p>
          <w:p w:rsidR="001F64E9" w:rsidRPr="001F64E9" w:rsidRDefault="001F64E9" w:rsidP="003910EA">
            <w:pPr>
              <w:suppressAutoHyphens/>
              <w:jc w:val="center"/>
              <w:rPr>
                <w:sz w:val="12"/>
                <w:szCs w:val="16"/>
              </w:rPr>
            </w:pPr>
          </w:p>
        </w:tc>
      </w:tr>
      <w:tr w:rsidR="001F64E9" w:rsidRPr="001F64E9" w:rsidTr="001F64E9">
        <w:tc>
          <w:tcPr>
            <w:tcW w:w="0" w:type="auto"/>
            <w:tcBorders>
              <w:top w:val="single" w:sz="4" w:space="0" w:color="auto"/>
              <w:left w:val="single" w:sz="4" w:space="0" w:color="auto"/>
              <w:bottom w:val="single" w:sz="4" w:space="0" w:color="auto"/>
              <w:right w:val="single" w:sz="4" w:space="0" w:color="auto"/>
            </w:tcBorders>
          </w:tcPr>
          <w:p w:rsidR="001F64E9" w:rsidRPr="001F64E9" w:rsidRDefault="001F64E9" w:rsidP="003910EA">
            <w:pPr>
              <w:suppressAutoHyphens/>
              <w:jc w:val="both"/>
              <w:rPr>
                <w:sz w:val="12"/>
                <w:szCs w:val="16"/>
              </w:rPr>
            </w:pPr>
            <w:r w:rsidRPr="001F64E9">
              <w:rPr>
                <w:sz w:val="12"/>
                <w:szCs w:val="16"/>
              </w:rPr>
              <w:t>3.2. Лагерь «Радуга» на базе МАОУ «Основная общеобразовательная школа им. Смирнова Юрия Михайловича д. Горки»</w:t>
            </w:r>
          </w:p>
          <w:p w:rsidR="001F64E9" w:rsidRPr="001F64E9" w:rsidRDefault="001F64E9" w:rsidP="003910EA">
            <w:pPr>
              <w:suppressAutoHyphens/>
              <w:jc w:val="both"/>
              <w:rPr>
                <w:sz w:val="12"/>
                <w:szCs w:val="16"/>
              </w:rPr>
            </w:pPr>
            <w:r w:rsidRPr="001F64E9">
              <w:rPr>
                <w:sz w:val="12"/>
                <w:szCs w:val="16"/>
              </w:rPr>
              <w:t xml:space="preserve">Адрес: Солецкий р. д. Горки, </w:t>
            </w:r>
          </w:p>
          <w:p w:rsidR="001F64E9" w:rsidRPr="001F64E9" w:rsidRDefault="001F64E9" w:rsidP="003910EA">
            <w:pPr>
              <w:suppressAutoHyphens/>
              <w:jc w:val="both"/>
              <w:rPr>
                <w:sz w:val="12"/>
                <w:szCs w:val="16"/>
              </w:rPr>
            </w:pPr>
            <w:r w:rsidRPr="001F64E9">
              <w:rPr>
                <w:sz w:val="12"/>
                <w:szCs w:val="16"/>
              </w:rPr>
              <w:t xml:space="preserve">ул. Молодежная,  д. 12 </w:t>
            </w:r>
          </w:p>
        </w:tc>
        <w:tc>
          <w:tcPr>
            <w:tcW w:w="0" w:type="auto"/>
            <w:tcBorders>
              <w:top w:val="single" w:sz="4" w:space="0" w:color="auto"/>
              <w:left w:val="single" w:sz="4" w:space="0" w:color="auto"/>
              <w:bottom w:val="single" w:sz="4" w:space="0" w:color="auto"/>
              <w:right w:val="single" w:sz="4" w:space="0" w:color="auto"/>
            </w:tcBorders>
          </w:tcPr>
          <w:p w:rsidR="001F64E9" w:rsidRPr="001F64E9" w:rsidRDefault="001F64E9" w:rsidP="003910EA">
            <w:pPr>
              <w:suppressAutoHyphens/>
              <w:jc w:val="center"/>
              <w:rPr>
                <w:sz w:val="12"/>
                <w:szCs w:val="16"/>
              </w:rPr>
            </w:pPr>
            <w:r w:rsidRPr="001F64E9">
              <w:rPr>
                <w:sz w:val="12"/>
                <w:szCs w:val="16"/>
              </w:rPr>
              <w:t>12</w:t>
            </w:r>
          </w:p>
        </w:tc>
        <w:tc>
          <w:tcPr>
            <w:tcW w:w="0" w:type="auto"/>
            <w:tcBorders>
              <w:top w:val="single" w:sz="4" w:space="0" w:color="auto"/>
              <w:left w:val="single" w:sz="4" w:space="0" w:color="auto"/>
              <w:bottom w:val="single" w:sz="4" w:space="0" w:color="auto"/>
              <w:right w:val="single" w:sz="4" w:space="0" w:color="auto"/>
            </w:tcBorders>
          </w:tcPr>
          <w:p w:rsidR="001F64E9" w:rsidRPr="001F64E9" w:rsidRDefault="001F64E9" w:rsidP="003910EA">
            <w:pPr>
              <w:suppressAutoHyphens/>
              <w:jc w:val="center"/>
              <w:rPr>
                <w:sz w:val="12"/>
                <w:szCs w:val="16"/>
              </w:rPr>
            </w:pPr>
            <w:r w:rsidRPr="001F64E9">
              <w:rPr>
                <w:sz w:val="12"/>
                <w:szCs w:val="16"/>
              </w:rPr>
              <w:t>03.06.-26.06.2019</w:t>
            </w:r>
          </w:p>
          <w:p w:rsidR="001F64E9" w:rsidRPr="001F64E9" w:rsidRDefault="001F64E9" w:rsidP="003910EA">
            <w:pPr>
              <w:suppressAutoHyphens/>
              <w:jc w:val="center"/>
              <w:rPr>
                <w:sz w:val="12"/>
                <w:szCs w:val="16"/>
              </w:rPr>
            </w:pPr>
          </w:p>
        </w:tc>
      </w:tr>
    </w:tbl>
    <w:p w:rsidR="001F64E9" w:rsidRPr="00AF35F3" w:rsidRDefault="001F64E9" w:rsidP="001F64E9">
      <w:pPr>
        <w:suppressAutoHyphens/>
        <w:jc w:val="both"/>
        <w:rPr>
          <w:sz w:val="16"/>
          <w:szCs w:val="16"/>
        </w:rPr>
      </w:pPr>
    </w:p>
    <w:p w:rsidR="001F64E9" w:rsidRPr="00AF35F3" w:rsidRDefault="001F64E9" w:rsidP="001F64E9">
      <w:pPr>
        <w:pStyle w:val="32"/>
        <w:suppressAutoHyphens/>
        <w:spacing w:after="0"/>
        <w:ind w:left="0"/>
        <w:rPr>
          <w:b/>
        </w:rPr>
      </w:pPr>
    </w:p>
    <w:p w:rsidR="001F64E9" w:rsidRPr="00AF35F3" w:rsidRDefault="001F64E9" w:rsidP="001F64E9">
      <w:pPr>
        <w:pStyle w:val="32"/>
        <w:suppressAutoHyphens/>
        <w:spacing w:after="0"/>
        <w:ind w:left="0"/>
        <w:rPr>
          <w:b/>
        </w:rPr>
      </w:pPr>
    </w:p>
    <w:p w:rsidR="001F64E9" w:rsidRPr="00AF35F3" w:rsidRDefault="001F64E9" w:rsidP="001F64E9">
      <w:pPr>
        <w:pStyle w:val="32"/>
        <w:suppressAutoHyphens/>
        <w:spacing w:after="0"/>
        <w:ind w:left="0"/>
        <w:rPr>
          <w:b/>
        </w:rPr>
      </w:pPr>
    </w:p>
    <w:p w:rsidR="001F64E9" w:rsidRPr="00AF35F3" w:rsidRDefault="001F64E9" w:rsidP="001F64E9">
      <w:pPr>
        <w:pStyle w:val="32"/>
        <w:suppressAutoHyphens/>
        <w:spacing w:after="0"/>
        <w:ind w:left="0"/>
        <w:rPr>
          <w:b/>
        </w:rPr>
      </w:pPr>
    </w:p>
    <w:p w:rsidR="001F64E9" w:rsidRPr="00286400" w:rsidRDefault="001F64E9" w:rsidP="001F64E9">
      <w:pPr>
        <w:tabs>
          <w:tab w:val="left" w:pos="1308"/>
        </w:tabs>
        <w:jc w:val="center"/>
        <w:rPr>
          <w:b/>
          <w:sz w:val="16"/>
          <w:szCs w:val="16"/>
        </w:rPr>
      </w:pPr>
      <w:r w:rsidRPr="00286400">
        <w:rPr>
          <w:b/>
          <w:sz w:val="16"/>
          <w:szCs w:val="16"/>
        </w:rPr>
        <w:lastRenderedPageBreak/>
        <w:t>ПОСТАНОВЛЕНИЕ</w:t>
      </w:r>
    </w:p>
    <w:p w:rsidR="001F64E9" w:rsidRPr="00286400" w:rsidRDefault="001F64E9" w:rsidP="001F64E9">
      <w:pPr>
        <w:tabs>
          <w:tab w:val="left" w:pos="1308"/>
        </w:tabs>
        <w:jc w:val="center"/>
        <w:rPr>
          <w:b/>
          <w:sz w:val="16"/>
          <w:szCs w:val="16"/>
        </w:rPr>
      </w:pPr>
      <w:r w:rsidRPr="00286400">
        <w:rPr>
          <w:b/>
          <w:sz w:val="16"/>
          <w:szCs w:val="16"/>
        </w:rPr>
        <w:t>Администрации Солецкого муниципального района</w:t>
      </w:r>
    </w:p>
    <w:p w:rsidR="001F64E9" w:rsidRPr="00286400" w:rsidRDefault="001F64E9" w:rsidP="001F64E9">
      <w:pPr>
        <w:tabs>
          <w:tab w:val="left" w:pos="1308"/>
        </w:tabs>
        <w:jc w:val="center"/>
        <w:rPr>
          <w:sz w:val="16"/>
          <w:szCs w:val="16"/>
        </w:rPr>
      </w:pPr>
    </w:p>
    <w:p w:rsidR="001F64E9" w:rsidRPr="00286400" w:rsidRDefault="00993335" w:rsidP="001F64E9">
      <w:pPr>
        <w:tabs>
          <w:tab w:val="left" w:pos="1308"/>
        </w:tabs>
        <w:jc w:val="center"/>
        <w:rPr>
          <w:sz w:val="16"/>
          <w:szCs w:val="16"/>
        </w:rPr>
      </w:pPr>
      <w:r>
        <w:rPr>
          <w:sz w:val="16"/>
          <w:szCs w:val="16"/>
        </w:rPr>
        <w:t>от 28</w:t>
      </w:r>
      <w:r w:rsidR="001F64E9" w:rsidRPr="00286400">
        <w:rPr>
          <w:sz w:val="16"/>
          <w:szCs w:val="16"/>
        </w:rPr>
        <w:t xml:space="preserve">.02.2019 № </w:t>
      </w:r>
      <w:r w:rsidR="001F64E9">
        <w:rPr>
          <w:sz w:val="16"/>
          <w:szCs w:val="16"/>
        </w:rPr>
        <w:t>2</w:t>
      </w:r>
      <w:r>
        <w:rPr>
          <w:sz w:val="16"/>
          <w:szCs w:val="16"/>
        </w:rPr>
        <w:t>35</w:t>
      </w:r>
    </w:p>
    <w:p w:rsidR="001F64E9" w:rsidRPr="00286400" w:rsidRDefault="001F64E9" w:rsidP="001F64E9">
      <w:pPr>
        <w:tabs>
          <w:tab w:val="left" w:pos="1308"/>
        </w:tabs>
        <w:jc w:val="center"/>
        <w:rPr>
          <w:sz w:val="16"/>
          <w:szCs w:val="16"/>
        </w:rPr>
      </w:pPr>
      <w:r w:rsidRPr="00286400">
        <w:rPr>
          <w:sz w:val="16"/>
          <w:szCs w:val="16"/>
        </w:rPr>
        <w:t>г. Сольцы</w:t>
      </w:r>
    </w:p>
    <w:p w:rsidR="001F64E9" w:rsidRPr="00AF35F3" w:rsidRDefault="001F64E9" w:rsidP="001F64E9">
      <w:pPr>
        <w:pStyle w:val="32"/>
        <w:suppressAutoHyphens/>
        <w:spacing w:after="0"/>
        <w:ind w:left="0"/>
        <w:rPr>
          <w:b/>
        </w:rPr>
      </w:pPr>
    </w:p>
    <w:p w:rsidR="000F2C77" w:rsidRPr="00E1186C" w:rsidRDefault="000F2C77" w:rsidP="000F2C77">
      <w:pPr>
        <w:suppressAutoHyphens/>
        <w:jc w:val="center"/>
        <w:rPr>
          <w:b/>
          <w:bCs/>
          <w:sz w:val="16"/>
          <w:szCs w:val="16"/>
        </w:rPr>
      </w:pPr>
      <w:r w:rsidRPr="00E1186C">
        <w:rPr>
          <w:b/>
          <w:sz w:val="16"/>
          <w:szCs w:val="16"/>
        </w:rPr>
        <w:t>Об утверждении муниципальной программы Солецкого городского поселения «</w:t>
      </w:r>
      <w:r w:rsidRPr="00E1186C">
        <w:rPr>
          <w:rStyle w:val="s12"/>
          <w:b/>
          <w:bCs/>
          <w:sz w:val="16"/>
          <w:szCs w:val="16"/>
        </w:rPr>
        <w:t>Развитие и совершенствование форм местного самоуправления на территории Солецкого городского поселения</w:t>
      </w:r>
      <w:r w:rsidRPr="00E1186C">
        <w:rPr>
          <w:b/>
          <w:sz w:val="16"/>
          <w:szCs w:val="16"/>
        </w:rPr>
        <w:t>»</w:t>
      </w:r>
    </w:p>
    <w:p w:rsidR="000F2C77" w:rsidRPr="00E1186C" w:rsidRDefault="000F2C77" w:rsidP="000F2C77">
      <w:pPr>
        <w:jc w:val="both"/>
        <w:rPr>
          <w:sz w:val="16"/>
          <w:szCs w:val="16"/>
        </w:rPr>
      </w:pPr>
    </w:p>
    <w:p w:rsidR="000F2C77" w:rsidRPr="00E1186C" w:rsidRDefault="000F2C77" w:rsidP="000F2C77">
      <w:pPr>
        <w:suppressAutoHyphens/>
        <w:ind w:firstLine="284"/>
        <w:jc w:val="both"/>
        <w:rPr>
          <w:b/>
          <w:sz w:val="16"/>
          <w:szCs w:val="16"/>
        </w:rPr>
      </w:pPr>
      <w:proofErr w:type="gramStart"/>
      <w:r w:rsidRPr="00E1186C">
        <w:rPr>
          <w:sz w:val="16"/>
          <w:szCs w:val="16"/>
        </w:rPr>
        <w:t>В соответствии с Федеральным законом от 6 октября 2003 года № 131-ФЗ «Об общих принципах организации местного самоуправления в Российской Федерации», Уставом Солецкого городского поселения Солецкого муниципального района, Перечнем муниципальных программ Солецкого городского поселения, утвержденным постановлением Администрации муниципального  района от 23.10.2015 № 1474 (в редакции от 04.10.2018 № 1865), Порядком принятия решений о разработке муниципальных программ Солецкого муниципального района, Солецкого городского поселения, их</w:t>
      </w:r>
      <w:proofErr w:type="gramEnd"/>
      <w:r w:rsidRPr="00E1186C">
        <w:rPr>
          <w:sz w:val="16"/>
          <w:szCs w:val="16"/>
        </w:rPr>
        <w:t xml:space="preserve"> </w:t>
      </w:r>
      <w:proofErr w:type="gramStart"/>
      <w:r w:rsidRPr="00E1186C">
        <w:rPr>
          <w:sz w:val="16"/>
          <w:szCs w:val="16"/>
        </w:rPr>
        <w:t xml:space="preserve">формирования и реализации, утвержденным постановлением Администрации муниципального района от 17.09.2013 № 1692 (в редакции постановлений от 29.12.2015 № 1868, от 20.05.2016 № 755, от 21.11.2016 № 1805, от 23.01.2017 № 87, от 15.05.2017 № 672, от 10.11.2017 № 1737, от 19.09.2018 № 1776, от 22.10.2018 № 1944, от 26.11.2018 № 2140), Администрация Солецкого муниципального района </w:t>
      </w:r>
      <w:r w:rsidRPr="00E1186C">
        <w:rPr>
          <w:b/>
          <w:sz w:val="16"/>
          <w:szCs w:val="16"/>
        </w:rPr>
        <w:t>ПОСТАНОВЛЯЕТ:</w:t>
      </w:r>
      <w:proofErr w:type="gramEnd"/>
    </w:p>
    <w:p w:rsidR="000F2C77" w:rsidRPr="00E1186C" w:rsidRDefault="000F2C77" w:rsidP="000F2C77">
      <w:pPr>
        <w:suppressAutoHyphens/>
        <w:ind w:firstLine="284"/>
        <w:jc w:val="both"/>
        <w:rPr>
          <w:sz w:val="16"/>
          <w:szCs w:val="16"/>
        </w:rPr>
      </w:pPr>
      <w:r w:rsidRPr="00E1186C">
        <w:rPr>
          <w:sz w:val="16"/>
          <w:szCs w:val="16"/>
        </w:rPr>
        <w:t>1. Утвердить прилагаемую муниципальную программу Солецкого городского поселения «Развитие и совершенствование форм местного самоуправления на территории Солецкого городского поселения».</w:t>
      </w:r>
    </w:p>
    <w:p w:rsidR="000F2C77" w:rsidRPr="00E1186C" w:rsidRDefault="000F2C77" w:rsidP="000F2C77">
      <w:pPr>
        <w:suppressAutoHyphens/>
        <w:ind w:firstLine="284"/>
        <w:jc w:val="both"/>
        <w:rPr>
          <w:sz w:val="16"/>
          <w:szCs w:val="16"/>
        </w:rPr>
      </w:pPr>
      <w:r w:rsidRPr="00E1186C">
        <w:rPr>
          <w:sz w:val="16"/>
          <w:szCs w:val="16"/>
        </w:rPr>
        <w:t>2. Финансовому отделу Администрации муниципального района ежегодно при формировании бюджета Солецкого городского поселения предусматривать средства на реализацию мероприятий программы.</w:t>
      </w:r>
    </w:p>
    <w:p w:rsidR="000F2C77" w:rsidRPr="00E1186C" w:rsidRDefault="000F2C77" w:rsidP="000F2C77">
      <w:pPr>
        <w:suppressAutoHyphens/>
        <w:ind w:firstLine="284"/>
        <w:jc w:val="both"/>
        <w:rPr>
          <w:sz w:val="16"/>
          <w:szCs w:val="16"/>
        </w:rPr>
      </w:pPr>
      <w:r w:rsidRPr="00E1186C">
        <w:rPr>
          <w:sz w:val="16"/>
          <w:szCs w:val="16"/>
        </w:rPr>
        <w:t>3. Считать утратившими силу постановления Администрации муниципального района от 11.01.2016 № 6 «Об утверждении муниципальной программы Солецкого городского поселения «Развитие и совершенствование форм местного самоуправления на территории Солецкого городского поселения на 2016-2020», от 26.12.2016 № 2042 «О внесении изменений в постановление Администрации муниципального района от 11.01.2016 № 6»</w:t>
      </w:r>
    </w:p>
    <w:p w:rsidR="000F2C77" w:rsidRPr="00E1186C" w:rsidRDefault="000F2C77" w:rsidP="000F2C77">
      <w:pPr>
        <w:suppressAutoHyphens/>
        <w:ind w:firstLine="284"/>
        <w:jc w:val="both"/>
        <w:rPr>
          <w:sz w:val="16"/>
          <w:szCs w:val="16"/>
        </w:rPr>
      </w:pPr>
      <w:r w:rsidRPr="00E1186C">
        <w:rPr>
          <w:sz w:val="16"/>
          <w:szCs w:val="16"/>
        </w:rPr>
        <w:t>4. Настоящее постановление вступает в силу после официального опубликования.</w:t>
      </w:r>
    </w:p>
    <w:p w:rsidR="000F2C77" w:rsidRPr="00E1186C" w:rsidRDefault="000F2C77" w:rsidP="000F2C77">
      <w:pPr>
        <w:suppressAutoHyphens/>
        <w:autoSpaceDE w:val="0"/>
        <w:autoSpaceDN w:val="0"/>
        <w:adjustRightInd w:val="0"/>
        <w:ind w:firstLine="284"/>
        <w:jc w:val="both"/>
        <w:rPr>
          <w:sz w:val="16"/>
          <w:szCs w:val="16"/>
        </w:rPr>
      </w:pPr>
      <w:r w:rsidRPr="00E1186C">
        <w:rPr>
          <w:sz w:val="16"/>
          <w:szCs w:val="16"/>
        </w:rPr>
        <w:t>5.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0F2C77" w:rsidRPr="00E1186C" w:rsidRDefault="000F2C77" w:rsidP="000F2C77">
      <w:pPr>
        <w:pStyle w:val="32"/>
        <w:suppressAutoHyphens/>
        <w:spacing w:after="0"/>
        <w:ind w:left="0"/>
      </w:pPr>
    </w:p>
    <w:p w:rsidR="000F2C77" w:rsidRPr="00E1186C" w:rsidRDefault="000F2C77" w:rsidP="000F2C77">
      <w:pPr>
        <w:pStyle w:val="32"/>
        <w:suppressAutoHyphens/>
        <w:spacing w:after="0"/>
        <w:ind w:left="0"/>
      </w:pPr>
    </w:p>
    <w:p w:rsidR="000F2C77" w:rsidRPr="00E1186C" w:rsidRDefault="000F2C77" w:rsidP="000F2C77">
      <w:pPr>
        <w:pStyle w:val="32"/>
        <w:suppressAutoHyphens/>
        <w:spacing w:after="0"/>
        <w:ind w:left="0"/>
        <w:rPr>
          <w:b/>
        </w:rPr>
      </w:pPr>
      <w:r w:rsidRPr="00E1186C">
        <w:rPr>
          <w:b/>
        </w:rPr>
        <w:t>Глава муниципального района     А.Я. Котов</w:t>
      </w:r>
    </w:p>
    <w:p w:rsidR="000F2C77" w:rsidRPr="00E1186C" w:rsidRDefault="000F2C77" w:rsidP="000F2C77">
      <w:pPr>
        <w:pStyle w:val="32"/>
        <w:suppressAutoHyphens/>
        <w:spacing w:after="0"/>
        <w:ind w:left="0"/>
        <w:rPr>
          <w:b/>
        </w:rPr>
      </w:pPr>
    </w:p>
    <w:p w:rsidR="000F2C77" w:rsidRPr="00E1186C" w:rsidRDefault="000F2C77" w:rsidP="000F2C77">
      <w:pPr>
        <w:widowControl w:val="0"/>
        <w:autoSpaceDE w:val="0"/>
        <w:autoSpaceDN w:val="0"/>
        <w:adjustRightInd w:val="0"/>
        <w:jc w:val="right"/>
        <w:rPr>
          <w:bCs/>
          <w:sz w:val="16"/>
          <w:szCs w:val="16"/>
        </w:rPr>
      </w:pPr>
      <w:r w:rsidRPr="00E1186C">
        <w:rPr>
          <w:bCs/>
          <w:sz w:val="16"/>
          <w:szCs w:val="16"/>
        </w:rPr>
        <w:t>Утверждена</w:t>
      </w:r>
    </w:p>
    <w:p w:rsidR="000F2C77" w:rsidRPr="00E1186C" w:rsidRDefault="000F2C77" w:rsidP="000F2C77">
      <w:pPr>
        <w:widowControl w:val="0"/>
        <w:autoSpaceDE w:val="0"/>
        <w:autoSpaceDN w:val="0"/>
        <w:adjustRightInd w:val="0"/>
        <w:jc w:val="right"/>
        <w:rPr>
          <w:bCs/>
          <w:sz w:val="16"/>
          <w:szCs w:val="16"/>
        </w:rPr>
      </w:pPr>
      <w:r w:rsidRPr="00E1186C">
        <w:rPr>
          <w:bCs/>
          <w:sz w:val="16"/>
          <w:szCs w:val="16"/>
        </w:rPr>
        <w:t xml:space="preserve">постановлением Администрации </w:t>
      </w:r>
    </w:p>
    <w:p w:rsidR="000F2C77" w:rsidRPr="00E1186C" w:rsidRDefault="000F2C77" w:rsidP="000F2C77">
      <w:pPr>
        <w:widowControl w:val="0"/>
        <w:autoSpaceDE w:val="0"/>
        <w:autoSpaceDN w:val="0"/>
        <w:adjustRightInd w:val="0"/>
        <w:jc w:val="right"/>
        <w:rPr>
          <w:bCs/>
          <w:sz w:val="16"/>
          <w:szCs w:val="16"/>
        </w:rPr>
      </w:pPr>
      <w:r w:rsidRPr="00E1186C">
        <w:rPr>
          <w:bCs/>
          <w:sz w:val="16"/>
          <w:szCs w:val="16"/>
        </w:rPr>
        <w:t>муниципального района</w:t>
      </w:r>
    </w:p>
    <w:p w:rsidR="000F2C77" w:rsidRPr="00E1186C" w:rsidRDefault="000F2C77" w:rsidP="000F2C77">
      <w:pPr>
        <w:widowControl w:val="0"/>
        <w:autoSpaceDE w:val="0"/>
        <w:autoSpaceDN w:val="0"/>
        <w:adjustRightInd w:val="0"/>
        <w:jc w:val="right"/>
        <w:rPr>
          <w:bCs/>
          <w:sz w:val="16"/>
          <w:szCs w:val="16"/>
        </w:rPr>
      </w:pPr>
      <w:r w:rsidRPr="00E1186C">
        <w:rPr>
          <w:bCs/>
          <w:sz w:val="16"/>
          <w:szCs w:val="16"/>
        </w:rPr>
        <w:t xml:space="preserve"> от 28.02.2019  № 235</w:t>
      </w:r>
    </w:p>
    <w:p w:rsidR="000F2C77" w:rsidRPr="00E1186C" w:rsidRDefault="000F2C77" w:rsidP="000F2C77">
      <w:pPr>
        <w:widowControl w:val="0"/>
        <w:autoSpaceDE w:val="0"/>
        <w:autoSpaceDN w:val="0"/>
        <w:adjustRightInd w:val="0"/>
        <w:jc w:val="both"/>
        <w:rPr>
          <w:bCs/>
          <w:sz w:val="16"/>
          <w:szCs w:val="16"/>
        </w:rPr>
      </w:pPr>
      <w:r w:rsidRPr="00E1186C">
        <w:rPr>
          <w:bCs/>
          <w:sz w:val="16"/>
          <w:szCs w:val="16"/>
        </w:rPr>
        <w:t xml:space="preserve">                     </w:t>
      </w:r>
    </w:p>
    <w:p w:rsidR="000F2C77" w:rsidRPr="00E1186C" w:rsidRDefault="000F2C77" w:rsidP="000F2C77">
      <w:pPr>
        <w:widowControl w:val="0"/>
        <w:autoSpaceDE w:val="0"/>
        <w:autoSpaceDN w:val="0"/>
        <w:adjustRightInd w:val="0"/>
        <w:jc w:val="both"/>
        <w:rPr>
          <w:bCs/>
          <w:sz w:val="16"/>
          <w:szCs w:val="16"/>
        </w:rPr>
      </w:pPr>
    </w:p>
    <w:p w:rsidR="000F2C77" w:rsidRPr="00E1186C" w:rsidRDefault="000F2C77" w:rsidP="000F2C77">
      <w:pPr>
        <w:pStyle w:val="p3"/>
        <w:shd w:val="clear" w:color="auto" w:fill="FFFFFF"/>
        <w:spacing w:before="0" w:beforeAutospacing="0" w:after="0" w:afterAutospacing="0"/>
        <w:jc w:val="center"/>
        <w:rPr>
          <w:rStyle w:val="s12"/>
          <w:b/>
          <w:bCs/>
          <w:sz w:val="16"/>
          <w:szCs w:val="16"/>
        </w:rPr>
      </w:pPr>
      <w:r w:rsidRPr="00E1186C">
        <w:rPr>
          <w:rStyle w:val="s12"/>
          <w:b/>
          <w:bCs/>
          <w:sz w:val="16"/>
          <w:szCs w:val="16"/>
        </w:rPr>
        <w:t xml:space="preserve">Паспорт </w:t>
      </w:r>
    </w:p>
    <w:p w:rsidR="000F2C77" w:rsidRPr="00E1186C" w:rsidRDefault="000F2C77" w:rsidP="000F2C77">
      <w:pPr>
        <w:pStyle w:val="p3"/>
        <w:shd w:val="clear" w:color="auto" w:fill="FFFFFF"/>
        <w:spacing w:before="0" w:beforeAutospacing="0" w:after="0" w:afterAutospacing="0"/>
        <w:jc w:val="center"/>
        <w:rPr>
          <w:sz w:val="16"/>
          <w:szCs w:val="16"/>
        </w:rPr>
      </w:pPr>
      <w:r w:rsidRPr="00E1186C">
        <w:rPr>
          <w:rStyle w:val="s12"/>
          <w:b/>
          <w:bCs/>
          <w:sz w:val="16"/>
          <w:szCs w:val="16"/>
        </w:rPr>
        <w:t>муниципальной программы Солецкого городского поселения</w:t>
      </w:r>
    </w:p>
    <w:p w:rsidR="000F2C77" w:rsidRPr="00E1186C" w:rsidRDefault="000F2C77" w:rsidP="000F2C77">
      <w:pPr>
        <w:pStyle w:val="p3"/>
        <w:shd w:val="clear" w:color="auto" w:fill="FFFFFF"/>
        <w:spacing w:before="0" w:beforeAutospacing="0" w:after="0" w:afterAutospacing="0"/>
        <w:jc w:val="center"/>
        <w:rPr>
          <w:rStyle w:val="s12"/>
          <w:b/>
          <w:bCs/>
          <w:sz w:val="16"/>
          <w:szCs w:val="16"/>
        </w:rPr>
      </w:pPr>
      <w:r w:rsidRPr="00E1186C">
        <w:rPr>
          <w:rStyle w:val="s12"/>
          <w:b/>
          <w:bCs/>
          <w:sz w:val="16"/>
          <w:szCs w:val="16"/>
        </w:rPr>
        <w:t xml:space="preserve">«Развитие и совершенствование форм местного самоуправления </w:t>
      </w:r>
    </w:p>
    <w:p w:rsidR="000F2C77" w:rsidRPr="00E1186C" w:rsidRDefault="000F2C77" w:rsidP="000F2C77">
      <w:pPr>
        <w:pStyle w:val="p3"/>
        <w:shd w:val="clear" w:color="auto" w:fill="FFFFFF"/>
        <w:spacing w:before="0" w:beforeAutospacing="0" w:after="0" w:afterAutospacing="0"/>
        <w:jc w:val="center"/>
        <w:rPr>
          <w:rStyle w:val="s12"/>
          <w:b/>
          <w:bCs/>
          <w:sz w:val="16"/>
          <w:szCs w:val="16"/>
        </w:rPr>
      </w:pPr>
      <w:r w:rsidRPr="00E1186C">
        <w:rPr>
          <w:rStyle w:val="s12"/>
          <w:b/>
          <w:bCs/>
          <w:sz w:val="16"/>
          <w:szCs w:val="16"/>
        </w:rPr>
        <w:t xml:space="preserve">на территории Солецкого городского поселения </w:t>
      </w:r>
      <w:proofErr w:type="gramStart"/>
      <w:r w:rsidRPr="00E1186C">
        <w:rPr>
          <w:rStyle w:val="s12"/>
          <w:b/>
          <w:bCs/>
          <w:sz w:val="16"/>
          <w:szCs w:val="16"/>
        </w:rPr>
        <w:t>на</w:t>
      </w:r>
      <w:proofErr w:type="gramEnd"/>
      <w:r w:rsidRPr="00E1186C">
        <w:rPr>
          <w:rStyle w:val="s12"/>
          <w:b/>
          <w:bCs/>
          <w:sz w:val="16"/>
          <w:szCs w:val="16"/>
        </w:rPr>
        <w:t>»</w:t>
      </w:r>
    </w:p>
    <w:p w:rsidR="000F2C77" w:rsidRPr="00E1186C" w:rsidRDefault="000F2C77" w:rsidP="000F2C77">
      <w:pPr>
        <w:pStyle w:val="p3"/>
        <w:shd w:val="clear" w:color="auto" w:fill="FFFFFF"/>
        <w:spacing w:before="0" w:beforeAutospacing="0" w:after="0" w:afterAutospacing="0"/>
        <w:jc w:val="center"/>
        <w:rPr>
          <w:sz w:val="16"/>
          <w:szCs w:val="16"/>
        </w:rPr>
      </w:pPr>
    </w:p>
    <w:p w:rsidR="000F2C77" w:rsidRPr="00E1186C" w:rsidRDefault="000F2C77" w:rsidP="000F2C77">
      <w:pPr>
        <w:pStyle w:val="p12"/>
        <w:shd w:val="clear" w:color="auto" w:fill="FFFFFF"/>
        <w:spacing w:before="0" w:beforeAutospacing="0" w:after="0" w:afterAutospacing="0"/>
        <w:ind w:firstLine="284"/>
        <w:rPr>
          <w:rStyle w:val="s12"/>
          <w:b/>
          <w:bCs/>
          <w:sz w:val="16"/>
          <w:szCs w:val="16"/>
        </w:rPr>
      </w:pPr>
      <w:r w:rsidRPr="00E1186C">
        <w:rPr>
          <w:rStyle w:val="s12"/>
          <w:b/>
          <w:bCs/>
          <w:sz w:val="16"/>
          <w:szCs w:val="16"/>
        </w:rPr>
        <w:t>1. Ответственный исполнитель муниципальной программы</w:t>
      </w:r>
    </w:p>
    <w:p w:rsidR="000F2C77" w:rsidRPr="00E1186C" w:rsidRDefault="000F2C77" w:rsidP="000F2C77">
      <w:pPr>
        <w:pStyle w:val="p13"/>
        <w:shd w:val="clear" w:color="auto" w:fill="FFFFFF"/>
        <w:spacing w:before="0" w:beforeAutospacing="0" w:after="0" w:afterAutospacing="0"/>
        <w:ind w:firstLine="284"/>
        <w:jc w:val="both"/>
        <w:rPr>
          <w:sz w:val="16"/>
          <w:szCs w:val="16"/>
        </w:rPr>
      </w:pPr>
      <w:r w:rsidRPr="00E1186C">
        <w:rPr>
          <w:sz w:val="16"/>
          <w:szCs w:val="16"/>
        </w:rPr>
        <w:t>отдел по организационным и общим вопросам Администрации муниципального района (далее – Отдел по организационным и общим вопросам)</w:t>
      </w:r>
    </w:p>
    <w:p w:rsidR="000F2C77" w:rsidRPr="00E1186C" w:rsidRDefault="000F2C77" w:rsidP="000F2C77">
      <w:pPr>
        <w:pStyle w:val="p12"/>
        <w:shd w:val="clear" w:color="auto" w:fill="FFFFFF"/>
        <w:spacing w:before="0" w:beforeAutospacing="0" w:after="0" w:afterAutospacing="0"/>
        <w:ind w:firstLine="284"/>
        <w:jc w:val="both"/>
        <w:rPr>
          <w:rStyle w:val="s12"/>
          <w:b/>
          <w:bCs/>
          <w:sz w:val="16"/>
          <w:szCs w:val="16"/>
        </w:rPr>
      </w:pPr>
      <w:r w:rsidRPr="00E1186C">
        <w:rPr>
          <w:rStyle w:val="s12"/>
          <w:b/>
          <w:bCs/>
          <w:sz w:val="16"/>
          <w:szCs w:val="16"/>
        </w:rPr>
        <w:t>2. Соисполнитель муниципальной программы:</w:t>
      </w:r>
    </w:p>
    <w:p w:rsidR="000F2C77" w:rsidRPr="00E1186C" w:rsidRDefault="000F2C77" w:rsidP="000F2C77">
      <w:pPr>
        <w:pStyle w:val="p12"/>
        <w:shd w:val="clear" w:color="auto" w:fill="FFFFFF"/>
        <w:spacing w:before="0" w:beforeAutospacing="0" w:after="0" w:afterAutospacing="0"/>
        <w:ind w:firstLine="284"/>
        <w:jc w:val="both"/>
        <w:rPr>
          <w:rStyle w:val="s12"/>
          <w:bCs/>
          <w:sz w:val="16"/>
          <w:szCs w:val="16"/>
        </w:rPr>
      </w:pPr>
      <w:r w:rsidRPr="00E1186C">
        <w:rPr>
          <w:rStyle w:val="s12"/>
          <w:bCs/>
          <w:sz w:val="16"/>
          <w:szCs w:val="16"/>
        </w:rPr>
        <w:t>комитет по экономике, инвестициям и сельскому хозяйству Администрации муниципального района (далее – Комитет по экономике, инвестициям и сельскому хозяйству)</w:t>
      </w:r>
    </w:p>
    <w:p w:rsidR="000F2C77" w:rsidRPr="00E1186C" w:rsidRDefault="000F2C77" w:rsidP="000F2C77">
      <w:pPr>
        <w:pStyle w:val="p12"/>
        <w:shd w:val="clear" w:color="auto" w:fill="FFFFFF"/>
        <w:spacing w:before="0" w:beforeAutospacing="0" w:after="0" w:afterAutospacing="0"/>
        <w:ind w:firstLine="284"/>
        <w:jc w:val="both"/>
        <w:rPr>
          <w:rStyle w:val="s12"/>
          <w:b/>
          <w:bCs/>
          <w:sz w:val="16"/>
          <w:szCs w:val="16"/>
        </w:rPr>
      </w:pPr>
      <w:r w:rsidRPr="00E1186C">
        <w:rPr>
          <w:rStyle w:val="s12"/>
          <w:b/>
          <w:bCs/>
          <w:sz w:val="16"/>
          <w:szCs w:val="16"/>
        </w:rPr>
        <w:t>3. Подпрограммы муниципальной программы:</w:t>
      </w:r>
    </w:p>
    <w:p w:rsidR="000F2C77" w:rsidRPr="00E1186C" w:rsidRDefault="000F2C77" w:rsidP="000F2C77">
      <w:pPr>
        <w:pStyle w:val="p12"/>
        <w:shd w:val="clear" w:color="auto" w:fill="FFFFFF"/>
        <w:spacing w:before="0" w:beforeAutospacing="0" w:after="0" w:afterAutospacing="0"/>
        <w:ind w:firstLine="284"/>
        <w:jc w:val="both"/>
        <w:rPr>
          <w:rStyle w:val="s12"/>
          <w:bCs/>
          <w:sz w:val="16"/>
          <w:szCs w:val="16"/>
        </w:rPr>
      </w:pPr>
      <w:r w:rsidRPr="00E1186C">
        <w:rPr>
          <w:rStyle w:val="s12"/>
          <w:bCs/>
          <w:sz w:val="16"/>
          <w:szCs w:val="16"/>
        </w:rPr>
        <w:t>Отсутствуют</w:t>
      </w:r>
    </w:p>
    <w:p w:rsidR="000F2C77" w:rsidRPr="00E1186C" w:rsidRDefault="000F2C77" w:rsidP="000F2C77">
      <w:pPr>
        <w:pStyle w:val="p14"/>
        <w:shd w:val="clear" w:color="auto" w:fill="FFFFFF"/>
        <w:spacing w:before="0" w:beforeAutospacing="0" w:after="0" w:afterAutospacing="0"/>
        <w:ind w:firstLine="284"/>
        <w:jc w:val="both"/>
        <w:rPr>
          <w:b/>
          <w:sz w:val="16"/>
          <w:szCs w:val="16"/>
        </w:rPr>
      </w:pPr>
      <w:r w:rsidRPr="00E1186C">
        <w:rPr>
          <w:b/>
          <w:sz w:val="16"/>
          <w:szCs w:val="16"/>
        </w:rPr>
        <w:t>4.</w:t>
      </w:r>
      <w:r w:rsidRPr="00E1186C">
        <w:rPr>
          <w:sz w:val="16"/>
          <w:szCs w:val="16"/>
        </w:rPr>
        <w:t xml:space="preserve"> </w:t>
      </w:r>
      <w:r w:rsidRPr="00E1186C">
        <w:rPr>
          <w:b/>
          <w:sz w:val="16"/>
          <w:szCs w:val="16"/>
        </w:rPr>
        <w:t>Цели, задачи и целевые показатели муниципальной программы:</w:t>
      </w:r>
    </w:p>
    <w:tbl>
      <w:tblPr>
        <w:tblW w:w="0" w:type="auto"/>
        <w:tblInd w:w="40" w:type="dxa"/>
        <w:tblCellMar>
          <w:top w:w="15" w:type="dxa"/>
          <w:left w:w="15" w:type="dxa"/>
          <w:bottom w:w="15" w:type="dxa"/>
          <w:right w:w="15" w:type="dxa"/>
        </w:tblCellMar>
        <w:tblLook w:val="0000" w:firstRow="0" w:lastRow="0" w:firstColumn="0" w:lastColumn="0" w:noHBand="0" w:noVBand="0"/>
      </w:tblPr>
      <w:tblGrid>
        <w:gridCol w:w="293"/>
        <w:gridCol w:w="1227"/>
        <w:gridCol w:w="572"/>
        <w:gridCol w:w="572"/>
        <w:gridCol w:w="572"/>
        <w:gridCol w:w="572"/>
        <w:gridCol w:w="572"/>
        <w:gridCol w:w="572"/>
      </w:tblGrid>
      <w:tr w:rsidR="000F2C77" w:rsidRPr="000F2C77" w:rsidTr="000F2C77">
        <w:tc>
          <w:tcPr>
            <w:tcW w:w="0" w:type="auto"/>
            <w:vMerge w:val="restart"/>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jc w:val="center"/>
              <w:rPr>
                <w:sz w:val="12"/>
                <w:szCs w:val="16"/>
              </w:rPr>
            </w:pPr>
            <w:r w:rsidRPr="000F2C77">
              <w:rPr>
                <w:sz w:val="12"/>
                <w:szCs w:val="16"/>
              </w:rPr>
              <w:lastRenderedPageBreak/>
              <w:t xml:space="preserve">№ </w:t>
            </w:r>
          </w:p>
          <w:p w:rsidR="000F2C77" w:rsidRPr="000F2C77" w:rsidRDefault="000F2C77" w:rsidP="00AC03A1">
            <w:pPr>
              <w:jc w:val="center"/>
              <w:rPr>
                <w:sz w:val="12"/>
                <w:szCs w:val="16"/>
              </w:rPr>
            </w:pPr>
            <w:proofErr w:type="gramStart"/>
            <w:r w:rsidRPr="000F2C77">
              <w:rPr>
                <w:sz w:val="12"/>
                <w:szCs w:val="16"/>
              </w:rPr>
              <w:t>п</w:t>
            </w:r>
            <w:proofErr w:type="gramEnd"/>
            <w:r w:rsidRPr="000F2C77">
              <w:rPr>
                <w:sz w:val="12"/>
                <w:szCs w:val="16"/>
              </w:rPr>
              <w:t>/п</w:t>
            </w:r>
          </w:p>
        </w:tc>
        <w:tc>
          <w:tcPr>
            <w:tcW w:w="0" w:type="auto"/>
            <w:vMerge w:val="restart"/>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jc w:val="center"/>
              <w:rPr>
                <w:sz w:val="12"/>
                <w:szCs w:val="16"/>
              </w:rPr>
            </w:pPr>
            <w:r w:rsidRPr="000F2C77">
              <w:rPr>
                <w:sz w:val="12"/>
                <w:szCs w:val="16"/>
              </w:rPr>
              <w:t>Цели, задачи муниципальной программы, наименование и единица измерения целевого показателя</w:t>
            </w:r>
          </w:p>
        </w:tc>
        <w:tc>
          <w:tcPr>
            <w:tcW w:w="0" w:type="auto"/>
            <w:tcBorders>
              <w:top w:val="single" w:sz="6" w:space="0" w:color="000000"/>
              <w:left w:val="single" w:sz="6" w:space="0" w:color="000000"/>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 xml:space="preserve">Значение целевого показателя </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Значение целевого показателя</w:t>
            </w:r>
          </w:p>
        </w:tc>
        <w:tc>
          <w:tcPr>
            <w:tcW w:w="0" w:type="auto"/>
            <w:tcBorders>
              <w:top w:val="single" w:sz="6" w:space="0" w:color="000000"/>
              <w:left w:val="single" w:sz="4" w:space="0" w:color="auto"/>
              <w:bottom w:val="single" w:sz="6" w:space="0" w:color="000000"/>
              <w:right w:val="single" w:sz="6" w:space="0" w:color="000000"/>
            </w:tcBorders>
            <w:vAlign w:val="center"/>
          </w:tcPr>
          <w:p w:rsidR="000F2C77" w:rsidRPr="000F2C77" w:rsidRDefault="000F2C77" w:rsidP="00AC03A1">
            <w:pPr>
              <w:jc w:val="center"/>
              <w:rPr>
                <w:sz w:val="12"/>
                <w:szCs w:val="16"/>
              </w:rPr>
            </w:pPr>
            <w:r w:rsidRPr="000F2C77">
              <w:rPr>
                <w:sz w:val="12"/>
                <w:szCs w:val="16"/>
              </w:rPr>
              <w:t>Значение целевого показателя</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Значение целевого показателя</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Значение целевого показателя</w:t>
            </w:r>
          </w:p>
        </w:tc>
        <w:tc>
          <w:tcPr>
            <w:tcW w:w="0" w:type="auto"/>
            <w:tcBorders>
              <w:top w:val="single" w:sz="6" w:space="0" w:color="000000"/>
              <w:left w:val="single" w:sz="4" w:space="0" w:color="auto"/>
              <w:bottom w:val="single" w:sz="6" w:space="0" w:color="000000"/>
              <w:right w:val="single" w:sz="6" w:space="0" w:color="000000"/>
            </w:tcBorders>
            <w:vAlign w:val="center"/>
          </w:tcPr>
          <w:p w:rsidR="000F2C77" w:rsidRPr="000F2C77" w:rsidRDefault="000F2C77" w:rsidP="00AC03A1">
            <w:pPr>
              <w:jc w:val="center"/>
              <w:rPr>
                <w:sz w:val="12"/>
                <w:szCs w:val="16"/>
              </w:rPr>
            </w:pPr>
            <w:r w:rsidRPr="000F2C77">
              <w:rPr>
                <w:sz w:val="12"/>
                <w:szCs w:val="16"/>
              </w:rPr>
              <w:t>Значение целевого показателя</w:t>
            </w:r>
          </w:p>
        </w:tc>
      </w:tr>
      <w:tr w:rsidR="000F2C77" w:rsidRPr="000F2C77" w:rsidTr="000F2C77">
        <w:tc>
          <w:tcPr>
            <w:tcW w:w="0" w:type="auto"/>
            <w:vMerge/>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rPr>
                <w:sz w:val="12"/>
                <w:szCs w:val="16"/>
              </w:rPr>
            </w:pPr>
          </w:p>
        </w:tc>
        <w:tc>
          <w:tcPr>
            <w:tcW w:w="0" w:type="auto"/>
            <w:vMerge/>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rPr>
                <w:sz w:val="12"/>
                <w:szCs w:val="16"/>
              </w:rPr>
            </w:pPr>
          </w:p>
        </w:tc>
        <w:tc>
          <w:tcPr>
            <w:tcW w:w="0" w:type="auto"/>
            <w:tcBorders>
              <w:top w:val="single" w:sz="6" w:space="0" w:color="000000"/>
              <w:left w:val="single" w:sz="6" w:space="0" w:color="000000"/>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2019</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2020</w:t>
            </w:r>
          </w:p>
        </w:tc>
        <w:tc>
          <w:tcPr>
            <w:tcW w:w="0" w:type="auto"/>
            <w:tcBorders>
              <w:top w:val="single" w:sz="6" w:space="0" w:color="000000"/>
              <w:left w:val="single" w:sz="4" w:space="0" w:color="auto"/>
              <w:bottom w:val="single" w:sz="6" w:space="0" w:color="000000"/>
              <w:right w:val="single" w:sz="6" w:space="0" w:color="000000"/>
            </w:tcBorders>
            <w:vAlign w:val="center"/>
          </w:tcPr>
          <w:p w:rsidR="000F2C77" w:rsidRPr="000F2C77" w:rsidRDefault="000F2C77" w:rsidP="00AC03A1">
            <w:pPr>
              <w:jc w:val="center"/>
              <w:rPr>
                <w:sz w:val="12"/>
                <w:szCs w:val="16"/>
              </w:rPr>
            </w:pPr>
            <w:r w:rsidRPr="000F2C77">
              <w:rPr>
                <w:sz w:val="12"/>
                <w:szCs w:val="16"/>
              </w:rPr>
              <w:t>2021</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2022</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2023</w:t>
            </w:r>
          </w:p>
        </w:tc>
        <w:tc>
          <w:tcPr>
            <w:tcW w:w="0" w:type="auto"/>
            <w:tcBorders>
              <w:top w:val="single" w:sz="6" w:space="0" w:color="000000"/>
              <w:left w:val="single" w:sz="4" w:space="0" w:color="auto"/>
              <w:bottom w:val="single" w:sz="6" w:space="0" w:color="000000"/>
              <w:right w:val="single" w:sz="6" w:space="0" w:color="000000"/>
            </w:tcBorders>
            <w:vAlign w:val="center"/>
          </w:tcPr>
          <w:p w:rsidR="000F2C77" w:rsidRPr="000F2C77" w:rsidRDefault="000F2C77" w:rsidP="00AC03A1">
            <w:pPr>
              <w:jc w:val="center"/>
              <w:rPr>
                <w:sz w:val="12"/>
                <w:szCs w:val="16"/>
              </w:rPr>
            </w:pPr>
            <w:r w:rsidRPr="000F2C77">
              <w:rPr>
                <w:sz w:val="12"/>
                <w:szCs w:val="16"/>
              </w:rPr>
              <w:t>2024</w:t>
            </w:r>
          </w:p>
        </w:tc>
      </w:tr>
      <w:tr w:rsidR="000F2C77" w:rsidRPr="000F2C77" w:rsidTr="000F2C77">
        <w:tc>
          <w:tcPr>
            <w:tcW w:w="0" w:type="auto"/>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jc w:val="center"/>
              <w:rPr>
                <w:sz w:val="12"/>
                <w:szCs w:val="16"/>
              </w:rPr>
            </w:pPr>
            <w:r w:rsidRPr="000F2C77">
              <w:rPr>
                <w:sz w:val="12"/>
                <w:szCs w:val="16"/>
              </w:rPr>
              <w:t>1</w:t>
            </w:r>
          </w:p>
        </w:tc>
        <w:tc>
          <w:tcPr>
            <w:tcW w:w="0" w:type="auto"/>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jc w:val="center"/>
              <w:rPr>
                <w:sz w:val="12"/>
                <w:szCs w:val="16"/>
              </w:rPr>
            </w:pPr>
            <w:r w:rsidRPr="000F2C77">
              <w:rPr>
                <w:sz w:val="12"/>
                <w:szCs w:val="16"/>
              </w:rPr>
              <w:t>2</w:t>
            </w:r>
          </w:p>
        </w:tc>
        <w:tc>
          <w:tcPr>
            <w:tcW w:w="0" w:type="auto"/>
            <w:tcBorders>
              <w:top w:val="single" w:sz="6" w:space="0" w:color="000000"/>
              <w:left w:val="single" w:sz="6" w:space="0" w:color="000000"/>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3</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4</w:t>
            </w:r>
          </w:p>
        </w:tc>
        <w:tc>
          <w:tcPr>
            <w:tcW w:w="0" w:type="auto"/>
            <w:tcBorders>
              <w:top w:val="single" w:sz="6" w:space="0" w:color="000000"/>
              <w:left w:val="single" w:sz="4" w:space="0" w:color="auto"/>
              <w:bottom w:val="single" w:sz="6" w:space="0" w:color="000000"/>
              <w:right w:val="single" w:sz="6" w:space="0" w:color="000000"/>
            </w:tcBorders>
            <w:vAlign w:val="center"/>
          </w:tcPr>
          <w:p w:rsidR="000F2C77" w:rsidRPr="000F2C77" w:rsidRDefault="000F2C77" w:rsidP="00AC03A1">
            <w:pPr>
              <w:jc w:val="center"/>
              <w:rPr>
                <w:sz w:val="12"/>
                <w:szCs w:val="16"/>
              </w:rPr>
            </w:pPr>
            <w:r w:rsidRPr="000F2C77">
              <w:rPr>
                <w:sz w:val="12"/>
                <w:szCs w:val="16"/>
              </w:rPr>
              <w:t>5</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6</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7</w:t>
            </w:r>
          </w:p>
        </w:tc>
        <w:tc>
          <w:tcPr>
            <w:tcW w:w="0" w:type="auto"/>
            <w:tcBorders>
              <w:top w:val="single" w:sz="6" w:space="0" w:color="000000"/>
              <w:left w:val="single" w:sz="4" w:space="0" w:color="auto"/>
              <w:bottom w:val="single" w:sz="6" w:space="0" w:color="000000"/>
              <w:right w:val="single" w:sz="6" w:space="0" w:color="000000"/>
            </w:tcBorders>
            <w:vAlign w:val="center"/>
          </w:tcPr>
          <w:p w:rsidR="000F2C77" w:rsidRPr="000F2C77" w:rsidRDefault="000F2C77" w:rsidP="00AC03A1">
            <w:pPr>
              <w:jc w:val="center"/>
              <w:rPr>
                <w:sz w:val="12"/>
                <w:szCs w:val="16"/>
              </w:rPr>
            </w:pPr>
            <w:r w:rsidRPr="000F2C77">
              <w:rPr>
                <w:sz w:val="12"/>
                <w:szCs w:val="16"/>
              </w:rPr>
              <w:t>8</w:t>
            </w:r>
          </w:p>
        </w:tc>
      </w:tr>
      <w:tr w:rsidR="000F2C77" w:rsidRPr="000F2C77" w:rsidTr="000F2C77">
        <w:tc>
          <w:tcPr>
            <w:tcW w:w="0" w:type="auto"/>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rPr>
                <w:sz w:val="12"/>
                <w:szCs w:val="16"/>
              </w:rPr>
            </w:pPr>
            <w:r w:rsidRPr="000F2C77">
              <w:rPr>
                <w:sz w:val="12"/>
                <w:szCs w:val="16"/>
              </w:rPr>
              <w:t>1.</w:t>
            </w:r>
          </w:p>
        </w:tc>
        <w:tc>
          <w:tcPr>
            <w:tcW w:w="0" w:type="auto"/>
            <w:tcBorders>
              <w:top w:val="single" w:sz="6" w:space="0" w:color="000000"/>
              <w:left w:val="single" w:sz="6" w:space="0" w:color="000000"/>
              <w:bottom w:val="single" w:sz="6" w:space="0" w:color="000000"/>
              <w:right w:val="single" w:sz="6" w:space="0" w:color="000000"/>
            </w:tcBorders>
          </w:tcPr>
          <w:p w:rsidR="000F2C77" w:rsidRPr="000F2C77" w:rsidRDefault="000F2C77" w:rsidP="00AC03A1">
            <w:pPr>
              <w:jc w:val="both"/>
              <w:rPr>
                <w:sz w:val="12"/>
                <w:szCs w:val="16"/>
              </w:rPr>
            </w:pPr>
          </w:p>
        </w:tc>
        <w:tc>
          <w:tcPr>
            <w:tcW w:w="0" w:type="auto"/>
            <w:gridSpan w:val="6"/>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jc w:val="both"/>
              <w:rPr>
                <w:sz w:val="12"/>
                <w:szCs w:val="16"/>
              </w:rPr>
            </w:pPr>
            <w:r w:rsidRPr="000F2C77">
              <w:rPr>
                <w:sz w:val="12"/>
                <w:szCs w:val="16"/>
              </w:rPr>
              <w:t>Цель</w:t>
            </w:r>
            <w:proofErr w:type="gramStart"/>
            <w:r w:rsidRPr="000F2C77">
              <w:rPr>
                <w:sz w:val="12"/>
                <w:szCs w:val="16"/>
              </w:rPr>
              <w:t>1</w:t>
            </w:r>
            <w:proofErr w:type="gramEnd"/>
            <w:r w:rsidRPr="000F2C77">
              <w:rPr>
                <w:sz w:val="12"/>
                <w:szCs w:val="16"/>
              </w:rPr>
              <w:t>: Развитие и совершенствование форм местного самоуправления на территории Солецкого городского поселения</w:t>
            </w:r>
          </w:p>
        </w:tc>
      </w:tr>
      <w:tr w:rsidR="000F2C77" w:rsidRPr="000F2C77" w:rsidTr="000F2C77">
        <w:tc>
          <w:tcPr>
            <w:tcW w:w="0" w:type="auto"/>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rPr>
                <w:b/>
                <w:sz w:val="12"/>
                <w:szCs w:val="16"/>
              </w:rPr>
            </w:pPr>
            <w:r w:rsidRPr="000F2C77">
              <w:rPr>
                <w:b/>
                <w:sz w:val="12"/>
                <w:szCs w:val="16"/>
              </w:rPr>
              <w:t>1.1.</w:t>
            </w:r>
          </w:p>
        </w:tc>
        <w:tc>
          <w:tcPr>
            <w:tcW w:w="0" w:type="auto"/>
            <w:tcBorders>
              <w:top w:val="single" w:sz="6" w:space="0" w:color="000000"/>
              <w:left w:val="single" w:sz="6" w:space="0" w:color="000000"/>
              <w:bottom w:val="single" w:sz="6" w:space="0" w:color="000000"/>
              <w:right w:val="single" w:sz="6" w:space="0" w:color="000000"/>
            </w:tcBorders>
          </w:tcPr>
          <w:p w:rsidR="000F2C77" w:rsidRPr="000F2C77" w:rsidRDefault="000F2C77" w:rsidP="00AC03A1">
            <w:pPr>
              <w:jc w:val="both"/>
              <w:rPr>
                <w:b/>
                <w:sz w:val="12"/>
                <w:szCs w:val="16"/>
              </w:rPr>
            </w:pPr>
          </w:p>
        </w:tc>
        <w:tc>
          <w:tcPr>
            <w:tcW w:w="0" w:type="auto"/>
            <w:gridSpan w:val="6"/>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jc w:val="both"/>
              <w:rPr>
                <w:b/>
                <w:sz w:val="12"/>
                <w:szCs w:val="16"/>
              </w:rPr>
            </w:pPr>
            <w:r w:rsidRPr="000F2C77">
              <w:rPr>
                <w:b/>
                <w:sz w:val="12"/>
                <w:szCs w:val="16"/>
              </w:rPr>
              <w:t>Задача 1.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r>
      <w:tr w:rsidR="000F2C77" w:rsidRPr="000F2C77" w:rsidTr="000F2C77">
        <w:tc>
          <w:tcPr>
            <w:tcW w:w="0" w:type="auto"/>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rPr>
                <w:sz w:val="12"/>
                <w:szCs w:val="16"/>
              </w:rPr>
            </w:pPr>
            <w:r w:rsidRPr="000F2C77">
              <w:rPr>
                <w:sz w:val="12"/>
                <w:szCs w:val="16"/>
              </w:rPr>
              <w:t>1.1.1.</w:t>
            </w:r>
          </w:p>
        </w:tc>
        <w:tc>
          <w:tcPr>
            <w:tcW w:w="0" w:type="auto"/>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rPr>
                <w:sz w:val="12"/>
                <w:szCs w:val="16"/>
              </w:rPr>
            </w:pPr>
            <w:r w:rsidRPr="000F2C77">
              <w:rPr>
                <w:sz w:val="12"/>
                <w:szCs w:val="16"/>
              </w:rPr>
              <w:t>Показатель 1</w:t>
            </w:r>
          </w:p>
          <w:p w:rsidR="000F2C77" w:rsidRPr="000F2C77" w:rsidRDefault="000F2C77" w:rsidP="00AC03A1">
            <w:pPr>
              <w:rPr>
                <w:sz w:val="12"/>
                <w:szCs w:val="16"/>
              </w:rPr>
            </w:pPr>
            <w:r w:rsidRPr="000F2C77">
              <w:rPr>
                <w:sz w:val="12"/>
                <w:szCs w:val="16"/>
              </w:rPr>
              <w:t>Количество информационных и методических материалов, учебных пособий, сборников документов по вопросам развития форм участия населения в осуществлении местного самоуправления (шт.)</w:t>
            </w:r>
          </w:p>
        </w:tc>
        <w:tc>
          <w:tcPr>
            <w:tcW w:w="0" w:type="auto"/>
            <w:tcBorders>
              <w:top w:val="single" w:sz="6" w:space="0" w:color="000000"/>
              <w:left w:val="single" w:sz="6" w:space="0" w:color="000000"/>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2</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2</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2</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2</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2</w:t>
            </w:r>
          </w:p>
        </w:tc>
        <w:tc>
          <w:tcPr>
            <w:tcW w:w="0" w:type="auto"/>
            <w:tcBorders>
              <w:top w:val="single" w:sz="6" w:space="0" w:color="000000"/>
              <w:left w:val="single" w:sz="4" w:space="0" w:color="auto"/>
              <w:bottom w:val="single" w:sz="6" w:space="0" w:color="000000"/>
              <w:right w:val="single" w:sz="6" w:space="0" w:color="000000"/>
            </w:tcBorders>
            <w:vAlign w:val="center"/>
          </w:tcPr>
          <w:p w:rsidR="000F2C77" w:rsidRPr="000F2C77" w:rsidRDefault="000F2C77" w:rsidP="00AC03A1">
            <w:pPr>
              <w:jc w:val="center"/>
              <w:rPr>
                <w:sz w:val="12"/>
                <w:szCs w:val="16"/>
              </w:rPr>
            </w:pPr>
            <w:r w:rsidRPr="000F2C77">
              <w:rPr>
                <w:sz w:val="12"/>
                <w:szCs w:val="16"/>
              </w:rPr>
              <w:t>2</w:t>
            </w:r>
          </w:p>
        </w:tc>
      </w:tr>
      <w:tr w:rsidR="000F2C77" w:rsidRPr="000F2C77" w:rsidTr="000F2C77">
        <w:tc>
          <w:tcPr>
            <w:tcW w:w="0" w:type="auto"/>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rPr>
                <w:sz w:val="12"/>
                <w:szCs w:val="16"/>
              </w:rPr>
            </w:pPr>
            <w:r w:rsidRPr="000F2C77">
              <w:rPr>
                <w:sz w:val="12"/>
                <w:szCs w:val="16"/>
              </w:rPr>
              <w:t>1.1.2.</w:t>
            </w:r>
          </w:p>
        </w:tc>
        <w:tc>
          <w:tcPr>
            <w:tcW w:w="0" w:type="auto"/>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jc w:val="both"/>
              <w:rPr>
                <w:sz w:val="12"/>
                <w:szCs w:val="16"/>
              </w:rPr>
            </w:pPr>
            <w:r w:rsidRPr="000F2C77">
              <w:rPr>
                <w:sz w:val="12"/>
                <w:szCs w:val="16"/>
              </w:rPr>
              <w:t>Показатель 2</w:t>
            </w:r>
          </w:p>
          <w:p w:rsidR="000F2C77" w:rsidRPr="000F2C77" w:rsidRDefault="000F2C77" w:rsidP="00AC03A1">
            <w:pPr>
              <w:jc w:val="both"/>
              <w:rPr>
                <w:sz w:val="12"/>
                <w:szCs w:val="16"/>
              </w:rPr>
            </w:pPr>
            <w:r w:rsidRPr="000F2C77">
              <w:rPr>
                <w:sz w:val="12"/>
                <w:szCs w:val="16"/>
              </w:rPr>
              <w:t>Количество проведенных учебных семинаров для представителей ТОС (занятий)</w:t>
            </w:r>
          </w:p>
        </w:tc>
        <w:tc>
          <w:tcPr>
            <w:tcW w:w="0" w:type="auto"/>
            <w:tcBorders>
              <w:top w:val="single" w:sz="6" w:space="0" w:color="000000"/>
              <w:left w:val="single" w:sz="6" w:space="0" w:color="000000"/>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2</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2</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2</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2</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2</w:t>
            </w:r>
          </w:p>
        </w:tc>
        <w:tc>
          <w:tcPr>
            <w:tcW w:w="0" w:type="auto"/>
            <w:tcBorders>
              <w:top w:val="single" w:sz="6" w:space="0" w:color="000000"/>
              <w:left w:val="single" w:sz="4" w:space="0" w:color="auto"/>
              <w:bottom w:val="single" w:sz="6" w:space="0" w:color="000000"/>
              <w:right w:val="single" w:sz="6" w:space="0" w:color="000000"/>
            </w:tcBorders>
            <w:vAlign w:val="center"/>
          </w:tcPr>
          <w:p w:rsidR="000F2C77" w:rsidRPr="000F2C77" w:rsidRDefault="000F2C77" w:rsidP="00AC03A1">
            <w:pPr>
              <w:jc w:val="center"/>
              <w:rPr>
                <w:sz w:val="12"/>
                <w:szCs w:val="16"/>
              </w:rPr>
            </w:pPr>
            <w:r w:rsidRPr="000F2C77">
              <w:rPr>
                <w:sz w:val="12"/>
                <w:szCs w:val="16"/>
              </w:rPr>
              <w:t>2</w:t>
            </w:r>
          </w:p>
        </w:tc>
      </w:tr>
      <w:tr w:rsidR="000F2C77" w:rsidRPr="000F2C77" w:rsidTr="000F2C77">
        <w:tc>
          <w:tcPr>
            <w:tcW w:w="0" w:type="auto"/>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rPr>
                <w:sz w:val="12"/>
                <w:szCs w:val="16"/>
              </w:rPr>
            </w:pPr>
            <w:r w:rsidRPr="000F2C77">
              <w:rPr>
                <w:sz w:val="12"/>
                <w:szCs w:val="16"/>
              </w:rPr>
              <w:t>1.1.3.</w:t>
            </w:r>
          </w:p>
        </w:tc>
        <w:tc>
          <w:tcPr>
            <w:tcW w:w="0" w:type="auto"/>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jc w:val="both"/>
              <w:rPr>
                <w:sz w:val="12"/>
                <w:szCs w:val="16"/>
              </w:rPr>
            </w:pPr>
            <w:r w:rsidRPr="000F2C77">
              <w:rPr>
                <w:sz w:val="12"/>
                <w:szCs w:val="16"/>
              </w:rPr>
              <w:t>Показатель 3</w:t>
            </w:r>
          </w:p>
          <w:p w:rsidR="000F2C77" w:rsidRPr="000F2C77" w:rsidRDefault="000F2C77" w:rsidP="00AC03A1">
            <w:pPr>
              <w:jc w:val="both"/>
              <w:rPr>
                <w:sz w:val="12"/>
                <w:szCs w:val="16"/>
              </w:rPr>
            </w:pPr>
            <w:r w:rsidRPr="000F2C77">
              <w:rPr>
                <w:sz w:val="12"/>
                <w:szCs w:val="16"/>
              </w:rPr>
              <w:t>Количество публикаций в средствах массовой информации по вопросам освещения форм осуществления населением местного самоуправления (статей)</w:t>
            </w:r>
          </w:p>
        </w:tc>
        <w:tc>
          <w:tcPr>
            <w:tcW w:w="0" w:type="auto"/>
            <w:tcBorders>
              <w:top w:val="single" w:sz="6" w:space="0" w:color="000000"/>
              <w:left w:val="single" w:sz="6" w:space="0" w:color="000000"/>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2</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2</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2</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2</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2</w:t>
            </w:r>
          </w:p>
        </w:tc>
        <w:tc>
          <w:tcPr>
            <w:tcW w:w="0" w:type="auto"/>
            <w:tcBorders>
              <w:top w:val="single" w:sz="6" w:space="0" w:color="000000"/>
              <w:left w:val="single" w:sz="4" w:space="0" w:color="auto"/>
              <w:bottom w:val="single" w:sz="6" w:space="0" w:color="000000"/>
              <w:right w:val="single" w:sz="6" w:space="0" w:color="000000"/>
            </w:tcBorders>
            <w:vAlign w:val="center"/>
          </w:tcPr>
          <w:p w:rsidR="000F2C77" w:rsidRPr="000F2C77" w:rsidRDefault="000F2C77" w:rsidP="00AC03A1">
            <w:pPr>
              <w:jc w:val="center"/>
              <w:rPr>
                <w:sz w:val="12"/>
                <w:szCs w:val="16"/>
              </w:rPr>
            </w:pPr>
            <w:r w:rsidRPr="000F2C77">
              <w:rPr>
                <w:sz w:val="12"/>
                <w:szCs w:val="16"/>
              </w:rPr>
              <w:t>2</w:t>
            </w:r>
          </w:p>
        </w:tc>
      </w:tr>
      <w:tr w:rsidR="000F2C77" w:rsidRPr="000F2C77" w:rsidTr="000F2C77">
        <w:tc>
          <w:tcPr>
            <w:tcW w:w="0" w:type="auto"/>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jc w:val="center"/>
              <w:rPr>
                <w:sz w:val="12"/>
                <w:szCs w:val="16"/>
              </w:rPr>
            </w:pPr>
            <w:r w:rsidRPr="000F2C77">
              <w:rPr>
                <w:sz w:val="12"/>
                <w:szCs w:val="16"/>
              </w:rPr>
              <w:t>1.1.4.</w:t>
            </w:r>
          </w:p>
        </w:tc>
        <w:tc>
          <w:tcPr>
            <w:tcW w:w="0" w:type="auto"/>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jc w:val="both"/>
              <w:rPr>
                <w:sz w:val="12"/>
                <w:szCs w:val="16"/>
              </w:rPr>
            </w:pPr>
            <w:r w:rsidRPr="000F2C77">
              <w:rPr>
                <w:sz w:val="12"/>
                <w:szCs w:val="16"/>
              </w:rPr>
              <w:t>Показатель 4</w:t>
            </w:r>
          </w:p>
          <w:p w:rsidR="000F2C77" w:rsidRPr="000F2C77" w:rsidRDefault="000F2C77" w:rsidP="00AC03A1">
            <w:pPr>
              <w:jc w:val="both"/>
              <w:rPr>
                <w:sz w:val="12"/>
                <w:szCs w:val="16"/>
              </w:rPr>
            </w:pPr>
            <w:r w:rsidRPr="000F2C77">
              <w:rPr>
                <w:sz w:val="12"/>
                <w:szCs w:val="16"/>
              </w:rPr>
              <w:t>Количество размещенных материалов по вопросам освещения форм осуществления населением местного самоуправления на официальном сайте Администрации муниципального района в информационно-телекоммуникационной сети «Интернет», ед.</w:t>
            </w:r>
          </w:p>
        </w:tc>
        <w:tc>
          <w:tcPr>
            <w:tcW w:w="0" w:type="auto"/>
            <w:tcBorders>
              <w:top w:val="single" w:sz="6" w:space="0" w:color="000000"/>
              <w:left w:val="single" w:sz="6" w:space="0" w:color="000000"/>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5</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5</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5</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5</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5</w:t>
            </w:r>
          </w:p>
        </w:tc>
        <w:tc>
          <w:tcPr>
            <w:tcW w:w="0" w:type="auto"/>
            <w:tcBorders>
              <w:top w:val="single" w:sz="6" w:space="0" w:color="000000"/>
              <w:left w:val="single" w:sz="4" w:space="0" w:color="auto"/>
              <w:bottom w:val="single" w:sz="6" w:space="0" w:color="000000"/>
              <w:right w:val="single" w:sz="6" w:space="0" w:color="000000"/>
            </w:tcBorders>
            <w:vAlign w:val="center"/>
          </w:tcPr>
          <w:p w:rsidR="000F2C77" w:rsidRPr="000F2C77" w:rsidRDefault="000F2C77" w:rsidP="00AC03A1">
            <w:pPr>
              <w:jc w:val="center"/>
              <w:rPr>
                <w:sz w:val="12"/>
                <w:szCs w:val="16"/>
              </w:rPr>
            </w:pPr>
            <w:r w:rsidRPr="000F2C77">
              <w:rPr>
                <w:sz w:val="12"/>
                <w:szCs w:val="16"/>
              </w:rPr>
              <w:t>5</w:t>
            </w:r>
          </w:p>
        </w:tc>
      </w:tr>
      <w:tr w:rsidR="000F2C77" w:rsidRPr="000F2C77" w:rsidTr="000F2C77">
        <w:tc>
          <w:tcPr>
            <w:tcW w:w="0" w:type="auto"/>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rPr>
                <w:b/>
                <w:sz w:val="12"/>
                <w:szCs w:val="16"/>
              </w:rPr>
            </w:pPr>
            <w:r w:rsidRPr="000F2C77">
              <w:rPr>
                <w:b/>
                <w:sz w:val="12"/>
                <w:szCs w:val="16"/>
              </w:rPr>
              <w:t>1.2.</w:t>
            </w:r>
          </w:p>
        </w:tc>
        <w:tc>
          <w:tcPr>
            <w:tcW w:w="0" w:type="auto"/>
            <w:tcBorders>
              <w:top w:val="single" w:sz="6" w:space="0" w:color="000000"/>
              <w:left w:val="single" w:sz="6" w:space="0" w:color="000000"/>
              <w:bottom w:val="single" w:sz="6" w:space="0" w:color="000000"/>
              <w:right w:val="single" w:sz="6" w:space="0" w:color="000000"/>
            </w:tcBorders>
          </w:tcPr>
          <w:p w:rsidR="000F2C77" w:rsidRPr="000F2C77" w:rsidRDefault="000F2C77" w:rsidP="00AC03A1">
            <w:pPr>
              <w:jc w:val="both"/>
              <w:rPr>
                <w:b/>
                <w:sz w:val="12"/>
                <w:szCs w:val="16"/>
              </w:rPr>
            </w:pPr>
          </w:p>
        </w:tc>
        <w:tc>
          <w:tcPr>
            <w:tcW w:w="0" w:type="auto"/>
            <w:gridSpan w:val="6"/>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jc w:val="both"/>
              <w:rPr>
                <w:b/>
                <w:sz w:val="12"/>
                <w:szCs w:val="16"/>
              </w:rPr>
            </w:pPr>
            <w:r w:rsidRPr="000F2C77">
              <w:rPr>
                <w:b/>
                <w:sz w:val="12"/>
                <w:szCs w:val="16"/>
              </w:rPr>
              <w:t>Задача 2. Стимулирование социальной активности и достижений граждан, ТОС, добившихся значительных успехов в общественной работе, внесших значительных вклад в развитие Солецкого городского поселения</w:t>
            </w:r>
          </w:p>
        </w:tc>
      </w:tr>
      <w:tr w:rsidR="000F2C77" w:rsidRPr="000F2C77" w:rsidTr="000F2C77">
        <w:tc>
          <w:tcPr>
            <w:tcW w:w="0" w:type="auto"/>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rPr>
                <w:sz w:val="12"/>
                <w:szCs w:val="16"/>
              </w:rPr>
            </w:pPr>
            <w:r w:rsidRPr="000F2C77">
              <w:rPr>
                <w:sz w:val="12"/>
                <w:szCs w:val="16"/>
              </w:rPr>
              <w:t>1.2.1.</w:t>
            </w:r>
          </w:p>
        </w:tc>
        <w:tc>
          <w:tcPr>
            <w:tcW w:w="0" w:type="auto"/>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jc w:val="both"/>
              <w:rPr>
                <w:sz w:val="12"/>
                <w:szCs w:val="16"/>
              </w:rPr>
            </w:pPr>
            <w:r w:rsidRPr="000F2C77">
              <w:rPr>
                <w:sz w:val="12"/>
                <w:szCs w:val="16"/>
              </w:rPr>
              <w:t>Показатель 1</w:t>
            </w:r>
          </w:p>
          <w:p w:rsidR="000F2C77" w:rsidRPr="000F2C77" w:rsidRDefault="000F2C77" w:rsidP="00AC03A1">
            <w:pPr>
              <w:jc w:val="both"/>
              <w:rPr>
                <w:sz w:val="12"/>
                <w:szCs w:val="16"/>
              </w:rPr>
            </w:pPr>
            <w:r w:rsidRPr="000F2C77">
              <w:rPr>
                <w:sz w:val="12"/>
                <w:szCs w:val="16"/>
              </w:rPr>
              <w:t>Количество торжественных мероприятий, посвященных памятным датам в истории муниципального образования и страны с участием представителей ТОС (собрания)</w:t>
            </w:r>
          </w:p>
        </w:tc>
        <w:tc>
          <w:tcPr>
            <w:tcW w:w="0" w:type="auto"/>
            <w:tcBorders>
              <w:top w:val="single" w:sz="6" w:space="0" w:color="000000"/>
              <w:left w:val="single" w:sz="6" w:space="0" w:color="000000"/>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1</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1</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1</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1</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1</w:t>
            </w:r>
          </w:p>
        </w:tc>
        <w:tc>
          <w:tcPr>
            <w:tcW w:w="0" w:type="auto"/>
            <w:tcBorders>
              <w:top w:val="single" w:sz="6" w:space="0" w:color="000000"/>
              <w:left w:val="single" w:sz="4" w:space="0" w:color="auto"/>
              <w:bottom w:val="single" w:sz="6" w:space="0" w:color="000000"/>
              <w:right w:val="single" w:sz="6" w:space="0" w:color="000000"/>
            </w:tcBorders>
            <w:vAlign w:val="center"/>
          </w:tcPr>
          <w:p w:rsidR="000F2C77" w:rsidRPr="000F2C77" w:rsidRDefault="000F2C77" w:rsidP="00AC03A1">
            <w:pPr>
              <w:jc w:val="center"/>
              <w:rPr>
                <w:sz w:val="12"/>
                <w:szCs w:val="16"/>
              </w:rPr>
            </w:pPr>
            <w:r w:rsidRPr="000F2C77">
              <w:rPr>
                <w:sz w:val="12"/>
                <w:szCs w:val="16"/>
              </w:rPr>
              <w:t>1</w:t>
            </w:r>
          </w:p>
        </w:tc>
      </w:tr>
      <w:tr w:rsidR="000F2C77" w:rsidRPr="000F2C77" w:rsidTr="000F2C77">
        <w:tc>
          <w:tcPr>
            <w:tcW w:w="0" w:type="auto"/>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rPr>
                <w:sz w:val="12"/>
                <w:szCs w:val="16"/>
              </w:rPr>
            </w:pPr>
            <w:r w:rsidRPr="000F2C77">
              <w:rPr>
                <w:sz w:val="12"/>
                <w:szCs w:val="16"/>
              </w:rPr>
              <w:t>1.2.2.</w:t>
            </w:r>
          </w:p>
        </w:tc>
        <w:tc>
          <w:tcPr>
            <w:tcW w:w="0" w:type="auto"/>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jc w:val="both"/>
              <w:rPr>
                <w:sz w:val="12"/>
                <w:szCs w:val="16"/>
              </w:rPr>
            </w:pPr>
            <w:r w:rsidRPr="000F2C77">
              <w:rPr>
                <w:sz w:val="12"/>
                <w:szCs w:val="16"/>
              </w:rPr>
              <w:t>Показатель 2</w:t>
            </w:r>
          </w:p>
          <w:p w:rsidR="000F2C77" w:rsidRPr="000F2C77" w:rsidRDefault="000F2C77" w:rsidP="00AC03A1">
            <w:pPr>
              <w:jc w:val="both"/>
              <w:rPr>
                <w:sz w:val="12"/>
                <w:szCs w:val="16"/>
              </w:rPr>
            </w:pPr>
            <w:r w:rsidRPr="000F2C77">
              <w:rPr>
                <w:sz w:val="12"/>
                <w:szCs w:val="16"/>
              </w:rPr>
              <w:t>Количество проведенных встреч представителей ТОС с руководителями органов местного самоуправления поселения и муниципального района (собрания)</w:t>
            </w:r>
          </w:p>
        </w:tc>
        <w:tc>
          <w:tcPr>
            <w:tcW w:w="0" w:type="auto"/>
            <w:tcBorders>
              <w:top w:val="single" w:sz="6" w:space="0" w:color="000000"/>
              <w:left w:val="single" w:sz="6" w:space="0" w:color="000000"/>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2</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2</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2</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2</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2</w:t>
            </w:r>
          </w:p>
        </w:tc>
        <w:tc>
          <w:tcPr>
            <w:tcW w:w="0" w:type="auto"/>
            <w:tcBorders>
              <w:top w:val="single" w:sz="6" w:space="0" w:color="000000"/>
              <w:left w:val="single" w:sz="4" w:space="0" w:color="auto"/>
              <w:bottom w:val="single" w:sz="6" w:space="0" w:color="000000"/>
              <w:right w:val="single" w:sz="6" w:space="0" w:color="000000"/>
            </w:tcBorders>
            <w:vAlign w:val="center"/>
          </w:tcPr>
          <w:p w:rsidR="000F2C77" w:rsidRPr="000F2C77" w:rsidRDefault="000F2C77" w:rsidP="00AC03A1">
            <w:pPr>
              <w:jc w:val="center"/>
              <w:rPr>
                <w:sz w:val="12"/>
                <w:szCs w:val="16"/>
              </w:rPr>
            </w:pPr>
            <w:r w:rsidRPr="000F2C77">
              <w:rPr>
                <w:sz w:val="12"/>
                <w:szCs w:val="16"/>
              </w:rPr>
              <w:t>2</w:t>
            </w:r>
          </w:p>
        </w:tc>
      </w:tr>
      <w:tr w:rsidR="000F2C77" w:rsidRPr="000F2C77" w:rsidTr="000F2C77">
        <w:tc>
          <w:tcPr>
            <w:tcW w:w="0" w:type="auto"/>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rPr>
                <w:sz w:val="12"/>
                <w:szCs w:val="16"/>
              </w:rPr>
            </w:pPr>
            <w:r w:rsidRPr="000F2C77">
              <w:rPr>
                <w:sz w:val="12"/>
                <w:szCs w:val="16"/>
              </w:rPr>
              <w:t>1.2.3.</w:t>
            </w:r>
          </w:p>
        </w:tc>
        <w:tc>
          <w:tcPr>
            <w:tcW w:w="0" w:type="auto"/>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jc w:val="both"/>
              <w:rPr>
                <w:sz w:val="12"/>
                <w:szCs w:val="16"/>
              </w:rPr>
            </w:pPr>
            <w:r w:rsidRPr="000F2C77">
              <w:rPr>
                <w:sz w:val="12"/>
                <w:szCs w:val="16"/>
              </w:rPr>
              <w:t>Показатель 3</w:t>
            </w:r>
          </w:p>
          <w:p w:rsidR="000F2C77" w:rsidRPr="000F2C77" w:rsidRDefault="000F2C77" w:rsidP="00AC03A1">
            <w:pPr>
              <w:jc w:val="both"/>
              <w:rPr>
                <w:sz w:val="12"/>
                <w:szCs w:val="16"/>
              </w:rPr>
            </w:pPr>
            <w:r w:rsidRPr="000F2C77">
              <w:rPr>
                <w:sz w:val="12"/>
                <w:szCs w:val="16"/>
              </w:rPr>
              <w:t>Количество проведенных среди ТОС конкурсов «Лучшее территориальное общественное объединение» (ед.)</w:t>
            </w:r>
          </w:p>
        </w:tc>
        <w:tc>
          <w:tcPr>
            <w:tcW w:w="0" w:type="auto"/>
            <w:tcBorders>
              <w:top w:val="single" w:sz="6" w:space="0" w:color="000000"/>
              <w:left w:val="single" w:sz="6" w:space="0" w:color="000000"/>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1</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1</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1</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1</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1</w:t>
            </w:r>
          </w:p>
        </w:tc>
        <w:tc>
          <w:tcPr>
            <w:tcW w:w="0" w:type="auto"/>
            <w:tcBorders>
              <w:top w:val="single" w:sz="6" w:space="0" w:color="000000"/>
              <w:left w:val="single" w:sz="4" w:space="0" w:color="auto"/>
              <w:bottom w:val="single" w:sz="6" w:space="0" w:color="000000"/>
              <w:right w:val="single" w:sz="6" w:space="0" w:color="000000"/>
            </w:tcBorders>
            <w:vAlign w:val="center"/>
          </w:tcPr>
          <w:p w:rsidR="000F2C77" w:rsidRPr="000F2C77" w:rsidRDefault="000F2C77" w:rsidP="00AC03A1">
            <w:pPr>
              <w:jc w:val="center"/>
              <w:rPr>
                <w:sz w:val="12"/>
                <w:szCs w:val="16"/>
              </w:rPr>
            </w:pPr>
            <w:r w:rsidRPr="000F2C77">
              <w:rPr>
                <w:sz w:val="12"/>
                <w:szCs w:val="16"/>
              </w:rPr>
              <w:t>1</w:t>
            </w:r>
          </w:p>
        </w:tc>
      </w:tr>
      <w:tr w:rsidR="000F2C77" w:rsidRPr="000F2C77" w:rsidTr="000F2C77">
        <w:tc>
          <w:tcPr>
            <w:tcW w:w="0" w:type="auto"/>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rPr>
                <w:b/>
                <w:sz w:val="12"/>
                <w:szCs w:val="16"/>
              </w:rPr>
            </w:pPr>
            <w:r w:rsidRPr="000F2C77">
              <w:rPr>
                <w:b/>
                <w:sz w:val="12"/>
                <w:szCs w:val="16"/>
              </w:rPr>
              <w:lastRenderedPageBreak/>
              <w:t>1.3.</w:t>
            </w:r>
          </w:p>
        </w:tc>
        <w:tc>
          <w:tcPr>
            <w:tcW w:w="0" w:type="auto"/>
            <w:tcBorders>
              <w:top w:val="single" w:sz="6" w:space="0" w:color="000000"/>
              <w:left w:val="single" w:sz="6" w:space="0" w:color="000000"/>
              <w:bottom w:val="single" w:sz="6" w:space="0" w:color="000000"/>
              <w:right w:val="single" w:sz="6" w:space="0" w:color="000000"/>
            </w:tcBorders>
          </w:tcPr>
          <w:p w:rsidR="000F2C77" w:rsidRPr="000F2C77" w:rsidRDefault="000F2C77" w:rsidP="00AC03A1">
            <w:pPr>
              <w:jc w:val="both"/>
              <w:rPr>
                <w:b/>
                <w:sz w:val="12"/>
                <w:szCs w:val="16"/>
              </w:rPr>
            </w:pPr>
          </w:p>
        </w:tc>
        <w:tc>
          <w:tcPr>
            <w:tcW w:w="0" w:type="auto"/>
            <w:gridSpan w:val="6"/>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jc w:val="center"/>
              <w:rPr>
                <w:b/>
                <w:sz w:val="12"/>
                <w:szCs w:val="16"/>
              </w:rPr>
            </w:pPr>
            <w:r w:rsidRPr="000F2C77">
              <w:rPr>
                <w:b/>
                <w:sz w:val="12"/>
                <w:szCs w:val="16"/>
              </w:rPr>
              <w:t xml:space="preserve">Задача 3. </w:t>
            </w:r>
            <w:r w:rsidRPr="000F2C77">
              <w:rPr>
                <w:b/>
                <w:bCs/>
                <w:sz w:val="12"/>
                <w:szCs w:val="16"/>
              </w:rPr>
              <w:t>Содействие развитию на территории Солецкого городского поселения форм непосредственного осуществления населением местного самоуправления и участия населения в осуществлении местного самоуправления</w:t>
            </w:r>
          </w:p>
        </w:tc>
      </w:tr>
      <w:tr w:rsidR="000F2C77" w:rsidRPr="000F2C77" w:rsidTr="000F2C77">
        <w:tc>
          <w:tcPr>
            <w:tcW w:w="0" w:type="auto"/>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rPr>
                <w:sz w:val="12"/>
                <w:szCs w:val="16"/>
              </w:rPr>
            </w:pPr>
            <w:r w:rsidRPr="000F2C77">
              <w:rPr>
                <w:sz w:val="12"/>
                <w:szCs w:val="16"/>
              </w:rPr>
              <w:t>1.3.1.</w:t>
            </w:r>
          </w:p>
        </w:tc>
        <w:tc>
          <w:tcPr>
            <w:tcW w:w="0" w:type="auto"/>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jc w:val="both"/>
              <w:rPr>
                <w:sz w:val="12"/>
                <w:szCs w:val="16"/>
              </w:rPr>
            </w:pPr>
            <w:r w:rsidRPr="000F2C77">
              <w:rPr>
                <w:sz w:val="12"/>
                <w:szCs w:val="16"/>
              </w:rPr>
              <w:t>Показатель 1</w:t>
            </w:r>
          </w:p>
          <w:p w:rsidR="000F2C77" w:rsidRPr="000F2C77" w:rsidRDefault="000F2C77" w:rsidP="00AC03A1">
            <w:pPr>
              <w:jc w:val="both"/>
              <w:rPr>
                <w:sz w:val="12"/>
                <w:szCs w:val="16"/>
              </w:rPr>
            </w:pPr>
            <w:r w:rsidRPr="000F2C77">
              <w:rPr>
                <w:sz w:val="12"/>
                <w:szCs w:val="16"/>
              </w:rPr>
              <w:t xml:space="preserve">Количество проведенных собраний (конференций) граждан </w:t>
            </w:r>
          </w:p>
        </w:tc>
        <w:tc>
          <w:tcPr>
            <w:tcW w:w="0" w:type="auto"/>
            <w:tcBorders>
              <w:top w:val="single" w:sz="6" w:space="0" w:color="000000"/>
              <w:left w:val="single" w:sz="6" w:space="0" w:color="000000"/>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25</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25</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25</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25</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25</w:t>
            </w:r>
          </w:p>
        </w:tc>
        <w:tc>
          <w:tcPr>
            <w:tcW w:w="0" w:type="auto"/>
            <w:tcBorders>
              <w:top w:val="single" w:sz="6" w:space="0" w:color="000000"/>
              <w:left w:val="single" w:sz="4" w:space="0" w:color="auto"/>
              <w:bottom w:val="single" w:sz="6" w:space="0" w:color="000000"/>
              <w:right w:val="single" w:sz="6" w:space="0" w:color="000000"/>
            </w:tcBorders>
            <w:vAlign w:val="center"/>
          </w:tcPr>
          <w:p w:rsidR="000F2C77" w:rsidRPr="000F2C77" w:rsidRDefault="000F2C77" w:rsidP="00AC03A1">
            <w:pPr>
              <w:jc w:val="center"/>
              <w:rPr>
                <w:sz w:val="12"/>
                <w:szCs w:val="16"/>
              </w:rPr>
            </w:pPr>
            <w:r w:rsidRPr="000F2C77">
              <w:rPr>
                <w:sz w:val="12"/>
                <w:szCs w:val="16"/>
              </w:rPr>
              <w:t>25</w:t>
            </w:r>
          </w:p>
        </w:tc>
      </w:tr>
      <w:tr w:rsidR="000F2C77" w:rsidRPr="000F2C77" w:rsidTr="000F2C77">
        <w:tc>
          <w:tcPr>
            <w:tcW w:w="0" w:type="auto"/>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rPr>
                <w:sz w:val="12"/>
                <w:szCs w:val="16"/>
              </w:rPr>
            </w:pPr>
            <w:r w:rsidRPr="000F2C77">
              <w:rPr>
                <w:sz w:val="12"/>
                <w:szCs w:val="16"/>
              </w:rPr>
              <w:t>1.3.2.</w:t>
            </w:r>
          </w:p>
        </w:tc>
        <w:tc>
          <w:tcPr>
            <w:tcW w:w="0" w:type="auto"/>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jc w:val="both"/>
              <w:rPr>
                <w:sz w:val="12"/>
                <w:szCs w:val="16"/>
              </w:rPr>
            </w:pPr>
            <w:r w:rsidRPr="000F2C77">
              <w:rPr>
                <w:sz w:val="12"/>
                <w:szCs w:val="16"/>
              </w:rPr>
              <w:t>Показатель 2</w:t>
            </w:r>
          </w:p>
          <w:p w:rsidR="000F2C77" w:rsidRPr="000F2C77" w:rsidRDefault="000F2C77" w:rsidP="00AC03A1">
            <w:pPr>
              <w:jc w:val="both"/>
              <w:rPr>
                <w:sz w:val="12"/>
                <w:szCs w:val="16"/>
              </w:rPr>
            </w:pPr>
            <w:r w:rsidRPr="000F2C77">
              <w:rPr>
                <w:sz w:val="12"/>
                <w:szCs w:val="16"/>
              </w:rPr>
              <w:t xml:space="preserve">Количество вновь </w:t>
            </w:r>
            <w:proofErr w:type="gramStart"/>
            <w:r w:rsidRPr="000F2C77">
              <w:rPr>
                <w:sz w:val="12"/>
                <w:szCs w:val="16"/>
              </w:rPr>
              <w:t>созданных</w:t>
            </w:r>
            <w:proofErr w:type="gramEnd"/>
            <w:r w:rsidRPr="000F2C77">
              <w:rPr>
                <w:sz w:val="12"/>
                <w:szCs w:val="16"/>
              </w:rPr>
              <w:t xml:space="preserve"> ТОС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2</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1</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1</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1</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1</w:t>
            </w:r>
          </w:p>
        </w:tc>
        <w:tc>
          <w:tcPr>
            <w:tcW w:w="0" w:type="auto"/>
            <w:tcBorders>
              <w:top w:val="single" w:sz="6" w:space="0" w:color="000000"/>
              <w:left w:val="single" w:sz="4" w:space="0" w:color="auto"/>
              <w:bottom w:val="single" w:sz="6" w:space="0" w:color="000000"/>
              <w:right w:val="single" w:sz="6" w:space="0" w:color="000000"/>
            </w:tcBorders>
            <w:vAlign w:val="center"/>
          </w:tcPr>
          <w:p w:rsidR="000F2C77" w:rsidRPr="000F2C77" w:rsidRDefault="000F2C77" w:rsidP="00AC03A1">
            <w:pPr>
              <w:jc w:val="center"/>
              <w:rPr>
                <w:sz w:val="12"/>
                <w:szCs w:val="16"/>
              </w:rPr>
            </w:pPr>
            <w:r w:rsidRPr="000F2C77">
              <w:rPr>
                <w:sz w:val="12"/>
                <w:szCs w:val="16"/>
              </w:rPr>
              <w:t>1</w:t>
            </w:r>
          </w:p>
        </w:tc>
      </w:tr>
      <w:tr w:rsidR="000F2C77" w:rsidRPr="000F2C77" w:rsidTr="000F2C77">
        <w:trPr>
          <w:trHeight w:val="1194"/>
        </w:trPr>
        <w:tc>
          <w:tcPr>
            <w:tcW w:w="0" w:type="auto"/>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rPr>
                <w:sz w:val="12"/>
                <w:szCs w:val="16"/>
              </w:rPr>
            </w:pPr>
            <w:r w:rsidRPr="000F2C77">
              <w:rPr>
                <w:sz w:val="12"/>
                <w:szCs w:val="16"/>
              </w:rPr>
              <w:t>1.3.3.</w:t>
            </w:r>
          </w:p>
        </w:tc>
        <w:tc>
          <w:tcPr>
            <w:tcW w:w="0" w:type="auto"/>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jc w:val="both"/>
              <w:rPr>
                <w:sz w:val="12"/>
                <w:szCs w:val="16"/>
              </w:rPr>
            </w:pPr>
            <w:r w:rsidRPr="000F2C77">
              <w:rPr>
                <w:sz w:val="12"/>
                <w:szCs w:val="16"/>
              </w:rPr>
              <w:t>Показатель 3</w:t>
            </w:r>
          </w:p>
          <w:p w:rsidR="000F2C77" w:rsidRPr="000F2C77" w:rsidRDefault="000F2C77" w:rsidP="00AC03A1">
            <w:pPr>
              <w:jc w:val="both"/>
              <w:rPr>
                <w:sz w:val="12"/>
                <w:szCs w:val="16"/>
              </w:rPr>
            </w:pPr>
            <w:r w:rsidRPr="000F2C77">
              <w:rPr>
                <w:sz w:val="12"/>
                <w:szCs w:val="16"/>
              </w:rPr>
              <w:t xml:space="preserve">Количество ТОС </w:t>
            </w:r>
            <w:proofErr w:type="gramStart"/>
            <w:r w:rsidRPr="000F2C77">
              <w:rPr>
                <w:sz w:val="12"/>
                <w:szCs w:val="16"/>
              </w:rPr>
              <w:t>реализующих</w:t>
            </w:r>
            <w:proofErr w:type="gramEnd"/>
            <w:r w:rsidRPr="000F2C77">
              <w:rPr>
                <w:sz w:val="12"/>
                <w:szCs w:val="16"/>
              </w:rPr>
              <w:t xml:space="preserve"> инициативу ТОС</w:t>
            </w:r>
          </w:p>
        </w:tc>
        <w:tc>
          <w:tcPr>
            <w:tcW w:w="0" w:type="auto"/>
            <w:tcBorders>
              <w:top w:val="single" w:sz="6" w:space="0" w:color="000000"/>
              <w:left w:val="single" w:sz="6" w:space="0" w:color="000000"/>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1</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1</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1</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1</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1</w:t>
            </w:r>
          </w:p>
        </w:tc>
        <w:tc>
          <w:tcPr>
            <w:tcW w:w="0" w:type="auto"/>
            <w:tcBorders>
              <w:top w:val="single" w:sz="6" w:space="0" w:color="000000"/>
              <w:left w:val="single" w:sz="4" w:space="0" w:color="auto"/>
              <w:bottom w:val="single" w:sz="6" w:space="0" w:color="000000"/>
              <w:right w:val="single" w:sz="6" w:space="0" w:color="000000"/>
            </w:tcBorders>
            <w:vAlign w:val="center"/>
          </w:tcPr>
          <w:p w:rsidR="000F2C77" w:rsidRPr="000F2C77" w:rsidRDefault="000F2C77" w:rsidP="00AC03A1">
            <w:pPr>
              <w:jc w:val="center"/>
              <w:rPr>
                <w:sz w:val="12"/>
                <w:szCs w:val="16"/>
              </w:rPr>
            </w:pPr>
            <w:r w:rsidRPr="000F2C77">
              <w:rPr>
                <w:sz w:val="12"/>
                <w:szCs w:val="16"/>
              </w:rPr>
              <w:t>1</w:t>
            </w:r>
          </w:p>
        </w:tc>
      </w:tr>
      <w:tr w:rsidR="000F2C77" w:rsidRPr="000F2C77" w:rsidTr="000F2C77">
        <w:tc>
          <w:tcPr>
            <w:tcW w:w="0" w:type="auto"/>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rPr>
                <w:sz w:val="12"/>
                <w:szCs w:val="16"/>
              </w:rPr>
            </w:pPr>
            <w:r w:rsidRPr="000F2C77">
              <w:rPr>
                <w:sz w:val="12"/>
                <w:szCs w:val="16"/>
              </w:rPr>
              <w:t>1.3.4.</w:t>
            </w:r>
          </w:p>
        </w:tc>
        <w:tc>
          <w:tcPr>
            <w:tcW w:w="0" w:type="auto"/>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jc w:val="both"/>
              <w:rPr>
                <w:sz w:val="12"/>
                <w:szCs w:val="16"/>
              </w:rPr>
            </w:pPr>
            <w:r w:rsidRPr="000F2C77">
              <w:rPr>
                <w:sz w:val="12"/>
                <w:szCs w:val="16"/>
              </w:rPr>
              <w:t>Показатель 4</w:t>
            </w:r>
          </w:p>
          <w:p w:rsidR="000F2C77" w:rsidRPr="000F2C77" w:rsidRDefault="000F2C77" w:rsidP="00AC03A1">
            <w:pPr>
              <w:jc w:val="both"/>
              <w:rPr>
                <w:sz w:val="12"/>
                <w:szCs w:val="16"/>
              </w:rPr>
            </w:pPr>
            <w:r w:rsidRPr="000F2C77">
              <w:rPr>
                <w:sz w:val="12"/>
                <w:szCs w:val="16"/>
              </w:rPr>
              <w:t>Количество проектов (грантов) в которых участвует Ассоциация ТОС и члены ТОС</w:t>
            </w:r>
          </w:p>
        </w:tc>
        <w:tc>
          <w:tcPr>
            <w:tcW w:w="0" w:type="auto"/>
            <w:tcBorders>
              <w:top w:val="single" w:sz="6" w:space="0" w:color="000000"/>
              <w:left w:val="single" w:sz="6" w:space="0" w:color="000000"/>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1</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1</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1</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1</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1</w:t>
            </w:r>
          </w:p>
        </w:tc>
        <w:tc>
          <w:tcPr>
            <w:tcW w:w="0" w:type="auto"/>
            <w:tcBorders>
              <w:top w:val="single" w:sz="6" w:space="0" w:color="000000"/>
              <w:left w:val="single" w:sz="4" w:space="0" w:color="auto"/>
              <w:bottom w:val="single" w:sz="6" w:space="0" w:color="000000"/>
              <w:right w:val="single" w:sz="6" w:space="0" w:color="000000"/>
            </w:tcBorders>
            <w:vAlign w:val="center"/>
          </w:tcPr>
          <w:p w:rsidR="000F2C77" w:rsidRPr="000F2C77" w:rsidRDefault="000F2C77" w:rsidP="00AC03A1">
            <w:pPr>
              <w:jc w:val="center"/>
              <w:rPr>
                <w:sz w:val="12"/>
                <w:szCs w:val="16"/>
              </w:rPr>
            </w:pPr>
            <w:r w:rsidRPr="000F2C77">
              <w:rPr>
                <w:sz w:val="12"/>
                <w:szCs w:val="16"/>
              </w:rPr>
              <w:t>1</w:t>
            </w:r>
          </w:p>
        </w:tc>
      </w:tr>
      <w:tr w:rsidR="000F2C77" w:rsidRPr="000F2C77" w:rsidTr="000F2C77">
        <w:tc>
          <w:tcPr>
            <w:tcW w:w="0" w:type="auto"/>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rPr>
                <w:sz w:val="12"/>
                <w:szCs w:val="16"/>
              </w:rPr>
            </w:pPr>
            <w:r w:rsidRPr="000F2C77">
              <w:rPr>
                <w:sz w:val="12"/>
                <w:szCs w:val="16"/>
              </w:rPr>
              <w:t>2.</w:t>
            </w:r>
          </w:p>
        </w:tc>
        <w:tc>
          <w:tcPr>
            <w:tcW w:w="0" w:type="auto"/>
            <w:tcBorders>
              <w:top w:val="single" w:sz="6" w:space="0" w:color="000000"/>
              <w:left w:val="single" w:sz="6" w:space="0" w:color="000000"/>
              <w:bottom w:val="single" w:sz="6" w:space="0" w:color="000000"/>
              <w:right w:val="single" w:sz="6" w:space="0" w:color="000000"/>
            </w:tcBorders>
          </w:tcPr>
          <w:p w:rsidR="000F2C77" w:rsidRPr="000F2C77" w:rsidRDefault="000F2C77" w:rsidP="00AC03A1">
            <w:pPr>
              <w:jc w:val="both"/>
              <w:rPr>
                <w:sz w:val="12"/>
                <w:szCs w:val="16"/>
              </w:rPr>
            </w:pPr>
          </w:p>
        </w:tc>
        <w:tc>
          <w:tcPr>
            <w:tcW w:w="0" w:type="auto"/>
            <w:gridSpan w:val="6"/>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jc w:val="center"/>
              <w:rPr>
                <w:b/>
                <w:sz w:val="12"/>
                <w:szCs w:val="16"/>
              </w:rPr>
            </w:pPr>
            <w:r w:rsidRPr="000F2C77">
              <w:rPr>
                <w:b/>
                <w:sz w:val="12"/>
                <w:szCs w:val="16"/>
              </w:rPr>
              <w:t>Цель 2. Привлечение представителей ТОС к участию в решении вопросов местного значения</w:t>
            </w:r>
          </w:p>
        </w:tc>
      </w:tr>
      <w:tr w:rsidR="000F2C77" w:rsidRPr="000F2C77" w:rsidTr="000F2C77">
        <w:tc>
          <w:tcPr>
            <w:tcW w:w="0" w:type="auto"/>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rPr>
                <w:b/>
                <w:sz w:val="12"/>
                <w:szCs w:val="16"/>
              </w:rPr>
            </w:pPr>
            <w:r w:rsidRPr="000F2C77">
              <w:rPr>
                <w:b/>
                <w:sz w:val="12"/>
                <w:szCs w:val="16"/>
              </w:rPr>
              <w:t>2.1.</w:t>
            </w:r>
          </w:p>
        </w:tc>
        <w:tc>
          <w:tcPr>
            <w:tcW w:w="0" w:type="auto"/>
            <w:tcBorders>
              <w:top w:val="single" w:sz="6" w:space="0" w:color="000000"/>
              <w:left w:val="single" w:sz="6" w:space="0" w:color="000000"/>
              <w:bottom w:val="single" w:sz="6" w:space="0" w:color="000000"/>
              <w:right w:val="single" w:sz="6" w:space="0" w:color="000000"/>
            </w:tcBorders>
          </w:tcPr>
          <w:p w:rsidR="000F2C77" w:rsidRPr="000F2C77" w:rsidRDefault="000F2C77" w:rsidP="00AC03A1">
            <w:pPr>
              <w:jc w:val="both"/>
              <w:rPr>
                <w:b/>
                <w:sz w:val="12"/>
                <w:szCs w:val="16"/>
              </w:rPr>
            </w:pPr>
          </w:p>
        </w:tc>
        <w:tc>
          <w:tcPr>
            <w:tcW w:w="0" w:type="auto"/>
            <w:gridSpan w:val="6"/>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jc w:val="center"/>
              <w:rPr>
                <w:b/>
                <w:sz w:val="12"/>
                <w:szCs w:val="16"/>
              </w:rPr>
            </w:pPr>
            <w:r w:rsidRPr="000F2C77">
              <w:rPr>
                <w:b/>
                <w:sz w:val="12"/>
                <w:szCs w:val="16"/>
              </w:rPr>
              <w:t>Задача 1. Организация учёта личных подсобных хозяйств на территории Солецкого городского поселения с участием представителей ТОС</w:t>
            </w:r>
          </w:p>
        </w:tc>
      </w:tr>
      <w:tr w:rsidR="000F2C77" w:rsidRPr="000F2C77" w:rsidTr="000F2C77">
        <w:tc>
          <w:tcPr>
            <w:tcW w:w="0" w:type="auto"/>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rPr>
                <w:sz w:val="12"/>
                <w:szCs w:val="16"/>
              </w:rPr>
            </w:pPr>
            <w:r w:rsidRPr="000F2C77">
              <w:rPr>
                <w:sz w:val="12"/>
                <w:szCs w:val="16"/>
              </w:rPr>
              <w:t>2.1.1.</w:t>
            </w:r>
          </w:p>
        </w:tc>
        <w:tc>
          <w:tcPr>
            <w:tcW w:w="0" w:type="auto"/>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jc w:val="both"/>
              <w:rPr>
                <w:sz w:val="12"/>
                <w:szCs w:val="16"/>
              </w:rPr>
            </w:pPr>
            <w:r w:rsidRPr="000F2C77">
              <w:rPr>
                <w:sz w:val="12"/>
                <w:szCs w:val="16"/>
              </w:rPr>
              <w:t>Показатель 1</w:t>
            </w:r>
          </w:p>
          <w:p w:rsidR="000F2C77" w:rsidRPr="000F2C77" w:rsidRDefault="000F2C77" w:rsidP="00AC03A1">
            <w:pPr>
              <w:jc w:val="both"/>
              <w:rPr>
                <w:sz w:val="12"/>
                <w:szCs w:val="16"/>
              </w:rPr>
            </w:pPr>
            <w:r w:rsidRPr="000F2C77">
              <w:rPr>
                <w:sz w:val="12"/>
                <w:szCs w:val="16"/>
              </w:rPr>
              <w:t>Приобретение похозяйственных книг для организации учёта личных подсобных хозяйств на территории Солецкого городского поселения и их заполнение (шт.)</w:t>
            </w:r>
          </w:p>
        </w:tc>
        <w:tc>
          <w:tcPr>
            <w:tcW w:w="0" w:type="auto"/>
            <w:tcBorders>
              <w:top w:val="single" w:sz="6" w:space="0" w:color="000000"/>
              <w:left w:val="single" w:sz="6" w:space="0" w:color="000000"/>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71</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w:t>
            </w:r>
          </w:p>
        </w:tc>
        <w:tc>
          <w:tcPr>
            <w:tcW w:w="0" w:type="auto"/>
            <w:tcBorders>
              <w:top w:val="single" w:sz="6" w:space="0" w:color="000000"/>
              <w:left w:val="single" w:sz="4" w:space="0" w:color="auto"/>
              <w:bottom w:val="single" w:sz="6" w:space="0" w:color="000000"/>
              <w:right w:val="single" w:sz="6" w:space="0" w:color="000000"/>
            </w:tcBorders>
            <w:vAlign w:val="center"/>
          </w:tcPr>
          <w:p w:rsidR="000F2C77" w:rsidRPr="000F2C77" w:rsidRDefault="000F2C77" w:rsidP="00AC03A1">
            <w:pPr>
              <w:jc w:val="center"/>
              <w:rPr>
                <w:sz w:val="12"/>
                <w:szCs w:val="16"/>
              </w:rPr>
            </w:pPr>
            <w:r w:rsidRPr="000F2C77">
              <w:rPr>
                <w:sz w:val="12"/>
                <w:szCs w:val="16"/>
              </w:rPr>
              <w:t>-</w:t>
            </w:r>
          </w:p>
        </w:tc>
      </w:tr>
      <w:tr w:rsidR="000F2C77" w:rsidRPr="000F2C77" w:rsidTr="000F2C77">
        <w:tc>
          <w:tcPr>
            <w:tcW w:w="0" w:type="auto"/>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rPr>
                <w:sz w:val="12"/>
                <w:szCs w:val="16"/>
              </w:rPr>
            </w:pPr>
            <w:r w:rsidRPr="000F2C77">
              <w:rPr>
                <w:sz w:val="12"/>
                <w:szCs w:val="16"/>
              </w:rPr>
              <w:t>2.1.2.</w:t>
            </w:r>
          </w:p>
        </w:tc>
        <w:tc>
          <w:tcPr>
            <w:tcW w:w="0" w:type="auto"/>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jc w:val="both"/>
              <w:rPr>
                <w:sz w:val="12"/>
                <w:szCs w:val="16"/>
              </w:rPr>
            </w:pPr>
            <w:r w:rsidRPr="000F2C77">
              <w:rPr>
                <w:sz w:val="12"/>
                <w:szCs w:val="16"/>
              </w:rPr>
              <w:t>Показатель 2</w:t>
            </w:r>
          </w:p>
          <w:p w:rsidR="000F2C77" w:rsidRPr="000F2C77" w:rsidRDefault="000F2C77" w:rsidP="00AC03A1">
            <w:pPr>
              <w:jc w:val="both"/>
              <w:rPr>
                <w:sz w:val="12"/>
                <w:szCs w:val="16"/>
              </w:rPr>
            </w:pPr>
            <w:r w:rsidRPr="000F2C77">
              <w:rPr>
                <w:sz w:val="12"/>
                <w:szCs w:val="16"/>
              </w:rPr>
              <w:t xml:space="preserve">Количество личных подсобных хозяйств, на которые внесены сведения в </w:t>
            </w:r>
            <w:proofErr w:type="spellStart"/>
            <w:r w:rsidRPr="000F2C77">
              <w:rPr>
                <w:sz w:val="12"/>
                <w:szCs w:val="16"/>
              </w:rPr>
              <w:t>похозяйственные</w:t>
            </w:r>
            <w:proofErr w:type="spellEnd"/>
            <w:r w:rsidRPr="000F2C77">
              <w:rPr>
                <w:sz w:val="12"/>
                <w:szCs w:val="16"/>
              </w:rPr>
              <w:t xml:space="preserve"> книги, (процент) </w:t>
            </w:r>
          </w:p>
        </w:tc>
        <w:tc>
          <w:tcPr>
            <w:tcW w:w="0" w:type="auto"/>
            <w:tcBorders>
              <w:top w:val="single" w:sz="6" w:space="0" w:color="000000"/>
              <w:left w:val="single" w:sz="6" w:space="0" w:color="000000"/>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20</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30</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40</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50</w:t>
            </w:r>
          </w:p>
        </w:tc>
        <w:tc>
          <w:tcPr>
            <w:tcW w:w="0" w:type="auto"/>
            <w:tcBorders>
              <w:top w:val="single" w:sz="6" w:space="0" w:color="000000"/>
              <w:left w:val="single" w:sz="4" w:space="0" w:color="auto"/>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60</w:t>
            </w:r>
          </w:p>
        </w:tc>
        <w:tc>
          <w:tcPr>
            <w:tcW w:w="0" w:type="auto"/>
            <w:tcBorders>
              <w:top w:val="single" w:sz="6" w:space="0" w:color="000000"/>
              <w:left w:val="single" w:sz="4" w:space="0" w:color="auto"/>
              <w:bottom w:val="single" w:sz="6" w:space="0" w:color="000000"/>
              <w:right w:val="single" w:sz="6" w:space="0" w:color="000000"/>
            </w:tcBorders>
            <w:vAlign w:val="center"/>
          </w:tcPr>
          <w:p w:rsidR="000F2C77" w:rsidRPr="000F2C77" w:rsidRDefault="000F2C77" w:rsidP="00AC03A1">
            <w:pPr>
              <w:jc w:val="center"/>
              <w:rPr>
                <w:sz w:val="12"/>
                <w:szCs w:val="16"/>
              </w:rPr>
            </w:pPr>
            <w:r w:rsidRPr="000F2C77">
              <w:rPr>
                <w:sz w:val="12"/>
                <w:szCs w:val="16"/>
              </w:rPr>
              <w:t>70</w:t>
            </w:r>
          </w:p>
        </w:tc>
      </w:tr>
    </w:tbl>
    <w:p w:rsidR="000F2C77" w:rsidRPr="00E1186C" w:rsidRDefault="000F2C77" w:rsidP="000F2C77">
      <w:pPr>
        <w:pStyle w:val="p14"/>
        <w:shd w:val="clear" w:color="auto" w:fill="FFFFFF"/>
        <w:spacing w:before="0" w:beforeAutospacing="0" w:after="0" w:afterAutospacing="0"/>
        <w:ind w:firstLine="284"/>
        <w:jc w:val="both"/>
        <w:rPr>
          <w:b/>
          <w:sz w:val="16"/>
          <w:szCs w:val="16"/>
        </w:rPr>
      </w:pPr>
      <w:r w:rsidRPr="00E1186C">
        <w:rPr>
          <w:b/>
          <w:sz w:val="16"/>
          <w:szCs w:val="16"/>
        </w:rPr>
        <w:t>5. Срок реализации муниципальной программы:</w:t>
      </w:r>
    </w:p>
    <w:p w:rsidR="000F2C77" w:rsidRPr="00E1186C" w:rsidRDefault="000F2C77" w:rsidP="000F2C77">
      <w:pPr>
        <w:pStyle w:val="p14"/>
        <w:shd w:val="clear" w:color="auto" w:fill="FFFFFF"/>
        <w:spacing w:before="0" w:beforeAutospacing="0" w:after="0" w:afterAutospacing="0"/>
        <w:ind w:firstLine="284"/>
        <w:jc w:val="both"/>
        <w:rPr>
          <w:b/>
          <w:sz w:val="16"/>
          <w:szCs w:val="16"/>
        </w:rPr>
      </w:pPr>
      <w:r w:rsidRPr="00E1186C">
        <w:rPr>
          <w:sz w:val="16"/>
          <w:szCs w:val="16"/>
        </w:rPr>
        <w:t>2019-2024 годы</w:t>
      </w:r>
      <w:r w:rsidRPr="00E1186C">
        <w:rPr>
          <w:b/>
          <w:sz w:val="16"/>
          <w:szCs w:val="16"/>
        </w:rPr>
        <w:t xml:space="preserve"> </w:t>
      </w:r>
    </w:p>
    <w:p w:rsidR="000F2C77" w:rsidRPr="00E1186C" w:rsidRDefault="000F2C77" w:rsidP="000F2C77">
      <w:pPr>
        <w:pStyle w:val="p14"/>
        <w:shd w:val="clear" w:color="auto" w:fill="FFFFFF"/>
        <w:spacing w:before="0" w:beforeAutospacing="0" w:after="0" w:afterAutospacing="0"/>
        <w:ind w:firstLine="284"/>
        <w:jc w:val="both"/>
        <w:rPr>
          <w:b/>
          <w:sz w:val="16"/>
          <w:szCs w:val="16"/>
        </w:rPr>
      </w:pPr>
      <w:r w:rsidRPr="00E1186C">
        <w:rPr>
          <w:b/>
          <w:sz w:val="16"/>
          <w:szCs w:val="16"/>
        </w:rPr>
        <w:t>6. Объемы и источники финансирования муниципальной программы (тыс. руб.).</w:t>
      </w:r>
    </w:p>
    <w:tbl>
      <w:tblPr>
        <w:tblW w:w="0" w:type="auto"/>
        <w:tblCellMar>
          <w:top w:w="15" w:type="dxa"/>
          <w:left w:w="15" w:type="dxa"/>
          <w:bottom w:w="15" w:type="dxa"/>
          <w:right w:w="15" w:type="dxa"/>
        </w:tblCellMar>
        <w:tblLook w:val="0000" w:firstRow="0" w:lastRow="0" w:firstColumn="0" w:lastColumn="0" w:noHBand="0" w:noVBand="0"/>
      </w:tblPr>
      <w:tblGrid>
        <w:gridCol w:w="454"/>
        <w:gridCol w:w="798"/>
        <w:gridCol w:w="669"/>
        <w:gridCol w:w="993"/>
        <w:gridCol w:w="729"/>
        <w:gridCol w:w="809"/>
        <w:gridCol w:w="540"/>
      </w:tblGrid>
      <w:tr w:rsidR="000F2C77" w:rsidRPr="000F2C77" w:rsidTr="000F2C77">
        <w:tc>
          <w:tcPr>
            <w:tcW w:w="0" w:type="auto"/>
            <w:vMerge w:val="restart"/>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jc w:val="center"/>
              <w:rPr>
                <w:sz w:val="12"/>
                <w:szCs w:val="16"/>
              </w:rPr>
            </w:pPr>
            <w:r w:rsidRPr="000F2C77">
              <w:rPr>
                <w:sz w:val="12"/>
                <w:szCs w:val="16"/>
              </w:rPr>
              <w:t>Год</w:t>
            </w:r>
          </w:p>
        </w:tc>
        <w:tc>
          <w:tcPr>
            <w:tcW w:w="0" w:type="auto"/>
            <w:gridSpan w:val="6"/>
            <w:tcBorders>
              <w:top w:val="single" w:sz="6" w:space="0" w:color="000000"/>
              <w:left w:val="single" w:sz="6" w:space="0" w:color="000000"/>
              <w:bottom w:val="single" w:sz="6" w:space="0" w:color="000000"/>
              <w:right w:val="single" w:sz="6" w:space="0" w:color="000000"/>
            </w:tcBorders>
          </w:tcPr>
          <w:p w:rsidR="000F2C77" w:rsidRPr="000F2C77" w:rsidRDefault="000F2C77" w:rsidP="00AC03A1">
            <w:pPr>
              <w:jc w:val="center"/>
              <w:rPr>
                <w:sz w:val="12"/>
                <w:szCs w:val="16"/>
              </w:rPr>
            </w:pPr>
            <w:r w:rsidRPr="000F2C77">
              <w:rPr>
                <w:sz w:val="12"/>
                <w:szCs w:val="16"/>
              </w:rPr>
              <w:t>Источник финансирования (</w:t>
            </w:r>
            <w:proofErr w:type="spellStart"/>
            <w:r w:rsidRPr="000F2C77">
              <w:rPr>
                <w:sz w:val="12"/>
                <w:szCs w:val="16"/>
              </w:rPr>
              <w:t>тыс</w:t>
            </w:r>
            <w:proofErr w:type="gramStart"/>
            <w:r w:rsidRPr="000F2C77">
              <w:rPr>
                <w:sz w:val="12"/>
                <w:szCs w:val="16"/>
              </w:rPr>
              <w:t>.р</w:t>
            </w:r>
            <w:proofErr w:type="gramEnd"/>
            <w:r w:rsidRPr="000F2C77">
              <w:rPr>
                <w:sz w:val="12"/>
                <w:szCs w:val="16"/>
              </w:rPr>
              <w:t>уб</w:t>
            </w:r>
            <w:proofErr w:type="spellEnd"/>
            <w:r w:rsidRPr="000F2C77">
              <w:rPr>
                <w:sz w:val="12"/>
                <w:szCs w:val="16"/>
              </w:rPr>
              <w:t>)</w:t>
            </w:r>
          </w:p>
        </w:tc>
      </w:tr>
      <w:tr w:rsidR="000F2C77" w:rsidRPr="000F2C77" w:rsidTr="000F2C77">
        <w:tc>
          <w:tcPr>
            <w:tcW w:w="0" w:type="auto"/>
            <w:vMerge/>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rPr>
                <w:sz w:val="12"/>
                <w:szCs w:val="16"/>
              </w:rPr>
            </w:pPr>
          </w:p>
        </w:tc>
        <w:tc>
          <w:tcPr>
            <w:tcW w:w="0" w:type="auto"/>
            <w:tcBorders>
              <w:top w:val="single" w:sz="6" w:space="0" w:color="000000"/>
              <w:left w:val="single" w:sz="6" w:space="0" w:color="000000"/>
              <w:bottom w:val="single" w:sz="4" w:space="0" w:color="auto"/>
              <w:right w:val="single" w:sz="6" w:space="0" w:color="000000"/>
            </w:tcBorders>
            <w:vAlign w:val="center"/>
          </w:tcPr>
          <w:p w:rsidR="000F2C77" w:rsidRPr="000F2C77" w:rsidRDefault="000F2C77" w:rsidP="00AC03A1">
            <w:pPr>
              <w:jc w:val="center"/>
              <w:rPr>
                <w:sz w:val="12"/>
                <w:szCs w:val="16"/>
              </w:rPr>
            </w:pPr>
            <w:proofErr w:type="spellStart"/>
            <w:proofErr w:type="gramStart"/>
            <w:r w:rsidRPr="000F2C77">
              <w:rPr>
                <w:sz w:val="12"/>
                <w:szCs w:val="16"/>
              </w:rPr>
              <w:t>федераль-ный</w:t>
            </w:r>
            <w:proofErr w:type="spellEnd"/>
            <w:proofErr w:type="gramEnd"/>
            <w:r w:rsidRPr="000F2C77">
              <w:rPr>
                <w:sz w:val="12"/>
                <w:szCs w:val="16"/>
              </w:rPr>
              <w:t xml:space="preserve"> бюджет</w:t>
            </w:r>
          </w:p>
        </w:tc>
        <w:tc>
          <w:tcPr>
            <w:tcW w:w="0" w:type="auto"/>
            <w:tcBorders>
              <w:top w:val="single" w:sz="6" w:space="0" w:color="000000"/>
              <w:left w:val="single" w:sz="6" w:space="0" w:color="000000"/>
              <w:bottom w:val="single" w:sz="4" w:space="0" w:color="auto"/>
              <w:right w:val="single" w:sz="6" w:space="0" w:color="000000"/>
            </w:tcBorders>
            <w:shd w:val="clear" w:color="auto" w:fill="auto"/>
            <w:vAlign w:val="center"/>
          </w:tcPr>
          <w:p w:rsidR="000F2C77" w:rsidRPr="000F2C77" w:rsidRDefault="000F2C77" w:rsidP="00AC03A1">
            <w:pPr>
              <w:jc w:val="center"/>
              <w:rPr>
                <w:sz w:val="12"/>
                <w:szCs w:val="16"/>
              </w:rPr>
            </w:pPr>
            <w:proofErr w:type="spellStart"/>
            <w:proofErr w:type="gramStart"/>
            <w:r w:rsidRPr="000F2C77">
              <w:rPr>
                <w:sz w:val="12"/>
                <w:szCs w:val="16"/>
              </w:rPr>
              <w:t>област</w:t>
            </w:r>
            <w:proofErr w:type="spellEnd"/>
            <w:r w:rsidRPr="000F2C77">
              <w:rPr>
                <w:sz w:val="12"/>
                <w:szCs w:val="16"/>
              </w:rPr>
              <w:t>-ной</w:t>
            </w:r>
            <w:proofErr w:type="gramEnd"/>
            <w:r w:rsidRPr="000F2C77">
              <w:rPr>
                <w:sz w:val="12"/>
                <w:szCs w:val="16"/>
              </w:rPr>
              <w:t xml:space="preserve"> бюджет  </w:t>
            </w:r>
          </w:p>
        </w:tc>
        <w:tc>
          <w:tcPr>
            <w:tcW w:w="0" w:type="auto"/>
            <w:tcBorders>
              <w:top w:val="single" w:sz="6" w:space="0" w:color="000000"/>
              <w:left w:val="single" w:sz="6" w:space="0" w:color="000000"/>
              <w:bottom w:val="single" w:sz="4" w:space="0" w:color="auto"/>
              <w:right w:val="single" w:sz="6" w:space="0" w:color="000000"/>
            </w:tcBorders>
            <w:shd w:val="clear" w:color="auto" w:fill="auto"/>
            <w:vAlign w:val="center"/>
          </w:tcPr>
          <w:p w:rsidR="000F2C77" w:rsidRPr="000F2C77" w:rsidRDefault="000F2C77" w:rsidP="00AC03A1">
            <w:pPr>
              <w:jc w:val="center"/>
              <w:rPr>
                <w:sz w:val="12"/>
                <w:szCs w:val="16"/>
              </w:rPr>
            </w:pPr>
            <w:r w:rsidRPr="000F2C77">
              <w:rPr>
                <w:sz w:val="12"/>
                <w:szCs w:val="16"/>
              </w:rPr>
              <w:t xml:space="preserve">бюджет </w:t>
            </w:r>
            <w:proofErr w:type="spellStart"/>
            <w:proofErr w:type="gramStart"/>
            <w:r w:rsidRPr="000F2C77">
              <w:rPr>
                <w:sz w:val="12"/>
                <w:szCs w:val="16"/>
              </w:rPr>
              <w:t>муници-пального</w:t>
            </w:r>
            <w:proofErr w:type="spellEnd"/>
            <w:proofErr w:type="gramEnd"/>
            <w:r w:rsidRPr="000F2C77">
              <w:rPr>
                <w:sz w:val="12"/>
                <w:szCs w:val="16"/>
              </w:rPr>
              <w:t xml:space="preserve"> района</w:t>
            </w:r>
          </w:p>
        </w:tc>
        <w:tc>
          <w:tcPr>
            <w:tcW w:w="0" w:type="auto"/>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jc w:val="center"/>
              <w:rPr>
                <w:sz w:val="12"/>
                <w:szCs w:val="16"/>
              </w:rPr>
            </w:pPr>
            <w:r w:rsidRPr="000F2C77">
              <w:rPr>
                <w:sz w:val="12"/>
                <w:szCs w:val="16"/>
              </w:rPr>
              <w:t>бюджет поселения</w:t>
            </w:r>
          </w:p>
        </w:tc>
        <w:tc>
          <w:tcPr>
            <w:tcW w:w="0" w:type="auto"/>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jc w:val="center"/>
              <w:rPr>
                <w:sz w:val="12"/>
                <w:szCs w:val="16"/>
              </w:rPr>
            </w:pPr>
            <w:proofErr w:type="spellStart"/>
            <w:proofErr w:type="gramStart"/>
            <w:r w:rsidRPr="000F2C77">
              <w:rPr>
                <w:sz w:val="12"/>
                <w:szCs w:val="16"/>
              </w:rPr>
              <w:t>внебюд-жетные</w:t>
            </w:r>
            <w:proofErr w:type="spellEnd"/>
            <w:proofErr w:type="gramEnd"/>
            <w:r w:rsidRPr="000F2C77">
              <w:rPr>
                <w:sz w:val="12"/>
                <w:szCs w:val="16"/>
              </w:rPr>
              <w:t xml:space="preserve"> средства</w:t>
            </w:r>
          </w:p>
        </w:tc>
        <w:tc>
          <w:tcPr>
            <w:tcW w:w="0" w:type="auto"/>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jc w:val="center"/>
              <w:rPr>
                <w:sz w:val="12"/>
                <w:szCs w:val="16"/>
              </w:rPr>
            </w:pPr>
            <w:r w:rsidRPr="000F2C77">
              <w:rPr>
                <w:sz w:val="12"/>
                <w:szCs w:val="16"/>
              </w:rPr>
              <w:t>всего</w:t>
            </w:r>
          </w:p>
        </w:tc>
      </w:tr>
      <w:tr w:rsidR="000F2C77" w:rsidRPr="000F2C77" w:rsidTr="000F2C77">
        <w:tc>
          <w:tcPr>
            <w:tcW w:w="0" w:type="auto"/>
            <w:tcBorders>
              <w:top w:val="single" w:sz="6" w:space="0" w:color="000000"/>
              <w:left w:val="single" w:sz="6" w:space="0" w:color="000000"/>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1</w:t>
            </w:r>
          </w:p>
        </w:tc>
        <w:tc>
          <w:tcPr>
            <w:tcW w:w="0" w:type="auto"/>
            <w:tcBorders>
              <w:top w:val="single" w:sz="4" w:space="0" w:color="auto"/>
              <w:left w:val="single" w:sz="4" w:space="0" w:color="auto"/>
              <w:bottom w:val="single" w:sz="4" w:space="0" w:color="auto"/>
              <w:right w:val="single" w:sz="4" w:space="0" w:color="auto"/>
            </w:tcBorders>
            <w:vAlign w:val="center"/>
          </w:tcPr>
          <w:p w:rsidR="000F2C77" w:rsidRPr="000F2C77" w:rsidRDefault="000F2C77" w:rsidP="00AC03A1">
            <w:pPr>
              <w:jc w:val="center"/>
              <w:rPr>
                <w:sz w:val="12"/>
                <w:szCs w:val="16"/>
              </w:rPr>
            </w:pPr>
            <w:r w:rsidRPr="000F2C77">
              <w:rPr>
                <w:sz w:val="12"/>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F2C77" w:rsidRPr="000F2C77" w:rsidRDefault="000F2C77" w:rsidP="00AC03A1">
            <w:pPr>
              <w:jc w:val="center"/>
              <w:rPr>
                <w:sz w:val="12"/>
                <w:szCs w:val="16"/>
              </w:rPr>
            </w:pPr>
            <w:r w:rsidRPr="000F2C77">
              <w:rPr>
                <w:sz w:val="12"/>
                <w:szCs w:val="16"/>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F2C77" w:rsidRPr="000F2C77" w:rsidRDefault="000F2C77" w:rsidP="00AC03A1">
            <w:pPr>
              <w:jc w:val="center"/>
              <w:rPr>
                <w:sz w:val="12"/>
                <w:szCs w:val="16"/>
              </w:rPr>
            </w:pPr>
            <w:r w:rsidRPr="000F2C77">
              <w:rPr>
                <w:sz w:val="12"/>
                <w:szCs w:val="16"/>
              </w:rPr>
              <w:t>4</w:t>
            </w:r>
          </w:p>
        </w:tc>
        <w:tc>
          <w:tcPr>
            <w:tcW w:w="0" w:type="auto"/>
            <w:tcBorders>
              <w:top w:val="single" w:sz="6" w:space="0" w:color="000000"/>
              <w:left w:val="single" w:sz="4" w:space="0" w:color="auto"/>
              <w:bottom w:val="single" w:sz="6" w:space="0" w:color="000000"/>
              <w:right w:val="single" w:sz="6" w:space="0" w:color="000000"/>
            </w:tcBorders>
            <w:vAlign w:val="center"/>
          </w:tcPr>
          <w:p w:rsidR="000F2C77" w:rsidRPr="000F2C77" w:rsidRDefault="000F2C77" w:rsidP="00AC03A1">
            <w:pPr>
              <w:jc w:val="center"/>
              <w:rPr>
                <w:sz w:val="12"/>
                <w:szCs w:val="16"/>
              </w:rPr>
            </w:pPr>
            <w:r w:rsidRPr="000F2C77">
              <w:rPr>
                <w:sz w:val="12"/>
                <w:szCs w:val="16"/>
              </w:rPr>
              <w:t>5</w:t>
            </w:r>
          </w:p>
        </w:tc>
        <w:tc>
          <w:tcPr>
            <w:tcW w:w="0" w:type="auto"/>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jc w:val="center"/>
              <w:rPr>
                <w:sz w:val="12"/>
                <w:szCs w:val="16"/>
              </w:rPr>
            </w:pPr>
            <w:r w:rsidRPr="000F2C77">
              <w:rPr>
                <w:sz w:val="12"/>
                <w:szCs w:val="16"/>
              </w:rPr>
              <w:t>6</w:t>
            </w:r>
          </w:p>
        </w:tc>
        <w:tc>
          <w:tcPr>
            <w:tcW w:w="0" w:type="auto"/>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jc w:val="center"/>
              <w:rPr>
                <w:sz w:val="12"/>
                <w:szCs w:val="16"/>
              </w:rPr>
            </w:pPr>
            <w:r w:rsidRPr="000F2C77">
              <w:rPr>
                <w:sz w:val="12"/>
                <w:szCs w:val="16"/>
              </w:rPr>
              <w:t>7</w:t>
            </w:r>
          </w:p>
        </w:tc>
      </w:tr>
      <w:tr w:rsidR="000F2C77" w:rsidRPr="000F2C77" w:rsidTr="000F2C77">
        <w:tc>
          <w:tcPr>
            <w:tcW w:w="0" w:type="auto"/>
            <w:tcBorders>
              <w:top w:val="single" w:sz="6" w:space="0" w:color="000000"/>
              <w:left w:val="single" w:sz="6" w:space="0" w:color="000000"/>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2019</w:t>
            </w:r>
          </w:p>
        </w:tc>
        <w:tc>
          <w:tcPr>
            <w:tcW w:w="0" w:type="auto"/>
            <w:tcBorders>
              <w:top w:val="single" w:sz="4" w:space="0" w:color="auto"/>
              <w:left w:val="single" w:sz="4" w:space="0" w:color="auto"/>
              <w:bottom w:val="single" w:sz="4" w:space="0" w:color="auto"/>
              <w:right w:val="single" w:sz="4" w:space="0" w:color="auto"/>
            </w:tcBorders>
            <w:vAlign w:val="center"/>
          </w:tcPr>
          <w:p w:rsidR="000F2C77" w:rsidRPr="000F2C77" w:rsidRDefault="000F2C77" w:rsidP="00AC03A1">
            <w:pPr>
              <w:jc w:val="center"/>
              <w:rPr>
                <w:sz w:val="12"/>
                <w:szCs w:val="16"/>
              </w:rPr>
            </w:pPr>
            <w:r w:rsidRPr="000F2C77">
              <w:rPr>
                <w:sz w:val="12"/>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F2C77" w:rsidRPr="000F2C77" w:rsidRDefault="000F2C77" w:rsidP="00AC03A1">
            <w:pPr>
              <w:jc w:val="center"/>
              <w:rPr>
                <w:sz w:val="12"/>
                <w:szCs w:val="16"/>
              </w:rPr>
            </w:pPr>
            <w:r w:rsidRPr="000F2C77">
              <w:rPr>
                <w:sz w:val="12"/>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F2C77" w:rsidRPr="000F2C77" w:rsidRDefault="000F2C77" w:rsidP="00AC03A1">
            <w:pPr>
              <w:jc w:val="center"/>
              <w:rPr>
                <w:sz w:val="12"/>
                <w:szCs w:val="16"/>
              </w:rPr>
            </w:pPr>
            <w:r w:rsidRPr="000F2C77">
              <w:rPr>
                <w:sz w:val="12"/>
                <w:szCs w:val="16"/>
              </w:rPr>
              <w:t>-</w:t>
            </w:r>
          </w:p>
        </w:tc>
        <w:tc>
          <w:tcPr>
            <w:tcW w:w="0" w:type="auto"/>
            <w:tcBorders>
              <w:top w:val="single" w:sz="6" w:space="0" w:color="000000"/>
              <w:left w:val="single" w:sz="4" w:space="0" w:color="auto"/>
              <w:bottom w:val="single" w:sz="6" w:space="0" w:color="000000"/>
              <w:right w:val="single" w:sz="6" w:space="0" w:color="000000"/>
            </w:tcBorders>
            <w:vAlign w:val="center"/>
          </w:tcPr>
          <w:p w:rsidR="000F2C77" w:rsidRPr="000F2C77" w:rsidRDefault="000F2C77" w:rsidP="00AC03A1">
            <w:pPr>
              <w:jc w:val="center"/>
              <w:rPr>
                <w:sz w:val="12"/>
                <w:szCs w:val="16"/>
              </w:rPr>
            </w:pPr>
            <w:r w:rsidRPr="000F2C77">
              <w:rPr>
                <w:sz w:val="12"/>
                <w:szCs w:val="16"/>
              </w:rPr>
              <w:t>37,00000</w:t>
            </w:r>
          </w:p>
        </w:tc>
        <w:tc>
          <w:tcPr>
            <w:tcW w:w="0" w:type="auto"/>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jc w:val="center"/>
              <w:rPr>
                <w:sz w:val="12"/>
                <w:szCs w:val="16"/>
              </w:rPr>
            </w:pPr>
            <w:r w:rsidRPr="000F2C77">
              <w:rPr>
                <w:sz w:val="12"/>
                <w:szCs w:val="16"/>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jc w:val="center"/>
              <w:rPr>
                <w:sz w:val="12"/>
                <w:szCs w:val="16"/>
              </w:rPr>
            </w:pPr>
            <w:r w:rsidRPr="000F2C77">
              <w:rPr>
                <w:sz w:val="12"/>
                <w:szCs w:val="16"/>
              </w:rPr>
              <w:t>37,00000</w:t>
            </w:r>
          </w:p>
        </w:tc>
      </w:tr>
      <w:tr w:rsidR="000F2C77" w:rsidRPr="000F2C77" w:rsidTr="000F2C77">
        <w:tc>
          <w:tcPr>
            <w:tcW w:w="0" w:type="auto"/>
            <w:tcBorders>
              <w:top w:val="single" w:sz="6" w:space="0" w:color="000000"/>
              <w:left w:val="single" w:sz="6" w:space="0" w:color="000000"/>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2020</w:t>
            </w:r>
          </w:p>
        </w:tc>
        <w:tc>
          <w:tcPr>
            <w:tcW w:w="0" w:type="auto"/>
            <w:tcBorders>
              <w:top w:val="single" w:sz="4" w:space="0" w:color="auto"/>
              <w:left w:val="single" w:sz="4" w:space="0" w:color="auto"/>
              <w:bottom w:val="single" w:sz="4" w:space="0" w:color="auto"/>
              <w:right w:val="single" w:sz="4" w:space="0" w:color="auto"/>
            </w:tcBorders>
            <w:vAlign w:val="center"/>
          </w:tcPr>
          <w:p w:rsidR="000F2C77" w:rsidRPr="000F2C77" w:rsidRDefault="000F2C77" w:rsidP="00AC03A1">
            <w:pPr>
              <w:jc w:val="center"/>
              <w:rPr>
                <w:sz w:val="12"/>
                <w:szCs w:val="16"/>
              </w:rPr>
            </w:pPr>
            <w:r w:rsidRPr="000F2C77">
              <w:rPr>
                <w:sz w:val="12"/>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F2C77" w:rsidRPr="000F2C77" w:rsidRDefault="000F2C77" w:rsidP="00AC03A1">
            <w:pPr>
              <w:jc w:val="center"/>
              <w:rPr>
                <w:sz w:val="12"/>
                <w:szCs w:val="16"/>
              </w:rPr>
            </w:pPr>
            <w:r w:rsidRPr="000F2C77">
              <w:rPr>
                <w:sz w:val="12"/>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F2C77" w:rsidRPr="000F2C77" w:rsidRDefault="000F2C77" w:rsidP="00AC03A1">
            <w:pPr>
              <w:jc w:val="center"/>
              <w:rPr>
                <w:sz w:val="12"/>
                <w:szCs w:val="16"/>
              </w:rPr>
            </w:pPr>
            <w:r w:rsidRPr="000F2C77">
              <w:rPr>
                <w:sz w:val="12"/>
                <w:szCs w:val="16"/>
              </w:rPr>
              <w:t>-</w:t>
            </w:r>
          </w:p>
        </w:tc>
        <w:tc>
          <w:tcPr>
            <w:tcW w:w="0" w:type="auto"/>
            <w:tcBorders>
              <w:top w:val="single" w:sz="6" w:space="0" w:color="000000"/>
              <w:left w:val="single" w:sz="4" w:space="0" w:color="auto"/>
              <w:bottom w:val="single" w:sz="6" w:space="0" w:color="000000"/>
              <w:right w:val="single" w:sz="6" w:space="0" w:color="000000"/>
            </w:tcBorders>
            <w:vAlign w:val="center"/>
          </w:tcPr>
          <w:p w:rsidR="000F2C77" w:rsidRPr="000F2C77" w:rsidRDefault="000F2C77" w:rsidP="00AC03A1">
            <w:pPr>
              <w:jc w:val="center"/>
              <w:rPr>
                <w:sz w:val="12"/>
                <w:szCs w:val="16"/>
              </w:rPr>
            </w:pPr>
            <w:r w:rsidRPr="000F2C77">
              <w:rPr>
                <w:sz w:val="12"/>
                <w:szCs w:val="16"/>
              </w:rPr>
              <w:t>53,00000</w:t>
            </w:r>
          </w:p>
        </w:tc>
        <w:tc>
          <w:tcPr>
            <w:tcW w:w="0" w:type="auto"/>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jc w:val="center"/>
              <w:rPr>
                <w:sz w:val="12"/>
                <w:szCs w:val="16"/>
              </w:rPr>
            </w:pPr>
            <w:r w:rsidRPr="000F2C77">
              <w:rPr>
                <w:sz w:val="12"/>
                <w:szCs w:val="16"/>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jc w:val="center"/>
              <w:rPr>
                <w:sz w:val="12"/>
                <w:szCs w:val="16"/>
              </w:rPr>
            </w:pPr>
            <w:r w:rsidRPr="000F2C77">
              <w:rPr>
                <w:sz w:val="12"/>
                <w:szCs w:val="16"/>
              </w:rPr>
              <w:t>53,00000</w:t>
            </w:r>
          </w:p>
        </w:tc>
      </w:tr>
      <w:tr w:rsidR="000F2C77" w:rsidRPr="000F2C77" w:rsidTr="000F2C77">
        <w:tc>
          <w:tcPr>
            <w:tcW w:w="0" w:type="auto"/>
            <w:tcBorders>
              <w:top w:val="single" w:sz="6" w:space="0" w:color="000000"/>
              <w:left w:val="single" w:sz="6" w:space="0" w:color="000000"/>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2021</w:t>
            </w:r>
          </w:p>
        </w:tc>
        <w:tc>
          <w:tcPr>
            <w:tcW w:w="0" w:type="auto"/>
            <w:tcBorders>
              <w:top w:val="single" w:sz="4" w:space="0" w:color="auto"/>
              <w:left w:val="single" w:sz="4" w:space="0" w:color="auto"/>
              <w:bottom w:val="single" w:sz="4" w:space="0" w:color="auto"/>
              <w:right w:val="single" w:sz="4" w:space="0" w:color="auto"/>
            </w:tcBorders>
            <w:vAlign w:val="center"/>
          </w:tcPr>
          <w:p w:rsidR="000F2C77" w:rsidRPr="000F2C77" w:rsidRDefault="000F2C77" w:rsidP="00AC03A1">
            <w:pPr>
              <w:jc w:val="center"/>
              <w:rPr>
                <w:sz w:val="12"/>
                <w:szCs w:val="16"/>
              </w:rPr>
            </w:pPr>
            <w:r w:rsidRPr="000F2C77">
              <w:rPr>
                <w:sz w:val="12"/>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F2C77" w:rsidRPr="000F2C77" w:rsidRDefault="000F2C77" w:rsidP="00AC03A1">
            <w:pPr>
              <w:jc w:val="center"/>
              <w:rPr>
                <w:sz w:val="12"/>
                <w:szCs w:val="16"/>
              </w:rPr>
            </w:pPr>
            <w:r w:rsidRPr="000F2C77">
              <w:rPr>
                <w:sz w:val="12"/>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F2C77" w:rsidRPr="000F2C77" w:rsidRDefault="000F2C77" w:rsidP="00AC03A1">
            <w:pPr>
              <w:jc w:val="center"/>
              <w:rPr>
                <w:sz w:val="12"/>
                <w:szCs w:val="16"/>
              </w:rPr>
            </w:pPr>
            <w:r w:rsidRPr="000F2C77">
              <w:rPr>
                <w:sz w:val="12"/>
                <w:szCs w:val="16"/>
              </w:rPr>
              <w:t>-</w:t>
            </w:r>
          </w:p>
        </w:tc>
        <w:tc>
          <w:tcPr>
            <w:tcW w:w="0" w:type="auto"/>
            <w:tcBorders>
              <w:top w:val="single" w:sz="6" w:space="0" w:color="000000"/>
              <w:left w:val="single" w:sz="4" w:space="0" w:color="auto"/>
              <w:bottom w:val="single" w:sz="6" w:space="0" w:color="000000"/>
              <w:right w:val="single" w:sz="6" w:space="0" w:color="000000"/>
            </w:tcBorders>
            <w:vAlign w:val="center"/>
          </w:tcPr>
          <w:p w:rsidR="000F2C77" w:rsidRPr="000F2C77" w:rsidRDefault="000F2C77" w:rsidP="00AC03A1">
            <w:pPr>
              <w:jc w:val="center"/>
              <w:rPr>
                <w:sz w:val="12"/>
                <w:szCs w:val="16"/>
              </w:rPr>
            </w:pPr>
            <w:r w:rsidRPr="000F2C77">
              <w:rPr>
                <w:sz w:val="12"/>
                <w:szCs w:val="16"/>
              </w:rPr>
              <w:t>30,00000</w:t>
            </w:r>
          </w:p>
        </w:tc>
        <w:tc>
          <w:tcPr>
            <w:tcW w:w="0" w:type="auto"/>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jc w:val="center"/>
              <w:rPr>
                <w:sz w:val="12"/>
                <w:szCs w:val="16"/>
              </w:rPr>
            </w:pPr>
            <w:r w:rsidRPr="000F2C77">
              <w:rPr>
                <w:sz w:val="12"/>
                <w:szCs w:val="16"/>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jc w:val="center"/>
              <w:rPr>
                <w:sz w:val="12"/>
                <w:szCs w:val="16"/>
              </w:rPr>
            </w:pPr>
            <w:r w:rsidRPr="000F2C77">
              <w:rPr>
                <w:sz w:val="12"/>
                <w:szCs w:val="16"/>
              </w:rPr>
              <w:t>30,00000</w:t>
            </w:r>
          </w:p>
        </w:tc>
      </w:tr>
      <w:tr w:rsidR="000F2C77" w:rsidRPr="000F2C77" w:rsidTr="000F2C77">
        <w:tc>
          <w:tcPr>
            <w:tcW w:w="0" w:type="auto"/>
            <w:tcBorders>
              <w:top w:val="single" w:sz="6" w:space="0" w:color="000000"/>
              <w:left w:val="single" w:sz="6" w:space="0" w:color="000000"/>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2022</w:t>
            </w:r>
          </w:p>
        </w:tc>
        <w:tc>
          <w:tcPr>
            <w:tcW w:w="0" w:type="auto"/>
            <w:tcBorders>
              <w:top w:val="single" w:sz="4" w:space="0" w:color="auto"/>
              <w:left w:val="single" w:sz="4" w:space="0" w:color="auto"/>
              <w:bottom w:val="single" w:sz="4" w:space="0" w:color="auto"/>
              <w:right w:val="single" w:sz="4" w:space="0" w:color="auto"/>
            </w:tcBorders>
            <w:vAlign w:val="center"/>
          </w:tcPr>
          <w:p w:rsidR="000F2C77" w:rsidRPr="000F2C77" w:rsidRDefault="000F2C77" w:rsidP="00AC03A1">
            <w:pPr>
              <w:jc w:val="center"/>
              <w:rPr>
                <w:sz w:val="12"/>
                <w:szCs w:val="16"/>
              </w:rPr>
            </w:pPr>
            <w:r w:rsidRPr="000F2C77">
              <w:rPr>
                <w:sz w:val="12"/>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F2C77" w:rsidRPr="000F2C77" w:rsidRDefault="000F2C77" w:rsidP="00AC03A1">
            <w:pPr>
              <w:jc w:val="center"/>
              <w:rPr>
                <w:sz w:val="12"/>
                <w:szCs w:val="16"/>
              </w:rPr>
            </w:pPr>
            <w:r w:rsidRPr="000F2C77">
              <w:rPr>
                <w:sz w:val="12"/>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F2C77" w:rsidRPr="000F2C77" w:rsidRDefault="000F2C77" w:rsidP="00AC03A1">
            <w:pPr>
              <w:jc w:val="center"/>
              <w:rPr>
                <w:sz w:val="12"/>
                <w:szCs w:val="16"/>
              </w:rPr>
            </w:pPr>
            <w:r w:rsidRPr="000F2C77">
              <w:rPr>
                <w:sz w:val="12"/>
                <w:szCs w:val="16"/>
              </w:rPr>
              <w:t>-</w:t>
            </w:r>
          </w:p>
        </w:tc>
        <w:tc>
          <w:tcPr>
            <w:tcW w:w="0" w:type="auto"/>
            <w:tcBorders>
              <w:top w:val="single" w:sz="6" w:space="0" w:color="000000"/>
              <w:left w:val="single" w:sz="4" w:space="0" w:color="auto"/>
              <w:bottom w:val="single" w:sz="6" w:space="0" w:color="000000"/>
              <w:right w:val="single" w:sz="6" w:space="0" w:color="000000"/>
            </w:tcBorders>
            <w:vAlign w:val="center"/>
          </w:tcPr>
          <w:p w:rsidR="000F2C77" w:rsidRPr="000F2C77" w:rsidRDefault="000F2C77" w:rsidP="00AC03A1">
            <w:pPr>
              <w:jc w:val="center"/>
              <w:rPr>
                <w:sz w:val="12"/>
                <w:szCs w:val="16"/>
              </w:rPr>
            </w:pPr>
            <w:r w:rsidRPr="000F2C77">
              <w:rPr>
                <w:sz w:val="12"/>
                <w:szCs w:val="16"/>
              </w:rPr>
              <w:t>30,00000</w:t>
            </w:r>
          </w:p>
        </w:tc>
        <w:tc>
          <w:tcPr>
            <w:tcW w:w="0" w:type="auto"/>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jc w:val="center"/>
              <w:rPr>
                <w:sz w:val="12"/>
                <w:szCs w:val="16"/>
              </w:rPr>
            </w:pPr>
            <w:r w:rsidRPr="000F2C77">
              <w:rPr>
                <w:sz w:val="12"/>
                <w:szCs w:val="16"/>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jc w:val="center"/>
              <w:rPr>
                <w:sz w:val="12"/>
                <w:szCs w:val="16"/>
              </w:rPr>
            </w:pPr>
            <w:r w:rsidRPr="000F2C77">
              <w:rPr>
                <w:sz w:val="12"/>
                <w:szCs w:val="16"/>
              </w:rPr>
              <w:t>30,00000</w:t>
            </w:r>
          </w:p>
        </w:tc>
      </w:tr>
      <w:tr w:rsidR="000F2C77" w:rsidRPr="000F2C77" w:rsidTr="000F2C77">
        <w:tc>
          <w:tcPr>
            <w:tcW w:w="0" w:type="auto"/>
            <w:tcBorders>
              <w:top w:val="single" w:sz="6" w:space="0" w:color="000000"/>
              <w:left w:val="single" w:sz="6" w:space="0" w:color="000000"/>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2023</w:t>
            </w:r>
          </w:p>
        </w:tc>
        <w:tc>
          <w:tcPr>
            <w:tcW w:w="0" w:type="auto"/>
            <w:tcBorders>
              <w:top w:val="single" w:sz="4" w:space="0" w:color="auto"/>
              <w:left w:val="single" w:sz="4" w:space="0" w:color="auto"/>
              <w:bottom w:val="single" w:sz="4" w:space="0" w:color="auto"/>
              <w:right w:val="single" w:sz="4" w:space="0" w:color="auto"/>
            </w:tcBorders>
            <w:vAlign w:val="center"/>
          </w:tcPr>
          <w:p w:rsidR="000F2C77" w:rsidRPr="000F2C77" w:rsidRDefault="000F2C77" w:rsidP="00AC03A1">
            <w:pPr>
              <w:jc w:val="center"/>
              <w:rPr>
                <w:sz w:val="12"/>
                <w:szCs w:val="16"/>
              </w:rPr>
            </w:pPr>
            <w:r w:rsidRPr="000F2C77">
              <w:rPr>
                <w:sz w:val="12"/>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F2C77" w:rsidRPr="000F2C77" w:rsidRDefault="000F2C77" w:rsidP="00AC03A1">
            <w:pPr>
              <w:jc w:val="center"/>
              <w:rPr>
                <w:sz w:val="12"/>
                <w:szCs w:val="16"/>
              </w:rPr>
            </w:pPr>
            <w:r w:rsidRPr="000F2C77">
              <w:rPr>
                <w:sz w:val="12"/>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F2C77" w:rsidRPr="000F2C77" w:rsidRDefault="000F2C77" w:rsidP="00AC03A1">
            <w:pPr>
              <w:jc w:val="center"/>
              <w:rPr>
                <w:sz w:val="12"/>
                <w:szCs w:val="16"/>
              </w:rPr>
            </w:pPr>
            <w:r w:rsidRPr="000F2C77">
              <w:rPr>
                <w:sz w:val="12"/>
                <w:szCs w:val="16"/>
              </w:rPr>
              <w:t>-</w:t>
            </w:r>
          </w:p>
        </w:tc>
        <w:tc>
          <w:tcPr>
            <w:tcW w:w="0" w:type="auto"/>
            <w:tcBorders>
              <w:top w:val="single" w:sz="6" w:space="0" w:color="000000"/>
              <w:left w:val="single" w:sz="4" w:space="0" w:color="auto"/>
              <w:bottom w:val="single" w:sz="6" w:space="0" w:color="000000"/>
              <w:right w:val="single" w:sz="6" w:space="0" w:color="000000"/>
            </w:tcBorders>
            <w:vAlign w:val="center"/>
          </w:tcPr>
          <w:p w:rsidR="000F2C77" w:rsidRPr="000F2C77" w:rsidRDefault="000F2C77" w:rsidP="00AC03A1">
            <w:pPr>
              <w:jc w:val="center"/>
              <w:rPr>
                <w:sz w:val="12"/>
                <w:szCs w:val="16"/>
              </w:rPr>
            </w:pPr>
            <w:r w:rsidRPr="000F2C77">
              <w:rPr>
                <w:sz w:val="12"/>
                <w:szCs w:val="16"/>
              </w:rPr>
              <w:t>30,00000</w:t>
            </w:r>
          </w:p>
        </w:tc>
        <w:tc>
          <w:tcPr>
            <w:tcW w:w="0" w:type="auto"/>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jc w:val="center"/>
              <w:rPr>
                <w:sz w:val="12"/>
                <w:szCs w:val="16"/>
              </w:rPr>
            </w:pPr>
            <w:r w:rsidRPr="000F2C77">
              <w:rPr>
                <w:sz w:val="12"/>
                <w:szCs w:val="16"/>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jc w:val="center"/>
              <w:rPr>
                <w:sz w:val="12"/>
                <w:szCs w:val="16"/>
              </w:rPr>
            </w:pPr>
            <w:r w:rsidRPr="000F2C77">
              <w:rPr>
                <w:sz w:val="12"/>
                <w:szCs w:val="16"/>
              </w:rPr>
              <w:t>30,00000</w:t>
            </w:r>
          </w:p>
        </w:tc>
      </w:tr>
      <w:tr w:rsidR="000F2C77" w:rsidRPr="000F2C77" w:rsidTr="000F2C77">
        <w:tc>
          <w:tcPr>
            <w:tcW w:w="0" w:type="auto"/>
            <w:tcBorders>
              <w:top w:val="single" w:sz="6" w:space="0" w:color="000000"/>
              <w:left w:val="single" w:sz="6" w:space="0" w:color="000000"/>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2024</w:t>
            </w:r>
          </w:p>
        </w:tc>
        <w:tc>
          <w:tcPr>
            <w:tcW w:w="0" w:type="auto"/>
            <w:tcBorders>
              <w:top w:val="single" w:sz="4" w:space="0" w:color="auto"/>
              <w:left w:val="single" w:sz="4" w:space="0" w:color="auto"/>
              <w:bottom w:val="single" w:sz="4" w:space="0" w:color="auto"/>
              <w:right w:val="single" w:sz="4" w:space="0" w:color="auto"/>
            </w:tcBorders>
            <w:vAlign w:val="center"/>
          </w:tcPr>
          <w:p w:rsidR="000F2C77" w:rsidRPr="000F2C77" w:rsidRDefault="000F2C77" w:rsidP="00AC03A1">
            <w:pPr>
              <w:jc w:val="center"/>
              <w:rPr>
                <w:sz w:val="12"/>
                <w:szCs w:val="16"/>
              </w:rPr>
            </w:pPr>
            <w:r w:rsidRPr="000F2C77">
              <w:rPr>
                <w:sz w:val="12"/>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F2C77" w:rsidRPr="000F2C77" w:rsidRDefault="000F2C77" w:rsidP="00AC03A1">
            <w:pPr>
              <w:jc w:val="center"/>
              <w:rPr>
                <w:sz w:val="12"/>
                <w:szCs w:val="16"/>
              </w:rPr>
            </w:pPr>
            <w:r w:rsidRPr="000F2C77">
              <w:rPr>
                <w:sz w:val="12"/>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F2C77" w:rsidRPr="000F2C77" w:rsidRDefault="000F2C77" w:rsidP="00AC03A1">
            <w:pPr>
              <w:jc w:val="center"/>
              <w:rPr>
                <w:sz w:val="12"/>
                <w:szCs w:val="16"/>
              </w:rPr>
            </w:pPr>
            <w:r w:rsidRPr="000F2C77">
              <w:rPr>
                <w:sz w:val="12"/>
                <w:szCs w:val="16"/>
              </w:rPr>
              <w:t>-</w:t>
            </w:r>
          </w:p>
        </w:tc>
        <w:tc>
          <w:tcPr>
            <w:tcW w:w="0" w:type="auto"/>
            <w:tcBorders>
              <w:top w:val="single" w:sz="6" w:space="0" w:color="000000"/>
              <w:left w:val="single" w:sz="4" w:space="0" w:color="auto"/>
              <w:bottom w:val="single" w:sz="6" w:space="0" w:color="000000"/>
              <w:right w:val="single" w:sz="6" w:space="0" w:color="000000"/>
            </w:tcBorders>
            <w:vAlign w:val="center"/>
          </w:tcPr>
          <w:p w:rsidR="000F2C77" w:rsidRPr="000F2C77" w:rsidRDefault="000F2C77" w:rsidP="00AC03A1">
            <w:pPr>
              <w:jc w:val="center"/>
              <w:rPr>
                <w:sz w:val="12"/>
                <w:szCs w:val="16"/>
              </w:rPr>
            </w:pPr>
            <w:r w:rsidRPr="000F2C77">
              <w:rPr>
                <w:sz w:val="12"/>
                <w:szCs w:val="16"/>
              </w:rPr>
              <w:t>30,00000</w:t>
            </w:r>
          </w:p>
        </w:tc>
        <w:tc>
          <w:tcPr>
            <w:tcW w:w="0" w:type="auto"/>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jc w:val="center"/>
              <w:rPr>
                <w:sz w:val="12"/>
                <w:szCs w:val="16"/>
              </w:rPr>
            </w:pPr>
            <w:r w:rsidRPr="000F2C77">
              <w:rPr>
                <w:sz w:val="12"/>
                <w:szCs w:val="16"/>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jc w:val="center"/>
              <w:rPr>
                <w:sz w:val="12"/>
                <w:szCs w:val="16"/>
              </w:rPr>
            </w:pPr>
            <w:r w:rsidRPr="000F2C77">
              <w:rPr>
                <w:sz w:val="12"/>
                <w:szCs w:val="16"/>
              </w:rPr>
              <w:t>30,00000</w:t>
            </w:r>
          </w:p>
        </w:tc>
      </w:tr>
      <w:tr w:rsidR="000F2C77" w:rsidRPr="000F2C77" w:rsidTr="000F2C77">
        <w:tc>
          <w:tcPr>
            <w:tcW w:w="0" w:type="auto"/>
            <w:tcBorders>
              <w:top w:val="single" w:sz="6" w:space="0" w:color="000000"/>
              <w:left w:val="single" w:sz="6" w:space="0" w:color="000000"/>
              <w:bottom w:val="single" w:sz="6" w:space="0" w:color="000000"/>
              <w:right w:val="single" w:sz="4" w:space="0" w:color="auto"/>
            </w:tcBorders>
            <w:vAlign w:val="center"/>
          </w:tcPr>
          <w:p w:rsidR="000F2C77" w:rsidRPr="000F2C77" w:rsidRDefault="000F2C77" w:rsidP="00AC03A1">
            <w:pPr>
              <w:jc w:val="center"/>
              <w:rPr>
                <w:sz w:val="12"/>
                <w:szCs w:val="16"/>
              </w:rPr>
            </w:pPr>
            <w:r w:rsidRPr="000F2C77">
              <w:rPr>
                <w:sz w:val="12"/>
                <w:szCs w:val="16"/>
              </w:rPr>
              <w:t>ВСЕГО:</w:t>
            </w:r>
          </w:p>
        </w:tc>
        <w:tc>
          <w:tcPr>
            <w:tcW w:w="0" w:type="auto"/>
            <w:tcBorders>
              <w:top w:val="single" w:sz="4" w:space="0" w:color="auto"/>
              <w:left w:val="single" w:sz="4" w:space="0" w:color="auto"/>
              <w:bottom w:val="single" w:sz="4" w:space="0" w:color="auto"/>
              <w:right w:val="single" w:sz="4" w:space="0" w:color="auto"/>
            </w:tcBorders>
            <w:vAlign w:val="center"/>
          </w:tcPr>
          <w:p w:rsidR="000F2C77" w:rsidRPr="000F2C77" w:rsidRDefault="000F2C77" w:rsidP="00AC03A1">
            <w:pPr>
              <w:jc w:val="center"/>
              <w:rPr>
                <w:sz w:val="12"/>
                <w:szCs w:val="16"/>
              </w:rPr>
            </w:pPr>
            <w:r w:rsidRPr="000F2C77">
              <w:rPr>
                <w:sz w:val="12"/>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F2C77" w:rsidRPr="000F2C77" w:rsidRDefault="000F2C77" w:rsidP="00AC03A1">
            <w:pPr>
              <w:jc w:val="center"/>
              <w:rPr>
                <w:sz w:val="12"/>
                <w:szCs w:val="16"/>
              </w:rPr>
            </w:pPr>
            <w:r w:rsidRPr="000F2C77">
              <w:rPr>
                <w:sz w:val="12"/>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F2C77" w:rsidRPr="000F2C77" w:rsidRDefault="000F2C77" w:rsidP="00AC03A1">
            <w:pPr>
              <w:jc w:val="center"/>
              <w:rPr>
                <w:sz w:val="12"/>
                <w:szCs w:val="16"/>
              </w:rPr>
            </w:pPr>
            <w:r w:rsidRPr="000F2C77">
              <w:rPr>
                <w:sz w:val="12"/>
                <w:szCs w:val="16"/>
              </w:rPr>
              <w:t>-</w:t>
            </w:r>
          </w:p>
        </w:tc>
        <w:tc>
          <w:tcPr>
            <w:tcW w:w="0" w:type="auto"/>
            <w:tcBorders>
              <w:top w:val="single" w:sz="6" w:space="0" w:color="000000"/>
              <w:left w:val="single" w:sz="4" w:space="0" w:color="auto"/>
              <w:bottom w:val="single" w:sz="6" w:space="0" w:color="000000"/>
              <w:right w:val="single" w:sz="6" w:space="0" w:color="000000"/>
            </w:tcBorders>
            <w:vAlign w:val="center"/>
          </w:tcPr>
          <w:p w:rsidR="000F2C77" w:rsidRPr="000F2C77" w:rsidRDefault="000F2C77" w:rsidP="00AC03A1">
            <w:pPr>
              <w:jc w:val="center"/>
              <w:rPr>
                <w:sz w:val="12"/>
                <w:szCs w:val="16"/>
              </w:rPr>
            </w:pPr>
            <w:r w:rsidRPr="000F2C77">
              <w:rPr>
                <w:sz w:val="12"/>
                <w:szCs w:val="16"/>
              </w:rPr>
              <w:t>210,00000</w:t>
            </w:r>
          </w:p>
        </w:tc>
        <w:tc>
          <w:tcPr>
            <w:tcW w:w="0" w:type="auto"/>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jc w:val="center"/>
              <w:rPr>
                <w:sz w:val="12"/>
                <w:szCs w:val="16"/>
              </w:rPr>
            </w:pPr>
            <w:r w:rsidRPr="000F2C77">
              <w:rPr>
                <w:sz w:val="12"/>
                <w:szCs w:val="16"/>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0F2C77" w:rsidRPr="000F2C77" w:rsidRDefault="000F2C77" w:rsidP="00AC03A1">
            <w:pPr>
              <w:jc w:val="center"/>
              <w:rPr>
                <w:sz w:val="12"/>
                <w:szCs w:val="16"/>
              </w:rPr>
            </w:pPr>
            <w:r w:rsidRPr="000F2C77">
              <w:rPr>
                <w:sz w:val="12"/>
                <w:szCs w:val="16"/>
              </w:rPr>
              <w:t>210,00000</w:t>
            </w:r>
          </w:p>
        </w:tc>
      </w:tr>
    </w:tbl>
    <w:p w:rsidR="000F2C77" w:rsidRPr="00E1186C" w:rsidRDefault="000F2C77" w:rsidP="000F2C77">
      <w:pPr>
        <w:pStyle w:val="p14"/>
        <w:shd w:val="clear" w:color="auto" w:fill="FFFFFF"/>
        <w:spacing w:before="0" w:beforeAutospacing="0" w:after="0" w:afterAutospacing="0"/>
        <w:ind w:firstLine="284"/>
        <w:jc w:val="both"/>
        <w:rPr>
          <w:b/>
          <w:sz w:val="16"/>
          <w:szCs w:val="16"/>
        </w:rPr>
      </w:pPr>
      <w:r w:rsidRPr="00E1186C">
        <w:rPr>
          <w:b/>
          <w:sz w:val="16"/>
          <w:szCs w:val="16"/>
        </w:rPr>
        <w:t>7. Ожидаемые конечные результаты реализации муниципальной программы:</w:t>
      </w:r>
    </w:p>
    <w:p w:rsidR="000F2C77" w:rsidRPr="00E1186C" w:rsidRDefault="000F2C77" w:rsidP="000F2C77">
      <w:pPr>
        <w:pStyle w:val="p16"/>
        <w:shd w:val="clear" w:color="auto" w:fill="FFFFFF"/>
        <w:spacing w:before="0" w:beforeAutospacing="0" w:after="0" w:afterAutospacing="0"/>
        <w:ind w:firstLine="284"/>
        <w:jc w:val="both"/>
        <w:rPr>
          <w:sz w:val="16"/>
          <w:szCs w:val="16"/>
        </w:rPr>
      </w:pPr>
      <w:r w:rsidRPr="00E1186C">
        <w:rPr>
          <w:sz w:val="16"/>
          <w:szCs w:val="16"/>
        </w:rPr>
        <w:t>обеспечение правовых гарантий развития форм местного самоуправления путем обеспечения нормативной правовой базой ТОС;</w:t>
      </w:r>
    </w:p>
    <w:p w:rsidR="000F2C77" w:rsidRPr="00E1186C" w:rsidRDefault="000F2C77" w:rsidP="000F2C77">
      <w:pPr>
        <w:pStyle w:val="p16"/>
        <w:shd w:val="clear" w:color="auto" w:fill="FFFFFF"/>
        <w:spacing w:before="0" w:beforeAutospacing="0" w:after="0" w:afterAutospacing="0"/>
        <w:ind w:firstLine="284"/>
        <w:jc w:val="both"/>
        <w:rPr>
          <w:sz w:val="16"/>
          <w:szCs w:val="16"/>
        </w:rPr>
      </w:pPr>
      <w:r w:rsidRPr="00E1186C">
        <w:rPr>
          <w:sz w:val="16"/>
          <w:szCs w:val="16"/>
        </w:rPr>
        <w:t>увеличение количества публикаций в средствах массовой информации (далее - СМИ) по вопросам освещения форм осуществления населением местного самоуправления;</w:t>
      </w:r>
    </w:p>
    <w:p w:rsidR="000F2C77" w:rsidRPr="00E1186C" w:rsidRDefault="000F2C77" w:rsidP="000F2C77">
      <w:pPr>
        <w:pStyle w:val="p17"/>
        <w:shd w:val="clear" w:color="auto" w:fill="FFFFFF"/>
        <w:spacing w:before="0" w:beforeAutospacing="0" w:after="0" w:afterAutospacing="0"/>
        <w:ind w:firstLine="284"/>
        <w:jc w:val="both"/>
        <w:rPr>
          <w:sz w:val="16"/>
          <w:szCs w:val="16"/>
        </w:rPr>
      </w:pPr>
      <w:r w:rsidRPr="00E1186C">
        <w:rPr>
          <w:sz w:val="16"/>
          <w:szCs w:val="16"/>
        </w:rPr>
        <w:t>расширение возможностей доступа населения к информации о деятельности органов местного самоуправления Солецкого городского поселения;</w:t>
      </w:r>
    </w:p>
    <w:p w:rsidR="000F2C77" w:rsidRPr="00E1186C" w:rsidRDefault="000F2C77" w:rsidP="000F2C77">
      <w:pPr>
        <w:pStyle w:val="p17"/>
        <w:shd w:val="clear" w:color="auto" w:fill="FFFFFF"/>
        <w:spacing w:before="0" w:beforeAutospacing="0" w:after="0" w:afterAutospacing="0"/>
        <w:ind w:firstLine="284"/>
        <w:jc w:val="both"/>
        <w:rPr>
          <w:sz w:val="16"/>
          <w:szCs w:val="16"/>
        </w:rPr>
      </w:pPr>
      <w:r w:rsidRPr="00E1186C">
        <w:rPr>
          <w:sz w:val="16"/>
          <w:szCs w:val="16"/>
        </w:rPr>
        <w:t xml:space="preserve">повышение </w:t>
      </w:r>
      <w:proofErr w:type="gramStart"/>
      <w:r w:rsidRPr="00E1186C">
        <w:rPr>
          <w:sz w:val="16"/>
          <w:szCs w:val="16"/>
        </w:rPr>
        <w:t>уровня информационной открытости деятельности органов местного самоуправления</w:t>
      </w:r>
      <w:proofErr w:type="gramEnd"/>
      <w:r w:rsidRPr="00E1186C">
        <w:rPr>
          <w:sz w:val="16"/>
          <w:szCs w:val="16"/>
        </w:rPr>
        <w:t xml:space="preserve"> Солецкого городского поселения, уровня удовлетворенности населения деятельностью органов местного самоуправления Солецкого городского поселения;</w:t>
      </w:r>
    </w:p>
    <w:p w:rsidR="000F2C77" w:rsidRPr="00E1186C" w:rsidRDefault="000F2C77" w:rsidP="000F2C77">
      <w:pPr>
        <w:pStyle w:val="p17"/>
        <w:shd w:val="clear" w:color="auto" w:fill="FFFFFF"/>
        <w:spacing w:before="0" w:beforeAutospacing="0" w:after="0" w:afterAutospacing="0"/>
        <w:ind w:firstLine="284"/>
        <w:jc w:val="both"/>
        <w:rPr>
          <w:sz w:val="16"/>
          <w:szCs w:val="16"/>
        </w:rPr>
      </w:pPr>
      <w:r w:rsidRPr="00E1186C">
        <w:rPr>
          <w:rStyle w:val="s9"/>
          <w:sz w:val="16"/>
          <w:szCs w:val="16"/>
        </w:rPr>
        <w:t>​</w:t>
      </w:r>
      <w:r w:rsidRPr="00E1186C">
        <w:rPr>
          <w:sz w:val="16"/>
          <w:szCs w:val="16"/>
        </w:rPr>
        <w:t>обеспечение взаимодействия органов местного самоуправления Солецкого городского поселения и Солецкого муниципального района с ТОС;</w:t>
      </w:r>
    </w:p>
    <w:p w:rsidR="000F2C77" w:rsidRPr="00E1186C" w:rsidRDefault="000F2C77" w:rsidP="000F2C77">
      <w:pPr>
        <w:pStyle w:val="p17"/>
        <w:shd w:val="clear" w:color="auto" w:fill="FFFFFF"/>
        <w:spacing w:before="0" w:beforeAutospacing="0" w:after="0" w:afterAutospacing="0"/>
        <w:ind w:firstLine="284"/>
        <w:jc w:val="both"/>
        <w:rPr>
          <w:rStyle w:val="s12"/>
          <w:sz w:val="16"/>
          <w:szCs w:val="16"/>
        </w:rPr>
      </w:pPr>
      <w:r w:rsidRPr="00E1186C">
        <w:rPr>
          <w:sz w:val="16"/>
          <w:szCs w:val="16"/>
        </w:rPr>
        <w:lastRenderedPageBreak/>
        <w:t>обеспечение взаимодействия органов местного самоуправления Солецкого городского поселения и Солецкого муниципального района с социально ориентированной некоммерческой организацией – ассоциацией «Ассоциация территориальных общественных самоуправлений муниципальных образований Солецкого муниципального района Новгородской области (далее Ассоциацией ТОС); повышение уровня социальной активности граждан, проживающих на территории Солецкого городского поселения; стимулирование деятельности ТОС; организация учёта личных подсобных хозяйств на территории Солецкого городского поселения с участием представителей ТОС.</w:t>
      </w:r>
      <w:bookmarkStart w:id="1" w:name="Par90"/>
      <w:bookmarkEnd w:id="1"/>
    </w:p>
    <w:p w:rsidR="000F2C77" w:rsidRPr="00E1186C" w:rsidRDefault="000F2C77" w:rsidP="000F2C77">
      <w:pPr>
        <w:pStyle w:val="p18"/>
        <w:shd w:val="clear" w:color="auto" w:fill="FFFFFF"/>
        <w:spacing w:before="0" w:beforeAutospacing="0" w:after="0" w:afterAutospacing="0"/>
        <w:jc w:val="center"/>
        <w:rPr>
          <w:rStyle w:val="s12"/>
          <w:b/>
          <w:bCs/>
          <w:sz w:val="16"/>
          <w:szCs w:val="16"/>
        </w:rPr>
      </w:pPr>
    </w:p>
    <w:p w:rsidR="000F2C77" w:rsidRPr="00E1186C" w:rsidRDefault="000F2C77" w:rsidP="000F2C77">
      <w:pPr>
        <w:pStyle w:val="p18"/>
        <w:shd w:val="clear" w:color="auto" w:fill="FFFFFF"/>
        <w:spacing w:before="0" w:beforeAutospacing="0" w:after="0" w:afterAutospacing="0"/>
        <w:jc w:val="center"/>
        <w:rPr>
          <w:sz w:val="16"/>
          <w:szCs w:val="16"/>
        </w:rPr>
      </w:pPr>
      <w:r w:rsidRPr="00E1186C">
        <w:rPr>
          <w:rStyle w:val="s12"/>
          <w:b/>
          <w:bCs/>
          <w:sz w:val="16"/>
          <w:szCs w:val="16"/>
        </w:rPr>
        <w:t>Характеристика текущего состояния</w:t>
      </w:r>
      <w:r w:rsidRPr="00E1186C">
        <w:rPr>
          <w:b/>
          <w:sz w:val="16"/>
          <w:szCs w:val="16"/>
        </w:rPr>
        <w:t xml:space="preserve"> по развитию и совершенствованию форм местного самоуправления</w:t>
      </w:r>
      <w:r w:rsidRPr="00E1186C">
        <w:rPr>
          <w:rStyle w:val="s12"/>
          <w:b/>
          <w:bCs/>
          <w:sz w:val="16"/>
          <w:szCs w:val="16"/>
        </w:rPr>
        <w:t>, приоритеты и цели в указанной сфере</w:t>
      </w:r>
    </w:p>
    <w:p w:rsidR="000F2C77" w:rsidRPr="00E1186C" w:rsidRDefault="000F2C77" w:rsidP="000F2C77">
      <w:pPr>
        <w:pStyle w:val="p8"/>
        <w:shd w:val="clear" w:color="auto" w:fill="FFFFFF"/>
        <w:spacing w:before="0" w:beforeAutospacing="0" w:after="0" w:afterAutospacing="0"/>
        <w:ind w:firstLine="284"/>
        <w:jc w:val="both"/>
        <w:rPr>
          <w:sz w:val="16"/>
          <w:szCs w:val="16"/>
        </w:rPr>
      </w:pPr>
      <w:r w:rsidRPr="00E1186C">
        <w:rPr>
          <w:sz w:val="16"/>
          <w:szCs w:val="16"/>
        </w:rPr>
        <w:t>Федеральным законом от 6 октября 2003 года № 131-ФЗ «Об общих принципах организации местного самоуправления в Российской Федерации», установлено, что непосредственное осуществление населением местного самоуправления и участие населения в осуществлении местного самоуправления основывается на принципах законности, добровольности. 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0F2C77" w:rsidRPr="00E1186C" w:rsidRDefault="000F2C77" w:rsidP="000F2C77">
      <w:pPr>
        <w:pStyle w:val="p8"/>
        <w:shd w:val="clear" w:color="auto" w:fill="FFFFFF"/>
        <w:spacing w:before="0" w:beforeAutospacing="0" w:after="0" w:afterAutospacing="0"/>
        <w:ind w:firstLine="284"/>
        <w:jc w:val="both"/>
        <w:rPr>
          <w:sz w:val="16"/>
          <w:szCs w:val="16"/>
        </w:rPr>
      </w:pPr>
      <w:r w:rsidRPr="00E1186C">
        <w:rPr>
          <w:sz w:val="16"/>
          <w:szCs w:val="16"/>
        </w:rPr>
        <w:t>Муниципальная программа «Развитие и совершенствование форм местного самоуправления на территории Солецкого городского поселения» (далее - муниципальная программа) разработана с целью создания условий для развития и совершенствования форм местного самоуправления на территории Солецкого городского поселения и повышения уровня социальной активности населения, направленных на повышение качества жизни населения на территории поселения.</w:t>
      </w:r>
    </w:p>
    <w:p w:rsidR="000F2C77" w:rsidRPr="00E1186C" w:rsidRDefault="000F2C77" w:rsidP="000F2C77">
      <w:pPr>
        <w:pStyle w:val="p8"/>
        <w:shd w:val="clear" w:color="auto" w:fill="FFFFFF"/>
        <w:spacing w:before="0" w:beforeAutospacing="0" w:after="0" w:afterAutospacing="0"/>
        <w:ind w:firstLine="284"/>
        <w:jc w:val="both"/>
        <w:rPr>
          <w:sz w:val="16"/>
          <w:szCs w:val="16"/>
        </w:rPr>
      </w:pPr>
      <w:r w:rsidRPr="00E1186C">
        <w:rPr>
          <w:sz w:val="16"/>
          <w:szCs w:val="16"/>
        </w:rPr>
        <w:t>Роль местного самоуправления из года в год возрастает. Реальное его становление непосредственно зависит от включения широких слоёв населения в процесс организации местной жизни. Без сознательного участия граждан, их заинтересованности в результатах работы органов местного самоуправления эффективная деятельность местного самоуправления невозможна.</w:t>
      </w:r>
    </w:p>
    <w:p w:rsidR="000F2C77" w:rsidRPr="00E1186C" w:rsidRDefault="000F2C77" w:rsidP="000F2C77">
      <w:pPr>
        <w:pStyle w:val="p8"/>
        <w:shd w:val="clear" w:color="auto" w:fill="FFFFFF"/>
        <w:spacing w:before="0" w:beforeAutospacing="0" w:after="0" w:afterAutospacing="0"/>
        <w:ind w:firstLine="284"/>
        <w:jc w:val="both"/>
        <w:rPr>
          <w:sz w:val="16"/>
          <w:szCs w:val="16"/>
        </w:rPr>
      </w:pPr>
      <w:r w:rsidRPr="00E1186C">
        <w:rPr>
          <w:sz w:val="16"/>
          <w:szCs w:val="16"/>
        </w:rPr>
        <w:t>Однако, практически все формы взаимодействия, предусмотренные законодательством, на территории городского поселения стали менее активны. Граждане ожидают от органов местного самоуправления гораздо большей активности и эффективности в решении их насущных вопросов. А сами не желают принимать на себя ответственность за решение проблем своего дома, улицы, поселения.</w:t>
      </w:r>
    </w:p>
    <w:p w:rsidR="000F2C77" w:rsidRPr="00E1186C" w:rsidRDefault="000F2C77" w:rsidP="000F2C77">
      <w:pPr>
        <w:pStyle w:val="p8"/>
        <w:shd w:val="clear" w:color="auto" w:fill="FFFFFF"/>
        <w:spacing w:before="0" w:beforeAutospacing="0" w:after="0" w:afterAutospacing="0"/>
        <w:ind w:firstLine="284"/>
        <w:jc w:val="both"/>
        <w:rPr>
          <w:sz w:val="16"/>
          <w:szCs w:val="16"/>
        </w:rPr>
      </w:pPr>
      <w:r w:rsidRPr="00E1186C">
        <w:rPr>
          <w:sz w:val="16"/>
          <w:szCs w:val="16"/>
        </w:rPr>
        <w:t xml:space="preserve">В настоящее время Советом депутатов Солецкого городского поселения утверждены все необходимые муниципальные нормативные правовые акты, касающиеся деятельности территориального общественного самоуправления (ТОС). На территории поселения зарегистрированы 20 ТОС, охватывающие территории улиц и переулков, на которых расположены жилые дома частного сектора.  </w:t>
      </w:r>
    </w:p>
    <w:p w:rsidR="000F2C77" w:rsidRPr="00E1186C" w:rsidRDefault="000F2C77" w:rsidP="000F2C77">
      <w:pPr>
        <w:pStyle w:val="p8"/>
        <w:shd w:val="clear" w:color="auto" w:fill="FFFFFF"/>
        <w:spacing w:before="0" w:beforeAutospacing="0" w:after="0" w:afterAutospacing="0"/>
        <w:ind w:firstLine="284"/>
        <w:jc w:val="both"/>
        <w:rPr>
          <w:sz w:val="16"/>
          <w:szCs w:val="16"/>
        </w:rPr>
      </w:pPr>
      <w:r w:rsidRPr="00E1186C">
        <w:rPr>
          <w:sz w:val="16"/>
          <w:szCs w:val="16"/>
        </w:rPr>
        <w:t>Приоритетным направлением в работе с населением должна являться поддержка деятельности территориального общественного самоуправления (далее - ТОС). ТОС является своеобразной оценкой способности граждан самостоятельно решать вопросы местного значения. Это первичное звено развития самоуправления в той сфере, которая наиболее близка гражданам. Именно через ТОС население своими силами и под свою ответственность осуществляет обустройство территории проживания (двора, микрорайона, улицы, переулка), это та площадка, на которой жители учатся договариваться без участия органов местного самоуправления. Кроме того, эта форма самоорганизации граждан даёт возможность контролировать состояние дел на территориях, проводить иные мероприятия по улучшению условий собственного проживания.</w:t>
      </w:r>
    </w:p>
    <w:p w:rsidR="000F2C77" w:rsidRPr="00E1186C" w:rsidRDefault="000F2C77" w:rsidP="000F2C77">
      <w:pPr>
        <w:pStyle w:val="p8"/>
        <w:shd w:val="clear" w:color="auto" w:fill="FFFFFF"/>
        <w:spacing w:before="0" w:beforeAutospacing="0" w:after="0" w:afterAutospacing="0"/>
        <w:ind w:firstLine="284"/>
        <w:jc w:val="both"/>
        <w:rPr>
          <w:sz w:val="16"/>
          <w:szCs w:val="16"/>
        </w:rPr>
      </w:pPr>
      <w:r w:rsidRPr="00E1186C">
        <w:rPr>
          <w:sz w:val="16"/>
          <w:szCs w:val="16"/>
        </w:rPr>
        <w:t>Пассивность во многом является следствием не информированности населения о своих правах и возможностях по решению местных вопросов.</w:t>
      </w:r>
    </w:p>
    <w:p w:rsidR="000F2C77" w:rsidRPr="00E1186C" w:rsidRDefault="000F2C77" w:rsidP="000F2C77">
      <w:pPr>
        <w:pStyle w:val="p7"/>
        <w:shd w:val="clear" w:color="auto" w:fill="FFFFFF"/>
        <w:spacing w:before="0" w:beforeAutospacing="0" w:after="0" w:afterAutospacing="0"/>
        <w:ind w:firstLine="284"/>
        <w:jc w:val="both"/>
        <w:rPr>
          <w:sz w:val="16"/>
          <w:szCs w:val="16"/>
        </w:rPr>
      </w:pPr>
      <w:r w:rsidRPr="00E1186C">
        <w:rPr>
          <w:sz w:val="16"/>
          <w:szCs w:val="16"/>
        </w:rPr>
        <w:t>В рамках муниципальной программы предполагается изучить мнение населения и определить степень информированности населения о возможностях их участия в осуществлении местного самоуправления.</w:t>
      </w:r>
    </w:p>
    <w:p w:rsidR="000F2C77" w:rsidRPr="00E1186C" w:rsidRDefault="000F2C77" w:rsidP="000F2C77">
      <w:pPr>
        <w:pStyle w:val="p7"/>
        <w:shd w:val="clear" w:color="auto" w:fill="FFFFFF"/>
        <w:spacing w:before="0" w:beforeAutospacing="0" w:after="0" w:afterAutospacing="0"/>
        <w:ind w:firstLine="284"/>
        <w:jc w:val="both"/>
        <w:rPr>
          <w:sz w:val="16"/>
          <w:szCs w:val="16"/>
        </w:rPr>
      </w:pPr>
      <w:r w:rsidRPr="00E1186C">
        <w:rPr>
          <w:sz w:val="16"/>
          <w:szCs w:val="16"/>
        </w:rPr>
        <w:t xml:space="preserve"> В результате реализации муниципальной программы планируется сформировать определенную систему финансовой, информационной, </w:t>
      </w:r>
      <w:r w:rsidRPr="00E1186C">
        <w:rPr>
          <w:sz w:val="16"/>
          <w:szCs w:val="16"/>
        </w:rPr>
        <w:lastRenderedPageBreak/>
        <w:t>методической поддержки форм участия населения в осуществлении местного самоуправления.</w:t>
      </w:r>
    </w:p>
    <w:p w:rsidR="000F2C77" w:rsidRPr="00E1186C" w:rsidRDefault="000F2C77" w:rsidP="000F2C77">
      <w:pPr>
        <w:pStyle w:val="p7"/>
        <w:shd w:val="clear" w:color="auto" w:fill="FFFFFF"/>
        <w:spacing w:before="0" w:beforeAutospacing="0" w:after="0" w:afterAutospacing="0"/>
        <w:ind w:firstLine="284"/>
        <w:jc w:val="both"/>
        <w:rPr>
          <w:sz w:val="16"/>
          <w:szCs w:val="16"/>
        </w:rPr>
      </w:pPr>
      <w:r w:rsidRPr="00E1186C">
        <w:rPr>
          <w:sz w:val="16"/>
          <w:szCs w:val="16"/>
        </w:rPr>
        <w:t>Планируется привлечь представителей ТОС, общественности и активных граждан к проведению подворных обходов частных домовладений для заполнения похозяйственных книг.</w:t>
      </w:r>
    </w:p>
    <w:p w:rsidR="000F2C77" w:rsidRPr="00E1186C" w:rsidRDefault="000F2C77" w:rsidP="000F2C77">
      <w:pPr>
        <w:pStyle w:val="p7"/>
        <w:shd w:val="clear" w:color="auto" w:fill="FFFFFF"/>
        <w:spacing w:before="0" w:beforeAutospacing="0" w:after="0" w:afterAutospacing="0"/>
        <w:ind w:firstLine="284"/>
        <w:jc w:val="both"/>
        <w:rPr>
          <w:sz w:val="16"/>
          <w:szCs w:val="16"/>
        </w:rPr>
      </w:pPr>
      <w:r w:rsidRPr="00E1186C">
        <w:rPr>
          <w:sz w:val="16"/>
          <w:szCs w:val="16"/>
        </w:rPr>
        <w:t>Данная система позволит внедрить эффективную социальную технологию взаимодействия органов местного самоуправления с общественным самоуправлением.</w:t>
      </w:r>
    </w:p>
    <w:p w:rsidR="000F2C77" w:rsidRPr="00E1186C" w:rsidRDefault="000F2C77" w:rsidP="000F2C77">
      <w:pPr>
        <w:pStyle w:val="p18"/>
        <w:shd w:val="clear" w:color="auto" w:fill="FFFFFF"/>
        <w:spacing w:before="0" w:beforeAutospacing="0" w:after="0" w:afterAutospacing="0"/>
        <w:jc w:val="center"/>
        <w:rPr>
          <w:rStyle w:val="s12"/>
          <w:b/>
          <w:bCs/>
          <w:sz w:val="16"/>
          <w:szCs w:val="16"/>
        </w:rPr>
      </w:pPr>
    </w:p>
    <w:p w:rsidR="000F2C77" w:rsidRPr="00E1186C" w:rsidRDefault="000F2C77" w:rsidP="000F2C77">
      <w:pPr>
        <w:pStyle w:val="p18"/>
        <w:shd w:val="clear" w:color="auto" w:fill="FFFFFF"/>
        <w:spacing w:before="0" w:beforeAutospacing="0" w:after="0" w:afterAutospacing="0"/>
        <w:jc w:val="center"/>
        <w:rPr>
          <w:sz w:val="16"/>
          <w:szCs w:val="16"/>
        </w:rPr>
      </w:pPr>
      <w:r w:rsidRPr="00E1186C">
        <w:rPr>
          <w:rStyle w:val="s12"/>
          <w:b/>
          <w:bCs/>
          <w:sz w:val="16"/>
          <w:szCs w:val="16"/>
        </w:rPr>
        <w:t>Перечень и анализ социальных, финансово-экономических и прочих рисков реализации муниципальной программы</w:t>
      </w:r>
    </w:p>
    <w:p w:rsidR="000F2C77" w:rsidRPr="00E1186C" w:rsidRDefault="000F2C77" w:rsidP="000F2C77">
      <w:pPr>
        <w:pStyle w:val="p7"/>
        <w:shd w:val="clear" w:color="auto" w:fill="FFFFFF"/>
        <w:spacing w:before="0" w:beforeAutospacing="0" w:after="0" w:afterAutospacing="0"/>
        <w:ind w:firstLine="284"/>
        <w:jc w:val="both"/>
        <w:rPr>
          <w:sz w:val="16"/>
          <w:szCs w:val="16"/>
        </w:rPr>
      </w:pPr>
      <w:r w:rsidRPr="00E1186C">
        <w:rPr>
          <w:sz w:val="16"/>
          <w:szCs w:val="16"/>
        </w:rPr>
        <w:t>Муниципальная программа является расходным обязательством бюджета городского поселения. Реализация мероприятий Программы производится в объемах, обеспеченных финансированием.</w:t>
      </w:r>
    </w:p>
    <w:p w:rsidR="000F2C77" w:rsidRPr="00E1186C" w:rsidRDefault="000F2C77" w:rsidP="000F2C77">
      <w:pPr>
        <w:pStyle w:val="p7"/>
        <w:shd w:val="clear" w:color="auto" w:fill="FFFFFF"/>
        <w:spacing w:before="0" w:beforeAutospacing="0" w:after="0" w:afterAutospacing="0"/>
        <w:ind w:firstLine="284"/>
        <w:jc w:val="both"/>
        <w:rPr>
          <w:sz w:val="16"/>
          <w:szCs w:val="16"/>
        </w:rPr>
      </w:pPr>
      <w:r w:rsidRPr="00E1186C">
        <w:rPr>
          <w:sz w:val="16"/>
          <w:szCs w:val="16"/>
        </w:rPr>
        <w:t>Общий объем финансирования Программы составит 210 тыс. рублей.</w:t>
      </w:r>
      <w:bookmarkStart w:id="2" w:name="Par149"/>
      <w:bookmarkStart w:id="3" w:name="Par162"/>
      <w:bookmarkStart w:id="4" w:name="Par230"/>
      <w:bookmarkEnd w:id="2"/>
      <w:bookmarkEnd w:id="3"/>
      <w:bookmarkEnd w:id="4"/>
      <w:r w:rsidRPr="00E1186C">
        <w:rPr>
          <w:sz w:val="16"/>
          <w:szCs w:val="16"/>
        </w:rPr>
        <w:t xml:space="preserve"> </w:t>
      </w:r>
    </w:p>
    <w:p w:rsidR="000F2C77" w:rsidRPr="00E1186C" w:rsidRDefault="000F2C77" w:rsidP="000F2C77">
      <w:pPr>
        <w:ind w:firstLine="284"/>
        <w:jc w:val="both"/>
        <w:rPr>
          <w:sz w:val="16"/>
          <w:szCs w:val="16"/>
        </w:rPr>
      </w:pPr>
      <w:r w:rsidRPr="00E1186C">
        <w:rPr>
          <w:sz w:val="16"/>
          <w:szCs w:val="16"/>
        </w:rPr>
        <w:t>При реализации программы следует учитывать риски, связанные с возможным существенным изменением федерального и областного законодательства, недостатками проведенных мероприятий и недостаточным финансированием мероприятий Программы.</w:t>
      </w:r>
    </w:p>
    <w:p w:rsidR="000F2C77" w:rsidRDefault="000F2C77" w:rsidP="000F2C77">
      <w:pPr>
        <w:ind w:firstLine="284"/>
        <w:jc w:val="both"/>
        <w:rPr>
          <w:sz w:val="16"/>
          <w:szCs w:val="16"/>
        </w:rPr>
      </w:pPr>
      <w:r w:rsidRPr="00E1186C">
        <w:rPr>
          <w:sz w:val="16"/>
          <w:szCs w:val="16"/>
        </w:rPr>
        <w:t>Риск, связанный с изменением федерального и областного законодательства связан с тем, что может возникнуть необходимость вносить существенные изменения в муниципальные нормативные правовые акты, значительно корректировать документы, подготовленные для реализации мероприятий Программы, что повлечет за собой либо отставание от графика реализации мероприятий, либо сделает реализацию некоторых мероприятий экономически невыгодной или невозможной. Данные риски могут быть минимизированы путем создания новых форм участия населения в деятельности органов местного самоуправления, а также через Общественные советы и другие некоммерческие общественные организации, действующие на территории городского поселения</w:t>
      </w:r>
      <w:r>
        <w:rPr>
          <w:sz w:val="16"/>
          <w:szCs w:val="16"/>
        </w:rPr>
        <w:t>.</w:t>
      </w:r>
    </w:p>
    <w:p w:rsidR="000F2C77" w:rsidRPr="00E1186C" w:rsidRDefault="000F2C77" w:rsidP="000F2C77">
      <w:pPr>
        <w:jc w:val="both"/>
        <w:rPr>
          <w:rStyle w:val="s20"/>
          <w:sz w:val="16"/>
          <w:szCs w:val="16"/>
        </w:rPr>
      </w:pPr>
    </w:p>
    <w:p w:rsidR="000F2C77" w:rsidRPr="00E1186C" w:rsidRDefault="000F2C77" w:rsidP="000F2C77">
      <w:pPr>
        <w:pStyle w:val="p18"/>
        <w:shd w:val="clear" w:color="auto" w:fill="FFFFFF"/>
        <w:spacing w:before="0" w:beforeAutospacing="0" w:after="0" w:afterAutospacing="0"/>
        <w:jc w:val="center"/>
        <w:rPr>
          <w:sz w:val="16"/>
          <w:szCs w:val="16"/>
        </w:rPr>
      </w:pPr>
      <w:bookmarkStart w:id="5" w:name="Par261"/>
      <w:bookmarkStart w:id="6" w:name="Par269"/>
      <w:bookmarkEnd w:id="5"/>
      <w:bookmarkEnd w:id="6"/>
      <w:r w:rsidRPr="00E1186C">
        <w:rPr>
          <w:rStyle w:val="s12"/>
          <w:b/>
          <w:bCs/>
          <w:sz w:val="16"/>
          <w:szCs w:val="16"/>
        </w:rPr>
        <w:t>Механизм управления реализацией муниципальной программы</w:t>
      </w:r>
    </w:p>
    <w:p w:rsidR="000F2C77" w:rsidRPr="00E1186C" w:rsidRDefault="000F2C77" w:rsidP="000F2C77">
      <w:pPr>
        <w:suppressAutoHyphens/>
        <w:autoSpaceDE w:val="0"/>
        <w:autoSpaceDN w:val="0"/>
        <w:adjustRightInd w:val="0"/>
        <w:ind w:firstLine="284"/>
        <w:jc w:val="both"/>
        <w:outlineLvl w:val="1"/>
        <w:rPr>
          <w:sz w:val="16"/>
          <w:szCs w:val="16"/>
        </w:rPr>
      </w:pPr>
      <w:r w:rsidRPr="00E1186C">
        <w:rPr>
          <w:sz w:val="16"/>
          <w:szCs w:val="16"/>
        </w:rPr>
        <w:t>Отдел по организационным и общим вопросам:</w:t>
      </w:r>
    </w:p>
    <w:p w:rsidR="000F2C77" w:rsidRPr="00E1186C" w:rsidRDefault="000F2C77" w:rsidP="000F2C77">
      <w:pPr>
        <w:suppressAutoHyphens/>
        <w:autoSpaceDE w:val="0"/>
        <w:autoSpaceDN w:val="0"/>
        <w:adjustRightInd w:val="0"/>
        <w:ind w:firstLine="284"/>
        <w:jc w:val="both"/>
        <w:outlineLvl w:val="1"/>
        <w:rPr>
          <w:sz w:val="16"/>
          <w:szCs w:val="16"/>
        </w:rPr>
      </w:pPr>
      <w:r w:rsidRPr="00E1186C">
        <w:rPr>
          <w:sz w:val="16"/>
          <w:szCs w:val="16"/>
        </w:rPr>
        <w:t xml:space="preserve">1) осуществляет </w:t>
      </w:r>
      <w:proofErr w:type="gramStart"/>
      <w:r w:rsidRPr="00E1186C">
        <w:rPr>
          <w:sz w:val="16"/>
          <w:szCs w:val="16"/>
        </w:rPr>
        <w:t>контроль за</w:t>
      </w:r>
      <w:proofErr w:type="gramEnd"/>
      <w:r w:rsidRPr="00E1186C">
        <w:rPr>
          <w:sz w:val="16"/>
          <w:szCs w:val="16"/>
        </w:rPr>
        <w:t xml:space="preserve"> реализацией муниципальной программы, в том числе: </w:t>
      </w:r>
    </w:p>
    <w:p w:rsidR="000F2C77" w:rsidRPr="00E1186C" w:rsidRDefault="000F2C77" w:rsidP="000F2C77">
      <w:pPr>
        <w:suppressAutoHyphens/>
        <w:autoSpaceDE w:val="0"/>
        <w:autoSpaceDN w:val="0"/>
        <w:adjustRightInd w:val="0"/>
        <w:ind w:firstLine="284"/>
        <w:jc w:val="both"/>
        <w:outlineLvl w:val="1"/>
        <w:rPr>
          <w:sz w:val="16"/>
          <w:szCs w:val="16"/>
        </w:rPr>
      </w:pPr>
      <w:r w:rsidRPr="00E1186C">
        <w:rPr>
          <w:sz w:val="16"/>
          <w:szCs w:val="16"/>
        </w:rPr>
        <w:t>- контроль и координация выполнения запланированных мероприятий;</w:t>
      </w:r>
    </w:p>
    <w:p w:rsidR="000F2C77" w:rsidRPr="00E1186C" w:rsidRDefault="000F2C77" w:rsidP="000F2C77">
      <w:pPr>
        <w:suppressAutoHyphens/>
        <w:autoSpaceDE w:val="0"/>
        <w:autoSpaceDN w:val="0"/>
        <w:adjustRightInd w:val="0"/>
        <w:ind w:firstLine="284"/>
        <w:jc w:val="both"/>
        <w:outlineLvl w:val="1"/>
        <w:rPr>
          <w:sz w:val="16"/>
          <w:szCs w:val="16"/>
        </w:rPr>
      </w:pPr>
      <w:r w:rsidRPr="00E1186C">
        <w:rPr>
          <w:sz w:val="16"/>
          <w:szCs w:val="16"/>
        </w:rPr>
        <w:t>-  подготовка, при необходимости, предложений по уточнению мероприятий, объемов финансирования, исполнителей, соисполнителей, целевых показателей реализации муниципальной программы;</w:t>
      </w:r>
    </w:p>
    <w:p w:rsidR="000F2C77" w:rsidRPr="00E1186C" w:rsidRDefault="000F2C77" w:rsidP="000F2C77">
      <w:pPr>
        <w:suppressAutoHyphens/>
        <w:autoSpaceDE w:val="0"/>
        <w:autoSpaceDN w:val="0"/>
        <w:adjustRightInd w:val="0"/>
        <w:ind w:firstLine="284"/>
        <w:jc w:val="both"/>
        <w:outlineLvl w:val="1"/>
        <w:rPr>
          <w:sz w:val="16"/>
          <w:szCs w:val="16"/>
        </w:rPr>
      </w:pPr>
      <w:r w:rsidRPr="00E1186C">
        <w:rPr>
          <w:sz w:val="16"/>
          <w:szCs w:val="16"/>
        </w:rPr>
        <w:t>- обеспечение эффективности реализации программы в целом;</w:t>
      </w:r>
    </w:p>
    <w:p w:rsidR="000F2C77" w:rsidRPr="00E1186C" w:rsidRDefault="000F2C77" w:rsidP="000F2C77">
      <w:pPr>
        <w:suppressAutoHyphens/>
        <w:autoSpaceDE w:val="0"/>
        <w:autoSpaceDN w:val="0"/>
        <w:adjustRightInd w:val="0"/>
        <w:ind w:firstLine="284"/>
        <w:jc w:val="both"/>
        <w:outlineLvl w:val="1"/>
        <w:rPr>
          <w:sz w:val="16"/>
          <w:szCs w:val="16"/>
        </w:rPr>
      </w:pPr>
      <w:r w:rsidRPr="00E1186C">
        <w:rPr>
          <w:sz w:val="16"/>
          <w:szCs w:val="16"/>
        </w:rPr>
        <w:t>2) осуществляет расчёт интегральной оценки эффективности реализации программы ежегодно до 20 февраля года, следующего за отчётным годом;</w:t>
      </w:r>
    </w:p>
    <w:p w:rsidR="000F2C77" w:rsidRPr="00E1186C" w:rsidRDefault="000F2C77" w:rsidP="000F2C77">
      <w:pPr>
        <w:suppressAutoHyphens/>
        <w:autoSpaceDE w:val="0"/>
        <w:autoSpaceDN w:val="0"/>
        <w:adjustRightInd w:val="0"/>
        <w:ind w:firstLine="284"/>
        <w:jc w:val="both"/>
        <w:outlineLvl w:val="1"/>
        <w:rPr>
          <w:rStyle w:val="s12"/>
          <w:b/>
          <w:bCs/>
          <w:sz w:val="16"/>
          <w:szCs w:val="16"/>
        </w:rPr>
      </w:pPr>
      <w:proofErr w:type="gramStart"/>
      <w:r w:rsidRPr="00E1186C">
        <w:rPr>
          <w:sz w:val="16"/>
          <w:szCs w:val="16"/>
        </w:rPr>
        <w:t>3) до 5 июля текущего года и до 20 февраля года, следующего за отчетным, составляет полугодовой и годовой отчеты о ходе реализации программы, обеспечивает их согласование с заместителем Главы администрации муниципального района.</w:t>
      </w:r>
      <w:proofErr w:type="gramEnd"/>
      <w:r w:rsidRPr="00E1186C">
        <w:rPr>
          <w:sz w:val="16"/>
          <w:szCs w:val="16"/>
        </w:rPr>
        <w:t xml:space="preserve"> К отчету прилагается пояснительная записка. В случае невыполнения запланированных мероприятий и целевых показателей муниципальной программы в пояснительной записке указываются сведения о причинах невыполнения, а также информация о причинах неполного освоения финансовых средств.</w:t>
      </w:r>
      <w:r w:rsidRPr="00E1186C">
        <w:rPr>
          <w:rStyle w:val="s12"/>
          <w:b/>
          <w:bCs/>
          <w:sz w:val="16"/>
          <w:szCs w:val="16"/>
        </w:rPr>
        <w:t xml:space="preserve"> </w:t>
      </w:r>
    </w:p>
    <w:p w:rsidR="001F64E9" w:rsidRPr="00AF35F3" w:rsidRDefault="001F64E9" w:rsidP="001F64E9">
      <w:pPr>
        <w:pStyle w:val="32"/>
        <w:suppressAutoHyphens/>
        <w:spacing w:after="0"/>
        <w:ind w:left="0"/>
        <w:rPr>
          <w:b/>
        </w:rPr>
      </w:pPr>
    </w:p>
    <w:p w:rsidR="000F2C77" w:rsidRPr="000F2C77" w:rsidRDefault="000F2C77" w:rsidP="000F2C77">
      <w:pPr>
        <w:shd w:val="clear" w:color="auto" w:fill="FFFFFF"/>
        <w:jc w:val="right"/>
        <w:rPr>
          <w:b/>
          <w:bCs/>
          <w:sz w:val="14"/>
          <w:szCs w:val="16"/>
        </w:rPr>
      </w:pPr>
      <w:r w:rsidRPr="000F2C77">
        <w:rPr>
          <w:b/>
          <w:bCs/>
          <w:sz w:val="14"/>
          <w:szCs w:val="16"/>
        </w:rPr>
        <w:t>Приложение</w:t>
      </w:r>
    </w:p>
    <w:p w:rsidR="000F2C77" w:rsidRPr="000F2C77" w:rsidRDefault="000F2C77" w:rsidP="000F2C77">
      <w:pPr>
        <w:shd w:val="clear" w:color="auto" w:fill="FFFFFF"/>
        <w:jc w:val="right"/>
        <w:rPr>
          <w:b/>
          <w:bCs/>
          <w:sz w:val="14"/>
          <w:szCs w:val="16"/>
        </w:rPr>
      </w:pPr>
      <w:r w:rsidRPr="000F2C77">
        <w:rPr>
          <w:b/>
          <w:bCs/>
          <w:sz w:val="14"/>
          <w:szCs w:val="16"/>
        </w:rPr>
        <w:t xml:space="preserve">к муниципальной программе Солецкого        </w:t>
      </w:r>
    </w:p>
    <w:p w:rsidR="000F2C77" w:rsidRPr="000F2C77" w:rsidRDefault="000F2C77" w:rsidP="000F2C77">
      <w:pPr>
        <w:shd w:val="clear" w:color="auto" w:fill="FFFFFF"/>
        <w:jc w:val="right"/>
        <w:rPr>
          <w:b/>
          <w:bCs/>
          <w:sz w:val="14"/>
          <w:szCs w:val="16"/>
        </w:rPr>
      </w:pPr>
      <w:r w:rsidRPr="000F2C77">
        <w:rPr>
          <w:b/>
          <w:bCs/>
          <w:sz w:val="14"/>
          <w:szCs w:val="16"/>
        </w:rPr>
        <w:t>городского поселения «Развитие и совершенствование</w:t>
      </w:r>
    </w:p>
    <w:p w:rsidR="000F2C77" w:rsidRPr="000F2C77" w:rsidRDefault="000F2C77" w:rsidP="000F2C77">
      <w:pPr>
        <w:shd w:val="clear" w:color="auto" w:fill="FFFFFF"/>
        <w:jc w:val="right"/>
        <w:rPr>
          <w:b/>
          <w:bCs/>
          <w:sz w:val="14"/>
          <w:szCs w:val="16"/>
        </w:rPr>
      </w:pPr>
      <w:r w:rsidRPr="000F2C77">
        <w:rPr>
          <w:b/>
          <w:bCs/>
          <w:sz w:val="14"/>
          <w:szCs w:val="16"/>
        </w:rPr>
        <w:t xml:space="preserve"> форм местного самоуправления на территории </w:t>
      </w:r>
    </w:p>
    <w:p w:rsidR="000F2C77" w:rsidRPr="000F2C77" w:rsidRDefault="000F2C77" w:rsidP="000F2C77">
      <w:pPr>
        <w:shd w:val="clear" w:color="auto" w:fill="FFFFFF"/>
        <w:jc w:val="right"/>
        <w:rPr>
          <w:b/>
          <w:bCs/>
          <w:sz w:val="14"/>
          <w:szCs w:val="16"/>
        </w:rPr>
      </w:pPr>
      <w:r w:rsidRPr="000F2C77">
        <w:rPr>
          <w:b/>
          <w:bCs/>
          <w:sz w:val="14"/>
          <w:szCs w:val="16"/>
        </w:rPr>
        <w:t>Солецкого городского поселения»</w:t>
      </w:r>
    </w:p>
    <w:p w:rsidR="000F2C77" w:rsidRDefault="000F2C77" w:rsidP="000F2C77">
      <w:pPr>
        <w:shd w:val="clear" w:color="auto" w:fill="FFFFFF"/>
        <w:jc w:val="center"/>
        <w:rPr>
          <w:b/>
          <w:bCs/>
          <w:sz w:val="16"/>
          <w:szCs w:val="16"/>
        </w:rPr>
      </w:pPr>
    </w:p>
    <w:p w:rsidR="000F2C77" w:rsidRPr="00E1186C" w:rsidRDefault="000F2C77" w:rsidP="000F2C77">
      <w:pPr>
        <w:shd w:val="clear" w:color="auto" w:fill="FFFFFF"/>
        <w:jc w:val="center"/>
        <w:rPr>
          <w:b/>
          <w:bCs/>
          <w:sz w:val="16"/>
          <w:szCs w:val="16"/>
        </w:rPr>
      </w:pPr>
      <w:r w:rsidRPr="00E1186C">
        <w:rPr>
          <w:b/>
          <w:bCs/>
          <w:sz w:val="16"/>
          <w:szCs w:val="16"/>
        </w:rPr>
        <w:t>Мероприятия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707"/>
        <w:gridCol w:w="586"/>
        <w:gridCol w:w="449"/>
        <w:gridCol w:w="463"/>
        <w:gridCol w:w="557"/>
        <w:gridCol w:w="312"/>
        <w:gridCol w:w="312"/>
        <w:gridCol w:w="312"/>
        <w:gridCol w:w="312"/>
        <w:gridCol w:w="312"/>
        <w:gridCol w:w="312"/>
      </w:tblGrid>
      <w:tr w:rsidR="000F2C77" w:rsidRPr="000F2C77" w:rsidTr="00AC03A1">
        <w:trPr>
          <w:trHeight w:val="600"/>
        </w:trPr>
        <w:tc>
          <w:tcPr>
            <w:tcW w:w="0" w:type="auto"/>
            <w:vMerge w:val="restart"/>
            <w:shd w:val="clear" w:color="auto" w:fill="auto"/>
          </w:tcPr>
          <w:p w:rsidR="000F2C77" w:rsidRPr="000F2C77" w:rsidRDefault="000F2C77" w:rsidP="00AC03A1">
            <w:pPr>
              <w:jc w:val="both"/>
              <w:rPr>
                <w:sz w:val="12"/>
                <w:szCs w:val="16"/>
              </w:rPr>
            </w:pPr>
            <w:r w:rsidRPr="000F2C77">
              <w:rPr>
                <w:b/>
                <w:bCs/>
                <w:sz w:val="12"/>
                <w:szCs w:val="16"/>
              </w:rPr>
              <w:tab/>
            </w:r>
            <w:r w:rsidRPr="000F2C77">
              <w:rPr>
                <w:b/>
                <w:bCs/>
                <w:sz w:val="12"/>
                <w:szCs w:val="16"/>
              </w:rPr>
              <w:tab/>
            </w:r>
            <w:r w:rsidRPr="000F2C77">
              <w:rPr>
                <w:b/>
                <w:bCs/>
                <w:sz w:val="12"/>
                <w:szCs w:val="16"/>
              </w:rPr>
              <w:tab/>
            </w:r>
            <w:r w:rsidRPr="000F2C77">
              <w:rPr>
                <w:sz w:val="12"/>
                <w:szCs w:val="16"/>
              </w:rPr>
              <w:t xml:space="preserve">№ </w:t>
            </w:r>
            <w:proofErr w:type="gramStart"/>
            <w:r w:rsidRPr="000F2C77">
              <w:rPr>
                <w:sz w:val="12"/>
                <w:szCs w:val="16"/>
              </w:rPr>
              <w:t>п</w:t>
            </w:r>
            <w:proofErr w:type="gramEnd"/>
            <w:r w:rsidRPr="000F2C77">
              <w:rPr>
                <w:sz w:val="12"/>
                <w:szCs w:val="16"/>
              </w:rPr>
              <w:t>/п</w:t>
            </w:r>
          </w:p>
        </w:tc>
        <w:tc>
          <w:tcPr>
            <w:tcW w:w="0" w:type="auto"/>
            <w:vMerge w:val="restart"/>
            <w:shd w:val="clear" w:color="auto" w:fill="auto"/>
          </w:tcPr>
          <w:p w:rsidR="000F2C77" w:rsidRPr="000F2C77" w:rsidRDefault="000F2C77" w:rsidP="00AC03A1">
            <w:pPr>
              <w:jc w:val="both"/>
              <w:rPr>
                <w:sz w:val="12"/>
                <w:szCs w:val="16"/>
              </w:rPr>
            </w:pPr>
            <w:r w:rsidRPr="000F2C77">
              <w:rPr>
                <w:sz w:val="12"/>
                <w:szCs w:val="16"/>
              </w:rPr>
              <w:t>Наименование мероприятия</w:t>
            </w:r>
          </w:p>
        </w:tc>
        <w:tc>
          <w:tcPr>
            <w:tcW w:w="0" w:type="auto"/>
            <w:vMerge w:val="restart"/>
            <w:shd w:val="clear" w:color="auto" w:fill="auto"/>
          </w:tcPr>
          <w:p w:rsidR="000F2C77" w:rsidRPr="000F2C77" w:rsidRDefault="000F2C77" w:rsidP="00AC03A1">
            <w:pPr>
              <w:jc w:val="both"/>
              <w:rPr>
                <w:sz w:val="12"/>
                <w:szCs w:val="16"/>
              </w:rPr>
            </w:pPr>
            <w:r w:rsidRPr="000F2C77">
              <w:rPr>
                <w:sz w:val="12"/>
                <w:szCs w:val="16"/>
              </w:rPr>
              <w:t>Исполнитель</w:t>
            </w:r>
          </w:p>
        </w:tc>
        <w:tc>
          <w:tcPr>
            <w:tcW w:w="0" w:type="auto"/>
            <w:vMerge w:val="restart"/>
            <w:shd w:val="clear" w:color="auto" w:fill="auto"/>
          </w:tcPr>
          <w:p w:rsidR="000F2C77" w:rsidRPr="000F2C77" w:rsidRDefault="000F2C77" w:rsidP="00AC03A1">
            <w:pPr>
              <w:jc w:val="both"/>
              <w:rPr>
                <w:sz w:val="12"/>
                <w:szCs w:val="16"/>
              </w:rPr>
            </w:pPr>
            <w:r w:rsidRPr="000F2C77">
              <w:rPr>
                <w:sz w:val="12"/>
                <w:szCs w:val="16"/>
              </w:rPr>
              <w:t>Срок реализации</w:t>
            </w:r>
          </w:p>
        </w:tc>
        <w:tc>
          <w:tcPr>
            <w:tcW w:w="0" w:type="auto"/>
            <w:vMerge w:val="restart"/>
            <w:shd w:val="clear" w:color="auto" w:fill="auto"/>
          </w:tcPr>
          <w:p w:rsidR="000F2C77" w:rsidRPr="000F2C77" w:rsidRDefault="000F2C77" w:rsidP="00AC03A1">
            <w:pPr>
              <w:jc w:val="both"/>
              <w:rPr>
                <w:sz w:val="12"/>
                <w:szCs w:val="16"/>
              </w:rPr>
            </w:pPr>
            <w:r w:rsidRPr="000F2C77">
              <w:rPr>
                <w:sz w:val="12"/>
                <w:szCs w:val="16"/>
              </w:rPr>
              <w:t>Целевой показатель (номер целевого показате</w:t>
            </w:r>
            <w:r w:rsidRPr="000F2C77">
              <w:rPr>
                <w:sz w:val="12"/>
                <w:szCs w:val="16"/>
              </w:rPr>
              <w:lastRenderedPageBreak/>
              <w:t>ля из паспорта программы)</w:t>
            </w:r>
          </w:p>
        </w:tc>
        <w:tc>
          <w:tcPr>
            <w:tcW w:w="0" w:type="auto"/>
            <w:vMerge w:val="restart"/>
            <w:shd w:val="clear" w:color="auto" w:fill="auto"/>
          </w:tcPr>
          <w:p w:rsidR="000F2C77" w:rsidRPr="000F2C77" w:rsidRDefault="000F2C77" w:rsidP="00AC03A1">
            <w:pPr>
              <w:jc w:val="both"/>
              <w:rPr>
                <w:sz w:val="12"/>
                <w:szCs w:val="16"/>
              </w:rPr>
            </w:pPr>
            <w:r w:rsidRPr="000F2C77">
              <w:rPr>
                <w:sz w:val="12"/>
                <w:szCs w:val="16"/>
              </w:rPr>
              <w:lastRenderedPageBreak/>
              <w:t xml:space="preserve"> Источник финансирования</w:t>
            </w:r>
          </w:p>
        </w:tc>
        <w:tc>
          <w:tcPr>
            <w:tcW w:w="0" w:type="auto"/>
            <w:gridSpan w:val="6"/>
            <w:shd w:val="clear" w:color="auto" w:fill="auto"/>
          </w:tcPr>
          <w:p w:rsidR="000F2C77" w:rsidRPr="000F2C77" w:rsidRDefault="000F2C77" w:rsidP="00AC03A1">
            <w:pPr>
              <w:jc w:val="center"/>
              <w:rPr>
                <w:sz w:val="12"/>
                <w:szCs w:val="16"/>
              </w:rPr>
            </w:pPr>
            <w:r w:rsidRPr="000F2C77">
              <w:rPr>
                <w:sz w:val="12"/>
                <w:szCs w:val="16"/>
              </w:rPr>
              <w:t>Объем финансирования (тыс. руб.)</w:t>
            </w:r>
          </w:p>
        </w:tc>
      </w:tr>
      <w:tr w:rsidR="000F2C77" w:rsidRPr="000F2C77" w:rsidTr="00AC03A1">
        <w:trPr>
          <w:trHeight w:val="540"/>
        </w:trPr>
        <w:tc>
          <w:tcPr>
            <w:tcW w:w="0" w:type="auto"/>
            <w:vMerge/>
            <w:shd w:val="clear" w:color="auto" w:fill="auto"/>
          </w:tcPr>
          <w:p w:rsidR="000F2C77" w:rsidRPr="000F2C77" w:rsidRDefault="000F2C77" w:rsidP="00AC03A1">
            <w:pPr>
              <w:jc w:val="both"/>
              <w:rPr>
                <w:sz w:val="12"/>
                <w:szCs w:val="16"/>
              </w:rPr>
            </w:pPr>
          </w:p>
        </w:tc>
        <w:tc>
          <w:tcPr>
            <w:tcW w:w="0" w:type="auto"/>
            <w:vMerge/>
            <w:shd w:val="clear" w:color="auto" w:fill="auto"/>
          </w:tcPr>
          <w:p w:rsidR="000F2C77" w:rsidRPr="000F2C77" w:rsidRDefault="000F2C77" w:rsidP="00AC03A1">
            <w:pPr>
              <w:jc w:val="both"/>
              <w:rPr>
                <w:sz w:val="12"/>
                <w:szCs w:val="16"/>
              </w:rPr>
            </w:pPr>
          </w:p>
        </w:tc>
        <w:tc>
          <w:tcPr>
            <w:tcW w:w="0" w:type="auto"/>
            <w:vMerge/>
            <w:shd w:val="clear" w:color="auto" w:fill="auto"/>
          </w:tcPr>
          <w:p w:rsidR="000F2C77" w:rsidRPr="000F2C77" w:rsidRDefault="000F2C77" w:rsidP="00AC03A1">
            <w:pPr>
              <w:jc w:val="both"/>
              <w:rPr>
                <w:sz w:val="12"/>
                <w:szCs w:val="16"/>
              </w:rPr>
            </w:pPr>
          </w:p>
        </w:tc>
        <w:tc>
          <w:tcPr>
            <w:tcW w:w="0" w:type="auto"/>
            <w:vMerge/>
            <w:shd w:val="clear" w:color="auto" w:fill="auto"/>
          </w:tcPr>
          <w:p w:rsidR="000F2C77" w:rsidRPr="000F2C77" w:rsidRDefault="000F2C77" w:rsidP="00AC03A1">
            <w:pPr>
              <w:jc w:val="both"/>
              <w:rPr>
                <w:sz w:val="12"/>
                <w:szCs w:val="16"/>
              </w:rPr>
            </w:pPr>
          </w:p>
        </w:tc>
        <w:tc>
          <w:tcPr>
            <w:tcW w:w="0" w:type="auto"/>
            <w:vMerge/>
            <w:shd w:val="clear" w:color="auto" w:fill="auto"/>
          </w:tcPr>
          <w:p w:rsidR="000F2C77" w:rsidRPr="000F2C77" w:rsidRDefault="000F2C77" w:rsidP="00AC03A1">
            <w:pPr>
              <w:jc w:val="both"/>
              <w:rPr>
                <w:sz w:val="12"/>
                <w:szCs w:val="16"/>
              </w:rPr>
            </w:pPr>
          </w:p>
        </w:tc>
        <w:tc>
          <w:tcPr>
            <w:tcW w:w="0" w:type="auto"/>
            <w:vMerge/>
            <w:shd w:val="clear" w:color="auto" w:fill="auto"/>
          </w:tcPr>
          <w:p w:rsidR="000F2C77" w:rsidRPr="000F2C77" w:rsidRDefault="000F2C77" w:rsidP="00AC03A1">
            <w:pPr>
              <w:jc w:val="both"/>
              <w:rPr>
                <w:sz w:val="12"/>
                <w:szCs w:val="16"/>
              </w:rPr>
            </w:pPr>
          </w:p>
        </w:tc>
        <w:tc>
          <w:tcPr>
            <w:tcW w:w="0" w:type="auto"/>
            <w:shd w:val="clear" w:color="auto" w:fill="auto"/>
          </w:tcPr>
          <w:p w:rsidR="000F2C77" w:rsidRPr="000F2C77" w:rsidRDefault="000F2C77" w:rsidP="00AC03A1">
            <w:pPr>
              <w:jc w:val="both"/>
              <w:rPr>
                <w:sz w:val="12"/>
                <w:szCs w:val="16"/>
              </w:rPr>
            </w:pPr>
            <w:r w:rsidRPr="000F2C77">
              <w:rPr>
                <w:sz w:val="12"/>
                <w:szCs w:val="16"/>
              </w:rPr>
              <w:t>2019</w:t>
            </w:r>
          </w:p>
        </w:tc>
        <w:tc>
          <w:tcPr>
            <w:tcW w:w="0" w:type="auto"/>
            <w:shd w:val="clear" w:color="auto" w:fill="auto"/>
          </w:tcPr>
          <w:p w:rsidR="000F2C77" w:rsidRPr="000F2C77" w:rsidRDefault="000F2C77" w:rsidP="00AC03A1">
            <w:pPr>
              <w:jc w:val="both"/>
              <w:rPr>
                <w:sz w:val="12"/>
                <w:szCs w:val="16"/>
              </w:rPr>
            </w:pPr>
            <w:r w:rsidRPr="000F2C77">
              <w:rPr>
                <w:sz w:val="12"/>
                <w:szCs w:val="16"/>
              </w:rPr>
              <w:t>2020</w:t>
            </w:r>
          </w:p>
        </w:tc>
        <w:tc>
          <w:tcPr>
            <w:tcW w:w="0" w:type="auto"/>
            <w:shd w:val="clear" w:color="auto" w:fill="auto"/>
          </w:tcPr>
          <w:p w:rsidR="000F2C77" w:rsidRPr="000F2C77" w:rsidRDefault="000F2C77" w:rsidP="00AC03A1">
            <w:pPr>
              <w:jc w:val="both"/>
              <w:rPr>
                <w:sz w:val="12"/>
                <w:szCs w:val="16"/>
              </w:rPr>
            </w:pPr>
            <w:r w:rsidRPr="000F2C77">
              <w:rPr>
                <w:sz w:val="12"/>
                <w:szCs w:val="16"/>
              </w:rPr>
              <w:t>2021</w:t>
            </w:r>
          </w:p>
        </w:tc>
        <w:tc>
          <w:tcPr>
            <w:tcW w:w="0" w:type="auto"/>
            <w:shd w:val="clear" w:color="auto" w:fill="auto"/>
          </w:tcPr>
          <w:p w:rsidR="000F2C77" w:rsidRPr="000F2C77" w:rsidRDefault="000F2C77" w:rsidP="00AC03A1">
            <w:pPr>
              <w:jc w:val="both"/>
              <w:rPr>
                <w:sz w:val="12"/>
                <w:szCs w:val="16"/>
              </w:rPr>
            </w:pPr>
            <w:r w:rsidRPr="000F2C77">
              <w:rPr>
                <w:sz w:val="12"/>
                <w:szCs w:val="16"/>
              </w:rPr>
              <w:t>2022</w:t>
            </w:r>
          </w:p>
        </w:tc>
        <w:tc>
          <w:tcPr>
            <w:tcW w:w="0" w:type="auto"/>
            <w:shd w:val="clear" w:color="auto" w:fill="auto"/>
          </w:tcPr>
          <w:p w:rsidR="000F2C77" w:rsidRPr="000F2C77" w:rsidRDefault="000F2C77" w:rsidP="00AC03A1">
            <w:pPr>
              <w:jc w:val="both"/>
              <w:rPr>
                <w:sz w:val="12"/>
                <w:szCs w:val="16"/>
              </w:rPr>
            </w:pPr>
            <w:r w:rsidRPr="000F2C77">
              <w:rPr>
                <w:sz w:val="12"/>
                <w:szCs w:val="16"/>
              </w:rPr>
              <w:t>2023</w:t>
            </w:r>
          </w:p>
        </w:tc>
        <w:tc>
          <w:tcPr>
            <w:tcW w:w="0" w:type="auto"/>
            <w:shd w:val="clear" w:color="auto" w:fill="auto"/>
          </w:tcPr>
          <w:p w:rsidR="000F2C77" w:rsidRPr="000F2C77" w:rsidRDefault="000F2C77" w:rsidP="00AC03A1">
            <w:pPr>
              <w:jc w:val="both"/>
              <w:rPr>
                <w:sz w:val="12"/>
                <w:szCs w:val="16"/>
              </w:rPr>
            </w:pPr>
            <w:r w:rsidRPr="000F2C77">
              <w:rPr>
                <w:sz w:val="12"/>
                <w:szCs w:val="16"/>
              </w:rPr>
              <w:t>2024</w:t>
            </w:r>
          </w:p>
        </w:tc>
      </w:tr>
      <w:tr w:rsidR="000F2C77" w:rsidRPr="000F2C77" w:rsidTr="00AC03A1">
        <w:tc>
          <w:tcPr>
            <w:tcW w:w="0" w:type="auto"/>
            <w:shd w:val="clear" w:color="auto" w:fill="auto"/>
          </w:tcPr>
          <w:p w:rsidR="000F2C77" w:rsidRPr="000F2C77" w:rsidRDefault="000F2C77" w:rsidP="00AC03A1">
            <w:pPr>
              <w:jc w:val="both"/>
              <w:rPr>
                <w:b/>
                <w:sz w:val="12"/>
                <w:szCs w:val="16"/>
              </w:rPr>
            </w:pPr>
            <w:r w:rsidRPr="000F2C77">
              <w:rPr>
                <w:b/>
                <w:sz w:val="12"/>
                <w:szCs w:val="16"/>
              </w:rPr>
              <w:lastRenderedPageBreak/>
              <w:t>1</w:t>
            </w:r>
          </w:p>
        </w:tc>
        <w:tc>
          <w:tcPr>
            <w:tcW w:w="0" w:type="auto"/>
            <w:shd w:val="clear" w:color="auto" w:fill="auto"/>
          </w:tcPr>
          <w:p w:rsidR="000F2C77" w:rsidRPr="000F2C77" w:rsidRDefault="000F2C77" w:rsidP="00AC03A1">
            <w:pPr>
              <w:jc w:val="both"/>
              <w:rPr>
                <w:b/>
                <w:sz w:val="12"/>
                <w:szCs w:val="16"/>
              </w:rPr>
            </w:pPr>
            <w:r w:rsidRPr="000F2C77">
              <w:rPr>
                <w:b/>
                <w:sz w:val="12"/>
                <w:szCs w:val="16"/>
              </w:rPr>
              <w:t>2</w:t>
            </w:r>
          </w:p>
        </w:tc>
        <w:tc>
          <w:tcPr>
            <w:tcW w:w="0" w:type="auto"/>
            <w:shd w:val="clear" w:color="auto" w:fill="auto"/>
          </w:tcPr>
          <w:p w:rsidR="000F2C77" w:rsidRPr="000F2C77" w:rsidRDefault="000F2C77" w:rsidP="00AC03A1">
            <w:pPr>
              <w:jc w:val="both"/>
              <w:rPr>
                <w:b/>
                <w:sz w:val="12"/>
                <w:szCs w:val="16"/>
              </w:rPr>
            </w:pPr>
            <w:r w:rsidRPr="000F2C77">
              <w:rPr>
                <w:b/>
                <w:sz w:val="12"/>
                <w:szCs w:val="16"/>
              </w:rPr>
              <w:t>3</w:t>
            </w:r>
          </w:p>
        </w:tc>
        <w:tc>
          <w:tcPr>
            <w:tcW w:w="0" w:type="auto"/>
            <w:shd w:val="clear" w:color="auto" w:fill="auto"/>
          </w:tcPr>
          <w:p w:rsidR="000F2C77" w:rsidRPr="000F2C77" w:rsidRDefault="000F2C77" w:rsidP="00AC03A1">
            <w:pPr>
              <w:jc w:val="both"/>
              <w:rPr>
                <w:b/>
                <w:sz w:val="12"/>
                <w:szCs w:val="16"/>
              </w:rPr>
            </w:pPr>
            <w:r w:rsidRPr="000F2C77">
              <w:rPr>
                <w:b/>
                <w:sz w:val="12"/>
                <w:szCs w:val="16"/>
              </w:rPr>
              <w:t>4</w:t>
            </w:r>
          </w:p>
        </w:tc>
        <w:tc>
          <w:tcPr>
            <w:tcW w:w="0" w:type="auto"/>
            <w:shd w:val="clear" w:color="auto" w:fill="auto"/>
          </w:tcPr>
          <w:p w:rsidR="000F2C77" w:rsidRPr="000F2C77" w:rsidRDefault="000F2C77" w:rsidP="00AC03A1">
            <w:pPr>
              <w:jc w:val="both"/>
              <w:rPr>
                <w:b/>
                <w:sz w:val="12"/>
                <w:szCs w:val="16"/>
              </w:rPr>
            </w:pPr>
            <w:r w:rsidRPr="000F2C77">
              <w:rPr>
                <w:b/>
                <w:sz w:val="12"/>
                <w:szCs w:val="16"/>
              </w:rPr>
              <w:t>5</w:t>
            </w:r>
          </w:p>
        </w:tc>
        <w:tc>
          <w:tcPr>
            <w:tcW w:w="0" w:type="auto"/>
            <w:shd w:val="clear" w:color="auto" w:fill="auto"/>
          </w:tcPr>
          <w:p w:rsidR="000F2C77" w:rsidRPr="000F2C77" w:rsidRDefault="000F2C77" w:rsidP="00AC03A1">
            <w:pPr>
              <w:jc w:val="both"/>
              <w:rPr>
                <w:b/>
                <w:sz w:val="12"/>
                <w:szCs w:val="16"/>
              </w:rPr>
            </w:pPr>
            <w:r w:rsidRPr="000F2C77">
              <w:rPr>
                <w:b/>
                <w:sz w:val="12"/>
                <w:szCs w:val="16"/>
              </w:rPr>
              <w:t>6</w:t>
            </w:r>
          </w:p>
        </w:tc>
        <w:tc>
          <w:tcPr>
            <w:tcW w:w="0" w:type="auto"/>
            <w:shd w:val="clear" w:color="auto" w:fill="auto"/>
          </w:tcPr>
          <w:p w:rsidR="000F2C77" w:rsidRPr="000F2C77" w:rsidRDefault="000F2C77" w:rsidP="00AC03A1">
            <w:pPr>
              <w:jc w:val="both"/>
              <w:rPr>
                <w:b/>
                <w:sz w:val="12"/>
                <w:szCs w:val="16"/>
              </w:rPr>
            </w:pPr>
            <w:r w:rsidRPr="000F2C77">
              <w:rPr>
                <w:b/>
                <w:sz w:val="12"/>
                <w:szCs w:val="16"/>
              </w:rPr>
              <w:t>7</w:t>
            </w:r>
          </w:p>
        </w:tc>
        <w:tc>
          <w:tcPr>
            <w:tcW w:w="0" w:type="auto"/>
            <w:shd w:val="clear" w:color="auto" w:fill="auto"/>
          </w:tcPr>
          <w:p w:rsidR="000F2C77" w:rsidRPr="000F2C77" w:rsidRDefault="000F2C77" w:rsidP="00AC03A1">
            <w:pPr>
              <w:jc w:val="both"/>
              <w:rPr>
                <w:b/>
                <w:sz w:val="12"/>
                <w:szCs w:val="16"/>
              </w:rPr>
            </w:pPr>
            <w:r w:rsidRPr="000F2C77">
              <w:rPr>
                <w:b/>
                <w:sz w:val="12"/>
                <w:szCs w:val="16"/>
              </w:rPr>
              <w:t>8</w:t>
            </w:r>
          </w:p>
        </w:tc>
        <w:tc>
          <w:tcPr>
            <w:tcW w:w="0" w:type="auto"/>
            <w:shd w:val="clear" w:color="auto" w:fill="auto"/>
          </w:tcPr>
          <w:p w:rsidR="000F2C77" w:rsidRPr="000F2C77" w:rsidRDefault="000F2C77" w:rsidP="00AC03A1">
            <w:pPr>
              <w:jc w:val="both"/>
              <w:rPr>
                <w:b/>
                <w:sz w:val="12"/>
                <w:szCs w:val="16"/>
              </w:rPr>
            </w:pPr>
            <w:r w:rsidRPr="000F2C77">
              <w:rPr>
                <w:b/>
                <w:sz w:val="12"/>
                <w:szCs w:val="16"/>
              </w:rPr>
              <w:t>9</w:t>
            </w:r>
          </w:p>
        </w:tc>
        <w:tc>
          <w:tcPr>
            <w:tcW w:w="0" w:type="auto"/>
            <w:shd w:val="clear" w:color="auto" w:fill="auto"/>
          </w:tcPr>
          <w:p w:rsidR="000F2C77" w:rsidRPr="000F2C77" w:rsidRDefault="000F2C77" w:rsidP="00AC03A1">
            <w:pPr>
              <w:jc w:val="both"/>
              <w:rPr>
                <w:b/>
                <w:sz w:val="12"/>
                <w:szCs w:val="16"/>
              </w:rPr>
            </w:pPr>
            <w:r w:rsidRPr="000F2C77">
              <w:rPr>
                <w:b/>
                <w:sz w:val="12"/>
                <w:szCs w:val="16"/>
              </w:rPr>
              <w:t>10</w:t>
            </w:r>
          </w:p>
        </w:tc>
        <w:tc>
          <w:tcPr>
            <w:tcW w:w="0" w:type="auto"/>
            <w:shd w:val="clear" w:color="auto" w:fill="auto"/>
          </w:tcPr>
          <w:p w:rsidR="000F2C77" w:rsidRPr="000F2C77" w:rsidRDefault="000F2C77" w:rsidP="00AC03A1">
            <w:pPr>
              <w:jc w:val="both"/>
              <w:rPr>
                <w:b/>
                <w:sz w:val="12"/>
                <w:szCs w:val="16"/>
              </w:rPr>
            </w:pPr>
            <w:r w:rsidRPr="000F2C77">
              <w:rPr>
                <w:b/>
                <w:sz w:val="12"/>
                <w:szCs w:val="16"/>
              </w:rPr>
              <w:t>11</w:t>
            </w:r>
          </w:p>
        </w:tc>
        <w:tc>
          <w:tcPr>
            <w:tcW w:w="0" w:type="auto"/>
            <w:shd w:val="clear" w:color="auto" w:fill="auto"/>
          </w:tcPr>
          <w:p w:rsidR="000F2C77" w:rsidRPr="000F2C77" w:rsidRDefault="000F2C77" w:rsidP="00AC03A1">
            <w:pPr>
              <w:jc w:val="both"/>
              <w:rPr>
                <w:b/>
                <w:sz w:val="12"/>
                <w:szCs w:val="16"/>
              </w:rPr>
            </w:pPr>
            <w:r w:rsidRPr="000F2C77">
              <w:rPr>
                <w:b/>
                <w:sz w:val="12"/>
                <w:szCs w:val="16"/>
              </w:rPr>
              <w:t>12</w:t>
            </w:r>
          </w:p>
        </w:tc>
      </w:tr>
      <w:tr w:rsidR="000F2C77" w:rsidRPr="000F2C77" w:rsidTr="00AC03A1">
        <w:tc>
          <w:tcPr>
            <w:tcW w:w="0" w:type="auto"/>
            <w:shd w:val="clear" w:color="auto" w:fill="auto"/>
          </w:tcPr>
          <w:p w:rsidR="000F2C77" w:rsidRPr="000F2C77" w:rsidRDefault="000F2C77" w:rsidP="00AC03A1">
            <w:pPr>
              <w:jc w:val="both"/>
              <w:rPr>
                <w:b/>
                <w:sz w:val="12"/>
                <w:szCs w:val="16"/>
              </w:rPr>
            </w:pPr>
            <w:r w:rsidRPr="000F2C77">
              <w:rPr>
                <w:b/>
                <w:sz w:val="12"/>
                <w:szCs w:val="16"/>
              </w:rPr>
              <w:t>1</w:t>
            </w:r>
          </w:p>
        </w:tc>
        <w:tc>
          <w:tcPr>
            <w:tcW w:w="0" w:type="auto"/>
            <w:gridSpan w:val="11"/>
            <w:shd w:val="clear" w:color="auto" w:fill="auto"/>
          </w:tcPr>
          <w:p w:rsidR="000F2C77" w:rsidRPr="000F2C77" w:rsidRDefault="000F2C77" w:rsidP="00AC03A1">
            <w:pPr>
              <w:jc w:val="both"/>
              <w:rPr>
                <w:b/>
                <w:sz w:val="12"/>
                <w:szCs w:val="16"/>
              </w:rPr>
            </w:pPr>
            <w:r w:rsidRPr="000F2C77">
              <w:rPr>
                <w:b/>
                <w:sz w:val="12"/>
                <w:szCs w:val="16"/>
              </w:rPr>
              <w:t>Задача 1.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r>
      <w:tr w:rsidR="000F2C77" w:rsidRPr="000F2C77" w:rsidTr="00AC03A1">
        <w:tc>
          <w:tcPr>
            <w:tcW w:w="0" w:type="auto"/>
            <w:shd w:val="clear" w:color="auto" w:fill="auto"/>
          </w:tcPr>
          <w:p w:rsidR="000F2C77" w:rsidRPr="000F2C77" w:rsidRDefault="000F2C77" w:rsidP="00AC03A1">
            <w:pPr>
              <w:jc w:val="both"/>
              <w:rPr>
                <w:sz w:val="12"/>
                <w:szCs w:val="16"/>
              </w:rPr>
            </w:pPr>
            <w:r w:rsidRPr="000F2C77">
              <w:rPr>
                <w:sz w:val="12"/>
                <w:szCs w:val="16"/>
              </w:rPr>
              <w:t>1.1</w:t>
            </w:r>
          </w:p>
        </w:tc>
        <w:tc>
          <w:tcPr>
            <w:tcW w:w="0" w:type="auto"/>
            <w:shd w:val="clear" w:color="auto" w:fill="auto"/>
          </w:tcPr>
          <w:p w:rsidR="000F2C77" w:rsidRPr="000F2C77" w:rsidRDefault="000F2C77" w:rsidP="00AC03A1">
            <w:pPr>
              <w:jc w:val="both"/>
              <w:rPr>
                <w:sz w:val="12"/>
                <w:szCs w:val="16"/>
              </w:rPr>
            </w:pPr>
            <w:r w:rsidRPr="000F2C77">
              <w:rPr>
                <w:sz w:val="12"/>
                <w:szCs w:val="16"/>
              </w:rPr>
              <w:t xml:space="preserve">Организация изготовления и распространения материалов информационно-просветительского характера, разъясняющих основные положения по  вопросам форм участия населения в осуществлении местного самоуправления по истории местного самоуправления и др. </w:t>
            </w:r>
          </w:p>
        </w:tc>
        <w:tc>
          <w:tcPr>
            <w:tcW w:w="0" w:type="auto"/>
            <w:shd w:val="clear" w:color="auto" w:fill="auto"/>
          </w:tcPr>
          <w:p w:rsidR="000F2C77" w:rsidRPr="000F2C77" w:rsidRDefault="000F2C77" w:rsidP="00AC03A1">
            <w:pPr>
              <w:jc w:val="center"/>
              <w:rPr>
                <w:sz w:val="12"/>
                <w:szCs w:val="16"/>
              </w:rPr>
            </w:pPr>
            <w:r w:rsidRPr="000F2C77">
              <w:rPr>
                <w:sz w:val="12"/>
                <w:szCs w:val="16"/>
              </w:rPr>
              <w:t xml:space="preserve">Отдел по организационным и общим вопросам </w:t>
            </w:r>
          </w:p>
        </w:tc>
        <w:tc>
          <w:tcPr>
            <w:tcW w:w="0" w:type="auto"/>
            <w:shd w:val="clear" w:color="auto" w:fill="auto"/>
          </w:tcPr>
          <w:p w:rsidR="000F2C77" w:rsidRPr="000F2C77" w:rsidRDefault="000F2C77" w:rsidP="00AC03A1">
            <w:pPr>
              <w:jc w:val="center"/>
              <w:rPr>
                <w:sz w:val="12"/>
                <w:szCs w:val="16"/>
              </w:rPr>
            </w:pPr>
            <w:r w:rsidRPr="000F2C77">
              <w:rPr>
                <w:sz w:val="12"/>
                <w:szCs w:val="16"/>
              </w:rPr>
              <w:t>2019  - 2024 годы</w:t>
            </w:r>
          </w:p>
        </w:tc>
        <w:tc>
          <w:tcPr>
            <w:tcW w:w="0" w:type="auto"/>
            <w:shd w:val="clear" w:color="auto" w:fill="auto"/>
          </w:tcPr>
          <w:p w:rsidR="000F2C77" w:rsidRPr="000F2C77" w:rsidRDefault="000F2C77" w:rsidP="00AC03A1">
            <w:pPr>
              <w:jc w:val="center"/>
              <w:rPr>
                <w:sz w:val="12"/>
                <w:szCs w:val="16"/>
              </w:rPr>
            </w:pPr>
            <w:r w:rsidRPr="000F2C77">
              <w:rPr>
                <w:sz w:val="12"/>
                <w:szCs w:val="16"/>
              </w:rPr>
              <w:t>1.1.1.</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r>
      <w:tr w:rsidR="000F2C77" w:rsidRPr="000F2C77" w:rsidTr="00AC03A1">
        <w:tc>
          <w:tcPr>
            <w:tcW w:w="0" w:type="auto"/>
            <w:shd w:val="clear" w:color="auto" w:fill="auto"/>
          </w:tcPr>
          <w:p w:rsidR="000F2C77" w:rsidRPr="000F2C77" w:rsidRDefault="000F2C77" w:rsidP="00AC03A1">
            <w:pPr>
              <w:jc w:val="both"/>
              <w:rPr>
                <w:sz w:val="12"/>
                <w:szCs w:val="16"/>
              </w:rPr>
            </w:pPr>
            <w:r w:rsidRPr="000F2C77">
              <w:rPr>
                <w:sz w:val="12"/>
                <w:szCs w:val="16"/>
              </w:rPr>
              <w:t>1.2</w:t>
            </w:r>
          </w:p>
        </w:tc>
        <w:tc>
          <w:tcPr>
            <w:tcW w:w="0" w:type="auto"/>
            <w:shd w:val="clear" w:color="auto" w:fill="auto"/>
          </w:tcPr>
          <w:p w:rsidR="000F2C77" w:rsidRPr="000F2C77" w:rsidRDefault="000F2C77" w:rsidP="00AC03A1">
            <w:pPr>
              <w:jc w:val="both"/>
              <w:rPr>
                <w:sz w:val="12"/>
                <w:szCs w:val="16"/>
              </w:rPr>
            </w:pPr>
            <w:r w:rsidRPr="000F2C77">
              <w:rPr>
                <w:sz w:val="12"/>
                <w:szCs w:val="16"/>
              </w:rPr>
              <w:t>Организация проведения учебных семинаров для представителей ТОС</w:t>
            </w:r>
          </w:p>
        </w:tc>
        <w:tc>
          <w:tcPr>
            <w:tcW w:w="0" w:type="auto"/>
            <w:shd w:val="clear" w:color="auto" w:fill="auto"/>
          </w:tcPr>
          <w:p w:rsidR="000F2C77" w:rsidRPr="000F2C77" w:rsidRDefault="000F2C77" w:rsidP="00AC03A1">
            <w:pPr>
              <w:jc w:val="center"/>
              <w:rPr>
                <w:sz w:val="12"/>
                <w:szCs w:val="16"/>
              </w:rPr>
            </w:pPr>
            <w:r w:rsidRPr="000F2C77">
              <w:rPr>
                <w:sz w:val="12"/>
                <w:szCs w:val="16"/>
              </w:rPr>
              <w:t>Отдел по организационным и общим вопросам</w:t>
            </w:r>
          </w:p>
        </w:tc>
        <w:tc>
          <w:tcPr>
            <w:tcW w:w="0" w:type="auto"/>
            <w:shd w:val="clear" w:color="auto" w:fill="auto"/>
          </w:tcPr>
          <w:p w:rsidR="000F2C77" w:rsidRPr="000F2C77" w:rsidRDefault="000F2C77" w:rsidP="00AC03A1">
            <w:pPr>
              <w:jc w:val="center"/>
              <w:rPr>
                <w:sz w:val="12"/>
                <w:szCs w:val="16"/>
              </w:rPr>
            </w:pPr>
            <w:r w:rsidRPr="000F2C77">
              <w:rPr>
                <w:sz w:val="12"/>
                <w:szCs w:val="16"/>
              </w:rPr>
              <w:t>2019-2024 годы</w:t>
            </w:r>
          </w:p>
        </w:tc>
        <w:tc>
          <w:tcPr>
            <w:tcW w:w="0" w:type="auto"/>
            <w:shd w:val="clear" w:color="auto" w:fill="auto"/>
          </w:tcPr>
          <w:p w:rsidR="000F2C77" w:rsidRPr="000F2C77" w:rsidRDefault="000F2C77" w:rsidP="00AC03A1">
            <w:pPr>
              <w:jc w:val="center"/>
              <w:rPr>
                <w:sz w:val="12"/>
                <w:szCs w:val="16"/>
              </w:rPr>
            </w:pPr>
            <w:r w:rsidRPr="000F2C77">
              <w:rPr>
                <w:sz w:val="12"/>
                <w:szCs w:val="16"/>
              </w:rPr>
              <w:t>1.1.2.</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r>
      <w:tr w:rsidR="000F2C77" w:rsidRPr="000F2C77" w:rsidTr="00AC03A1">
        <w:trPr>
          <w:trHeight w:val="1833"/>
        </w:trPr>
        <w:tc>
          <w:tcPr>
            <w:tcW w:w="0" w:type="auto"/>
            <w:shd w:val="clear" w:color="auto" w:fill="auto"/>
          </w:tcPr>
          <w:p w:rsidR="000F2C77" w:rsidRPr="000F2C77" w:rsidRDefault="000F2C77" w:rsidP="00AC03A1">
            <w:pPr>
              <w:jc w:val="both"/>
              <w:rPr>
                <w:sz w:val="12"/>
                <w:szCs w:val="16"/>
              </w:rPr>
            </w:pPr>
            <w:r w:rsidRPr="000F2C77">
              <w:rPr>
                <w:sz w:val="12"/>
                <w:szCs w:val="16"/>
              </w:rPr>
              <w:t>1.3</w:t>
            </w:r>
          </w:p>
        </w:tc>
        <w:tc>
          <w:tcPr>
            <w:tcW w:w="0" w:type="auto"/>
            <w:shd w:val="clear" w:color="auto" w:fill="auto"/>
          </w:tcPr>
          <w:p w:rsidR="000F2C77" w:rsidRPr="000F2C77" w:rsidRDefault="000F2C77" w:rsidP="00AC03A1">
            <w:pPr>
              <w:jc w:val="both"/>
              <w:rPr>
                <w:sz w:val="12"/>
                <w:szCs w:val="16"/>
              </w:rPr>
            </w:pPr>
            <w:r w:rsidRPr="000F2C77">
              <w:rPr>
                <w:sz w:val="12"/>
                <w:szCs w:val="16"/>
              </w:rPr>
              <w:t>Размещение в средствах массовой информации и материалов о формах непосредственного осуществления населением местного самоуправления и участия населения в осуществлении местного самоуправления</w:t>
            </w:r>
          </w:p>
        </w:tc>
        <w:tc>
          <w:tcPr>
            <w:tcW w:w="0" w:type="auto"/>
            <w:shd w:val="clear" w:color="auto" w:fill="auto"/>
          </w:tcPr>
          <w:p w:rsidR="000F2C77" w:rsidRPr="000F2C77" w:rsidRDefault="000F2C77" w:rsidP="00AC03A1">
            <w:pPr>
              <w:jc w:val="center"/>
              <w:rPr>
                <w:sz w:val="12"/>
                <w:szCs w:val="16"/>
              </w:rPr>
            </w:pPr>
            <w:r w:rsidRPr="000F2C77">
              <w:rPr>
                <w:sz w:val="12"/>
                <w:szCs w:val="16"/>
              </w:rPr>
              <w:t>Отдел по организационным и общим вопросам</w:t>
            </w:r>
          </w:p>
        </w:tc>
        <w:tc>
          <w:tcPr>
            <w:tcW w:w="0" w:type="auto"/>
            <w:shd w:val="clear" w:color="auto" w:fill="auto"/>
          </w:tcPr>
          <w:p w:rsidR="000F2C77" w:rsidRPr="000F2C77" w:rsidRDefault="000F2C77" w:rsidP="00AC03A1">
            <w:pPr>
              <w:rPr>
                <w:sz w:val="12"/>
                <w:szCs w:val="16"/>
              </w:rPr>
            </w:pPr>
            <w:r w:rsidRPr="000F2C77">
              <w:rPr>
                <w:sz w:val="12"/>
                <w:szCs w:val="16"/>
              </w:rPr>
              <w:t>2019-2024 годы</w:t>
            </w:r>
          </w:p>
        </w:tc>
        <w:tc>
          <w:tcPr>
            <w:tcW w:w="0" w:type="auto"/>
            <w:shd w:val="clear" w:color="auto" w:fill="auto"/>
          </w:tcPr>
          <w:p w:rsidR="000F2C77" w:rsidRPr="000F2C77" w:rsidRDefault="000F2C77" w:rsidP="00AC03A1">
            <w:pPr>
              <w:jc w:val="center"/>
              <w:rPr>
                <w:sz w:val="12"/>
                <w:szCs w:val="16"/>
              </w:rPr>
            </w:pPr>
            <w:r w:rsidRPr="000F2C77">
              <w:rPr>
                <w:sz w:val="12"/>
                <w:szCs w:val="16"/>
              </w:rPr>
              <w:t>1.1.3.</w:t>
            </w:r>
          </w:p>
        </w:tc>
        <w:tc>
          <w:tcPr>
            <w:tcW w:w="0" w:type="auto"/>
            <w:shd w:val="clear" w:color="auto" w:fill="auto"/>
          </w:tcPr>
          <w:p w:rsidR="000F2C77" w:rsidRPr="000F2C77" w:rsidRDefault="000F2C77" w:rsidP="00AC03A1">
            <w:pPr>
              <w:jc w:val="center"/>
              <w:rPr>
                <w:sz w:val="12"/>
                <w:szCs w:val="16"/>
              </w:rPr>
            </w:pPr>
            <w:r w:rsidRPr="000F2C77">
              <w:rPr>
                <w:sz w:val="12"/>
                <w:szCs w:val="16"/>
              </w:rPr>
              <w:t>бюджет городского поселения</w:t>
            </w:r>
          </w:p>
        </w:tc>
        <w:tc>
          <w:tcPr>
            <w:tcW w:w="0" w:type="auto"/>
            <w:shd w:val="clear" w:color="auto" w:fill="auto"/>
          </w:tcPr>
          <w:p w:rsidR="000F2C77" w:rsidRPr="000F2C77" w:rsidRDefault="000F2C77" w:rsidP="00AC03A1">
            <w:pPr>
              <w:jc w:val="center"/>
              <w:rPr>
                <w:sz w:val="12"/>
                <w:szCs w:val="16"/>
              </w:rPr>
            </w:pPr>
            <w:r w:rsidRPr="000F2C77">
              <w:rPr>
                <w:sz w:val="12"/>
                <w:szCs w:val="16"/>
              </w:rPr>
              <w:t>5</w:t>
            </w:r>
          </w:p>
        </w:tc>
        <w:tc>
          <w:tcPr>
            <w:tcW w:w="0" w:type="auto"/>
            <w:shd w:val="clear" w:color="auto" w:fill="auto"/>
          </w:tcPr>
          <w:p w:rsidR="000F2C77" w:rsidRPr="000F2C77" w:rsidRDefault="000F2C77" w:rsidP="00AC03A1">
            <w:pPr>
              <w:jc w:val="center"/>
              <w:rPr>
                <w:sz w:val="12"/>
                <w:szCs w:val="16"/>
              </w:rPr>
            </w:pPr>
            <w:r w:rsidRPr="000F2C77">
              <w:rPr>
                <w:sz w:val="12"/>
                <w:szCs w:val="16"/>
              </w:rPr>
              <w:t>5</w:t>
            </w:r>
          </w:p>
          <w:p w:rsidR="000F2C77" w:rsidRPr="000F2C77" w:rsidRDefault="000F2C77" w:rsidP="00AC03A1">
            <w:pPr>
              <w:jc w:val="center"/>
              <w:rPr>
                <w:sz w:val="12"/>
                <w:szCs w:val="16"/>
              </w:rPr>
            </w:pPr>
          </w:p>
        </w:tc>
        <w:tc>
          <w:tcPr>
            <w:tcW w:w="0" w:type="auto"/>
            <w:shd w:val="clear" w:color="auto" w:fill="auto"/>
          </w:tcPr>
          <w:p w:rsidR="000F2C77" w:rsidRPr="000F2C77" w:rsidRDefault="000F2C77" w:rsidP="00AC03A1">
            <w:pPr>
              <w:jc w:val="center"/>
              <w:rPr>
                <w:sz w:val="12"/>
                <w:szCs w:val="16"/>
              </w:rPr>
            </w:pPr>
            <w:r w:rsidRPr="000F2C77">
              <w:rPr>
                <w:sz w:val="12"/>
                <w:szCs w:val="16"/>
              </w:rPr>
              <w:t>5</w:t>
            </w:r>
          </w:p>
          <w:p w:rsidR="000F2C77" w:rsidRPr="000F2C77" w:rsidRDefault="000F2C77" w:rsidP="00AC03A1">
            <w:pPr>
              <w:jc w:val="center"/>
              <w:rPr>
                <w:sz w:val="12"/>
                <w:szCs w:val="16"/>
              </w:rPr>
            </w:pPr>
          </w:p>
        </w:tc>
        <w:tc>
          <w:tcPr>
            <w:tcW w:w="0" w:type="auto"/>
            <w:shd w:val="clear" w:color="auto" w:fill="auto"/>
          </w:tcPr>
          <w:p w:rsidR="000F2C77" w:rsidRPr="000F2C77" w:rsidRDefault="000F2C77" w:rsidP="00AC03A1">
            <w:pPr>
              <w:jc w:val="center"/>
              <w:rPr>
                <w:sz w:val="12"/>
                <w:szCs w:val="16"/>
              </w:rPr>
            </w:pPr>
            <w:r w:rsidRPr="000F2C77">
              <w:rPr>
                <w:sz w:val="12"/>
                <w:szCs w:val="16"/>
              </w:rPr>
              <w:t>5</w:t>
            </w:r>
          </w:p>
        </w:tc>
        <w:tc>
          <w:tcPr>
            <w:tcW w:w="0" w:type="auto"/>
            <w:shd w:val="clear" w:color="auto" w:fill="auto"/>
          </w:tcPr>
          <w:p w:rsidR="000F2C77" w:rsidRPr="000F2C77" w:rsidRDefault="000F2C77" w:rsidP="00AC03A1">
            <w:pPr>
              <w:jc w:val="center"/>
              <w:rPr>
                <w:sz w:val="12"/>
                <w:szCs w:val="16"/>
              </w:rPr>
            </w:pPr>
            <w:r w:rsidRPr="000F2C77">
              <w:rPr>
                <w:sz w:val="12"/>
                <w:szCs w:val="16"/>
              </w:rPr>
              <w:t>5</w:t>
            </w:r>
          </w:p>
        </w:tc>
        <w:tc>
          <w:tcPr>
            <w:tcW w:w="0" w:type="auto"/>
            <w:shd w:val="clear" w:color="auto" w:fill="auto"/>
          </w:tcPr>
          <w:p w:rsidR="000F2C77" w:rsidRPr="000F2C77" w:rsidRDefault="000F2C77" w:rsidP="00AC03A1">
            <w:pPr>
              <w:jc w:val="both"/>
              <w:rPr>
                <w:sz w:val="12"/>
                <w:szCs w:val="16"/>
              </w:rPr>
            </w:pPr>
            <w:r w:rsidRPr="000F2C77">
              <w:rPr>
                <w:sz w:val="12"/>
                <w:szCs w:val="16"/>
              </w:rPr>
              <w:t>5</w:t>
            </w:r>
          </w:p>
        </w:tc>
      </w:tr>
      <w:tr w:rsidR="000F2C77" w:rsidRPr="000F2C77" w:rsidTr="00AC03A1">
        <w:tc>
          <w:tcPr>
            <w:tcW w:w="0" w:type="auto"/>
            <w:shd w:val="clear" w:color="auto" w:fill="auto"/>
          </w:tcPr>
          <w:p w:rsidR="000F2C77" w:rsidRPr="000F2C77" w:rsidRDefault="000F2C77" w:rsidP="00AC03A1">
            <w:pPr>
              <w:jc w:val="both"/>
              <w:rPr>
                <w:sz w:val="12"/>
                <w:szCs w:val="16"/>
              </w:rPr>
            </w:pPr>
            <w:r w:rsidRPr="000F2C77">
              <w:rPr>
                <w:sz w:val="12"/>
                <w:szCs w:val="16"/>
              </w:rPr>
              <w:t>1.4</w:t>
            </w:r>
          </w:p>
        </w:tc>
        <w:tc>
          <w:tcPr>
            <w:tcW w:w="0" w:type="auto"/>
            <w:shd w:val="clear" w:color="auto" w:fill="auto"/>
          </w:tcPr>
          <w:p w:rsidR="000F2C77" w:rsidRPr="000F2C77" w:rsidRDefault="000F2C77" w:rsidP="00AC03A1">
            <w:pPr>
              <w:jc w:val="both"/>
              <w:rPr>
                <w:sz w:val="12"/>
                <w:szCs w:val="16"/>
              </w:rPr>
            </w:pPr>
            <w:r w:rsidRPr="000F2C77">
              <w:rPr>
                <w:sz w:val="12"/>
                <w:szCs w:val="16"/>
              </w:rPr>
              <w:t>Открытие и ведение страницы «В помощь ТОС» на официал</w:t>
            </w:r>
            <w:r w:rsidRPr="000F2C77">
              <w:rPr>
                <w:sz w:val="12"/>
                <w:szCs w:val="16"/>
              </w:rPr>
              <w:lastRenderedPageBreak/>
              <w:t>ьном сайте Администрации муниципального района в информационно-телекоммуникационной сети «Интернет»</w:t>
            </w:r>
          </w:p>
        </w:tc>
        <w:tc>
          <w:tcPr>
            <w:tcW w:w="0" w:type="auto"/>
            <w:shd w:val="clear" w:color="auto" w:fill="auto"/>
          </w:tcPr>
          <w:p w:rsidR="000F2C77" w:rsidRPr="000F2C77" w:rsidRDefault="000F2C77" w:rsidP="00AC03A1">
            <w:pPr>
              <w:jc w:val="center"/>
              <w:rPr>
                <w:sz w:val="12"/>
                <w:szCs w:val="16"/>
              </w:rPr>
            </w:pPr>
            <w:r w:rsidRPr="000F2C77">
              <w:rPr>
                <w:sz w:val="12"/>
                <w:szCs w:val="16"/>
              </w:rPr>
              <w:t>Отдел по организационным и общим вопросам</w:t>
            </w:r>
          </w:p>
        </w:tc>
        <w:tc>
          <w:tcPr>
            <w:tcW w:w="0" w:type="auto"/>
            <w:shd w:val="clear" w:color="auto" w:fill="auto"/>
          </w:tcPr>
          <w:p w:rsidR="000F2C77" w:rsidRPr="000F2C77" w:rsidRDefault="000F2C77" w:rsidP="00AC03A1">
            <w:pPr>
              <w:rPr>
                <w:sz w:val="12"/>
                <w:szCs w:val="16"/>
              </w:rPr>
            </w:pPr>
            <w:r w:rsidRPr="000F2C77">
              <w:rPr>
                <w:sz w:val="12"/>
                <w:szCs w:val="16"/>
              </w:rPr>
              <w:t>2019-2024 годы</w:t>
            </w:r>
          </w:p>
        </w:tc>
        <w:tc>
          <w:tcPr>
            <w:tcW w:w="0" w:type="auto"/>
            <w:shd w:val="clear" w:color="auto" w:fill="auto"/>
          </w:tcPr>
          <w:p w:rsidR="000F2C77" w:rsidRPr="000F2C77" w:rsidRDefault="000F2C77" w:rsidP="00AC03A1">
            <w:pPr>
              <w:jc w:val="center"/>
              <w:rPr>
                <w:sz w:val="12"/>
                <w:szCs w:val="16"/>
              </w:rPr>
            </w:pPr>
            <w:r w:rsidRPr="000F2C77">
              <w:rPr>
                <w:sz w:val="12"/>
                <w:szCs w:val="16"/>
              </w:rPr>
              <w:t>1.1.4.</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r>
      <w:tr w:rsidR="000F2C77" w:rsidRPr="000F2C77" w:rsidTr="00AC03A1">
        <w:tc>
          <w:tcPr>
            <w:tcW w:w="0" w:type="auto"/>
            <w:shd w:val="clear" w:color="auto" w:fill="auto"/>
          </w:tcPr>
          <w:p w:rsidR="000F2C77" w:rsidRPr="000F2C77" w:rsidRDefault="000F2C77" w:rsidP="00AC03A1">
            <w:pPr>
              <w:jc w:val="both"/>
              <w:rPr>
                <w:sz w:val="12"/>
                <w:szCs w:val="16"/>
              </w:rPr>
            </w:pPr>
            <w:r w:rsidRPr="000F2C77">
              <w:rPr>
                <w:sz w:val="12"/>
                <w:szCs w:val="16"/>
              </w:rPr>
              <w:t>1.5</w:t>
            </w:r>
          </w:p>
        </w:tc>
        <w:tc>
          <w:tcPr>
            <w:tcW w:w="0" w:type="auto"/>
            <w:shd w:val="clear" w:color="auto" w:fill="auto"/>
          </w:tcPr>
          <w:p w:rsidR="000F2C77" w:rsidRPr="000F2C77" w:rsidRDefault="000F2C77" w:rsidP="00AC03A1">
            <w:pPr>
              <w:jc w:val="both"/>
              <w:rPr>
                <w:sz w:val="12"/>
                <w:szCs w:val="16"/>
              </w:rPr>
            </w:pPr>
            <w:r w:rsidRPr="000F2C77">
              <w:rPr>
                <w:sz w:val="12"/>
                <w:szCs w:val="16"/>
              </w:rPr>
              <w:t>Размещение материалов по вопросам освещения форм осуществления населением местного самоуправления на официальном сайте Администрации муниципального района в информационно-телекоммуникационной сети «Интернет»</w:t>
            </w:r>
          </w:p>
        </w:tc>
        <w:tc>
          <w:tcPr>
            <w:tcW w:w="0" w:type="auto"/>
            <w:shd w:val="clear" w:color="auto" w:fill="auto"/>
          </w:tcPr>
          <w:p w:rsidR="000F2C77" w:rsidRPr="000F2C77" w:rsidRDefault="000F2C77" w:rsidP="00AC03A1">
            <w:pPr>
              <w:jc w:val="center"/>
              <w:rPr>
                <w:sz w:val="12"/>
                <w:szCs w:val="16"/>
              </w:rPr>
            </w:pPr>
            <w:r w:rsidRPr="000F2C77">
              <w:rPr>
                <w:sz w:val="12"/>
                <w:szCs w:val="16"/>
              </w:rPr>
              <w:t>Отдел по организационным и общим вопросам</w:t>
            </w:r>
          </w:p>
        </w:tc>
        <w:tc>
          <w:tcPr>
            <w:tcW w:w="0" w:type="auto"/>
            <w:shd w:val="clear" w:color="auto" w:fill="auto"/>
          </w:tcPr>
          <w:p w:rsidR="000F2C77" w:rsidRPr="000F2C77" w:rsidRDefault="000F2C77" w:rsidP="00AC03A1">
            <w:pPr>
              <w:rPr>
                <w:sz w:val="12"/>
                <w:szCs w:val="16"/>
              </w:rPr>
            </w:pPr>
            <w:r w:rsidRPr="000F2C77">
              <w:rPr>
                <w:sz w:val="12"/>
                <w:szCs w:val="16"/>
              </w:rPr>
              <w:t>2019-2024 годы</w:t>
            </w:r>
          </w:p>
        </w:tc>
        <w:tc>
          <w:tcPr>
            <w:tcW w:w="0" w:type="auto"/>
            <w:shd w:val="clear" w:color="auto" w:fill="auto"/>
          </w:tcPr>
          <w:p w:rsidR="000F2C77" w:rsidRPr="000F2C77" w:rsidRDefault="000F2C77" w:rsidP="00AC03A1">
            <w:pPr>
              <w:jc w:val="center"/>
              <w:rPr>
                <w:sz w:val="12"/>
                <w:szCs w:val="16"/>
              </w:rPr>
            </w:pPr>
            <w:r w:rsidRPr="000F2C77">
              <w:rPr>
                <w:sz w:val="12"/>
                <w:szCs w:val="16"/>
              </w:rPr>
              <w:t>1.1.4.</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r>
      <w:tr w:rsidR="000F2C77" w:rsidRPr="000F2C77" w:rsidTr="00AC03A1">
        <w:tc>
          <w:tcPr>
            <w:tcW w:w="0" w:type="auto"/>
            <w:shd w:val="clear" w:color="auto" w:fill="auto"/>
          </w:tcPr>
          <w:p w:rsidR="000F2C77" w:rsidRPr="000F2C77" w:rsidRDefault="000F2C77" w:rsidP="00AC03A1">
            <w:pPr>
              <w:jc w:val="both"/>
              <w:rPr>
                <w:sz w:val="12"/>
                <w:szCs w:val="16"/>
              </w:rPr>
            </w:pPr>
            <w:r w:rsidRPr="000F2C77">
              <w:rPr>
                <w:sz w:val="12"/>
                <w:szCs w:val="16"/>
              </w:rPr>
              <w:t>2.</w:t>
            </w:r>
          </w:p>
        </w:tc>
        <w:tc>
          <w:tcPr>
            <w:tcW w:w="0" w:type="auto"/>
            <w:gridSpan w:val="11"/>
            <w:shd w:val="clear" w:color="auto" w:fill="auto"/>
          </w:tcPr>
          <w:p w:rsidR="000F2C77" w:rsidRPr="000F2C77" w:rsidRDefault="000F2C77" w:rsidP="00AC03A1">
            <w:pPr>
              <w:jc w:val="both"/>
              <w:rPr>
                <w:b/>
                <w:sz w:val="12"/>
                <w:szCs w:val="16"/>
              </w:rPr>
            </w:pPr>
            <w:r w:rsidRPr="000F2C77">
              <w:rPr>
                <w:b/>
                <w:bCs/>
                <w:sz w:val="12"/>
                <w:szCs w:val="16"/>
              </w:rPr>
              <w:t xml:space="preserve">Задача 2. </w:t>
            </w:r>
            <w:r w:rsidRPr="000F2C77">
              <w:rPr>
                <w:b/>
                <w:sz w:val="12"/>
                <w:szCs w:val="16"/>
              </w:rPr>
              <w:t>Стимулирование социальной активности и достижений граждан, ТОС, добившихся значительных успехов в общественной работе, внесших значительных вклад в развитие Солецкого городского поселения</w:t>
            </w:r>
          </w:p>
        </w:tc>
      </w:tr>
      <w:tr w:rsidR="000F2C77" w:rsidRPr="000F2C77" w:rsidTr="00AC03A1">
        <w:tc>
          <w:tcPr>
            <w:tcW w:w="0" w:type="auto"/>
            <w:shd w:val="clear" w:color="auto" w:fill="auto"/>
          </w:tcPr>
          <w:p w:rsidR="000F2C77" w:rsidRPr="000F2C77" w:rsidRDefault="000F2C77" w:rsidP="00AC03A1">
            <w:pPr>
              <w:jc w:val="both"/>
              <w:rPr>
                <w:sz w:val="12"/>
                <w:szCs w:val="16"/>
              </w:rPr>
            </w:pPr>
            <w:r w:rsidRPr="000F2C77">
              <w:rPr>
                <w:sz w:val="12"/>
                <w:szCs w:val="16"/>
              </w:rPr>
              <w:t>2.1.</w:t>
            </w:r>
          </w:p>
        </w:tc>
        <w:tc>
          <w:tcPr>
            <w:tcW w:w="0" w:type="auto"/>
            <w:shd w:val="clear" w:color="auto" w:fill="auto"/>
            <w:vAlign w:val="center"/>
          </w:tcPr>
          <w:p w:rsidR="000F2C77" w:rsidRPr="000F2C77" w:rsidRDefault="000F2C77" w:rsidP="00AC03A1">
            <w:pPr>
              <w:jc w:val="both"/>
              <w:rPr>
                <w:sz w:val="12"/>
                <w:szCs w:val="16"/>
              </w:rPr>
            </w:pPr>
            <w:r w:rsidRPr="000F2C77">
              <w:rPr>
                <w:sz w:val="12"/>
                <w:szCs w:val="16"/>
              </w:rPr>
              <w:t>Организация поздравлений представителей ТОС с памятными датами в истории Солецкого городского поселения и страны, обеспечение участия представителей ТОС в проведении торжественных мероприятий, посвященных этим датам</w:t>
            </w:r>
          </w:p>
        </w:tc>
        <w:tc>
          <w:tcPr>
            <w:tcW w:w="0" w:type="auto"/>
            <w:shd w:val="clear" w:color="auto" w:fill="auto"/>
          </w:tcPr>
          <w:p w:rsidR="000F2C77" w:rsidRPr="000F2C77" w:rsidRDefault="000F2C77" w:rsidP="00AC03A1">
            <w:pPr>
              <w:jc w:val="center"/>
              <w:rPr>
                <w:sz w:val="12"/>
                <w:szCs w:val="16"/>
              </w:rPr>
            </w:pPr>
            <w:r w:rsidRPr="000F2C77">
              <w:rPr>
                <w:sz w:val="12"/>
                <w:szCs w:val="16"/>
              </w:rPr>
              <w:t>Отдел по организационным и общим вопросам</w:t>
            </w:r>
          </w:p>
        </w:tc>
        <w:tc>
          <w:tcPr>
            <w:tcW w:w="0" w:type="auto"/>
            <w:shd w:val="clear" w:color="auto" w:fill="auto"/>
          </w:tcPr>
          <w:p w:rsidR="000F2C77" w:rsidRPr="000F2C77" w:rsidRDefault="000F2C77" w:rsidP="00AC03A1">
            <w:pPr>
              <w:jc w:val="center"/>
              <w:rPr>
                <w:sz w:val="12"/>
                <w:szCs w:val="16"/>
              </w:rPr>
            </w:pPr>
            <w:r w:rsidRPr="000F2C77">
              <w:rPr>
                <w:sz w:val="12"/>
                <w:szCs w:val="16"/>
              </w:rPr>
              <w:t>2019-2024 годы</w:t>
            </w:r>
          </w:p>
        </w:tc>
        <w:tc>
          <w:tcPr>
            <w:tcW w:w="0" w:type="auto"/>
            <w:shd w:val="clear" w:color="auto" w:fill="auto"/>
          </w:tcPr>
          <w:p w:rsidR="000F2C77" w:rsidRPr="000F2C77" w:rsidRDefault="000F2C77" w:rsidP="00AC03A1">
            <w:pPr>
              <w:jc w:val="center"/>
              <w:rPr>
                <w:sz w:val="12"/>
                <w:szCs w:val="16"/>
              </w:rPr>
            </w:pPr>
            <w:r w:rsidRPr="000F2C77">
              <w:rPr>
                <w:sz w:val="12"/>
                <w:szCs w:val="16"/>
              </w:rPr>
              <w:t>1.2.1.</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r>
      <w:tr w:rsidR="000F2C77" w:rsidRPr="000F2C77" w:rsidTr="00AC03A1">
        <w:tc>
          <w:tcPr>
            <w:tcW w:w="0" w:type="auto"/>
            <w:shd w:val="clear" w:color="auto" w:fill="auto"/>
          </w:tcPr>
          <w:p w:rsidR="000F2C77" w:rsidRPr="000F2C77" w:rsidRDefault="000F2C77" w:rsidP="00AC03A1">
            <w:pPr>
              <w:jc w:val="both"/>
              <w:rPr>
                <w:sz w:val="12"/>
                <w:szCs w:val="16"/>
              </w:rPr>
            </w:pPr>
            <w:r w:rsidRPr="000F2C77">
              <w:rPr>
                <w:sz w:val="12"/>
                <w:szCs w:val="16"/>
              </w:rPr>
              <w:t>2.2.</w:t>
            </w:r>
          </w:p>
        </w:tc>
        <w:tc>
          <w:tcPr>
            <w:tcW w:w="0" w:type="auto"/>
            <w:shd w:val="clear" w:color="auto" w:fill="auto"/>
          </w:tcPr>
          <w:p w:rsidR="000F2C77" w:rsidRPr="000F2C77" w:rsidRDefault="000F2C77" w:rsidP="00AC03A1">
            <w:pPr>
              <w:jc w:val="both"/>
              <w:rPr>
                <w:sz w:val="12"/>
                <w:szCs w:val="16"/>
              </w:rPr>
            </w:pPr>
            <w:r w:rsidRPr="000F2C77">
              <w:rPr>
                <w:sz w:val="12"/>
                <w:szCs w:val="16"/>
              </w:rPr>
              <w:t>Организация и проведение встреч представителей ТОС с руководителями органов местного самоупра</w:t>
            </w:r>
            <w:r w:rsidRPr="000F2C77">
              <w:rPr>
                <w:sz w:val="12"/>
                <w:szCs w:val="16"/>
              </w:rPr>
              <w:lastRenderedPageBreak/>
              <w:t>вления городского поселения и муниципального района</w:t>
            </w:r>
          </w:p>
        </w:tc>
        <w:tc>
          <w:tcPr>
            <w:tcW w:w="0" w:type="auto"/>
            <w:shd w:val="clear" w:color="auto" w:fill="auto"/>
          </w:tcPr>
          <w:p w:rsidR="000F2C77" w:rsidRPr="000F2C77" w:rsidRDefault="000F2C77" w:rsidP="00AC03A1">
            <w:pPr>
              <w:jc w:val="center"/>
              <w:rPr>
                <w:sz w:val="12"/>
                <w:szCs w:val="16"/>
              </w:rPr>
            </w:pPr>
            <w:r w:rsidRPr="000F2C77">
              <w:rPr>
                <w:sz w:val="12"/>
                <w:szCs w:val="16"/>
              </w:rPr>
              <w:lastRenderedPageBreak/>
              <w:t>Отдел по организационным и общим вопросам</w:t>
            </w:r>
          </w:p>
        </w:tc>
        <w:tc>
          <w:tcPr>
            <w:tcW w:w="0" w:type="auto"/>
            <w:shd w:val="clear" w:color="auto" w:fill="auto"/>
          </w:tcPr>
          <w:p w:rsidR="000F2C77" w:rsidRPr="000F2C77" w:rsidRDefault="000F2C77" w:rsidP="00AC03A1">
            <w:pPr>
              <w:rPr>
                <w:sz w:val="12"/>
                <w:szCs w:val="16"/>
              </w:rPr>
            </w:pPr>
            <w:r w:rsidRPr="000F2C77">
              <w:rPr>
                <w:sz w:val="12"/>
                <w:szCs w:val="16"/>
              </w:rPr>
              <w:t>2019-2024 годы</w:t>
            </w:r>
          </w:p>
        </w:tc>
        <w:tc>
          <w:tcPr>
            <w:tcW w:w="0" w:type="auto"/>
            <w:shd w:val="clear" w:color="auto" w:fill="auto"/>
          </w:tcPr>
          <w:p w:rsidR="000F2C77" w:rsidRPr="000F2C77" w:rsidRDefault="000F2C77" w:rsidP="00AC03A1">
            <w:pPr>
              <w:jc w:val="center"/>
              <w:rPr>
                <w:sz w:val="12"/>
                <w:szCs w:val="16"/>
              </w:rPr>
            </w:pPr>
            <w:r w:rsidRPr="000F2C77">
              <w:rPr>
                <w:sz w:val="12"/>
                <w:szCs w:val="16"/>
              </w:rPr>
              <w:t>1.2.2.</w:t>
            </w:r>
          </w:p>
        </w:tc>
        <w:tc>
          <w:tcPr>
            <w:tcW w:w="0" w:type="auto"/>
            <w:shd w:val="clear" w:color="auto" w:fill="auto"/>
          </w:tcPr>
          <w:p w:rsidR="000F2C77" w:rsidRPr="000F2C77" w:rsidRDefault="000F2C77" w:rsidP="00AC03A1">
            <w:pPr>
              <w:jc w:val="both"/>
              <w:rPr>
                <w:b/>
                <w:sz w:val="12"/>
                <w:szCs w:val="16"/>
              </w:rPr>
            </w:pPr>
          </w:p>
        </w:tc>
        <w:tc>
          <w:tcPr>
            <w:tcW w:w="0" w:type="auto"/>
            <w:shd w:val="clear" w:color="auto" w:fill="auto"/>
          </w:tcPr>
          <w:p w:rsidR="000F2C77" w:rsidRPr="000F2C77" w:rsidRDefault="000F2C77" w:rsidP="00AC03A1">
            <w:pPr>
              <w:jc w:val="both"/>
              <w:rPr>
                <w:b/>
                <w:sz w:val="12"/>
                <w:szCs w:val="16"/>
              </w:rPr>
            </w:pPr>
          </w:p>
        </w:tc>
        <w:tc>
          <w:tcPr>
            <w:tcW w:w="0" w:type="auto"/>
            <w:shd w:val="clear" w:color="auto" w:fill="auto"/>
          </w:tcPr>
          <w:p w:rsidR="000F2C77" w:rsidRPr="000F2C77" w:rsidRDefault="000F2C77" w:rsidP="00AC03A1">
            <w:pPr>
              <w:jc w:val="both"/>
              <w:rPr>
                <w:b/>
                <w:sz w:val="12"/>
                <w:szCs w:val="16"/>
              </w:rPr>
            </w:pPr>
          </w:p>
        </w:tc>
        <w:tc>
          <w:tcPr>
            <w:tcW w:w="0" w:type="auto"/>
            <w:shd w:val="clear" w:color="auto" w:fill="auto"/>
          </w:tcPr>
          <w:p w:rsidR="000F2C77" w:rsidRPr="000F2C77" w:rsidRDefault="000F2C77" w:rsidP="00AC03A1">
            <w:pPr>
              <w:jc w:val="both"/>
              <w:rPr>
                <w:b/>
                <w:sz w:val="12"/>
                <w:szCs w:val="16"/>
              </w:rPr>
            </w:pPr>
          </w:p>
        </w:tc>
        <w:tc>
          <w:tcPr>
            <w:tcW w:w="0" w:type="auto"/>
            <w:shd w:val="clear" w:color="auto" w:fill="auto"/>
          </w:tcPr>
          <w:p w:rsidR="000F2C77" w:rsidRPr="000F2C77" w:rsidRDefault="000F2C77" w:rsidP="00AC03A1">
            <w:pPr>
              <w:jc w:val="both"/>
              <w:rPr>
                <w:b/>
                <w:sz w:val="12"/>
                <w:szCs w:val="16"/>
              </w:rPr>
            </w:pPr>
          </w:p>
        </w:tc>
        <w:tc>
          <w:tcPr>
            <w:tcW w:w="0" w:type="auto"/>
            <w:shd w:val="clear" w:color="auto" w:fill="auto"/>
          </w:tcPr>
          <w:p w:rsidR="000F2C77" w:rsidRPr="000F2C77" w:rsidRDefault="000F2C77" w:rsidP="00AC03A1">
            <w:pPr>
              <w:jc w:val="both"/>
              <w:rPr>
                <w:b/>
                <w:sz w:val="12"/>
                <w:szCs w:val="16"/>
              </w:rPr>
            </w:pPr>
          </w:p>
        </w:tc>
        <w:tc>
          <w:tcPr>
            <w:tcW w:w="0" w:type="auto"/>
            <w:shd w:val="clear" w:color="auto" w:fill="auto"/>
          </w:tcPr>
          <w:p w:rsidR="000F2C77" w:rsidRPr="000F2C77" w:rsidRDefault="000F2C77" w:rsidP="00AC03A1">
            <w:pPr>
              <w:jc w:val="both"/>
              <w:rPr>
                <w:b/>
                <w:sz w:val="12"/>
                <w:szCs w:val="16"/>
              </w:rPr>
            </w:pPr>
          </w:p>
        </w:tc>
      </w:tr>
      <w:tr w:rsidR="000F2C77" w:rsidRPr="000F2C77" w:rsidTr="00AC03A1">
        <w:tc>
          <w:tcPr>
            <w:tcW w:w="0" w:type="auto"/>
            <w:shd w:val="clear" w:color="auto" w:fill="auto"/>
          </w:tcPr>
          <w:p w:rsidR="000F2C77" w:rsidRPr="000F2C77" w:rsidRDefault="000F2C77" w:rsidP="00AC03A1">
            <w:pPr>
              <w:jc w:val="both"/>
              <w:rPr>
                <w:sz w:val="12"/>
                <w:szCs w:val="16"/>
              </w:rPr>
            </w:pPr>
            <w:r w:rsidRPr="000F2C77">
              <w:rPr>
                <w:sz w:val="12"/>
                <w:szCs w:val="16"/>
              </w:rPr>
              <w:lastRenderedPageBreak/>
              <w:t>2.3.</w:t>
            </w:r>
          </w:p>
        </w:tc>
        <w:tc>
          <w:tcPr>
            <w:tcW w:w="0" w:type="auto"/>
            <w:shd w:val="clear" w:color="auto" w:fill="auto"/>
          </w:tcPr>
          <w:p w:rsidR="000F2C77" w:rsidRPr="000F2C77" w:rsidRDefault="000F2C77" w:rsidP="00AC03A1">
            <w:pPr>
              <w:jc w:val="both"/>
              <w:rPr>
                <w:sz w:val="12"/>
                <w:szCs w:val="16"/>
              </w:rPr>
            </w:pPr>
            <w:r w:rsidRPr="000F2C77">
              <w:rPr>
                <w:sz w:val="12"/>
                <w:szCs w:val="16"/>
              </w:rPr>
              <w:t>Организация и проведение конкурса «Лучшее территориальное общественное объединение»</w:t>
            </w:r>
          </w:p>
        </w:tc>
        <w:tc>
          <w:tcPr>
            <w:tcW w:w="0" w:type="auto"/>
            <w:shd w:val="clear" w:color="auto" w:fill="auto"/>
          </w:tcPr>
          <w:p w:rsidR="000F2C77" w:rsidRPr="000F2C77" w:rsidRDefault="000F2C77" w:rsidP="00AC03A1">
            <w:pPr>
              <w:jc w:val="center"/>
              <w:rPr>
                <w:sz w:val="12"/>
                <w:szCs w:val="16"/>
              </w:rPr>
            </w:pPr>
            <w:r w:rsidRPr="000F2C77">
              <w:rPr>
                <w:sz w:val="12"/>
                <w:szCs w:val="16"/>
              </w:rPr>
              <w:t>Отдел по организационным и общим вопросам</w:t>
            </w:r>
          </w:p>
        </w:tc>
        <w:tc>
          <w:tcPr>
            <w:tcW w:w="0" w:type="auto"/>
            <w:shd w:val="clear" w:color="auto" w:fill="auto"/>
          </w:tcPr>
          <w:p w:rsidR="000F2C77" w:rsidRPr="000F2C77" w:rsidRDefault="000F2C77" w:rsidP="00AC03A1">
            <w:pPr>
              <w:rPr>
                <w:sz w:val="12"/>
                <w:szCs w:val="16"/>
              </w:rPr>
            </w:pPr>
            <w:r w:rsidRPr="000F2C77">
              <w:rPr>
                <w:sz w:val="12"/>
                <w:szCs w:val="16"/>
              </w:rPr>
              <w:t>2019-2024 годы</w:t>
            </w:r>
          </w:p>
        </w:tc>
        <w:tc>
          <w:tcPr>
            <w:tcW w:w="0" w:type="auto"/>
            <w:shd w:val="clear" w:color="auto" w:fill="auto"/>
          </w:tcPr>
          <w:p w:rsidR="000F2C77" w:rsidRPr="000F2C77" w:rsidRDefault="000F2C77" w:rsidP="00AC03A1">
            <w:pPr>
              <w:jc w:val="center"/>
              <w:rPr>
                <w:sz w:val="12"/>
                <w:szCs w:val="16"/>
              </w:rPr>
            </w:pPr>
            <w:r w:rsidRPr="000F2C77">
              <w:rPr>
                <w:sz w:val="12"/>
                <w:szCs w:val="16"/>
              </w:rPr>
              <w:t>1.2.3.</w:t>
            </w:r>
          </w:p>
        </w:tc>
        <w:tc>
          <w:tcPr>
            <w:tcW w:w="0" w:type="auto"/>
            <w:shd w:val="clear" w:color="auto" w:fill="auto"/>
          </w:tcPr>
          <w:p w:rsidR="000F2C77" w:rsidRPr="000F2C77" w:rsidRDefault="000F2C77" w:rsidP="00AC03A1">
            <w:pPr>
              <w:jc w:val="center"/>
              <w:rPr>
                <w:sz w:val="12"/>
                <w:szCs w:val="16"/>
              </w:rPr>
            </w:pPr>
            <w:r w:rsidRPr="000F2C77">
              <w:rPr>
                <w:sz w:val="12"/>
                <w:szCs w:val="16"/>
              </w:rPr>
              <w:t>бюджет городского поселения</w:t>
            </w:r>
          </w:p>
        </w:tc>
        <w:tc>
          <w:tcPr>
            <w:tcW w:w="0" w:type="auto"/>
            <w:shd w:val="clear" w:color="auto" w:fill="auto"/>
          </w:tcPr>
          <w:p w:rsidR="000F2C77" w:rsidRPr="000F2C77" w:rsidRDefault="000F2C77" w:rsidP="00AC03A1">
            <w:pPr>
              <w:jc w:val="both"/>
              <w:rPr>
                <w:sz w:val="12"/>
                <w:szCs w:val="16"/>
              </w:rPr>
            </w:pPr>
            <w:r w:rsidRPr="000F2C77">
              <w:rPr>
                <w:sz w:val="12"/>
                <w:szCs w:val="16"/>
              </w:rPr>
              <w:t>25,0</w:t>
            </w:r>
          </w:p>
        </w:tc>
        <w:tc>
          <w:tcPr>
            <w:tcW w:w="0" w:type="auto"/>
            <w:shd w:val="clear" w:color="auto" w:fill="auto"/>
          </w:tcPr>
          <w:p w:rsidR="000F2C77" w:rsidRPr="000F2C77" w:rsidRDefault="000F2C77" w:rsidP="00AC03A1">
            <w:pPr>
              <w:jc w:val="both"/>
              <w:rPr>
                <w:sz w:val="12"/>
                <w:szCs w:val="16"/>
              </w:rPr>
            </w:pPr>
            <w:r w:rsidRPr="000F2C77">
              <w:rPr>
                <w:sz w:val="12"/>
                <w:szCs w:val="16"/>
              </w:rPr>
              <w:t>25,0</w:t>
            </w:r>
          </w:p>
        </w:tc>
        <w:tc>
          <w:tcPr>
            <w:tcW w:w="0" w:type="auto"/>
            <w:shd w:val="clear" w:color="auto" w:fill="auto"/>
          </w:tcPr>
          <w:p w:rsidR="000F2C77" w:rsidRPr="000F2C77" w:rsidRDefault="000F2C77" w:rsidP="00AC03A1">
            <w:pPr>
              <w:jc w:val="both"/>
              <w:rPr>
                <w:sz w:val="12"/>
                <w:szCs w:val="16"/>
              </w:rPr>
            </w:pPr>
            <w:r w:rsidRPr="000F2C77">
              <w:rPr>
                <w:sz w:val="12"/>
                <w:szCs w:val="16"/>
              </w:rPr>
              <w:t>25,0</w:t>
            </w:r>
          </w:p>
        </w:tc>
        <w:tc>
          <w:tcPr>
            <w:tcW w:w="0" w:type="auto"/>
            <w:shd w:val="clear" w:color="auto" w:fill="auto"/>
          </w:tcPr>
          <w:p w:rsidR="000F2C77" w:rsidRPr="000F2C77" w:rsidRDefault="000F2C77" w:rsidP="00AC03A1">
            <w:pPr>
              <w:jc w:val="both"/>
              <w:rPr>
                <w:sz w:val="12"/>
                <w:szCs w:val="16"/>
              </w:rPr>
            </w:pPr>
            <w:r w:rsidRPr="000F2C77">
              <w:rPr>
                <w:sz w:val="12"/>
                <w:szCs w:val="16"/>
              </w:rPr>
              <w:t>25,0</w:t>
            </w:r>
          </w:p>
        </w:tc>
        <w:tc>
          <w:tcPr>
            <w:tcW w:w="0" w:type="auto"/>
            <w:shd w:val="clear" w:color="auto" w:fill="auto"/>
          </w:tcPr>
          <w:p w:rsidR="000F2C77" w:rsidRPr="000F2C77" w:rsidRDefault="000F2C77" w:rsidP="00AC03A1">
            <w:pPr>
              <w:jc w:val="both"/>
              <w:rPr>
                <w:sz w:val="12"/>
                <w:szCs w:val="16"/>
              </w:rPr>
            </w:pPr>
            <w:r w:rsidRPr="000F2C77">
              <w:rPr>
                <w:sz w:val="12"/>
                <w:szCs w:val="16"/>
              </w:rPr>
              <w:t>25,0</w:t>
            </w:r>
          </w:p>
        </w:tc>
        <w:tc>
          <w:tcPr>
            <w:tcW w:w="0" w:type="auto"/>
            <w:shd w:val="clear" w:color="auto" w:fill="auto"/>
          </w:tcPr>
          <w:p w:rsidR="000F2C77" w:rsidRPr="000F2C77" w:rsidRDefault="000F2C77" w:rsidP="00AC03A1">
            <w:pPr>
              <w:jc w:val="both"/>
              <w:rPr>
                <w:sz w:val="12"/>
                <w:szCs w:val="16"/>
              </w:rPr>
            </w:pPr>
            <w:r w:rsidRPr="000F2C77">
              <w:rPr>
                <w:sz w:val="12"/>
                <w:szCs w:val="16"/>
              </w:rPr>
              <w:t>25,0</w:t>
            </w:r>
          </w:p>
        </w:tc>
      </w:tr>
      <w:tr w:rsidR="000F2C77" w:rsidRPr="000F2C77" w:rsidTr="00AC03A1">
        <w:tc>
          <w:tcPr>
            <w:tcW w:w="0" w:type="auto"/>
            <w:shd w:val="clear" w:color="auto" w:fill="auto"/>
          </w:tcPr>
          <w:p w:rsidR="000F2C77" w:rsidRPr="000F2C77" w:rsidRDefault="000F2C77" w:rsidP="00AC03A1">
            <w:pPr>
              <w:jc w:val="both"/>
              <w:rPr>
                <w:sz w:val="12"/>
                <w:szCs w:val="16"/>
              </w:rPr>
            </w:pPr>
            <w:r w:rsidRPr="000F2C77">
              <w:rPr>
                <w:sz w:val="12"/>
                <w:szCs w:val="16"/>
              </w:rPr>
              <w:t>3.</w:t>
            </w:r>
          </w:p>
        </w:tc>
        <w:tc>
          <w:tcPr>
            <w:tcW w:w="0" w:type="auto"/>
            <w:gridSpan w:val="11"/>
            <w:shd w:val="clear" w:color="auto" w:fill="auto"/>
          </w:tcPr>
          <w:p w:rsidR="000F2C77" w:rsidRPr="000F2C77" w:rsidRDefault="000F2C77" w:rsidP="00AC03A1">
            <w:pPr>
              <w:jc w:val="both"/>
              <w:rPr>
                <w:b/>
                <w:sz w:val="12"/>
                <w:szCs w:val="16"/>
              </w:rPr>
            </w:pPr>
            <w:r w:rsidRPr="000F2C77">
              <w:rPr>
                <w:b/>
                <w:bCs/>
                <w:sz w:val="12"/>
                <w:szCs w:val="16"/>
              </w:rPr>
              <w:t>Задача 3. Содействие развитию на территории Солецкого городского поселения форм непосредственного осуществления населением местного самоуправления и участия населения в осуществлении местного самоуправления</w:t>
            </w:r>
          </w:p>
        </w:tc>
      </w:tr>
      <w:tr w:rsidR="000F2C77" w:rsidRPr="000F2C77" w:rsidTr="00AC03A1">
        <w:tc>
          <w:tcPr>
            <w:tcW w:w="0" w:type="auto"/>
            <w:shd w:val="clear" w:color="auto" w:fill="auto"/>
          </w:tcPr>
          <w:p w:rsidR="000F2C77" w:rsidRPr="000F2C77" w:rsidRDefault="000F2C77" w:rsidP="00AC03A1">
            <w:pPr>
              <w:jc w:val="both"/>
              <w:rPr>
                <w:sz w:val="12"/>
                <w:szCs w:val="16"/>
              </w:rPr>
            </w:pPr>
            <w:r w:rsidRPr="000F2C77">
              <w:rPr>
                <w:sz w:val="12"/>
                <w:szCs w:val="16"/>
              </w:rPr>
              <w:t>3.1</w:t>
            </w:r>
          </w:p>
        </w:tc>
        <w:tc>
          <w:tcPr>
            <w:tcW w:w="0" w:type="auto"/>
            <w:shd w:val="clear" w:color="auto" w:fill="auto"/>
          </w:tcPr>
          <w:p w:rsidR="000F2C77" w:rsidRPr="000F2C77" w:rsidRDefault="000F2C77" w:rsidP="00AC03A1">
            <w:pPr>
              <w:jc w:val="both"/>
              <w:rPr>
                <w:sz w:val="12"/>
                <w:szCs w:val="16"/>
              </w:rPr>
            </w:pPr>
            <w:r w:rsidRPr="000F2C77">
              <w:rPr>
                <w:sz w:val="12"/>
                <w:szCs w:val="16"/>
              </w:rPr>
              <w:t>Проведение разъяснительной работы по вопросу реализации права на непосредственное осуществление населением местного самоуправления (п</w:t>
            </w:r>
            <w:r w:rsidRPr="000F2C77">
              <w:rPr>
                <w:iCs/>
                <w:sz w:val="12"/>
                <w:szCs w:val="16"/>
              </w:rPr>
              <w:t>роведение собраний, сходов граждан, проведение публичных слушаний)</w:t>
            </w:r>
          </w:p>
        </w:tc>
        <w:tc>
          <w:tcPr>
            <w:tcW w:w="0" w:type="auto"/>
            <w:shd w:val="clear" w:color="auto" w:fill="auto"/>
          </w:tcPr>
          <w:p w:rsidR="000F2C77" w:rsidRPr="000F2C77" w:rsidRDefault="000F2C77" w:rsidP="00AC03A1">
            <w:pPr>
              <w:jc w:val="center"/>
              <w:rPr>
                <w:sz w:val="12"/>
                <w:szCs w:val="16"/>
              </w:rPr>
            </w:pPr>
            <w:r w:rsidRPr="000F2C77">
              <w:rPr>
                <w:sz w:val="12"/>
                <w:szCs w:val="16"/>
              </w:rPr>
              <w:t>Отдел по организационным и общим вопросам</w:t>
            </w:r>
          </w:p>
        </w:tc>
        <w:tc>
          <w:tcPr>
            <w:tcW w:w="0" w:type="auto"/>
            <w:shd w:val="clear" w:color="auto" w:fill="auto"/>
          </w:tcPr>
          <w:p w:rsidR="000F2C77" w:rsidRPr="000F2C77" w:rsidRDefault="000F2C77" w:rsidP="00AC03A1">
            <w:pPr>
              <w:jc w:val="center"/>
              <w:rPr>
                <w:sz w:val="12"/>
                <w:szCs w:val="16"/>
              </w:rPr>
            </w:pPr>
            <w:r w:rsidRPr="000F2C77">
              <w:rPr>
                <w:sz w:val="12"/>
                <w:szCs w:val="16"/>
              </w:rPr>
              <w:t>2019-2024 годы</w:t>
            </w:r>
          </w:p>
        </w:tc>
        <w:tc>
          <w:tcPr>
            <w:tcW w:w="0" w:type="auto"/>
            <w:shd w:val="clear" w:color="auto" w:fill="auto"/>
          </w:tcPr>
          <w:p w:rsidR="000F2C77" w:rsidRPr="000F2C77" w:rsidRDefault="000F2C77" w:rsidP="00AC03A1">
            <w:pPr>
              <w:jc w:val="center"/>
              <w:rPr>
                <w:sz w:val="12"/>
                <w:szCs w:val="16"/>
              </w:rPr>
            </w:pPr>
            <w:r w:rsidRPr="000F2C77">
              <w:rPr>
                <w:sz w:val="12"/>
                <w:szCs w:val="16"/>
              </w:rPr>
              <w:t>1.3.1.</w:t>
            </w:r>
          </w:p>
          <w:p w:rsidR="000F2C77" w:rsidRPr="000F2C77" w:rsidRDefault="000F2C77" w:rsidP="00AC03A1">
            <w:pPr>
              <w:jc w:val="center"/>
              <w:rPr>
                <w:sz w:val="12"/>
                <w:szCs w:val="16"/>
              </w:rPr>
            </w:pPr>
            <w:r w:rsidRPr="000F2C77">
              <w:rPr>
                <w:sz w:val="12"/>
                <w:szCs w:val="16"/>
              </w:rPr>
              <w:t>1.3.2.</w:t>
            </w:r>
          </w:p>
          <w:p w:rsidR="000F2C77" w:rsidRPr="000F2C77" w:rsidRDefault="000F2C77" w:rsidP="00AC03A1">
            <w:pPr>
              <w:jc w:val="center"/>
              <w:rPr>
                <w:sz w:val="12"/>
                <w:szCs w:val="16"/>
              </w:rPr>
            </w:pP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r>
      <w:tr w:rsidR="000F2C77" w:rsidRPr="000F2C77" w:rsidTr="00AC03A1">
        <w:tc>
          <w:tcPr>
            <w:tcW w:w="0" w:type="auto"/>
            <w:shd w:val="clear" w:color="auto" w:fill="auto"/>
          </w:tcPr>
          <w:p w:rsidR="000F2C77" w:rsidRPr="000F2C77" w:rsidRDefault="000F2C77" w:rsidP="00AC03A1">
            <w:pPr>
              <w:jc w:val="both"/>
              <w:rPr>
                <w:sz w:val="12"/>
                <w:szCs w:val="16"/>
              </w:rPr>
            </w:pPr>
            <w:r w:rsidRPr="000F2C77">
              <w:rPr>
                <w:sz w:val="12"/>
                <w:szCs w:val="16"/>
              </w:rPr>
              <w:t>3.2</w:t>
            </w:r>
          </w:p>
        </w:tc>
        <w:tc>
          <w:tcPr>
            <w:tcW w:w="0" w:type="auto"/>
            <w:shd w:val="clear" w:color="auto" w:fill="auto"/>
          </w:tcPr>
          <w:p w:rsidR="000F2C77" w:rsidRPr="000F2C77" w:rsidRDefault="000F2C77" w:rsidP="00AC03A1">
            <w:pPr>
              <w:jc w:val="both"/>
              <w:rPr>
                <w:sz w:val="12"/>
                <w:szCs w:val="16"/>
              </w:rPr>
            </w:pPr>
            <w:r w:rsidRPr="000F2C77">
              <w:rPr>
                <w:sz w:val="12"/>
                <w:szCs w:val="16"/>
              </w:rPr>
              <w:t>Участие членов ТОС в реализации инициатив ТОС</w:t>
            </w:r>
          </w:p>
        </w:tc>
        <w:tc>
          <w:tcPr>
            <w:tcW w:w="0" w:type="auto"/>
            <w:shd w:val="clear" w:color="auto" w:fill="auto"/>
          </w:tcPr>
          <w:p w:rsidR="000F2C77" w:rsidRPr="000F2C77" w:rsidRDefault="000F2C77" w:rsidP="00AC03A1">
            <w:pPr>
              <w:jc w:val="center"/>
              <w:rPr>
                <w:sz w:val="12"/>
                <w:szCs w:val="16"/>
              </w:rPr>
            </w:pPr>
            <w:r w:rsidRPr="000F2C77">
              <w:rPr>
                <w:sz w:val="12"/>
                <w:szCs w:val="16"/>
              </w:rPr>
              <w:t>Отдел по организационным и общим вопросам</w:t>
            </w:r>
          </w:p>
        </w:tc>
        <w:tc>
          <w:tcPr>
            <w:tcW w:w="0" w:type="auto"/>
            <w:shd w:val="clear" w:color="auto" w:fill="auto"/>
          </w:tcPr>
          <w:p w:rsidR="000F2C77" w:rsidRPr="000F2C77" w:rsidRDefault="000F2C77" w:rsidP="00AC03A1">
            <w:pPr>
              <w:jc w:val="center"/>
              <w:rPr>
                <w:sz w:val="12"/>
                <w:szCs w:val="16"/>
              </w:rPr>
            </w:pPr>
            <w:r w:rsidRPr="000F2C77">
              <w:rPr>
                <w:sz w:val="12"/>
                <w:szCs w:val="16"/>
              </w:rPr>
              <w:t>2019-2024 годы</w:t>
            </w:r>
          </w:p>
        </w:tc>
        <w:tc>
          <w:tcPr>
            <w:tcW w:w="0" w:type="auto"/>
            <w:shd w:val="clear" w:color="auto" w:fill="auto"/>
          </w:tcPr>
          <w:p w:rsidR="000F2C77" w:rsidRPr="000F2C77" w:rsidRDefault="000F2C77" w:rsidP="00AC03A1">
            <w:pPr>
              <w:jc w:val="center"/>
              <w:rPr>
                <w:sz w:val="12"/>
                <w:szCs w:val="16"/>
              </w:rPr>
            </w:pPr>
            <w:r w:rsidRPr="000F2C77">
              <w:rPr>
                <w:sz w:val="12"/>
                <w:szCs w:val="16"/>
              </w:rPr>
              <w:t>1.3.3.</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r>
      <w:tr w:rsidR="000F2C77" w:rsidRPr="000F2C77" w:rsidTr="00AC03A1">
        <w:tc>
          <w:tcPr>
            <w:tcW w:w="0" w:type="auto"/>
            <w:shd w:val="clear" w:color="auto" w:fill="auto"/>
          </w:tcPr>
          <w:p w:rsidR="000F2C77" w:rsidRPr="000F2C77" w:rsidRDefault="000F2C77" w:rsidP="00AC03A1">
            <w:pPr>
              <w:jc w:val="both"/>
              <w:rPr>
                <w:sz w:val="12"/>
                <w:szCs w:val="16"/>
              </w:rPr>
            </w:pPr>
            <w:r w:rsidRPr="000F2C77">
              <w:rPr>
                <w:sz w:val="12"/>
                <w:szCs w:val="16"/>
              </w:rPr>
              <w:t>3.3</w:t>
            </w:r>
          </w:p>
        </w:tc>
        <w:tc>
          <w:tcPr>
            <w:tcW w:w="0" w:type="auto"/>
            <w:shd w:val="clear" w:color="auto" w:fill="auto"/>
          </w:tcPr>
          <w:p w:rsidR="000F2C77" w:rsidRPr="000F2C77" w:rsidRDefault="000F2C77" w:rsidP="00AC03A1">
            <w:pPr>
              <w:jc w:val="both"/>
              <w:rPr>
                <w:rFonts w:eastAsia="Arial Unicode MS"/>
                <w:sz w:val="12"/>
                <w:szCs w:val="16"/>
              </w:rPr>
            </w:pPr>
            <w:r w:rsidRPr="000F2C77">
              <w:rPr>
                <w:sz w:val="12"/>
                <w:szCs w:val="16"/>
              </w:rPr>
              <w:t xml:space="preserve">Участие Ассоциации ТОС и членов ТОС </w:t>
            </w:r>
            <w:r w:rsidRPr="000F2C77">
              <w:rPr>
                <w:rFonts w:eastAsia="Arial Unicode MS"/>
                <w:sz w:val="12"/>
                <w:szCs w:val="16"/>
              </w:rPr>
              <w:t>в конкурсах (грантах) на получение средств государственной поддержки в рамках реализации федеральных, региональных целевых и ведомственных программ, организация их реализации.</w:t>
            </w:r>
          </w:p>
        </w:tc>
        <w:tc>
          <w:tcPr>
            <w:tcW w:w="0" w:type="auto"/>
            <w:shd w:val="clear" w:color="auto" w:fill="auto"/>
          </w:tcPr>
          <w:p w:rsidR="000F2C77" w:rsidRPr="000F2C77" w:rsidRDefault="000F2C77" w:rsidP="00AC03A1">
            <w:pPr>
              <w:jc w:val="center"/>
              <w:rPr>
                <w:sz w:val="12"/>
                <w:szCs w:val="16"/>
              </w:rPr>
            </w:pPr>
            <w:r w:rsidRPr="000F2C77">
              <w:rPr>
                <w:sz w:val="12"/>
                <w:szCs w:val="16"/>
              </w:rPr>
              <w:t>Отдел по организационным и общим вопросам</w:t>
            </w:r>
          </w:p>
        </w:tc>
        <w:tc>
          <w:tcPr>
            <w:tcW w:w="0" w:type="auto"/>
            <w:shd w:val="clear" w:color="auto" w:fill="auto"/>
          </w:tcPr>
          <w:p w:rsidR="000F2C77" w:rsidRPr="000F2C77" w:rsidRDefault="000F2C77" w:rsidP="00AC03A1">
            <w:pPr>
              <w:jc w:val="center"/>
              <w:rPr>
                <w:sz w:val="12"/>
                <w:szCs w:val="16"/>
              </w:rPr>
            </w:pPr>
            <w:r w:rsidRPr="000F2C77">
              <w:rPr>
                <w:sz w:val="12"/>
                <w:szCs w:val="16"/>
              </w:rPr>
              <w:t>2019-2024 годы</w:t>
            </w:r>
          </w:p>
        </w:tc>
        <w:tc>
          <w:tcPr>
            <w:tcW w:w="0" w:type="auto"/>
            <w:shd w:val="clear" w:color="auto" w:fill="auto"/>
          </w:tcPr>
          <w:p w:rsidR="000F2C77" w:rsidRPr="000F2C77" w:rsidRDefault="000F2C77" w:rsidP="00AC03A1">
            <w:pPr>
              <w:jc w:val="center"/>
              <w:rPr>
                <w:sz w:val="12"/>
                <w:szCs w:val="16"/>
              </w:rPr>
            </w:pPr>
            <w:r w:rsidRPr="000F2C77">
              <w:rPr>
                <w:sz w:val="12"/>
                <w:szCs w:val="16"/>
              </w:rPr>
              <w:t>1.3.4.</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r>
      <w:tr w:rsidR="000F2C77" w:rsidRPr="000F2C77" w:rsidTr="00AC03A1">
        <w:tc>
          <w:tcPr>
            <w:tcW w:w="0" w:type="auto"/>
            <w:shd w:val="clear" w:color="auto" w:fill="auto"/>
          </w:tcPr>
          <w:p w:rsidR="000F2C77" w:rsidRPr="000F2C77" w:rsidRDefault="000F2C77" w:rsidP="00AC03A1">
            <w:pPr>
              <w:jc w:val="both"/>
              <w:rPr>
                <w:sz w:val="12"/>
                <w:szCs w:val="16"/>
              </w:rPr>
            </w:pPr>
            <w:r w:rsidRPr="000F2C77">
              <w:rPr>
                <w:sz w:val="12"/>
                <w:szCs w:val="16"/>
              </w:rPr>
              <w:t>4.</w:t>
            </w:r>
          </w:p>
        </w:tc>
        <w:tc>
          <w:tcPr>
            <w:tcW w:w="0" w:type="auto"/>
            <w:gridSpan w:val="11"/>
            <w:shd w:val="clear" w:color="auto" w:fill="auto"/>
          </w:tcPr>
          <w:p w:rsidR="000F2C77" w:rsidRPr="000F2C77" w:rsidRDefault="000F2C77" w:rsidP="00AC03A1">
            <w:pPr>
              <w:jc w:val="both"/>
              <w:rPr>
                <w:b/>
                <w:sz w:val="12"/>
                <w:szCs w:val="16"/>
              </w:rPr>
            </w:pPr>
            <w:r w:rsidRPr="000F2C77">
              <w:rPr>
                <w:b/>
                <w:sz w:val="12"/>
                <w:szCs w:val="16"/>
              </w:rPr>
              <w:t>Задача 4. Организация учёта личных подсобных хозяйств на территории Солецкого городского поселения с участием представителей ТОС</w:t>
            </w:r>
          </w:p>
        </w:tc>
      </w:tr>
      <w:tr w:rsidR="000F2C77" w:rsidRPr="000F2C77" w:rsidTr="00AC03A1">
        <w:tc>
          <w:tcPr>
            <w:tcW w:w="0" w:type="auto"/>
            <w:shd w:val="clear" w:color="auto" w:fill="auto"/>
          </w:tcPr>
          <w:p w:rsidR="000F2C77" w:rsidRPr="000F2C77" w:rsidRDefault="000F2C77" w:rsidP="00AC03A1">
            <w:pPr>
              <w:jc w:val="both"/>
              <w:rPr>
                <w:sz w:val="12"/>
                <w:szCs w:val="16"/>
              </w:rPr>
            </w:pPr>
            <w:r w:rsidRPr="000F2C77">
              <w:rPr>
                <w:sz w:val="12"/>
                <w:szCs w:val="16"/>
              </w:rPr>
              <w:lastRenderedPageBreak/>
              <w:t>4.1.</w:t>
            </w:r>
          </w:p>
        </w:tc>
        <w:tc>
          <w:tcPr>
            <w:tcW w:w="0" w:type="auto"/>
            <w:shd w:val="clear" w:color="auto" w:fill="auto"/>
          </w:tcPr>
          <w:p w:rsidR="000F2C77" w:rsidRPr="000F2C77" w:rsidRDefault="000F2C77" w:rsidP="00AC03A1">
            <w:pPr>
              <w:jc w:val="both"/>
              <w:rPr>
                <w:sz w:val="12"/>
                <w:szCs w:val="16"/>
              </w:rPr>
            </w:pPr>
            <w:r w:rsidRPr="000F2C77">
              <w:rPr>
                <w:sz w:val="12"/>
                <w:szCs w:val="16"/>
              </w:rPr>
              <w:t>Приобретение похозяйственных книг для учёта личных подсобных хозяйств на территории Солецкого городского поселения. Учет личных подсобных хозяй</w:t>
            </w:r>
            <w:proofErr w:type="gramStart"/>
            <w:r w:rsidRPr="000F2C77">
              <w:rPr>
                <w:sz w:val="12"/>
                <w:szCs w:val="16"/>
              </w:rPr>
              <w:t>ств с пр</w:t>
            </w:r>
            <w:proofErr w:type="gramEnd"/>
            <w:r w:rsidRPr="000F2C77">
              <w:rPr>
                <w:sz w:val="12"/>
                <w:szCs w:val="16"/>
              </w:rPr>
              <w:t>ивлечением представителей территориального общественного самоуправления, представителей общественности и активных граждан к проведению подворных обходов с целью заполнения похозяйственных книг</w:t>
            </w:r>
          </w:p>
        </w:tc>
        <w:tc>
          <w:tcPr>
            <w:tcW w:w="0" w:type="auto"/>
            <w:shd w:val="clear" w:color="auto" w:fill="auto"/>
          </w:tcPr>
          <w:p w:rsidR="000F2C77" w:rsidRPr="000F2C77" w:rsidRDefault="000F2C77" w:rsidP="00AC03A1">
            <w:pPr>
              <w:jc w:val="center"/>
              <w:rPr>
                <w:sz w:val="12"/>
                <w:szCs w:val="16"/>
              </w:rPr>
            </w:pPr>
            <w:r w:rsidRPr="000F2C77">
              <w:rPr>
                <w:sz w:val="12"/>
                <w:szCs w:val="16"/>
              </w:rPr>
              <w:t xml:space="preserve">Комитет по экономике, инвестициям и сельскому хозяйству </w:t>
            </w:r>
          </w:p>
        </w:tc>
        <w:tc>
          <w:tcPr>
            <w:tcW w:w="0" w:type="auto"/>
            <w:shd w:val="clear" w:color="auto" w:fill="auto"/>
          </w:tcPr>
          <w:p w:rsidR="000F2C77" w:rsidRPr="000F2C77" w:rsidRDefault="000F2C77" w:rsidP="00AC03A1">
            <w:pPr>
              <w:rPr>
                <w:sz w:val="12"/>
                <w:szCs w:val="16"/>
              </w:rPr>
            </w:pPr>
            <w:r w:rsidRPr="000F2C77">
              <w:rPr>
                <w:sz w:val="12"/>
                <w:szCs w:val="16"/>
              </w:rPr>
              <w:t>2019-2024 годы</w:t>
            </w:r>
          </w:p>
        </w:tc>
        <w:tc>
          <w:tcPr>
            <w:tcW w:w="0" w:type="auto"/>
            <w:shd w:val="clear" w:color="auto" w:fill="auto"/>
          </w:tcPr>
          <w:p w:rsidR="000F2C77" w:rsidRPr="000F2C77" w:rsidRDefault="000F2C77" w:rsidP="00AC03A1">
            <w:pPr>
              <w:jc w:val="center"/>
              <w:rPr>
                <w:sz w:val="12"/>
                <w:szCs w:val="16"/>
              </w:rPr>
            </w:pPr>
            <w:r w:rsidRPr="000F2C77">
              <w:rPr>
                <w:sz w:val="12"/>
                <w:szCs w:val="16"/>
              </w:rPr>
              <w:t>2.1.1.</w:t>
            </w:r>
          </w:p>
        </w:tc>
        <w:tc>
          <w:tcPr>
            <w:tcW w:w="0" w:type="auto"/>
            <w:shd w:val="clear" w:color="auto" w:fill="auto"/>
          </w:tcPr>
          <w:p w:rsidR="000F2C77" w:rsidRPr="000F2C77" w:rsidRDefault="000F2C77" w:rsidP="00AC03A1">
            <w:pPr>
              <w:jc w:val="both"/>
              <w:rPr>
                <w:b/>
                <w:sz w:val="12"/>
                <w:szCs w:val="16"/>
              </w:rPr>
            </w:pPr>
            <w:r w:rsidRPr="000F2C77">
              <w:rPr>
                <w:sz w:val="12"/>
                <w:szCs w:val="16"/>
              </w:rPr>
              <w:t>бюджет городского поселения</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c>
          <w:tcPr>
            <w:tcW w:w="0" w:type="auto"/>
            <w:shd w:val="clear" w:color="auto" w:fill="auto"/>
          </w:tcPr>
          <w:p w:rsidR="000F2C77" w:rsidRPr="000F2C77" w:rsidRDefault="000F2C77" w:rsidP="00AC03A1">
            <w:pPr>
              <w:jc w:val="both"/>
              <w:rPr>
                <w:sz w:val="12"/>
                <w:szCs w:val="16"/>
              </w:rPr>
            </w:pPr>
            <w:r w:rsidRPr="000F2C77">
              <w:rPr>
                <w:sz w:val="12"/>
                <w:szCs w:val="16"/>
              </w:rPr>
              <w:t>23,0</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c>
          <w:tcPr>
            <w:tcW w:w="0" w:type="auto"/>
            <w:shd w:val="clear" w:color="auto" w:fill="auto"/>
          </w:tcPr>
          <w:p w:rsidR="000F2C77" w:rsidRPr="000F2C77" w:rsidRDefault="000F2C77" w:rsidP="00AC03A1">
            <w:pPr>
              <w:jc w:val="both"/>
              <w:rPr>
                <w:b/>
                <w:sz w:val="12"/>
                <w:szCs w:val="16"/>
              </w:rPr>
            </w:pPr>
            <w:r w:rsidRPr="000F2C77">
              <w:rPr>
                <w:b/>
                <w:sz w:val="12"/>
                <w:szCs w:val="16"/>
              </w:rPr>
              <w:t>-</w:t>
            </w:r>
          </w:p>
        </w:tc>
      </w:tr>
      <w:tr w:rsidR="000F2C77" w:rsidRPr="000F2C77" w:rsidTr="00AC03A1">
        <w:tc>
          <w:tcPr>
            <w:tcW w:w="0" w:type="auto"/>
            <w:tcBorders>
              <w:top w:val="single" w:sz="4" w:space="0" w:color="auto"/>
              <w:left w:val="single" w:sz="4" w:space="0" w:color="auto"/>
              <w:bottom w:val="single" w:sz="4" w:space="0" w:color="auto"/>
              <w:right w:val="single" w:sz="4" w:space="0" w:color="auto"/>
            </w:tcBorders>
            <w:shd w:val="clear" w:color="auto" w:fill="auto"/>
          </w:tcPr>
          <w:p w:rsidR="000F2C77" w:rsidRPr="000F2C77" w:rsidRDefault="000F2C77" w:rsidP="00AC03A1">
            <w:pPr>
              <w:jc w:val="both"/>
              <w:rPr>
                <w:sz w:val="12"/>
                <w:szCs w:val="16"/>
              </w:rPr>
            </w:pPr>
            <w:r w:rsidRPr="000F2C77">
              <w:rPr>
                <w:sz w:val="12"/>
                <w:szCs w:val="16"/>
              </w:rPr>
              <w:t>4.2.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F2C77" w:rsidRPr="000F2C77" w:rsidRDefault="000F2C77" w:rsidP="00AC03A1">
            <w:pPr>
              <w:jc w:val="both"/>
              <w:rPr>
                <w:sz w:val="12"/>
                <w:szCs w:val="16"/>
              </w:rPr>
            </w:pPr>
            <w:r w:rsidRPr="000F2C77">
              <w:rPr>
                <w:sz w:val="12"/>
                <w:szCs w:val="16"/>
              </w:rPr>
              <w:t>Приобретение программы «Парус» для учета и мониторинга личных подсобных хозяйств в электронном виде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F2C77" w:rsidRPr="000F2C77" w:rsidRDefault="000F2C77" w:rsidP="00AC03A1">
            <w:pPr>
              <w:jc w:val="center"/>
              <w:rPr>
                <w:sz w:val="12"/>
                <w:szCs w:val="16"/>
              </w:rPr>
            </w:pPr>
            <w:r w:rsidRPr="000F2C77">
              <w:rPr>
                <w:sz w:val="12"/>
                <w:szCs w:val="16"/>
              </w:rPr>
              <w:t xml:space="preserve">Комитет по экономике, инвестициям и сельскому хозяйству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F2C77" w:rsidRPr="000F2C77" w:rsidRDefault="000F2C77" w:rsidP="00AC03A1">
            <w:pPr>
              <w:rPr>
                <w:sz w:val="12"/>
                <w:szCs w:val="16"/>
              </w:rPr>
            </w:pPr>
            <w:r w:rsidRPr="000F2C77">
              <w:rPr>
                <w:sz w:val="12"/>
                <w:szCs w:val="16"/>
              </w:rPr>
              <w:t>2019-2024 годы</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F2C77" w:rsidRPr="000F2C77" w:rsidRDefault="000F2C77" w:rsidP="00AC03A1">
            <w:pPr>
              <w:jc w:val="center"/>
              <w:rPr>
                <w:sz w:val="12"/>
                <w:szCs w:val="16"/>
              </w:rPr>
            </w:pPr>
            <w:r w:rsidRPr="000F2C77">
              <w:rPr>
                <w:sz w:val="12"/>
                <w:szCs w:val="16"/>
              </w:rPr>
              <w:t>2.1.2.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F2C77" w:rsidRPr="000F2C77" w:rsidRDefault="000F2C77" w:rsidP="00AC03A1">
            <w:pPr>
              <w:jc w:val="both"/>
              <w:rPr>
                <w:sz w:val="12"/>
                <w:szCs w:val="16"/>
              </w:rPr>
            </w:pPr>
            <w:r w:rsidRPr="000F2C77">
              <w:rPr>
                <w:sz w:val="12"/>
                <w:szCs w:val="16"/>
              </w:rPr>
              <w:t>бюджет городского поселения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F2C77" w:rsidRPr="000F2C77" w:rsidRDefault="000F2C77" w:rsidP="00AC03A1">
            <w:pPr>
              <w:jc w:val="both"/>
              <w:rPr>
                <w:b/>
                <w:sz w:val="12"/>
                <w:szCs w:val="16"/>
              </w:rPr>
            </w:pPr>
            <w:r w:rsidRPr="000F2C77">
              <w:rPr>
                <w:b/>
                <w:sz w:val="12"/>
                <w:szCs w:val="16"/>
              </w:rPr>
              <w:t>7,0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F2C77" w:rsidRPr="000F2C77" w:rsidRDefault="000F2C77" w:rsidP="00AC03A1">
            <w:pPr>
              <w:jc w:val="both"/>
              <w:rPr>
                <w:sz w:val="12"/>
                <w:szCs w:val="16"/>
              </w:rPr>
            </w:pPr>
            <w:r w:rsidRPr="000F2C77">
              <w:rPr>
                <w:sz w:val="12"/>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F2C77" w:rsidRPr="000F2C77" w:rsidRDefault="000F2C77" w:rsidP="00AC03A1">
            <w:pPr>
              <w:jc w:val="both"/>
              <w:rPr>
                <w:b/>
                <w:sz w:val="12"/>
                <w:szCs w:val="16"/>
              </w:rPr>
            </w:pPr>
            <w:r w:rsidRPr="000F2C77">
              <w:rPr>
                <w:b/>
                <w:sz w:val="12"/>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F2C77" w:rsidRPr="000F2C77" w:rsidRDefault="000F2C77" w:rsidP="00AC03A1">
            <w:pPr>
              <w:jc w:val="both"/>
              <w:rPr>
                <w:b/>
                <w:sz w:val="12"/>
                <w:szCs w:val="16"/>
              </w:rPr>
            </w:pPr>
            <w:r w:rsidRPr="000F2C77">
              <w:rPr>
                <w:b/>
                <w:sz w:val="12"/>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F2C77" w:rsidRPr="000F2C77" w:rsidRDefault="000F2C77" w:rsidP="00AC03A1">
            <w:pPr>
              <w:jc w:val="both"/>
              <w:rPr>
                <w:b/>
                <w:sz w:val="12"/>
                <w:szCs w:val="16"/>
              </w:rPr>
            </w:pPr>
            <w:r w:rsidRPr="000F2C77">
              <w:rPr>
                <w:b/>
                <w:sz w:val="12"/>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F2C77" w:rsidRPr="000F2C77" w:rsidRDefault="000F2C77" w:rsidP="00AC03A1">
            <w:pPr>
              <w:jc w:val="both"/>
              <w:rPr>
                <w:b/>
                <w:sz w:val="12"/>
                <w:szCs w:val="16"/>
              </w:rPr>
            </w:pPr>
            <w:r w:rsidRPr="000F2C77">
              <w:rPr>
                <w:b/>
                <w:sz w:val="12"/>
                <w:szCs w:val="16"/>
              </w:rPr>
              <w:t>-</w:t>
            </w:r>
          </w:p>
        </w:tc>
      </w:tr>
    </w:tbl>
    <w:p w:rsidR="001F64E9" w:rsidRDefault="001F64E9" w:rsidP="001F64E9">
      <w:pPr>
        <w:pStyle w:val="32"/>
        <w:suppressAutoHyphens/>
        <w:spacing w:after="0"/>
        <w:ind w:left="0"/>
        <w:rPr>
          <w:b/>
        </w:rPr>
      </w:pPr>
    </w:p>
    <w:p w:rsidR="00A44D4D" w:rsidRDefault="00A44D4D" w:rsidP="00A44D4D">
      <w:pPr>
        <w:tabs>
          <w:tab w:val="left" w:pos="1308"/>
        </w:tabs>
        <w:jc w:val="center"/>
        <w:rPr>
          <w:b/>
          <w:sz w:val="16"/>
          <w:szCs w:val="16"/>
        </w:rPr>
      </w:pPr>
    </w:p>
    <w:p w:rsidR="00A44D4D" w:rsidRPr="00286400" w:rsidRDefault="00A44D4D" w:rsidP="00A44D4D">
      <w:pPr>
        <w:tabs>
          <w:tab w:val="left" w:pos="1308"/>
        </w:tabs>
        <w:jc w:val="center"/>
        <w:rPr>
          <w:b/>
          <w:sz w:val="16"/>
          <w:szCs w:val="16"/>
        </w:rPr>
      </w:pPr>
      <w:r w:rsidRPr="00286400">
        <w:rPr>
          <w:b/>
          <w:sz w:val="16"/>
          <w:szCs w:val="16"/>
        </w:rPr>
        <w:t>ПОСТАНОВЛЕНИЕ</w:t>
      </w:r>
    </w:p>
    <w:p w:rsidR="00A44D4D" w:rsidRPr="00286400" w:rsidRDefault="00A44D4D" w:rsidP="00A44D4D">
      <w:pPr>
        <w:tabs>
          <w:tab w:val="left" w:pos="1308"/>
        </w:tabs>
        <w:jc w:val="center"/>
        <w:rPr>
          <w:b/>
          <w:sz w:val="16"/>
          <w:szCs w:val="16"/>
        </w:rPr>
      </w:pPr>
      <w:r w:rsidRPr="00286400">
        <w:rPr>
          <w:b/>
          <w:sz w:val="16"/>
          <w:szCs w:val="16"/>
        </w:rPr>
        <w:t>Администрации Солецкого муниципального района</w:t>
      </w:r>
    </w:p>
    <w:p w:rsidR="00A44D4D" w:rsidRPr="00286400" w:rsidRDefault="00A44D4D" w:rsidP="00A44D4D">
      <w:pPr>
        <w:tabs>
          <w:tab w:val="left" w:pos="1308"/>
        </w:tabs>
        <w:jc w:val="center"/>
        <w:rPr>
          <w:sz w:val="16"/>
          <w:szCs w:val="16"/>
        </w:rPr>
      </w:pPr>
    </w:p>
    <w:p w:rsidR="00A44D4D" w:rsidRPr="00286400" w:rsidRDefault="00A44D4D" w:rsidP="00A44D4D">
      <w:pPr>
        <w:tabs>
          <w:tab w:val="left" w:pos="1308"/>
        </w:tabs>
        <w:jc w:val="center"/>
        <w:rPr>
          <w:sz w:val="16"/>
          <w:szCs w:val="16"/>
        </w:rPr>
      </w:pPr>
      <w:r>
        <w:rPr>
          <w:sz w:val="16"/>
          <w:szCs w:val="16"/>
        </w:rPr>
        <w:t>от 28</w:t>
      </w:r>
      <w:r w:rsidRPr="00286400">
        <w:rPr>
          <w:sz w:val="16"/>
          <w:szCs w:val="16"/>
        </w:rPr>
        <w:t xml:space="preserve">.02.2019 № </w:t>
      </w:r>
      <w:r>
        <w:rPr>
          <w:sz w:val="16"/>
          <w:szCs w:val="16"/>
        </w:rPr>
        <w:t>237</w:t>
      </w:r>
    </w:p>
    <w:p w:rsidR="00A44D4D" w:rsidRDefault="00A44D4D" w:rsidP="00A44D4D">
      <w:pPr>
        <w:tabs>
          <w:tab w:val="left" w:pos="1308"/>
        </w:tabs>
        <w:jc w:val="center"/>
        <w:rPr>
          <w:sz w:val="16"/>
          <w:szCs w:val="16"/>
        </w:rPr>
      </w:pPr>
      <w:r w:rsidRPr="00286400">
        <w:rPr>
          <w:sz w:val="16"/>
          <w:szCs w:val="16"/>
        </w:rPr>
        <w:t>г. Сольцы</w:t>
      </w:r>
    </w:p>
    <w:p w:rsidR="00A44D4D" w:rsidRDefault="00A44D4D" w:rsidP="00A44D4D">
      <w:pPr>
        <w:tabs>
          <w:tab w:val="left" w:pos="1308"/>
        </w:tabs>
        <w:jc w:val="center"/>
        <w:rPr>
          <w:sz w:val="16"/>
          <w:szCs w:val="16"/>
        </w:rPr>
      </w:pPr>
    </w:p>
    <w:p w:rsidR="00A44D4D" w:rsidRPr="00EA5750" w:rsidRDefault="00A44D4D" w:rsidP="00A44D4D">
      <w:pPr>
        <w:tabs>
          <w:tab w:val="left" w:pos="3060"/>
        </w:tabs>
        <w:jc w:val="center"/>
        <w:rPr>
          <w:b/>
          <w:sz w:val="16"/>
          <w:szCs w:val="16"/>
        </w:rPr>
      </w:pPr>
      <w:r w:rsidRPr="00EA5750">
        <w:rPr>
          <w:b/>
          <w:sz w:val="16"/>
          <w:szCs w:val="16"/>
        </w:rPr>
        <w:t>О назначении публичных слушаний по вопросу предоставления разрешения, на отклонение от предельных параметров разрешенного строительства объекта капитального строительства</w:t>
      </w:r>
    </w:p>
    <w:p w:rsidR="00A44D4D" w:rsidRPr="00EA5750" w:rsidRDefault="00A44D4D" w:rsidP="00A44D4D">
      <w:pPr>
        <w:tabs>
          <w:tab w:val="left" w:pos="3060"/>
        </w:tabs>
        <w:jc w:val="both"/>
        <w:rPr>
          <w:sz w:val="16"/>
          <w:szCs w:val="16"/>
        </w:rPr>
      </w:pPr>
    </w:p>
    <w:p w:rsidR="00A44D4D" w:rsidRPr="00EA5750" w:rsidRDefault="00A44D4D" w:rsidP="00A44D4D">
      <w:pPr>
        <w:tabs>
          <w:tab w:val="left" w:pos="3060"/>
        </w:tabs>
        <w:ind w:firstLine="284"/>
        <w:jc w:val="both"/>
        <w:rPr>
          <w:sz w:val="16"/>
          <w:szCs w:val="16"/>
        </w:rPr>
      </w:pPr>
      <w:proofErr w:type="gramStart"/>
      <w:r w:rsidRPr="00EA5750">
        <w:rPr>
          <w:sz w:val="16"/>
          <w:szCs w:val="16"/>
        </w:rPr>
        <w:t xml:space="preserve">В соответствии с Земельным и Градостроительным кодексами Российской Федерации, Федеральным законом от  6 октября 2003 года №131-ФЗ «Об общих принципах организации местного самоуправления в Российской Федерации», Положением о публичных слушаниях в Солецком городском поселении, утверждённым решением Совета депутатов Солецкого городского поселения от 02.11.2005 № 9(в редакции решений от 23.11.2016 № 70, от 28.03.2018 № 171), Уставом Солецкого муниципального района Новгородской области, </w:t>
      </w:r>
      <w:r w:rsidRPr="00EA5750">
        <w:rPr>
          <w:sz w:val="16"/>
          <w:szCs w:val="16"/>
        </w:rPr>
        <w:lastRenderedPageBreak/>
        <w:t>Администрация</w:t>
      </w:r>
      <w:proofErr w:type="gramEnd"/>
      <w:r w:rsidRPr="00EA5750">
        <w:rPr>
          <w:sz w:val="16"/>
          <w:szCs w:val="16"/>
        </w:rPr>
        <w:t xml:space="preserve"> Солецкого муниципального района </w:t>
      </w:r>
      <w:r w:rsidRPr="00EA5750">
        <w:rPr>
          <w:b/>
          <w:sz w:val="16"/>
          <w:szCs w:val="16"/>
        </w:rPr>
        <w:t>ПОСТАНОВЛЯЕТ:</w:t>
      </w:r>
    </w:p>
    <w:p w:rsidR="00A44D4D" w:rsidRPr="00EA5750" w:rsidRDefault="00A44D4D" w:rsidP="00A44D4D">
      <w:pPr>
        <w:tabs>
          <w:tab w:val="left" w:pos="3060"/>
        </w:tabs>
        <w:ind w:firstLine="284"/>
        <w:jc w:val="both"/>
        <w:rPr>
          <w:sz w:val="16"/>
          <w:szCs w:val="16"/>
        </w:rPr>
      </w:pPr>
      <w:r w:rsidRPr="00EA5750">
        <w:rPr>
          <w:sz w:val="16"/>
          <w:szCs w:val="16"/>
        </w:rPr>
        <w:t xml:space="preserve">1. Назначить публичные слушания на 12 марта 2019 года в 17-00 по адресу: Новгородская область, г. Сольцы, пл. Победы, д.3, второй этаж (большой  зал) по вопросу   предоставления разрешения на отклонение от предельных параметров разрешённого строительства объекта капитального строительства строящегося на  земельном участке общей площадью 1815 </w:t>
      </w:r>
      <w:proofErr w:type="spellStart"/>
      <w:r w:rsidRPr="00EA5750">
        <w:rPr>
          <w:sz w:val="16"/>
          <w:szCs w:val="16"/>
        </w:rPr>
        <w:t>кв.м</w:t>
      </w:r>
      <w:proofErr w:type="spellEnd"/>
      <w:r w:rsidRPr="00EA5750">
        <w:rPr>
          <w:sz w:val="16"/>
          <w:szCs w:val="16"/>
        </w:rPr>
        <w:t xml:space="preserve">., с кадастровым номером 53:16:0010110:3, расположенном по адресу: </w:t>
      </w:r>
      <w:proofErr w:type="gramStart"/>
      <w:r w:rsidRPr="00EA5750">
        <w:rPr>
          <w:sz w:val="16"/>
          <w:szCs w:val="16"/>
        </w:rPr>
        <w:t>Новгородская область, Солецкий муниципальный район, Солецкое городское поселение, г. Сольцы, ул. Новгородская,  д.90, собственник – Давыдов Александр Викторович.</w:t>
      </w:r>
      <w:proofErr w:type="gramEnd"/>
    </w:p>
    <w:p w:rsidR="00A44D4D" w:rsidRPr="00EA5750" w:rsidRDefault="00A44D4D" w:rsidP="00A44D4D">
      <w:pPr>
        <w:autoSpaceDE w:val="0"/>
        <w:autoSpaceDN w:val="0"/>
        <w:adjustRightInd w:val="0"/>
        <w:ind w:firstLine="284"/>
        <w:jc w:val="both"/>
        <w:rPr>
          <w:sz w:val="16"/>
          <w:szCs w:val="16"/>
        </w:rPr>
      </w:pPr>
      <w:r w:rsidRPr="00EA5750">
        <w:rPr>
          <w:sz w:val="16"/>
          <w:szCs w:val="16"/>
        </w:rPr>
        <w:t xml:space="preserve">2. Назначить ответственным за проведение публичных </w:t>
      </w:r>
      <w:proofErr w:type="gramStart"/>
      <w:r w:rsidRPr="00EA5750">
        <w:rPr>
          <w:sz w:val="16"/>
          <w:szCs w:val="16"/>
        </w:rPr>
        <w:t>слушаний первого заместителя Главы администрации муниципального района</w:t>
      </w:r>
      <w:proofErr w:type="gramEnd"/>
      <w:r w:rsidRPr="00EA5750">
        <w:rPr>
          <w:sz w:val="16"/>
          <w:szCs w:val="16"/>
        </w:rPr>
        <w:t xml:space="preserve"> Польшакова А.П.</w:t>
      </w:r>
    </w:p>
    <w:p w:rsidR="00A44D4D" w:rsidRPr="00EA5750" w:rsidRDefault="00A44D4D" w:rsidP="00A44D4D">
      <w:pPr>
        <w:tabs>
          <w:tab w:val="left" w:pos="3060"/>
        </w:tabs>
        <w:ind w:firstLine="284"/>
        <w:jc w:val="both"/>
        <w:rPr>
          <w:sz w:val="16"/>
          <w:szCs w:val="16"/>
        </w:rPr>
      </w:pPr>
      <w:r w:rsidRPr="00EA5750">
        <w:rPr>
          <w:sz w:val="16"/>
          <w:szCs w:val="16"/>
        </w:rPr>
        <w:t>3. Установить, что:</w:t>
      </w:r>
    </w:p>
    <w:p w:rsidR="00A44D4D" w:rsidRPr="00EA5750" w:rsidRDefault="00A44D4D" w:rsidP="00A44D4D">
      <w:pPr>
        <w:tabs>
          <w:tab w:val="left" w:pos="3060"/>
        </w:tabs>
        <w:ind w:firstLine="284"/>
        <w:jc w:val="both"/>
        <w:rPr>
          <w:sz w:val="16"/>
          <w:szCs w:val="16"/>
        </w:rPr>
      </w:pPr>
      <w:r w:rsidRPr="00EA5750">
        <w:rPr>
          <w:sz w:val="16"/>
          <w:szCs w:val="16"/>
        </w:rPr>
        <w:t>3.1 Прием предложений по вопросу предоставления разрешения на отклонение от предельных параметров разрешенного строительства объекта капитального строительства осуществлять Комиссии по землепользованию и застройке,  до 17.00</w:t>
      </w:r>
      <w:r w:rsidRPr="00EA5750">
        <w:rPr>
          <w:color w:val="FF0000"/>
          <w:sz w:val="16"/>
          <w:szCs w:val="16"/>
        </w:rPr>
        <w:t xml:space="preserve"> </w:t>
      </w:r>
      <w:r w:rsidRPr="00EA5750">
        <w:rPr>
          <w:sz w:val="16"/>
          <w:szCs w:val="16"/>
        </w:rPr>
        <w:t xml:space="preserve">12 марта  2019 года по адресу: </w:t>
      </w:r>
      <w:proofErr w:type="gramStart"/>
      <w:r w:rsidRPr="00EA5750">
        <w:rPr>
          <w:sz w:val="16"/>
          <w:szCs w:val="16"/>
        </w:rPr>
        <w:t xml:space="preserve">Новгородская область, г.Сольцы, пл. Победы, д.3, каб.22, с понедельника по пятницу с 8.00 до 17.00, перерыв с 13.00 до 14.00. (тел: 8(816 55)31-748. </w:t>
      </w:r>
      <w:proofErr w:type="gramEnd"/>
    </w:p>
    <w:p w:rsidR="00A44D4D" w:rsidRPr="00EA5750" w:rsidRDefault="00A44D4D" w:rsidP="00A44D4D">
      <w:pPr>
        <w:tabs>
          <w:tab w:val="left" w:pos="3060"/>
        </w:tabs>
        <w:ind w:firstLine="284"/>
        <w:jc w:val="both"/>
        <w:rPr>
          <w:sz w:val="16"/>
          <w:szCs w:val="16"/>
        </w:rPr>
      </w:pPr>
      <w:r w:rsidRPr="00EA5750">
        <w:rPr>
          <w:sz w:val="16"/>
          <w:szCs w:val="16"/>
        </w:rPr>
        <w:t xml:space="preserve">3.2 Прием заявлений </w:t>
      </w:r>
      <w:proofErr w:type="gramStart"/>
      <w:r w:rsidRPr="00EA5750">
        <w:rPr>
          <w:sz w:val="16"/>
          <w:szCs w:val="16"/>
        </w:rPr>
        <w:t>на участие в публичных слушаниях по вопросу предоставления разрешения на отклонение от предельных параметров</w:t>
      </w:r>
      <w:proofErr w:type="gramEnd"/>
      <w:r w:rsidRPr="00EA5750">
        <w:rPr>
          <w:sz w:val="16"/>
          <w:szCs w:val="16"/>
        </w:rPr>
        <w:t xml:space="preserve"> разрешенного строительства объекта капитального строительства осуществлять Комиссии по землепользованию и застройке до 17.00 12 марта 2019 года по адресу: Новгородская область, г. Сольцы, пл. Победы, д.3, каб.22, с понедельника по пятницу с 8.00 до 17.00, перерыв с 13.00 до 14.00.</w:t>
      </w:r>
    </w:p>
    <w:p w:rsidR="00A44D4D" w:rsidRPr="00EA5750" w:rsidRDefault="00A44D4D" w:rsidP="00A44D4D">
      <w:pPr>
        <w:tabs>
          <w:tab w:val="left" w:pos="3060"/>
        </w:tabs>
        <w:ind w:firstLine="284"/>
        <w:jc w:val="both"/>
        <w:rPr>
          <w:sz w:val="16"/>
          <w:szCs w:val="16"/>
        </w:rPr>
      </w:pPr>
      <w:r w:rsidRPr="00EA5750">
        <w:rPr>
          <w:sz w:val="16"/>
          <w:szCs w:val="16"/>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A44D4D" w:rsidRDefault="00A44D4D" w:rsidP="00A44D4D">
      <w:pPr>
        <w:suppressAutoHyphens/>
        <w:rPr>
          <w:sz w:val="16"/>
          <w:szCs w:val="16"/>
          <w:lang w:eastAsia="zh-CN"/>
        </w:rPr>
      </w:pPr>
    </w:p>
    <w:p w:rsidR="00A44D4D" w:rsidRPr="00EA5750" w:rsidRDefault="00A44D4D" w:rsidP="00A44D4D">
      <w:pPr>
        <w:suppressAutoHyphens/>
        <w:rPr>
          <w:sz w:val="16"/>
          <w:szCs w:val="16"/>
          <w:lang w:eastAsia="zh-CN"/>
        </w:rPr>
      </w:pPr>
    </w:p>
    <w:p w:rsidR="00A44D4D" w:rsidRDefault="00A44D4D" w:rsidP="00A44D4D">
      <w:pPr>
        <w:tabs>
          <w:tab w:val="left" w:pos="1308"/>
        </w:tabs>
        <w:rPr>
          <w:sz w:val="16"/>
          <w:szCs w:val="16"/>
        </w:rPr>
      </w:pPr>
      <w:r w:rsidRPr="001F64E9">
        <w:rPr>
          <w:b/>
          <w:sz w:val="16"/>
          <w:szCs w:val="12"/>
        </w:rPr>
        <w:t xml:space="preserve">Первый заместитель </w:t>
      </w:r>
      <w:r w:rsidRPr="001F64E9">
        <w:rPr>
          <w:b/>
          <w:sz w:val="16"/>
          <w:szCs w:val="12"/>
        </w:rPr>
        <w:br/>
        <w:t>Главы администрации    А.П. Польшаков</w:t>
      </w:r>
      <w:r w:rsidRPr="00EA5750">
        <w:rPr>
          <w:b/>
          <w:sz w:val="16"/>
          <w:szCs w:val="16"/>
        </w:rPr>
        <w:br/>
      </w:r>
    </w:p>
    <w:p w:rsidR="001F64E9" w:rsidRDefault="001F64E9" w:rsidP="001F64E9">
      <w:pPr>
        <w:pStyle w:val="32"/>
        <w:suppressAutoHyphens/>
        <w:spacing w:after="0"/>
        <w:ind w:left="0"/>
        <w:rPr>
          <w:b/>
        </w:rPr>
      </w:pPr>
    </w:p>
    <w:p w:rsidR="00AC03A1" w:rsidRDefault="00AC03A1" w:rsidP="00AC03A1">
      <w:pPr>
        <w:pStyle w:val="32"/>
        <w:suppressAutoHyphens/>
        <w:spacing w:after="0"/>
        <w:ind w:left="0"/>
        <w:jc w:val="center"/>
        <w:rPr>
          <w:b/>
        </w:rPr>
      </w:pPr>
      <w:r>
        <w:rPr>
          <w:b/>
        </w:rPr>
        <w:t xml:space="preserve">РЕШЕНИЕ </w:t>
      </w:r>
    </w:p>
    <w:p w:rsidR="003910EA" w:rsidRDefault="00AC03A1" w:rsidP="00AC03A1">
      <w:pPr>
        <w:pStyle w:val="32"/>
        <w:suppressAutoHyphens/>
        <w:spacing w:after="0"/>
        <w:ind w:left="0"/>
        <w:jc w:val="center"/>
        <w:rPr>
          <w:b/>
        </w:rPr>
      </w:pPr>
      <w:r>
        <w:rPr>
          <w:b/>
        </w:rPr>
        <w:t xml:space="preserve">Думы Солецкого муниципального района </w:t>
      </w:r>
    </w:p>
    <w:p w:rsidR="00AC03A1" w:rsidRDefault="00AC03A1" w:rsidP="00AC03A1">
      <w:pPr>
        <w:pStyle w:val="32"/>
        <w:suppressAutoHyphens/>
        <w:spacing w:after="0"/>
        <w:ind w:left="0"/>
        <w:jc w:val="center"/>
        <w:rPr>
          <w:b/>
        </w:rPr>
      </w:pPr>
    </w:p>
    <w:p w:rsidR="00AC03A1" w:rsidRPr="00AC03A1" w:rsidRDefault="00AC03A1" w:rsidP="00AC03A1">
      <w:pPr>
        <w:pStyle w:val="32"/>
        <w:suppressAutoHyphens/>
        <w:spacing w:after="0"/>
        <w:ind w:left="0"/>
        <w:jc w:val="center"/>
      </w:pPr>
      <w:r w:rsidRPr="00AC03A1">
        <w:t xml:space="preserve"> от 28.02.2019 № 258</w:t>
      </w:r>
    </w:p>
    <w:p w:rsidR="00AC03A1" w:rsidRPr="00AC03A1" w:rsidRDefault="00AC03A1" w:rsidP="00AC03A1">
      <w:pPr>
        <w:pStyle w:val="32"/>
        <w:suppressAutoHyphens/>
        <w:spacing w:after="0"/>
        <w:ind w:left="0"/>
        <w:jc w:val="center"/>
      </w:pPr>
      <w:r w:rsidRPr="00AC03A1">
        <w:t>г. Сольцы</w:t>
      </w:r>
    </w:p>
    <w:p w:rsidR="001F64E9" w:rsidRDefault="001F64E9" w:rsidP="001F64E9">
      <w:pPr>
        <w:pStyle w:val="32"/>
        <w:suppressAutoHyphens/>
        <w:spacing w:after="0"/>
        <w:ind w:left="0"/>
        <w:rPr>
          <w:b/>
        </w:rPr>
      </w:pPr>
    </w:p>
    <w:p w:rsidR="00EB75EB" w:rsidRPr="00EC5867" w:rsidRDefault="00EB75EB" w:rsidP="00EB75EB">
      <w:pPr>
        <w:pStyle w:val="ConsPlusTitle"/>
        <w:jc w:val="center"/>
        <w:rPr>
          <w:rFonts w:ascii="Times New Roman" w:hAnsi="Times New Roman" w:cs="Times New Roman"/>
          <w:bCs w:val="0"/>
          <w:sz w:val="16"/>
          <w:szCs w:val="16"/>
        </w:rPr>
      </w:pPr>
      <w:r w:rsidRPr="00EC5867">
        <w:rPr>
          <w:rFonts w:ascii="Times New Roman" w:hAnsi="Times New Roman" w:cs="Times New Roman"/>
          <w:bCs w:val="0"/>
          <w:sz w:val="16"/>
          <w:szCs w:val="16"/>
        </w:rPr>
        <w:t>О результатах деятельности Главы Солецкого</w:t>
      </w:r>
    </w:p>
    <w:p w:rsidR="00EB75EB" w:rsidRPr="00EC5867" w:rsidRDefault="00EB75EB" w:rsidP="00EB75EB">
      <w:pPr>
        <w:pStyle w:val="ConsPlusTitle"/>
        <w:jc w:val="center"/>
        <w:rPr>
          <w:rFonts w:ascii="Times New Roman" w:hAnsi="Times New Roman" w:cs="Times New Roman"/>
          <w:bCs w:val="0"/>
          <w:sz w:val="16"/>
          <w:szCs w:val="16"/>
        </w:rPr>
      </w:pPr>
      <w:r w:rsidRPr="00EC5867">
        <w:rPr>
          <w:rFonts w:ascii="Times New Roman" w:hAnsi="Times New Roman" w:cs="Times New Roman"/>
          <w:bCs w:val="0"/>
          <w:sz w:val="16"/>
          <w:szCs w:val="16"/>
        </w:rPr>
        <w:t xml:space="preserve"> муниципального района и деятельности </w:t>
      </w:r>
    </w:p>
    <w:p w:rsidR="00EB75EB" w:rsidRPr="00EC5867" w:rsidRDefault="00EB75EB" w:rsidP="00EB75EB">
      <w:pPr>
        <w:pStyle w:val="ConsPlusTitle"/>
        <w:jc w:val="center"/>
        <w:rPr>
          <w:rFonts w:ascii="Times New Roman" w:hAnsi="Times New Roman" w:cs="Times New Roman"/>
          <w:bCs w:val="0"/>
          <w:sz w:val="16"/>
          <w:szCs w:val="16"/>
        </w:rPr>
      </w:pPr>
      <w:r w:rsidRPr="00EC5867">
        <w:rPr>
          <w:rFonts w:ascii="Times New Roman" w:hAnsi="Times New Roman" w:cs="Times New Roman"/>
          <w:bCs w:val="0"/>
          <w:sz w:val="16"/>
          <w:szCs w:val="16"/>
        </w:rPr>
        <w:t>Администрации муниципального района за 2018 год</w:t>
      </w:r>
    </w:p>
    <w:p w:rsidR="00EB75EB" w:rsidRPr="00EC5867" w:rsidRDefault="00EB75EB" w:rsidP="00EB75EB">
      <w:pPr>
        <w:jc w:val="center"/>
        <w:rPr>
          <w:b/>
          <w:sz w:val="16"/>
          <w:szCs w:val="16"/>
        </w:rPr>
      </w:pPr>
    </w:p>
    <w:p w:rsidR="00EB75EB" w:rsidRPr="00EC5867" w:rsidRDefault="00EB75EB" w:rsidP="00EB75EB">
      <w:pPr>
        <w:ind w:firstLine="284"/>
        <w:jc w:val="both"/>
        <w:rPr>
          <w:sz w:val="16"/>
          <w:szCs w:val="16"/>
        </w:rPr>
      </w:pPr>
      <w:r w:rsidRPr="00EC5867">
        <w:rPr>
          <w:sz w:val="16"/>
          <w:szCs w:val="16"/>
        </w:rPr>
        <w:t xml:space="preserve">Заслушав и обсудив доклад Главы муниципального района Котова А.Я. о деятельности Главы Солецкого муниципального района и Администрации Солецкого муниципального района за 2018 год и содоклад заместителя Главы  администрации Михайловой Ю.В., Дума Солецкого муниципального района  </w:t>
      </w:r>
      <w:r w:rsidRPr="00EC5867">
        <w:rPr>
          <w:b/>
          <w:sz w:val="16"/>
          <w:szCs w:val="16"/>
        </w:rPr>
        <w:t>РЕШИЛА</w:t>
      </w:r>
      <w:r w:rsidRPr="00EC5867">
        <w:rPr>
          <w:sz w:val="16"/>
          <w:szCs w:val="16"/>
        </w:rPr>
        <w:t>:</w:t>
      </w:r>
    </w:p>
    <w:p w:rsidR="00EB75EB" w:rsidRPr="00EC5867" w:rsidRDefault="00EB75EB" w:rsidP="00EB75EB">
      <w:pPr>
        <w:ind w:firstLine="284"/>
        <w:jc w:val="both"/>
        <w:rPr>
          <w:sz w:val="16"/>
          <w:szCs w:val="16"/>
        </w:rPr>
      </w:pPr>
      <w:r w:rsidRPr="00EC5867">
        <w:rPr>
          <w:sz w:val="16"/>
          <w:szCs w:val="16"/>
        </w:rPr>
        <w:t>1. Работу Главы Солецкого муниципального района и Администрации Солецкого муниципального района за 2018 год признать удовлетворительной.</w:t>
      </w:r>
    </w:p>
    <w:p w:rsidR="00EB75EB" w:rsidRPr="00EC5867" w:rsidRDefault="00EB75EB" w:rsidP="00EB75EB">
      <w:pPr>
        <w:ind w:firstLine="284"/>
        <w:jc w:val="both"/>
        <w:rPr>
          <w:sz w:val="16"/>
          <w:szCs w:val="16"/>
        </w:rPr>
      </w:pPr>
      <w:r w:rsidRPr="00EC5867">
        <w:rPr>
          <w:sz w:val="16"/>
          <w:szCs w:val="16"/>
        </w:rPr>
        <w:t>2. Рекомендовать Главе муниципального района и Администрации муниципального района:</w:t>
      </w:r>
    </w:p>
    <w:p w:rsidR="00EB75EB" w:rsidRPr="00EC5867" w:rsidRDefault="00EB75EB" w:rsidP="00EB75EB">
      <w:pPr>
        <w:ind w:firstLine="284"/>
        <w:jc w:val="both"/>
        <w:rPr>
          <w:sz w:val="16"/>
          <w:szCs w:val="16"/>
        </w:rPr>
      </w:pPr>
      <w:r w:rsidRPr="00EC5867">
        <w:rPr>
          <w:sz w:val="16"/>
          <w:szCs w:val="16"/>
        </w:rPr>
        <w:t>2.1. Разработать дорожную карту по реализации соглашения об осуществлении мер, направленных на социально-экономическое развитие Солецкого муниципального района и оздоровление муниципальных финансов Солецкого муниципального района, заключенного между Правительством Новгородской области и Администрацией Солецкого муниципального района и принять все необходимые меры по её выполнению.</w:t>
      </w:r>
    </w:p>
    <w:p w:rsidR="00EB75EB" w:rsidRPr="00EC5867" w:rsidRDefault="00EB75EB" w:rsidP="00EB75EB">
      <w:pPr>
        <w:ind w:firstLine="284"/>
        <w:jc w:val="both"/>
        <w:rPr>
          <w:sz w:val="16"/>
          <w:szCs w:val="16"/>
        </w:rPr>
      </w:pPr>
      <w:r w:rsidRPr="00EC5867">
        <w:rPr>
          <w:sz w:val="16"/>
          <w:szCs w:val="16"/>
        </w:rPr>
        <w:t>2.2. Разработать комплекс мер, направленных на эффективную приватизацию неиспользуемого муниципального имущества.</w:t>
      </w:r>
    </w:p>
    <w:p w:rsidR="00EB75EB" w:rsidRPr="00EC5867" w:rsidRDefault="00EB75EB" w:rsidP="00EB75EB">
      <w:pPr>
        <w:ind w:firstLine="284"/>
        <w:jc w:val="both"/>
        <w:rPr>
          <w:sz w:val="16"/>
          <w:szCs w:val="16"/>
        </w:rPr>
      </w:pPr>
      <w:r w:rsidRPr="00EC5867">
        <w:rPr>
          <w:sz w:val="16"/>
          <w:szCs w:val="16"/>
        </w:rPr>
        <w:t xml:space="preserve">2.3. Продолжить работу по привлечению инвесторов на приоритетные инвестиционные площадки «Дубец» и «Заречье-2». </w:t>
      </w:r>
    </w:p>
    <w:p w:rsidR="00EB75EB" w:rsidRPr="00EC5867" w:rsidRDefault="00EB75EB" w:rsidP="00EB75EB">
      <w:pPr>
        <w:ind w:firstLine="284"/>
        <w:jc w:val="both"/>
        <w:rPr>
          <w:sz w:val="16"/>
          <w:szCs w:val="16"/>
        </w:rPr>
      </w:pPr>
      <w:r w:rsidRPr="00EC5867">
        <w:rPr>
          <w:sz w:val="16"/>
          <w:szCs w:val="16"/>
        </w:rPr>
        <w:t xml:space="preserve">3. Опубликовать настоящее решение в периодическом издании – бюллетень «Солецкий вестник» и разместить на официальном сайте </w:t>
      </w:r>
      <w:r w:rsidRPr="00EC5867">
        <w:rPr>
          <w:sz w:val="16"/>
          <w:szCs w:val="16"/>
        </w:rPr>
        <w:lastRenderedPageBreak/>
        <w:t>Администрации Солецкого муниципального района в информационно-телекоммуникационной сети «Интернет».</w:t>
      </w:r>
    </w:p>
    <w:tbl>
      <w:tblPr>
        <w:tblW w:w="9356" w:type="dxa"/>
        <w:tblInd w:w="60" w:type="dxa"/>
        <w:tblLayout w:type="fixed"/>
        <w:tblCellMar>
          <w:left w:w="60" w:type="dxa"/>
          <w:right w:w="60" w:type="dxa"/>
        </w:tblCellMar>
        <w:tblLook w:val="04A0" w:firstRow="1" w:lastRow="0" w:firstColumn="1" w:lastColumn="0" w:noHBand="0" w:noVBand="1"/>
      </w:tblPr>
      <w:tblGrid>
        <w:gridCol w:w="9356"/>
      </w:tblGrid>
      <w:tr w:rsidR="00EB75EB" w:rsidRPr="00EC5867" w:rsidTr="00AC3269">
        <w:tc>
          <w:tcPr>
            <w:tcW w:w="9356" w:type="dxa"/>
          </w:tcPr>
          <w:p w:rsidR="00EB75EB" w:rsidRPr="00EC5867" w:rsidRDefault="00EB75EB" w:rsidP="00AC3269">
            <w:pPr>
              <w:pStyle w:val="18"/>
              <w:suppressLineNumbers/>
              <w:snapToGrid w:val="0"/>
              <w:spacing w:before="0" w:after="0" w:line="240" w:lineRule="auto"/>
              <w:ind w:firstLine="0"/>
              <w:jc w:val="left"/>
              <w:rPr>
                <w:rFonts w:ascii="Times New Roman" w:hAnsi="Times New Roman" w:cs="Times New Roman"/>
                <w:b/>
                <w:sz w:val="16"/>
                <w:szCs w:val="16"/>
              </w:rPr>
            </w:pPr>
          </w:p>
          <w:p w:rsidR="00EB75EB" w:rsidRPr="00EC5867" w:rsidRDefault="00EB75EB" w:rsidP="00AC3269">
            <w:pPr>
              <w:pStyle w:val="18"/>
              <w:suppressLineNumbers/>
              <w:snapToGrid w:val="0"/>
              <w:spacing w:before="0" w:after="0" w:line="240" w:lineRule="auto"/>
              <w:ind w:firstLine="0"/>
              <w:jc w:val="left"/>
              <w:rPr>
                <w:rFonts w:ascii="Times New Roman" w:hAnsi="Times New Roman" w:cs="Times New Roman"/>
                <w:b/>
                <w:sz w:val="16"/>
                <w:szCs w:val="16"/>
              </w:rPr>
            </w:pPr>
            <w:r w:rsidRPr="00EC5867">
              <w:rPr>
                <w:rFonts w:ascii="Times New Roman" w:hAnsi="Times New Roman" w:cs="Times New Roman"/>
                <w:b/>
                <w:sz w:val="16"/>
                <w:szCs w:val="16"/>
              </w:rPr>
              <w:t xml:space="preserve">Председатель Думы Солецкого </w:t>
            </w:r>
          </w:p>
          <w:p w:rsidR="00EB75EB" w:rsidRPr="00EC5867" w:rsidRDefault="00EB75EB" w:rsidP="00AC3269">
            <w:pPr>
              <w:pStyle w:val="18"/>
              <w:suppressLineNumbers/>
              <w:snapToGrid w:val="0"/>
              <w:spacing w:before="0" w:after="0" w:line="240" w:lineRule="auto"/>
              <w:ind w:firstLine="0"/>
              <w:jc w:val="left"/>
              <w:rPr>
                <w:rFonts w:ascii="Times New Roman" w:hAnsi="Times New Roman" w:cs="Times New Roman"/>
                <w:b/>
                <w:sz w:val="16"/>
                <w:szCs w:val="16"/>
              </w:rPr>
            </w:pPr>
            <w:r w:rsidRPr="00EC5867">
              <w:rPr>
                <w:rFonts w:ascii="Times New Roman" w:hAnsi="Times New Roman" w:cs="Times New Roman"/>
                <w:b/>
                <w:sz w:val="16"/>
                <w:szCs w:val="16"/>
              </w:rPr>
              <w:t>муниципального района                    С.М. Устинская</w:t>
            </w:r>
          </w:p>
        </w:tc>
      </w:tr>
    </w:tbl>
    <w:p w:rsidR="00AC03A1" w:rsidRPr="00AF35F3" w:rsidRDefault="00AC03A1" w:rsidP="001F64E9">
      <w:pPr>
        <w:pStyle w:val="32"/>
        <w:suppressAutoHyphens/>
        <w:spacing w:after="0"/>
        <w:ind w:left="0"/>
        <w:rPr>
          <w:b/>
        </w:rPr>
      </w:pPr>
    </w:p>
    <w:p w:rsidR="00EB75EB" w:rsidRPr="00AF35F3" w:rsidRDefault="00EB75EB" w:rsidP="001F64E9">
      <w:pPr>
        <w:pStyle w:val="32"/>
        <w:suppressAutoHyphens/>
        <w:spacing w:after="0"/>
        <w:ind w:left="0"/>
        <w:rPr>
          <w:b/>
        </w:rPr>
      </w:pPr>
    </w:p>
    <w:p w:rsidR="00AC03A1" w:rsidRDefault="00AC03A1" w:rsidP="00AC03A1">
      <w:pPr>
        <w:pStyle w:val="32"/>
        <w:suppressAutoHyphens/>
        <w:spacing w:after="0"/>
        <w:ind w:left="0"/>
        <w:rPr>
          <w:b/>
        </w:rPr>
      </w:pPr>
    </w:p>
    <w:p w:rsidR="00AC03A1" w:rsidRDefault="00AC03A1" w:rsidP="00AC03A1">
      <w:pPr>
        <w:pStyle w:val="32"/>
        <w:suppressAutoHyphens/>
        <w:spacing w:after="0"/>
        <w:ind w:left="0"/>
        <w:jc w:val="center"/>
        <w:rPr>
          <w:b/>
        </w:rPr>
      </w:pPr>
      <w:r>
        <w:rPr>
          <w:b/>
        </w:rPr>
        <w:t xml:space="preserve">РЕШЕНИЕ </w:t>
      </w:r>
    </w:p>
    <w:p w:rsidR="00AC03A1" w:rsidRDefault="00AC03A1" w:rsidP="00AC03A1">
      <w:pPr>
        <w:pStyle w:val="32"/>
        <w:suppressAutoHyphens/>
        <w:spacing w:after="0"/>
        <w:ind w:left="0"/>
        <w:jc w:val="center"/>
        <w:rPr>
          <w:b/>
        </w:rPr>
      </w:pPr>
      <w:r>
        <w:rPr>
          <w:b/>
        </w:rPr>
        <w:t xml:space="preserve">Думы Солецкого муниципального района </w:t>
      </w:r>
    </w:p>
    <w:p w:rsidR="00AC03A1" w:rsidRDefault="00AC03A1" w:rsidP="00AC03A1">
      <w:pPr>
        <w:pStyle w:val="32"/>
        <w:suppressAutoHyphens/>
        <w:spacing w:after="0"/>
        <w:ind w:left="0"/>
        <w:jc w:val="center"/>
        <w:rPr>
          <w:b/>
        </w:rPr>
      </w:pPr>
    </w:p>
    <w:p w:rsidR="00AC03A1" w:rsidRPr="00AC03A1" w:rsidRDefault="00AC03A1" w:rsidP="00AC03A1">
      <w:pPr>
        <w:pStyle w:val="32"/>
        <w:suppressAutoHyphens/>
        <w:spacing w:after="0"/>
        <w:ind w:left="0"/>
        <w:jc w:val="center"/>
      </w:pPr>
      <w:r w:rsidRPr="00AC03A1">
        <w:t xml:space="preserve"> от 28.02.2019 № 2</w:t>
      </w:r>
      <w:r>
        <w:t>60</w:t>
      </w:r>
    </w:p>
    <w:p w:rsidR="00AC03A1" w:rsidRPr="00AC03A1" w:rsidRDefault="00AC03A1" w:rsidP="00AC03A1">
      <w:pPr>
        <w:pStyle w:val="32"/>
        <w:suppressAutoHyphens/>
        <w:spacing w:after="0"/>
        <w:ind w:left="0"/>
        <w:jc w:val="center"/>
      </w:pPr>
      <w:r w:rsidRPr="00AC03A1">
        <w:t>г. Сольцы</w:t>
      </w:r>
    </w:p>
    <w:p w:rsidR="001F64E9" w:rsidRPr="00AF35F3" w:rsidRDefault="001F64E9" w:rsidP="001F64E9">
      <w:pPr>
        <w:pStyle w:val="32"/>
        <w:suppressAutoHyphens/>
        <w:spacing w:after="0"/>
        <w:ind w:left="0"/>
        <w:rPr>
          <w:b/>
        </w:rPr>
      </w:pPr>
    </w:p>
    <w:p w:rsidR="00EB75EB" w:rsidRPr="0093010A" w:rsidRDefault="00EB75EB" w:rsidP="00EB75EB">
      <w:pPr>
        <w:jc w:val="center"/>
        <w:outlineLvl w:val="0"/>
        <w:rPr>
          <w:b/>
          <w:sz w:val="16"/>
          <w:szCs w:val="16"/>
        </w:rPr>
      </w:pPr>
      <w:r w:rsidRPr="0093010A">
        <w:rPr>
          <w:b/>
          <w:sz w:val="16"/>
          <w:szCs w:val="16"/>
        </w:rPr>
        <w:t>О внесении изменений в решение Думы  Солецкого</w:t>
      </w:r>
    </w:p>
    <w:p w:rsidR="00EB75EB" w:rsidRPr="0093010A" w:rsidRDefault="00EB75EB" w:rsidP="00EB75EB">
      <w:pPr>
        <w:jc w:val="center"/>
        <w:outlineLvl w:val="0"/>
        <w:rPr>
          <w:b/>
          <w:sz w:val="16"/>
          <w:szCs w:val="16"/>
        </w:rPr>
      </w:pPr>
      <w:r w:rsidRPr="0093010A">
        <w:rPr>
          <w:b/>
          <w:sz w:val="16"/>
          <w:szCs w:val="16"/>
        </w:rPr>
        <w:t xml:space="preserve"> муниципального района от 20.12.2018 № 249</w:t>
      </w:r>
    </w:p>
    <w:p w:rsidR="00EB75EB" w:rsidRPr="0093010A" w:rsidRDefault="00EB75EB" w:rsidP="00EB75EB">
      <w:pPr>
        <w:jc w:val="center"/>
        <w:rPr>
          <w:b/>
          <w:sz w:val="16"/>
          <w:szCs w:val="16"/>
        </w:rPr>
      </w:pPr>
    </w:p>
    <w:p w:rsidR="00EB75EB" w:rsidRPr="0093010A" w:rsidRDefault="00EB75EB" w:rsidP="00EB75EB">
      <w:pPr>
        <w:jc w:val="center"/>
        <w:rPr>
          <w:b/>
          <w:sz w:val="16"/>
          <w:szCs w:val="16"/>
        </w:rPr>
      </w:pPr>
    </w:p>
    <w:p w:rsidR="00EB75EB" w:rsidRPr="0093010A" w:rsidRDefault="00EB75EB" w:rsidP="00EB75EB">
      <w:pPr>
        <w:ind w:firstLine="284"/>
        <w:jc w:val="both"/>
        <w:rPr>
          <w:b/>
          <w:sz w:val="16"/>
          <w:szCs w:val="16"/>
        </w:rPr>
      </w:pPr>
      <w:r w:rsidRPr="0093010A">
        <w:rPr>
          <w:sz w:val="16"/>
          <w:szCs w:val="16"/>
        </w:rPr>
        <w:t xml:space="preserve">Дума Солецкого муниципального района  </w:t>
      </w:r>
      <w:r w:rsidRPr="0093010A">
        <w:rPr>
          <w:b/>
          <w:sz w:val="16"/>
          <w:szCs w:val="16"/>
        </w:rPr>
        <w:t>РЕШИЛА:</w:t>
      </w:r>
    </w:p>
    <w:p w:rsidR="00EB75EB" w:rsidRPr="0093010A" w:rsidRDefault="00EB75EB" w:rsidP="00EB75EB">
      <w:pPr>
        <w:ind w:firstLine="284"/>
        <w:jc w:val="both"/>
        <w:rPr>
          <w:sz w:val="16"/>
          <w:szCs w:val="16"/>
        </w:rPr>
      </w:pPr>
      <w:r w:rsidRPr="0093010A">
        <w:rPr>
          <w:sz w:val="16"/>
          <w:szCs w:val="16"/>
        </w:rPr>
        <w:t>1. Внести  изменения в решение Думы Солецкого муниципального района  от 20.12.2018 № 249 «О бюджете Солецкого муниципального района на 2019 год и на плановый период 2020 и 2021 годов»:</w:t>
      </w:r>
    </w:p>
    <w:p w:rsidR="00EB75EB" w:rsidRPr="0093010A" w:rsidRDefault="00EB75EB" w:rsidP="00EB75EB">
      <w:pPr>
        <w:ind w:firstLine="284"/>
        <w:jc w:val="both"/>
        <w:rPr>
          <w:sz w:val="16"/>
          <w:szCs w:val="16"/>
        </w:rPr>
      </w:pPr>
      <w:r w:rsidRPr="0093010A">
        <w:rPr>
          <w:sz w:val="16"/>
          <w:szCs w:val="16"/>
        </w:rPr>
        <w:t>1.1. Заменить:</w:t>
      </w:r>
    </w:p>
    <w:p w:rsidR="00EB75EB" w:rsidRPr="0093010A" w:rsidRDefault="00EB75EB" w:rsidP="00EB75EB">
      <w:pPr>
        <w:ind w:firstLine="284"/>
        <w:jc w:val="both"/>
        <w:rPr>
          <w:sz w:val="16"/>
          <w:szCs w:val="16"/>
        </w:rPr>
      </w:pPr>
      <w:r w:rsidRPr="0093010A">
        <w:rPr>
          <w:sz w:val="16"/>
          <w:szCs w:val="16"/>
        </w:rPr>
        <w:t>1.1.1 в подпункте 1.2. пункта 1 цифру «258796,08316» на         «261711,95047»;</w:t>
      </w:r>
    </w:p>
    <w:p w:rsidR="00EB75EB" w:rsidRPr="0093010A" w:rsidRDefault="00EB75EB" w:rsidP="00EB75EB">
      <w:pPr>
        <w:ind w:firstLine="284"/>
        <w:jc w:val="both"/>
        <w:rPr>
          <w:spacing w:val="-1"/>
          <w:sz w:val="16"/>
          <w:szCs w:val="16"/>
        </w:rPr>
      </w:pPr>
      <w:r w:rsidRPr="0093010A">
        <w:rPr>
          <w:spacing w:val="-1"/>
          <w:sz w:val="16"/>
          <w:szCs w:val="16"/>
        </w:rPr>
        <w:t>1.1.2 в подпункте 1.3. пункта 1 цифру «0,0» на «</w:t>
      </w:r>
      <w:r w:rsidRPr="0093010A">
        <w:rPr>
          <w:sz w:val="16"/>
          <w:szCs w:val="16"/>
        </w:rPr>
        <w:t>2915,86731</w:t>
      </w:r>
      <w:r w:rsidRPr="0093010A">
        <w:rPr>
          <w:spacing w:val="-1"/>
          <w:sz w:val="16"/>
          <w:szCs w:val="16"/>
        </w:rPr>
        <w:t>»;</w:t>
      </w:r>
    </w:p>
    <w:p w:rsidR="00EB75EB" w:rsidRPr="0093010A" w:rsidRDefault="00EB75EB" w:rsidP="00EB75EB">
      <w:pPr>
        <w:ind w:firstLine="284"/>
        <w:jc w:val="both"/>
        <w:rPr>
          <w:spacing w:val="-1"/>
          <w:sz w:val="16"/>
          <w:szCs w:val="16"/>
        </w:rPr>
      </w:pPr>
      <w:proofErr w:type="gramStart"/>
      <w:r w:rsidRPr="0093010A">
        <w:rPr>
          <w:spacing w:val="-1"/>
          <w:sz w:val="16"/>
          <w:szCs w:val="16"/>
        </w:rPr>
        <w:t>1.1.3 в пункте 9 слова «ставки рефинансирования» на «ключевой ставки»;</w:t>
      </w:r>
      <w:proofErr w:type="gramEnd"/>
    </w:p>
    <w:p w:rsidR="00EB75EB" w:rsidRPr="0093010A" w:rsidRDefault="00EB75EB" w:rsidP="00EB75EB">
      <w:pPr>
        <w:ind w:firstLine="284"/>
        <w:jc w:val="both"/>
        <w:rPr>
          <w:sz w:val="16"/>
          <w:szCs w:val="16"/>
        </w:rPr>
      </w:pPr>
      <w:r w:rsidRPr="0093010A">
        <w:rPr>
          <w:sz w:val="16"/>
          <w:szCs w:val="16"/>
        </w:rPr>
        <w:t xml:space="preserve">1.1.4 в пункте 11 слова </w:t>
      </w:r>
      <w:r w:rsidRPr="0093010A">
        <w:rPr>
          <w:spacing w:val="-1"/>
          <w:sz w:val="16"/>
          <w:szCs w:val="16"/>
        </w:rPr>
        <w:t>«учреждении Центрального банка Российской Федерации» на «Отделении по Новгородской области Северо-Западного главного управления Центрального банка Российской Федерации»;</w:t>
      </w:r>
    </w:p>
    <w:p w:rsidR="00EB75EB" w:rsidRPr="0093010A" w:rsidRDefault="00EB75EB" w:rsidP="00EB75EB">
      <w:pPr>
        <w:ind w:firstLine="284"/>
        <w:jc w:val="both"/>
        <w:rPr>
          <w:sz w:val="16"/>
          <w:szCs w:val="16"/>
        </w:rPr>
      </w:pPr>
      <w:r w:rsidRPr="0093010A">
        <w:rPr>
          <w:sz w:val="16"/>
          <w:szCs w:val="16"/>
        </w:rPr>
        <w:t>1.1.5  в пункте 18 цифру «3230,99644» на «4002,40924».</w:t>
      </w:r>
    </w:p>
    <w:p w:rsidR="00EB75EB" w:rsidRPr="0093010A" w:rsidRDefault="00EB75EB" w:rsidP="00EB75EB">
      <w:pPr>
        <w:ind w:firstLine="284"/>
        <w:jc w:val="both"/>
        <w:rPr>
          <w:sz w:val="16"/>
          <w:szCs w:val="16"/>
        </w:rPr>
      </w:pPr>
      <w:r w:rsidRPr="0093010A">
        <w:rPr>
          <w:sz w:val="16"/>
          <w:szCs w:val="16"/>
        </w:rPr>
        <w:t>1.2. Изложить приложения №2,№9,№10,№11 в прилагаемой редакции.</w:t>
      </w:r>
    </w:p>
    <w:p w:rsidR="00EB75EB" w:rsidRPr="0093010A" w:rsidRDefault="00EB75EB" w:rsidP="00EB75EB">
      <w:pPr>
        <w:ind w:firstLine="284"/>
        <w:jc w:val="both"/>
        <w:rPr>
          <w:sz w:val="16"/>
          <w:szCs w:val="16"/>
        </w:rPr>
      </w:pPr>
      <w:r w:rsidRPr="0093010A">
        <w:rPr>
          <w:sz w:val="16"/>
          <w:szCs w:val="16"/>
        </w:rPr>
        <w:t xml:space="preserve">2.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p w:rsidR="00EB75EB" w:rsidRPr="0093010A" w:rsidRDefault="00EB75EB" w:rsidP="00EB75EB">
      <w:pPr>
        <w:jc w:val="center"/>
        <w:rPr>
          <w:sz w:val="16"/>
          <w:szCs w:val="16"/>
        </w:rPr>
      </w:pPr>
    </w:p>
    <w:tbl>
      <w:tblPr>
        <w:tblW w:w="5000" w:type="pct"/>
        <w:tblCellMar>
          <w:left w:w="60" w:type="dxa"/>
          <w:right w:w="60" w:type="dxa"/>
        </w:tblCellMar>
        <w:tblLook w:val="04A0" w:firstRow="1" w:lastRow="0" w:firstColumn="1" w:lastColumn="0" w:noHBand="0" w:noVBand="1"/>
      </w:tblPr>
      <w:tblGrid>
        <w:gridCol w:w="2613"/>
        <w:gridCol w:w="2469"/>
      </w:tblGrid>
      <w:tr w:rsidR="00EB75EB" w:rsidRPr="0093010A" w:rsidTr="00EB75EB">
        <w:tc>
          <w:tcPr>
            <w:tcW w:w="2571" w:type="pct"/>
          </w:tcPr>
          <w:p w:rsidR="00EB75EB" w:rsidRPr="0093010A" w:rsidRDefault="00EB75EB" w:rsidP="00AC3269">
            <w:pPr>
              <w:pStyle w:val="18"/>
              <w:suppressLineNumbers/>
              <w:snapToGrid w:val="0"/>
              <w:spacing w:before="0" w:after="0" w:line="240" w:lineRule="auto"/>
              <w:ind w:firstLine="0"/>
              <w:jc w:val="left"/>
              <w:rPr>
                <w:rFonts w:ascii="Times New Roman" w:hAnsi="Times New Roman" w:cs="Times New Roman"/>
                <w:b/>
                <w:sz w:val="16"/>
                <w:szCs w:val="16"/>
              </w:rPr>
            </w:pPr>
          </w:p>
          <w:p w:rsidR="00EB75EB" w:rsidRPr="0093010A" w:rsidRDefault="00EB75EB" w:rsidP="00AC3269">
            <w:pPr>
              <w:pStyle w:val="18"/>
              <w:suppressLineNumbers/>
              <w:snapToGrid w:val="0"/>
              <w:spacing w:before="0" w:after="0" w:line="240" w:lineRule="auto"/>
              <w:ind w:firstLine="0"/>
              <w:jc w:val="left"/>
              <w:rPr>
                <w:rFonts w:ascii="Times New Roman" w:hAnsi="Times New Roman" w:cs="Times New Roman"/>
                <w:b/>
                <w:sz w:val="16"/>
                <w:szCs w:val="16"/>
              </w:rPr>
            </w:pPr>
            <w:r w:rsidRPr="0093010A">
              <w:rPr>
                <w:rFonts w:ascii="Times New Roman" w:hAnsi="Times New Roman" w:cs="Times New Roman"/>
                <w:b/>
                <w:sz w:val="16"/>
                <w:szCs w:val="16"/>
              </w:rPr>
              <w:t>Глава Солецкого</w:t>
            </w:r>
          </w:p>
          <w:p w:rsidR="00EB75EB" w:rsidRPr="0093010A" w:rsidRDefault="00EB75EB" w:rsidP="00AC3269">
            <w:pPr>
              <w:pStyle w:val="18"/>
              <w:suppressLineNumbers/>
              <w:snapToGrid w:val="0"/>
              <w:spacing w:before="0" w:after="0" w:line="240" w:lineRule="auto"/>
              <w:ind w:firstLine="0"/>
              <w:jc w:val="left"/>
              <w:rPr>
                <w:rFonts w:ascii="Times New Roman" w:hAnsi="Times New Roman" w:cs="Times New Roman"/>
                <w:b/>
                <w:spacing w:val="-6"/>
                <w:sz w:val="16"/>
                <w:szCs w:val="16"/>
              </w:rPr>
            </w:pPr>
            <w:r w:rsidRPr="0093010A">
              <w:rPr>
                <w:rFonts w:ascii="Times New Roman" w:hAnsi="Times New Roman" w:cs="Times New Roman"/>
                <w:b/>
                <w:spacing w:val="-6"/>
                <w:sz w:val="16"/>
                <w:szCs w:val="16"/>
              </w:rPr>
              <w:t>муниципального района</w:t>
            </w:r>
          </w:p>
          <w:p w:rsidR="00EB75EB" w:rsidRPr="0093010A" w:rsidRDefault="00EB75EB" w:rsidP="00AC3269">
            <w:pPr>
              <w:pStyle w:val="18"/>
              <w:suppressLineNumbers/>
              <w:snapToGrid w:val="0"/>
              <w:spacing w:before="0" w:after="0" w:line="240" w:lineRule="auto"/>
              <w:ind w:firstLine="0"/>
              <w:jc w:val="left"/>
              <w:rPr>
                <w:rFonts w:ascii="Times New Roman" w:hAnsi="Times New Roman" w:cs="Times New Roman"/>
                <w:b/>
                <w:spacing w:val="-6"/>
                <w:sz w:val="16"/>
                <w:szCs w:val="16"/>
              </w:rPr>
            </w:pPr>
            <w:r w:rsidRPr="0093010A">
              <w:rPr>
                <w:rFonts w:ascii="Times New Roman" w:hAnsi="Times New Roman" w:cs="Times New Roman"/>
                <w:b/>
                <w:spacing w:val="-6"/>
                <w:sz w:val="16"/>
                <w:szCs w:val="16"/>
              </w:rPr>
              <w:t xml:space="preserve">                                    А.Я. Котов</w:t>
            </w:r>
          </w:p>
        </w:tc>
        <w:tc>
          <w:tcPr>
            <w:tcW w:w="2429" w:type="pct"/>
          </w:tcPr>
          <w:p w:rsidR="00EB75EB" w:rsidRPr="0093010A" w:rsidRDefault="00EB75EB" w:rsidP="00AC3269">
            <w:pPr>
              <w:pStyle w:val="18"/>
              <w:suppressLineNumbers/>
              <w:snapToGrid w:val="0"/>
              <w:spacing w:before="0" w:after="0" w:line="240" w:lineRule="auto"/>
              <w:ind w:firstLine="0"/>
              <w:jc w:val="left"/>
              <w:rPr>
                <w:rFonts w:ascii="Times New Roman" w:hAnsi="Times New Roman" w:cs="Times New Roman"/>
                <w:b/>
                <w:sz w:val="16"/>
                <w:szCs w:val="16"/>
              </w:rPr>
            </w:pPr>
          </w:p>
          <w:p w:rsidR="00EB75EB" w:rsidRPr="0093010A" w:rsidRDefault="00EB75EB" w:rsidP="00AC3269">
            <w:pPr>
              <w:pStyle w:val="18"/>
              <w:suppressLineNumbers/>
              <w:snapToGrid w:val="0"/>
              <w:spacing w:before="0" w:after="0" w:line="240" w:lineRule="auto"/>
              <w:ind w:firstLine="0"/>
              <w:jc w:val="left"/>
              <w:rPr>
                <w:rFonts w:ascii="Times New Roman" w:hAnsi="Times New Roman" w:cs="Times New Roman"/>
                <w:b/>
                <w:sz w:val="16"/>
                <w:szCs w:val="16"/>
              </w:rPr>
            </w:pPr>
            <w:r w:rsidRPr="0093010A">
              <w:rPr>
                <w:rFonts w:ascii="Times New Roman" w:hAnsi="Times New Roman" w:cs="Times New Roman"/>
                <w:b/>
                <w:sz w:val="16"/>
                <w:szCs w:val="16"/>
              </w:rPr>
              <w:t xml:space="preserve">Председатель Думы Солецкого муниципального района </w:t>
            </w:r>
          </w:p>
          <w:p w:rsidR="00EB75EB" w:rsidRPr="0093010A" w:rsidRDefault="00EB75EB" w:rsidP="00AC3269">
            <w:pPr>
              <w:pStyle w:val="18"/>
              <w:suppressLineNumbers/>
              <w:snapToGrid w:val="0"/>
              <w:spacing w:before="0" w:after="0" w:line="240" w:lineRule="auto"/>
              <w:ind w:firstLine="0"/>
              <w:jc w:val="right"/>
              <w:rPr>
                <w:rFonts w:ascii="Times New Roman" w:hAnsi="Times New Roman" w:cs="Times New Roman"/>
                <w:b/>
                <w:sz w:val="16"/>
                <w:szCs w:val="16"/>
              </w:rPr>
            </w:pPr>
            <w:r w:rsidRPr="0093010A">
              <w:rPr>
                <w:rFonts w:ascii="Times New Roman" w:hAnsi="Times New Roman" w:cs="Times New Roman"/>
                <w:b/>
                <w:sz w:val="16"/>
                <w:szCs w:val="16"/>
              </w:rPr>
              <w:t>С.М. Устинская</w:t>
            </w:r>
          </w:p>
        </w:tc>
      </w:tr>
    </w:tbl>
    <w:p w:rsidR="001F64E9" w:rsidRDefault="001F64E9" w:rsidP="007553E3">
      <w:pPr>
        <w:rPr>
          <w:sz w:val="16"/>
          <w:szCs w:val="12"/>
        </w:rPr>
      </w:pPr>
    </w:p>
    <w:p w:rsidR="00EB75EB" w:rsidRDefault="00EB75EB" w:rsidP="007553E3">
      <w:pPr>
        <w:rPr>
          <w:sz w:val="16"/>
          <w:szCs w:val="12"/>
        </w:rPr>
      </w:pPr>
    </w:p>
    <w:tbl>
      <w:tblPr>
        <w:tblW w:w="51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092"/>
        <w:gridCol w:w="851"/>
        <w:gridCol w:w="709"/>
        <w:gridCol w:w="709"/>
        <w:gridCol w:w="246"/>
      </w:tblGrid>
      <w:tr w:rsidR="00FF4C70" w:rsidRPr="005D5240" w:rsidTr="00FF4C70">
        <w:trPr>
          <w:gridBefore w:val="1"/>
          <w:gridAfter w:val="1"/>
          <w:wBefore w:w="1560" w:type="dxa"/>
          <w:wAfter w:w="246" w:type="dxa"/>
          <w:trHeight w:val="285"/>
        </w:trPr>
        <w:tc>
          <w:tcPr>
            <w:tcW w:w="3361" w:type="dxa"/>
            <w:gridSpan w:val="4"/>
            <w:vMerge w:val="restart"/>
            <w:tcBorders>
              <w:top w:val="nil"/>
              <w:left w:val="nil"/>
              <w:right w:val="nil"/>
            </w:tcBorders>
            <w:shd w:val="clear" w:color="auto" w:fill="auto"/>
            <w:vAlign w:val="bottom"/>
            <w:hideMark/>
          </w:tcPr>
          <w:p w:rsidR="00FF4C70" w:rsidRDefault="00FF4C70" w:rsidP="005D5240">
            <w:pPr>
              <w:jc w:val="right"/>
              <w:rPr>
                <w:rFonts w:eastAsia="Times New Roman"/>
                <w:sz w:val="12"/>
                <w:szCs w:val="12"/>
                <w:lang w:eastAsia="ru-RU"/>
              </w:rPr>
            </w:pPr>
            <w:r w:rsidRPr="005D5240">
              <w:rPr>
                <w:rFonts w:eastAsia="Times New Roman"/>
                <w:sz w:val="12"/>
                <w:szCs w:val="12"/>
                <w:lang w:eastAsia="ru-RU"/>
              </w:rPr>
              <w:t>Приложение № 2 к решению Думы Солецкого муниципального района «О бюджете Солецкого муниципального района на 2019 год и на плановый период 2020 и 2021 годов»</w:t>
            </w:r>
          </w:p>
          <w:p w:rsidR="00FF4C70" w:rsidRPr="005D5240" w:rsidRDefault="00FF4C70" w:rsidP="005D5240">
            <w:pPr>
              <w:jc w:val="right"/>
              <w:rPr>
                <w:rFonts w:eastAsia="Times New Roman"/>
                <w:sz w:val="12"/>
                <w:szCs w:val="12"/>
                <w:lang w:eastAsia="ru-RU"/>
              </w:rPr>
            </w:pPr>
          </w:p>
        </w:tc>
      </w:tr>
      <w:tr w:rsidR="00FF4C70" w:rsidRPr="005D5240" w:rsidTr="00FF4C70">
        <w:trPr>
          <w:gridBefore w:val="1"/>
          <w:gridAfter w:val="1"/>
          <w:wBefore w:w="1560" w:type="dxa"/>
          <w:wAfter w:w="246" w:type="dxa"/>
          <w:trHeight w:val="270"/>
        </w:trPr>
        <w:tc>
          <w:tcPr>
            <w:tcW w:w="3361" w:type="dxa"/>
            <w:gridSpan w:val="4"/>
            <w:vMerge/>
            <w:tcBorders>
              <w:top w:val="nil"/>
              <w:left w:val="nil"/>
              <w:bottom w:val="nil"/>
              <w:right w:val="nil"/>
            </w:tcBorders>
            <w:shd w:val="clear" w:color="auto" w:fill="auto"/>
            <w:noWrap/>
            <w:vAlign w:val="bottom"/>
            <w:hideMark/>
          </w:tcPr>
          <w:p w:rsidR="00FF4C70" w:rsidRPr="005D5240" w:rsidRDefault="00FF4C70" w:rsidP="00AC3269">
            <w:pPr>
              <w:jc w:val="right"/>
              <w:rPr>
                <w:rFonts w:eastAsia="Times New Roman"/>
                <w:sz w:val="12"/>
                <w:szCs w:val="12"/>
                <w:lang w:eastAsia="ru-RU"/>
              </w:rPr>
            </w:pPr>
          </w:p>
        </w:tc>
      </w:tr>
      <w:tr w:rsidR="00FF4C70" w:rsidRPr="005D5240" w:rsidTr="00AC3269">
        <w:trPr>
          <w:trHeight w:val="229"/>
        </w:trPr>
        <w:tc>
          <w:tcPr>
            <w:tcW w:w="5167" w:type="dxa"/>
            <w:gridSpan w:val="6"/>
            <w:tcBorders>
              <w:top w:val="nil"/>
              <w:left w:val="nil"/>
            </w:tcBorders>
            <w:shd w:val="clear" w:color="auto" w:fill="auto"/>
            <w:noWrap/>
            <w:vAlign w:val="bottom"/>
            <w:hideMark/>
          </w:tcPr>
          <w:p w:rsidR="00FF4C70" w:rsidRDefault="00FF4C70" w:rsidP="00AC3269">
            <w:pPr>
              <w:jc w:val="center"/>
              <w:rPr>
                <w:rFonts w:eastAsia="Times New Roman"/>
                <w:b/>
                <w:bCs/>
                <w:sz w:val="12"/>
                <w:szCs w:val="12"/>
                <w:lang w:eastAsia="ru-RU"/>
              </w:rPr>
            </w:pPr>
            <w:r w:rsidRPr="005D5240">
              <w:rPr>
                <w:rFonts w:eastAsia="Times New Roman"/>
                <w:b/>
                <w:bCs/>
                <w:sz w:val="12"/>
                <w:szCs w:val="12"/>
                <w:lang w:eastAsia="ru-RU"/>
              </w:rPr>
              <w:t xml:space="preserve">Источники внутреннего финансирования дефицита   бюджета муниципального </w:t>
            </w:r>
          </w:p>
          <w:p w:rsidR="00FF4C70" w:rsidRPr="005D5240" w:rsidRDefault="00FF4C70" w:rsidP="00AC3269">
            <w:pPr>
              <w:jc w:val="center"/>
              <w:rPr>
                <w:rFonts w:eastAsia="Times New Roman"/>
                <w:b/>
                <w:bCs/>
                <w:sz w:val="12"/>
                <w:szCs w:val="12"/>
                <w:lang w:eastAsia="ru-RU"/>
              </w:rPr>
            </w:pPr>
            <w:r w:rsidRPr="005D5240">
              <w:rPr>
                <w:rFonts w:eastAsia="Times New Roman"/>
                <w:b/>
                <w:bCs/>
                <w:sz w:val="12"/>
                <w:szCs w:val="12"/>
                <w:lang w:eastAsia="ru-RU"/>
              </w:rPr>
              <w:t>района на 2019 год и на плановый период 2020 и 2021 годов</w:t>
            </w:r>
          </w:p>
          <w:p w:rsidR="00FF4C70" w:rsidRPr="005D5240" w:rsidRDefault="00FF4C70" w:rsidP="00AC3269">
            <w:pPr>
              <w:jc w:val="center"/>
              <w:rPr>
                <w:rFonts w:eastAsia="Times New Roman"/>
                <w:b/>
                <w:bCs/>
                <w:sz w:val="12"/>
                <w:szCs w:val="12"/>
                <w:lang w:eastAsia="ru-RU"/>
              </w:rPr>
            </w:pPr>
            <w:r w:rsidRPr="005D5240">
              <w:rPr>
                <w:rFonts w:eastAsia="Times New Roman"/>
                <w:b/>
                <w:bCs/>
                <w:sz w:val="12"/>
                <w:szCs w:val="12"/>
                <w:lang w:eastAsia="ru-RU"/>
              </w:rPr>
              <w:t xml:space="preserve"> </w:t>
            </w:r>
          </w:p>
          <w:p w:rsidR="00FF4C70" w:rsidRPr="005D5240" w:rsidRDefault="00FF4C70" w:rsidP="00AC3269">
            <w:pPr>
              <w:jc w:val="right"/>
              <w:rPr>
                <w:rFonts w:eastAsia="Times New Roman"/>
                <w:b/>
                <w:bCs/>
                <w:sz w:val="12"/>
                <w:szCs w:val="12"/>
                <w:lang w:eastAsia="ru-RU"/>
              </w:rPr>
            </w:pPr>
            <w:r w:rsidRPr="005D5240">
              <w:rPr>
                <w:rFonts w:eastAsia="Times New Roman"/>
                <w:sz w:val="12"/>
                <w:szCs w:val="12"/>
                <w:lang w:eastAsia="ru-RU"/>
              </w:rPr>
              <w:t xml:space="preserve">                                                                                                                     тыс. руб.</w:t>
            </w:r>
          </w:p>
          <w:p w:rsidR="00FF4C70" w:rsidRPr="005D5240" w:rsidRDefault="00FF4C70" w:rsidP="00AC3269">
            <w:pPr>
              <w:jc w:val="right"/>
              <w:rPr>
                <w:rFonts w:eastAsia="Times New Roman"/>
                <w:b/>
                <w:bCs/>
                <w:sz w:val="12"/>
                <w:szCs w:val="12"/>
                <w:lang w:eastAsia="ru-RU"/>
              </w:rPr>
            </w:pPr>
            <w:r w:rsidRPr="005D5240">
              <w:rPr>
                <w:rFonts w:eastAsia="Times New Roman"/>
                <w:b/>
                <w:bCs/>
                <w:sz w:val="12"/>
                <w:szCs w:val="12"/>
                <w:lang w:eastAsia="ru-RU"/>
              </w:rPr>
              <w:t> </w:t>
            </w:r>
          </w:p>
        </w:tc>
      </w:tr>
      <w:tr w:rsidR="00FF4C70" w:rsidRPr="005D5240" w:rsidTr="00FF4C70">
        <w:trPr>
          <w:gridAfter w:val="1"/>
          <w:wAfter w:w="246" w:type="dxa"/>
          <w:trHeight w:val="20"/>
        </w:trPr>
        <w:tc>
          <w:tcPr>
            <w:tcW w:w="1560" w:type="dxa"/>
            <w:shd w:val="clear" w:color="auto" w:fill="auto"/>
            <w:vAlign w:val="bottom"/>
            <w:hideMark/>
          </w:tcPr>
          <w:p w:rsidR="005D5240" w:rsidRPr="005D5240" w:rsidRDefault="005D5240" w:rsidP="00AC3269">
            <w:pPr>
              <w:jc w:val="center"/>
              <w:rPr>
                <w:rFonts w:eastAsia="Times New Roman"/>
                <w:b/>
                <w:sz w:val="12"/>
                <w:szCs w:val="12"/>
                <w:lang w:eastAsia="ru-RU"/>
              </w:rPr>
            </w:pPr>
            <w:r w:rsidRPr="005D5240">
              <w:rPr>
                <w:rFonts w:eastAsia="Times New Roman"/>
                <w:b/>
                <w:sz w:val="12"/>
                <w:szCs w:val="12"/>
                <w:lang w:eastAsia="ru-RU"/>
              </w:rPr>
              <w:t>Наименование кода</w:t>
            </w:r>
          </w:p>
        </w:tc>
        <w:tc>
          <w:tcPr>
            <w:tcW w:w="1092" w:type="dxa"/>
            <w:shd w:val="clear" w:color="auto" w:fill="auto"/>
            <w:vAlign w:val="bottom"/>
            <w:hideMark/>
          </w:tcPr>
          <w:p w:rsidR="005D5240" w:rsidRPr="005D5240" w:rsidRDefault="005D5240" w:rsidP="00AC3269">
            <w:pPr>
              <w:jc w:val="center"/>
              <w:rPr>
                <w:rFonts w:eastAsia="Times New Roman"/>
                <w:b/>
                <w:sz w:val="12"/>
                <w:szCs w:val="12"/>
                <w:lang w:eastAsia="ru-RU"/>
              </w:rPr>
            </w:pPr>
            <w:r w:rsidRPr="005D5240">
              <w:rPr>
                <w:rFonts w:eastAsia="Times New Roman"/>
                <w:b/>
                <w:sz w:val="12"/>
                <w:szCs w:val="12"/>
                <w:lang w:eastAsia="ru-RU"/>
              </w:rPr>
              <w:t>Код группы, подгруппы, статьи и вида источников</w:t>
            </w:r>
          </w:p>
        </w:tc>
        <w:tc>
          <w:tcPr>
            <w:tcW w:w="851" w:type="dxa"/>
            <w:shd w:val="clear" w:color="auto" w:fill="auto"/>
            <w:noWrap/>
            <w:vAlign w:val="center"/>
            <w:hideMark/>
          </w:tcPr>
          <w:p w:rsidR="005D5240" w:rsidRPr="005D5240" w:rsidRDefault="005D5240" w:rsidP="00AC3269">
            <w:pPr>
              <w:jc w:val="center"/>
              <w:rPr>
                <w:rFonts w:eastAsia="Times New Roman"/>
                <w:b/>
                <w:sz w:val="12"/>
                <w:szCs w:val="12"/>
                <w:lang w:eastAsia="ru-RU"/>
              </w:rPr>
            </w:pPr>
            <w:r w:rsidRPr="005D5240">
              <w:rPr>
                <w:rFonts w:eastAsia="Times New Roman"/>
                <w:b/>
                <w:sz w:val="12"/>
                <w:szCs w:val="12"/>
                <w:lang w:eastAsia="ru-RU"/>
              </w:rPr>
              <w:t>2019</w:t>
            </w:r>
          </w:p>
          <w:p w:rsidR="005D5240" w:rsidRPr="005D5240" w:rsidRDefault="005D5240" w:rsidP="00AC3269">
            <w:pPr>
              <w:jc w:val="center"/>
              <w:rPr>
                <w:rFonts w:eastAsia="Times New Roman"/>
                <w:b/>
                <w:sz w:val="12"/>
                <w:szCs w:val="12"/>
                <w:lang w:eastAsia="ru-RU"/>
              </w:rPr>
            </w:pPr>
            <w:r w:rsidRPr="005D5240">
              <w:rPr>
                <w:rFonts w:eastAsia="Times New Roman"/>
                <w:b/>
                <w:sz w:val="12"/>
                <w:szCs w:val="12"/>
                <w:lang w:eastAsia="ru-RU"/>
              </w:rPr>
              <w:t>год</w:t>
            </w:r>
          </w:p>
        </w:tc>
        <w:tc>
          <w:tcPr>
            <w:tcW w:w="709" w:type="dxa"/>
          </w:tcPr>
          <w:p w:rsidR="005D5240" w:rsidRPr="005D5240" w:rsidRDefault="005D5240" w:rsidP="00AC3269">
            <w:pPr>
              <w:jc w:val="center"/>
              <w:rPr>
                <w:rFonts w:eastAsia="Times New Roman"/>
                <w:b/>
                <w:sz w:val="12"/>
                <w:szCs w:val="12"/>
                <w:lang w:eastAsia="ru-RU"/>
              </w:rPr>
            </w:pPr>
          </w:p>
          <w:p w:rsidR="005D5240" w:rsidRPr="005D5240" w:rsidRDefault="005D5240" w:rsidP="00AC3269">
            <w:pPr>
              <w:jc w:val="center"/>
              <w:rPr>
                <w:rFonts w:eastAsia="Times New Roman"/>
                <w:b/>
                <w:sz w:val="12"/>
                <w:szCs w:val="12"/>
                <w:lang w:eastAsia="ru-RU"/>
              </w:rPr>
            </w:pPr>
            <w:r w:rsidRPr="005D5240">
              <w:rPr>
                <w:rFonts w:eastAsia="Times New Roman"/>
                <w:b/>
                <w:sz w:val="12"/>
                <w:szCs w:val="12"/>
                <w:lang w:eastAsia="ru-RU"/>
              </w:rPr>
              <w:t xml:space="preserve">2020 </w:t>
            </w:r>
          </w:p>
          <w:p w:rsidR="005D5240" w:rsidRPr="005D5240" w:rsidRDefault="005D5240" w:rsidP="00AC3269">
            <w:pPr>
              <w:jc w:val="center"/>
              <w:rPr>
                <w:rFonts w:eastAsia="Times New Roman"/>
                <w:b/>
                <w:sz w:val="12"/>
                <w:szCs w:val="12"/>
                <w:lang w:eastAsia="ru-RU"/>
              </w:rPr>
            </w:pPr>
            <w:r w:rsidRPr="005D5240">
              <w:rPr>
                <w:rFonts w:eastAsia="Times New Roman"/>
                <w:b/>
                <w:sz w:val="12"/>
                <w:szCs w:val="12"/>
                <w:lang w:eastAsia="ru-RU"/>
              </w:rPr>
              <w:t>год</w:t>
            </w:r>
          </w:p>
        </w:tc>
        <w:tc>
          <w:tcPr>
            <w:tcW w:w="709" w:type="dxa"/>
          </w:tcPr>
          <w:p w:rsidR="005D5240" w:rsidRPr="005D5240" w:rsidRDefault="005D5240" w:rsidP="00AC3269">
            <w:pPr>
              <w:jc w:val="center"/>
              <w:rPr>
                <w:rFonts w:eastAsia="Times New Roman"/>
                <w:b/>
                <w:sz w:val="12"/>
                <w:szCs w:val="12"/>
                <w:lang w:eastAsia="ru-RU"/>
              </w:rPr>
            </w:pPr>
          </w:p>
          <w:p w:rsidR="005D5240" w:rsidRPr="005D5240" w:rsidRDefault="005D5240" w:rsidP="00AC3269">
            <w:pPr>
              <w:jc w:val="center"/>
              <w:rPr>
                <w:rFonts w:eastAsia="Times New Roman"/>
                <w:b/>
                <w:sz w:val="12"/>
                <w:szCs w:val="12"/>
                <w:lang w:eastAsia="ru-RU"/>
              </w:rPr>
            </w:pPr>
            <w:r w:rsidRPr="005D5240">
              <w:rPr>
                <w:rFonts w:eastAsia="Times New Roman"/>
                <w:b/>
                <w:sz w:val="12"/>
                <w:szCs w:val="12"/>
                <w:lang w:eastAsia="ru-RU"/>
              </w:rPr>
              <w:t xml:space="preserve">2021 </w:t>
            </w:r>
          </w:p>
          <w:p w:rsidR="005D5240" w:rsidRPr="005D5240" w:rsidRDefault="005D5240" w:rsidP="00AC3269">
            <w:pPr>
              <w:jc w:val="center"/>
              <w:rPr>
                <w:rFonts w:eastAsia="Times New Roman"/>
                <w:b/>
                <w:sz w:val="12"/>
                <w:szCs w:val="12"/>
                <w:lang w:eastAsia="ru-RU"/>
              </w:rPr>
            </w:pPr>
            <w:r w:rsidRPr="005D5240">
              <w:rPr>
                <w:rFonts w:eastAsia="Times New Roman"/>
                <w:b/>
                <w:sz w:val="12"/>
                <w:szCs w:val="12"/>
                <w:lang w:eastAsia="ru-RU"/>
              </w:rPr>
              <w:t>год</w:t>
            </w:r>
          </w:p>
        </w:tc>
      </w:tr>
      <w:tr w:rsidR="00FF4C70" w:rsidRPr="005D5240" w:rsidTr="00FF4C70">
        <w:trPr>
          <w:gridAfter w:val="1"/>
          <w:wAfter w:w="246" w:type="dxa"/>
          <w:trHeight w:val="20"/>
        </w:trPr>
        <w:tc>
          <w:tcPr>
            <w:tcW w:w="1560" w:type="dxa"/>
            <w:shd w:val="clear" w:color="auto" w:fill="auto"/>
            <w:vAlign w:val="bottom"/>
            <w:hideMark/>
          </w:tcPr>
          <w:p w:rsidR="005D5240" w:rsidRPr="005D5240" w:rsidRDefault="005D5240" w:rsidP="00AC3269">
            <w:pPr>
              <w:jc w:val="center"/>
              <w:rPr>
                <w:rFonts w:eastAsia="Times New Roman"/>
                <w:b/>
                <w:sz w:val="12"/>
                <w:szCs w:val="12"/>
                <w:lang w:eastAsia="ru-RU"/>
              </w:rPr>
            </w:pPr>
            <w:r w:rsidRPr="005D5240">
              <w:rPr>
                <w:rFonts w:eastAsia="Times New Roman"/>
                <w:b/>
                <w:sz w:val="12"/>
                <w:szCs w:val="12"/>
                <w:lang w:eastAsia="ru-RU"/>
              </w:rPr>
              <w:t>1</w:t>
            </w:r>
          </w:p>
        </w:tc>
        <w:tc>
          <w:tcPr>
            <w:tcW w:w="1092" w:type="dxa"/>
            <w:shd w:val="clear" w:color="auto" w:fill="auto"/>
            <w:vAlign w:val="bottom"/>
            <w:hideMark/>
          </w:tcPr>
          <w:p w:rsidR="005D5240" w:rsidRPr="005D5240" w:rsidRDefault="005D5240" w:rsidP="00AC3269">
            <w:pPr>
              <w:jc w:val="center"/>
              <w:rPr>
                <w:rFonts w:eastAsia="Times New Roman"/>
                <w:b/>
                <w:sz w:val="12"/>
                <w:szCs w:val="12"/>
                <w:lang w:eastAsia="ru-RU"/>
              </w:rPr>
            </w:pPr>
            <w:r w:rsidRPr="005D5240">
              <w:rPr>
                <w:rFonts w:eastAsia="Times New Roman"/>
                <w:b/>
                <w:sz w:val="12"/>
                <w:szCs w:val="12"/>
                <w:lang w:eastAsia="ru-RU"/>
              </w:rPr>
              <w:t>2</w:t>
            </w:r>
          </w:p>
        </w:tc>
        <w:tc>
          <w:tcPr>
            <w:tcW w:w="851" w:type="dxa"/>
            <w:shd w:val="clear" w:color="auto" w:fill="auto"/>
            <w:noWrap/>
            <w:vAlign w:val="bottom"/>
            <w:hideMark/>
          </w:tcPr>
          <w:p w:rsidR="005D5240" w:rsidRPr="005D5240" w:rsidRDefault="005D5240" w:rsidP="00AC3269">
            <w:pPr>
              <w:jc w:val="center"/>
              <w:rPr>
                <w:rFonts w:eastAsia="Times New Roman"/>
                <w:b/>
                <w:sz w:val="12"/>
                <w:szCs w:val="12"/>
                <w:lang w:eastAsia="ru-RU"/>
              </w:rPr>
            </w:pPr>
            <w:r w:rsidRPr="005D5240">
              <w:rPr>
                <w:rFonts w:eastAsia="Times New Roman"/>
                <w:b/>
                <w:sz w:val="12"/>
                <w:szCs w:val="12"/>
                <w:lang w:eastAsia="ru-RU"/>
              </w:rPr>
              <w:t>3</w:t>
            </w:r>
          </w:p>
        </w:tc>
        <w:tc>
          <w:tcPr>
            <w:tcW w:w="709" w:type="dxa"/>
          </w:tcPr>
          <w:p w:rsidR="005D5240" w:rsidRPr="005D5240" w:rsidRDefault="005D5240" w:rsidP="00AC3269">
            <w:pPr>
              <w:jc w:val="center"/>
              <w:rPr>
                <w:rFonts w:eastAsia="Times New Roman"/>
                <w:b/>
                <w:sz w:val="12"/>
                <w:szCs w:val="12"/>
                <w:lang w:eastAsia="ru-RU"/>
              </w:rPr>
            </w:pPr>
            <w:r w:rsidRPr="005D5240">
              <w:rPr>
                <w:rFonts w:eastAsia="Times New Roman"/>
                <w:b/>
                <w:sz w:val="12"/>
                <w:szCs w:val="12"/>
                <w:lang w:eastAsia="ru-RU"/>
              </w:rPr>
              <w:t>4</w:t>
            </w:r>
          </w:p>
        </w:tc>
        <w:tc>
          <w:tcPr>
            <w:tcW w:w="709" w:type="dxa"/>
          </w:tcPr>
          <w:p w:rsidR="005D5240" w:rsidRPr="005D5240" w:rsidRDefault="005D5240" w:rsidP="00AC3269">
            <w:pPr>
              <w:jc w:val="center"/>
              <w:rPr>
                <w:rFonts w:eastAsia="Times New Roman"/>
                <w:b/>
                <w:sz w:val="12"/>
                <w:szCs w:val="12"/>
                <w:lang w:eastAsia="ru-RU"/>
              </w:rPr>
            </w:pPr>
            <w:r w:rsidRPr="005D5240">
              <w:rPr>
                <w:rFonts w:eastAsia="Times New Roman"/>
                <w:b/>
                <w:sz w:val="12"/>
                <w:szCs w:val="12"/>
                <w:lang w:eastAsia="ru-RU"/>
              </w:rPr>
              <w:t>5</w:t>
            </w:r>
          </w:p>
        </w:tc>
      </w:tr>
      <w:tr w:rsidR="00FF4C70" w:rsidRPr="005D5240" w:rsidTr="00FF4C70">
        <w:trPr>
          <w:gridAfter w:val="1"/>
          <w:wAfter w:w="246" w:type="dxa"/>
          <w:trHeight w:val="20"/>
        </w:trPr>
        <w:tc>
          <w:tcPr>
            <w:tcW w:w="1560" w:type="dxa"/>
            <w:shd w:val="clear" w:color="auto" w:fill="auto"/>
            <w:vAlign w:val="bottom"/>
            <w:hideMark/>
          </w:tcPr>
          <w:p w:rsidR="00FF4C70" w:rsidRPr="005D5240" w:rsidRDefault="00FF4C70" w:rsidP="00AC3269">
            <w:pPr>
              <w:rPr>
                <w:rFonts w:eastAsia="Times New Roman"/>
                <w:b/>
                <w:bCs/>
                <w:sz w:val="12"/>
                <w:szCs w:val="12"/>
                <w:lang w:eastAsia="ru-RU"/>
              </w:rPr>
            </w:pPr>
            <w:r w:rsidRPr="005D5240">
              <w:rPr>
                <w:rFonts w:eastAsia="Times New Roman"/>
                <w:b/>
                <w:bCs/>
                <w:sz w:val="12"/>
                <w:szCs w:val="12"/>
                <w:lang w:eastAsia="ru-RU"/>
              </w:rPr>
              <w:t xml:space="preserve"> Источники </w:t>
            </w:r>
            <w:proofErr w:type="gramStart"/>
            <w:r w:rsidRPr="005D5240">
              <w:rPr>
                <w:rFonts w:eastAsia="Times New Roman"/>
                <w:b/>
                <w:bCs/>
                <w:sz w:val="12"/>
                <w:szCs w:val="12"/>
                <w:lang w:eastAsia="ru-RU"/>
              </w:rPr>
              <w:t>внутреннего</w:t>
            </w:r>
            <w:proofErr w:type="gramEnd"/>
          </w:p>
          <w:p w:rsidR="00FF4C70" w:rsidRPr="005D5240" w:rsidRDefault="00FF4C70" w:rsidP="00AC3269">
            <w:pPr>
              <w:rPr>
                <w:rFonts w:eastAsia="Times New Roman"/>
                <w:b/>
                <w:bCs/>
                <w:sz w:val="12"/>
                <w:szCs w:val="12"/>
                <w:lang w:eastAsia="ru-RU"/>
              </w:rPr>
            </w:pPr>
            <w:r w:rsidRPr="005D5240">
              <w:rPr>
                <w:rFonts w:eastAsia="Times New Roman"/>
                <w:b/>
                <w:bCs/>
                <w:sz w:val="12"/>
                <w:szCs w:val="12"/>
                <w:lang w:eastAsia="ru-RU"/>
              </w:rPr>
              <w:t xml:space="preserve">финансирования дефицитов </w:t>
            </w:r>
          </w:p>
          <w:p w:rsidR="00FF4C70" w:rsidRPr="005D5240" w:rsidRDefault="00FF4C70" w:rsidP="00AC3269">
            <w:pPr>
              <w:rPr>
                <w:rFonts w:eastAsia="Times New Roman"/>
                <w:b/>
                <w:bCs/>
                <w:sz w:val="12"/>
                <w:szCs w:val="12"/>
                <w:lang w:eastAsia="ru-RU"/>
              </w:rPr>
            </w:pPr>
            <w:r w:rsidRPr="005D5240">
              <w:rPr>
                <w:rFonts w:eastAsia="Times New Roman"/>
                <w:b/>
                <w:bCs/>
                <w:sz w:val="12"/>
                <w:szCs w:val="12"/>
                <w:lang w:eastAsia="ru-RU"/>
              </w:rPr>
              <w:t xml:space="preserve"> бюджетов </w:t>
            </w:r>
          </w:p>
        </w:tc>
        <w:tc>
          <w:tcPr>
            <w:tcW w:w="1092" w:type="dxa"/>
            <w:shd w:val="clear" w:color="auto" w:fill="auto"/>
            <w:vAlign w:val="bottom"/>
            <w:hideMark/>
          </w:tcPr>
          <w:p w:rsidR="00FF4C70" w:rsidRPr="005D5240" w:rsidRDefault="00FF4C70" w:rsidP="00AC3269">
            <w:pPr>
              <w:rPr>
                <w:rFonts w:eastAsia="Times New Roman"/>
                <w:sz w:val="12"/>
                <w:szCs w:val="12"/>
                <w:lang w:eastAsia="ru-RU"/>
              </w:rPr>
            </w:pPr>
            <w:r w:rsidRPr="005D5240">
              <w:rPr>
                <w:rFonts w:eastAsia="Times New Roman"/>
                <w:sz w:val="12"/>
                <w:szCs w:val="12"/>
                <w:lang w:eastAsia="ru-RU"/>
              </w:rPr>
              <w:t> </w:t>
            </w:r>
          </w:p>
          <w:p w:rsidR="00FF4C70" w:rsidRPr="005D5240" w:rsidRDefault="00FF4C70" w:rsidP="00AC3269">
            <w:pPr>
              <w:rPr>
                <w:rFonts w:eastAsia="Times New Roman"/>
                <w:sz w:val="12"/>
                <w:szCs w:val="12"/>
                <w:lang w:eastAsia="ru-RU"/>
              </w:rPr>
            </w:pPr>
            <w:r w:rsidRPr="005D5240">
              <w:rPr>
                <w:rFonts w:eastAsia="Times New Roman"/>
                <w:sz w:val="12"/>
                <w:szCs w:val="12"/>
                <w:lang w:eastAsia="ru-RU"/>
              </w:rPr>
              <w:t> </w:t>
            </w:r>
          </w:p>
          <w:p w:rsidR="00FF4C70" w:rsidRPr="005D5240" w:rsidRDefault="00FF4C70" w:rsidP="00AC3269">
            <w:pPr>
              <w:rPr>
                <w:rFonts w:eastAsia="Times New Roman"/>
                <w:sz w:val="12"/>
                <w:szCs w:val="12"/>
                <w:lang w:eastAsia="ru-RU"/>
              </w:rPr>
            </w:pPr>
            <w:r w:rsidRPr="005D5240">
              <w:rPr>
                <w:rFonts w:eastAsia="Times New Roman"/>
                <w:b/>
                <w:bCs/>
                <w:sz w:val="12"/>
                <w:szCs w:val="12"/>
                <w:lang w:eastAsia="ru-RU"/>
              </w:rPr>
              <w:t>000 01 00 00 00 00 0000 000</w:t>
            </w:r>
          </w:p>
        </w:tc>
        <w:tc>
          <w:tcPr>
            <w:tcW w:w="851" w:type="dxa"/>
            <w:shd w:val="clear" w:color="auto" w:fill="auto"/>
            <w:noWrap/>
            <w:vAlign w:val="bottom"/>
            <w:hideMark/>
          </w:tcPr>
          <w:p w:rsidR="00FF4C70" w:rsidRPr="005D5240" w:rsidRDefault="00FF4C70" w:rsidP="00AC3269">
            <w:pPr>
              <w:rPr>
                <w:rFonts w:eastAsia="Times New Roman"/>
                <w:sz w:val="12"/>
                <w:szCs w:val="12"/>
                <w:lang w:eastAsia="ru-RU"/>
              </w:rPr>
            </w:pPr>
            <w:r w:rsidRPr="005D5240">
              <w:rPr>
                <w:rFonts w:eastAsia="Times New Roman"/>
                <w:sz w:val="12"/>
                <w:szCs w:val="12"/>
                <w:lang w:eastAsia="ru-RU"/>
              </w:rPr>
              <w:t> </w:t>
            </w:r>
          </w:p>
          <w:p w:rsidR="00FF4C70" w:rsidRPr="005D5240" w:rsidRDefault="00FF4C70" w:rsidP="00AC3269">
            <w:pPr>
              <w:rPr>
                <w:rFonts w:eastAsia="Times New Roman"/>
                <w:sz w:val="12"/>
                <w:szCs w:val="12"/>
                <w:lang w:eastAsia="ru-RU"/>
              </w:rPr>
            </w:pPr>
            <w:r w:rsidRPr="005D5240">
              <w:rPr>
                <w:rFonts w:eastAsia="Times New Roman"/>
                <w:sz w:val="12"/>
                <w:szCs w:val="12"/>
                <w:lang w:eastAsia="ru-RU"/>
              </w:rPr>
              <w:t> </w:t>
            </w:r>
          </w:p>
          <w:p w:rsidR="00FF4C70" w:rsidRPr="005D5240" w:rsidRDefault="00FF4C70" w:rsidP="00AC3269">
            <w:pPr>
              <w:jc w:val="center"/>
              <w:rPr>
                <w:rFonts w:eastAsia="Times New Roman"/>
                <w:sz w:val="12"/>
                <w:szCs w:val="12"/>
                <w:lang w:eastAsia="ru-RU"/>
              </w:rPr>
            </w:pPr>
            <w:r w:rsidRPr="005D5240">
              <w:rPr>
                <w:rFonts w:eastAsia="Times New Roman"/>
                <w:b/>
                <w:bCs/>
                <w:sz w:val="12"/>
                <w:szCs w:val="12"/>
                <w:lang w:eastAsia="ru-RU"/>
              </w:rPr>
              <w:t>2915,86731</w:t>
            </w:r>
          </w:p>
        </w:tc>
        <w:tc>
          <w:tcPr>
            <w:tcW w:w="709" w:type="dxa"/>
          </w:tcPr>
          <w:p w:rsidR="00FF4C70" w:rsidRPr="005D5240" w:rsidRDefault="00FF4C70" w:rsidP="00AC3269">
            <w:pPr>
              <w:jc w:val="center"/>
              <w:rPr>
                <w:rFonts w:eastAsia="Times New Roman"/>
                <w:sz w:val="12"/>
                <w:szCs w:val="12"/>
                <w:lang w:eastAsia="ru-RU"/>
              </w:rPr>
            </w:pPr>
            <w:r w:rsidRPr="005D5240">
              <w:rPr>
                <w:rFonts w:eastAsia="Times New Roman"/>
                <w:b/>
                <w:bCs/>
                <w:sz w:val="12"/>
                <w:szCs w:val="12"/>
                <w:lang w:eastAsia="ru-RU"/>
              </w:rPr>
              <w:t>0</w:t>
            </w:r>
          </w:p>
        </w:tc>
        <w:tc>
          <w:tcPr>
            <w:tcW w:w="709" w:type="dxa"/>
          </w:tcPr>
          <w:p w:rsidR="00FF4C70" w:rsidRPr="005D5240" w:rsidRDefault="00FF4C70" w:rsidP="00AC3269">
            <w:pPr>
              <w:jc w:val="center"/>
              <w:rPr>
                <w:rFonts w:eastAsia="Times New Roman"/>
                <w:sz w:val="12"/>
                <w:szCs w:val="12"/>
                <w:lang w:eastAsia="ru-RU"/>
              </w:rPr>
            </w:pPr>
            <w:r w:rsidRPr="005D5240">
              <w:rPr>
                <w:rFonts w:eastAsia="Times New Roman"/>
                <w:b/>
                <w:bCs/>
                <w:sz w:val="12"/>
                <w:szCs w:val="12"/>
                <w:lang w:eastAsia="ru-RU"/>
              </w:rPr>
              <w:t>0</w:t>
            </w:r>
          </w:p>
        </w:tc>
      </w:tr>
      <w:tr w:rsidR="00FF4C70" w:rsidRPr="005D5240" w:rsidTr="00FF4C70">
        <w:trPr>
          <w:gridAfter w:val="1"/>
          <w:wAfter w:w="246" w:type="dxa"/>
          <w:trHeight w:val="20"/>
        </w:trPr>
        <w:tc>
          <w:tcPr>
            <w:tcW w:w="1560" w:type="dxa"/>
            <w:shd w:val="clear" w:color="auto" w:fill="auto"/>
            <w:vAlign w:val="bottom"/>
            <w:hideMark/>
          </w:tcPr>
          <w:p w:rsidR="00FF4C70" w:rsidRPr="005D5240" w:rsidRDefault="00FF4C70" w:rsidP="00AC3269">
            <w:pPr>
              <w:rPr>
                <w:rFonts w:eastAsia="Times New Roman"/>
                <w:b/>
                <w:bCs/>
                <w:sz w:val="12"/>
                <w:szCs w:val="12"/>
                <w:lang w:eastAsia="ru-RU"/>
              </w:rPr>
            </w:pPr>
            <w:r w:rsidRPr="005D5240">
              <w:rPr>
                <w:rFonts w:eastAsia="Times New Roman"/>
                <w:b/>
                <w:bCs/>
                <w:sz w:val="12"/>
                <w:szCs w:val="12"/>
                <w:lang w:eastAsia="ru-RU"/>
              </w:rPr>
              <w:t xml:space="preserve">Кредиты кредитных организаций </w:t>
            </w:r>
          </w:p>
          <w:p w:rsidR="00FF4C70" w:rsidRPr="005D5240" w:rsidRDefault="00FF4C70" w:rsidP="00AC3269">
            <w:pPr>
              <w:rPr>
                <w:rFonts w:eastAsia="Times New Roman"/>
                <w:b/>
                <w:bCs/>
                <w:sz w:val="12"/>
                <w:szCs w:val="12"/>
                <w:lang w:eastAsia="ru-RU"/>
              </w:rPr>
            </w:pPr>
            <w:r w:rsidRPr="005D5240">
              <w:rPr>
                <w:rFonts w:eastAsia="Times New Roman"/>
                <w:b/>
                <w:bCs/>
                <w:sz w:val="12"/>
                <w:szCs w:val="12"/>
                <w:lang w:eastAsia="ru-RU"/>
              </w:rPr>
              <w:t>в валюте Российской Федерации</w:t>
            </w:r>
          </w:p>
        </w:tc>
        <w:tc>
          <w:tcPr>
            <w:tcW w:w="1092" w:type="dxa"/>
            <w:shd w:val="clear" w:color="auto" w:fill="auto"/>
            <w:noWrap/>
            <w:vAlign w:val="center"/>
            <w:hideMark/>
          </w:tcPr>
          <w:p w:rsidR="00FF4C70" w:rsidRPr="005D5240" w:rsidRDefault="00FF4C70" w:rsidP="00AC3269">
            <w:pPr>
              <w:jc w:val="center"/>
              <w:rPr>
                <w:rFonts w:eastAsia="Times New Roman"/>
                <w:sz w:val="12"/>
                <w:szCs w:val="12"/>
                <w:lang w:eastAsia="ru-RU"/>
              </w:rPr>
            </w:pPr>
            <w:r w:rsidRPr="005D5240">
              <w:rPr>
                <w:rFonts w:eastAsia="Times New Roman"/>
                <w:b/>
                <w:bCs/>
                <w:sz w:val="12"/>
                <w:szCs w:val="12"/>
                <w:lang w:eastAsia="ru-RU"/>
              </w:rPr>
              <w:t>000 01 02 00 00 00 0000 000</w:t>
            </w:r>
          </w:p>
        </w:tc>
        <w:tc>
          <w:tcPr>
            <w:tcW w:w="851" w:type="dxa"/>
            <w:shd w:val="clear" w:color="auto" w:fill="auto"/>
            <w:noWrap/>
            <w:vAlign w:val="center"/>
            <w:hideMark/>
          </w:tcPr>
          <w:p w:rsidR="00FF4C70" w:rsidRPr="005D5240" w:rsidRDefault="00FF4C70" w:rsidP="00AC3269">
            <w:pPr>
              <w:jc w:val="center"/>
              <w:rPr>
                <w:rFonts w:eastAsia="Times New Roman"/>
                <w:sz w:val="12"/>
                <w:szCs w:val="12"/>
                <w:lang w:eastAsia="ru-RU"/>
              </w:rPr>
            </w:pPr>
            <w:r w:rsidRPr="005D5240">
              <w:rPr>
                <w:rFonts w:eastAsia="Times New Roman"/>
                <w:sz w:val="12"/>
                <w:szCs w:val="12"/>
                <w:lang w:eastAsia="ru-RU"/>
              </w:rPr>
              <w:t>1500,00000</w:t>
            </w:r>
          </w:p>
        </w:tc>
        <w:tc>
          <w:tcPr>
            <w:tcW w:w="709" w:type="dxa"/>
            <w:vAlign w:val="center"/>
          </w:tcPr>
          <w:p w:rsidR="00FF4C70" w:rsidRPr="005D5240" w:rsidRDefault="00FF4C70" w:rsidP="00AC3269">
            <w:pPr>
              <w:jc w:val="center"/>
              <w:rPr>
                <w:rFonts w:eastAsia="Times New Roman"/>
                <w:sz w:val="12"/>
                <w:szCs w:val="12"/>
                <w:lang w:val="en-US" w:eastAsia="ru-RU"/>
              </w:rPr>
            </w:pPr>
            <w:r w:rsidRPr="005D5240">
              <w:rPr>
                <w:rFonts w:eastAsia="Times New Roman"/>
                <w:sz w:val="12"/>
                <w:szCs w:val="12"/>
                <w:lang w:eastAsia="ru-RU"/>
              </w:rPr>
              <w:t>1</w:t>
            </w:r>
            <w:r w:rsidRPr="005D5240">
              <w:rPr>
                <w:rFonts w:eastAsia="Times New Roman"/>
                <w:sz w:val="12"/>
                <w:szCs w:val="12"/>
                <w:lang w:val="en-US" w:eastAsia="ru-RU"/>
              </w:rPr>
              <w:t>0</w:t>
            </w:r>
            <w:r w:rsidRPr="005D5240">
              <w:rPr>
                <w:rFonts w:eastAsia="Times New Roman"/>
                <w:sz w:val="12"/>
                <w:szCs w:val="12"/>
                <w:lang w:eastAsia="ru-RU"/>
              </w:rPr>
              <w:t>00,0</w:t>
            </w:r>
            <w:r w:rsidRPr="005D5240">
              <w:rPr>
                <w:rFonts w:eastAsia="Times New Roman"/>
                <w:sz w:val="12"/>
                <w:szCs w:val="12"/>
                <w:lang w:val="en-US" w:eastAsia="ru-RU"/>
              </w:rPr>
              <w:t>0000</w:t>
            </w:r>
          </w:p>
        </w:tc>
        <w:tc>
          <w:tcPr>
            <w:tcW w:w="709" w:type="dxa"/>
            <w:vAlign w:val="center"/>
          </w:tcPr>
          <w:p w:rsidR="00FF4C70" w:rsidRPr="005D5240" w:rsidRDefault="00FF4C70" w:rsidP="00AC3269">
            <w:pPr>
              <w:jc w:val="center"/>
              <w:rPr>
                <w:rFonts w:eastAsia="Times New Roman"/>
                <w:sz w:val="12"/>
                <w:szCs w:val="12"/>
                <w:lang w:eastAsia="ru-RU"/>
              </w:rPr>
            </w:pPr>
            <w:r w:rsidRPr="005D5240">
              <w:rPr>
                <w:rFonts w:eastAsia="Times New Roman"/>
                <w:sz w:val="12"/>
                <w:szCs w:val="12"/>
                <w:lang w:eastAsia="ru-RU"/>
              </w:rPr>
              <w:t>200,00000</w:t>
            </w:r>
          </w:p>
        </w:tc>
      </w:tr>
      <w:tr w:rsidR="00FF4C70" w:rsidRPr="005D5240" w:rsidTr="00FF4C70">
        <w:trPr>
          <w:gridAfter w:val="1"/>
          <w:wAfter w:w="246" w:type="dxa"/>
          <w:trHeight w:val="20"/>
        </w:trPr>
        <w:tc>
          <w:tcPr>
            <w:tcW w:w="1560" w:type="dxa"/>
            <w:shd w:val="clear" w:color="auto" w:fill="auto"/>
            <w:vAlign w:val="bottom"/>
            <w:hideMark/>
          </w:tcPr>
          <w:p w:rsidR="00FF4C70" w:rsidRPr="005D5240" w:rsidRDefault="00FF4C70" w:rsidP="00AC3269">
            <w:pPr>
              <w:jc w:val="both"/>
              <w:rPr>
                <w:rFonts w:eastAsia="Times New Roman"/>
                <w:b/>
                <w:sz w:val="12"/>
                <w:szCs w:val="12"/>
                <w:lang w:eastAsia="ru-RU"/>
              </w:rPr>
            </w:pPr>
            <w:r w:rsidRPr="005D5240">
              <w:rPr>
                <w:rFonts w:eastAsia="Times New Roman"/>
                <w:b/>
                <w:sz w:val="12"/>
                <w:szCs w:val="12"/>
                <w:lang w:eastAsia="ru-RU"/>
              </w:rPr>
              <w:t>Получение кредитов от кредитных организаций в валюте Российской Федерации</w:t>
            </w:r>
          </w:p>
        </w:tc>
        <w:tc>
          <w:tcPr>
            <w:tcW w:w="1092" w:type="dxa"/>
            <w:shd w:val="clear" w:color="auto" w:fill="auto"/>
            <w:noWrap/>
            <w:vAlign w:val="center"/>
            <w:hideMark/>
          </w:tcPr>
          <w:p w:rsidR="00FF4C70" w:rsidRPr="005D5240" w:rsidRDefault="00FF4C70" w:rsidP="00AC3269">
            <w:pPr>
              <w:jc w:val="center"/>
              <w:rPr>
                <w:rFonts w:eastAsia="Times New Roman"/>
                <w:sz w:val="12"/>
                <w:szCs w:val="12"/>
                <w:lang w:eastAsia="ru-RU"/>
              </w:rPr>
            </w:pPr>
            <w:r w:rsidRPr="005D5240">
              <w:rPr>
                <w:rFonts w:eastAsia="Times New Roman"/>
                <w:b/>
                <w:sz w:val="12"/>
                <w:szCs w:val="12"/>
                <w:lang w:eastAsia="ru-RU"/>
              </w:rPr>
              <w:t>000 01 02 00 00 00 0000 700</w:t>
            </w:r>
          </w:p>
        </w:tc>
        <w:tc>
          <w:tcPr>
            <w:tcW w:w="851" w:type="dxa"/>
            <w:shd w:val="clear" w:color="auto" w:fill="auto"/>
            <w:noWrap/>
            <w:vAlign w:val="center"/>
            <w:hideMark/>
          </w:tcPr>
          <w:p w:rsidR="00FF4C70" w:rsidRPr="005D5240" w:rsidRDefault="00FF4C70" w:rsidP="00AC3269">
            <w:pPr>
              <w:jc w:val="center"/>
              <w:rPr>
                <w:rFonts w:eastAsia="Times New Roman"/>
                <w:sz w:val="12"/>
                <w:szCs w:val="12"/>
                <w:lang w:eastAsia="ru-RU"/>
              </w:rPr>
            </w:pPr>
            <w:r w:rsidRPr="005D5240">
              <w:rPr>
                <w:rFonts w:eastAsia="Times New Roman"/>
                <w:sz w:val="12"/>
                <w:szCs w:val="12"/>
                <w:lang w:eastAsia="ru-RU"/>
              </w:rPr>
              <w:t>11500,00000</w:t>
            </w:r>
          </w:p>
        </w:tc>
        <w:tc>
          <w:tcPr>
            <w:tcW w:w="709" w:type="dxa"/>
            <w:vAlign w:val="center"/>
          </w:tcPr>
          <w:p w:rsidR="00FF4C70" w:rsidRPr="005D5240" w:rsidRDefault="00FF4C70" w:rsidP="00AC3269">
            <w:pPr>
              <w:jc w:val="center"/>
              <w:rPr>
                <w:rFonts w:eastAsia="Times New Roman"/>
                <w:sz w:val="12"/>
                <w:szCs w:val="12"/>
                <w:lang w:eastAsia="ru-RU"/>
              </w:rPr>
            </w:pPr>
            <w:r w:rsidRPr="005D5240">
              <w:rPr>
                <w:rFonts w:eastAsia="Times New Roman"/>
                <w:sz w:val="12"/>
                <w:szCs w:val="12"/>
                <w:lang w:eastAsia="ru-RU"/>
              </w:rPr>
              <w:t>12500,00000</w:t>
            </w:r>
          </w:p>
        </w:tc>
        <w:tc>
          <w:tcPr>
            <w:tcW w:w="709" w:type="dxa"/>
            <w:vAlign w:val="center"/>
          </w:tcPr>
          <w:p w:rsidR="00FF4C70" w:rsidRPr="005D5240" w:rsidRDefault="00FF4C70" w:rsidP="00AC3269">
            <w:pPr>
              <w:jc w:val="center"/>
              <w:rPr>
                <w:rFonts w:eastAsia="Times New Roman"/>
                <w:sz w:val="12"/>
                <w:szCs w:val="12"/>
                <w:lang w:eastAsia="ru-RU"/>
              </w:rPr>
            </w:pPr>
          </w:p>
          <w:p w:rsidR="00FF4C70" w:rsidRPr="005D5240" w:rsidRDefault="00FF4C70" w:rsidP="00AC3269">
            <w:pPr>
              <w:jc w:val="center"/>
              <w:rPr>
                <w:rFonts w:eastAsia="Times New Roman"/>
                <w:sz w:val="12"/>
                <w:szCs w:val="12"/>
                <w:lang w:eastAsia="ru-RU"/>
              </w:rPr>
            </w:pPr>
            <w:r w:rsidRPr="005D5240">
              <w:rPr>
                <w:rFonts w:eastAsia="Times New Roman"/>
                <w:sz w:val="12"/>
                <w:szCs w:val="12"/>
                <w:lang w:val="en-US" w:eastAsia="ru-RU"/>
              </w:rPr>
              <w:t>12</w:t>
            </w:r>
            <w:r w:rsidRPr="005D5240">
              <w:rPr>
                <w:rFonts w:eastAsia="Times New Roman"/>
                <w:sz w:val="12"/>
                <w:szCs w:val="12"/>
                <w:lang w:eastAsia="ru-RU"/>
              </w:rPr>
              <w:t>7</w:t>
            </w:r>
            <w:r w:rsidRPr="005D5240">
              <w:rPr>
                <w:rFonts w:eastAsia="Times New Roman"/>
                <w:sz w:val="12"/>
                <w:szCs w:val="12"/>
                <w:lang w:val="en-US" w:eastAsia="ru-RU"/>
              </w:rPr>
              <w:t>00,0000</w:t>
            </w:r>
            <w:r w:rsidRPr="005D5240">
              <w:rPr>
                <w:rFonts w:eastAsia="Times New Roman"/>
                <w:sz w:val="12"/>
                <w:szCs w:val="12"/>
                <w:lang w:eastAsia="ru-RU"/>
              </w:rPr>
              <w:t>0</w:t>
            </w:r>
          </w:p>
        </w:tc>
      </w:tr>
      <w:tr w:rsidR="00FF4C70" w:rsidRPr="005D5240" w:rsidTr="00FF4C70">
        <w:trPr>
          <w:gridAfter w:val="1"/>
          <w:wAfter w:w="246" w:type="dxa"/>
          <w:trHeight w:val="20"/>
        </w:trPr>
        <w:tc>
          <w:tcPr>
            <w:tcW w:w="1560" w:type="dxa"/>
            <w:shd w:val="clear" w:color="auto" w:fill="auto"/>
            <w:vAlign w:val="bottom"/>
            <w:hideMark/>
          </w:tcPr>
          <w:p w:rsidR="005D5240" w:rsidRPr="005D5240" w:rsidRDefault="005D5240" w:rsidP="00AC3269">
            <w:pPr>
              <w:rPr>
                <w:rFonts w:eastAsia="Times New Roman"/>
                <w:b/>
                <w:sz w:val="12"/>
                <w:szCs w:val="12"/>
                <w:lang w:eastAsia="ru-RU"/>
              </w:rPr>
            </w:pPr>
            <w:r w:rsidRPr="005D5240">
              <w:rPr>
                <w:rFonts w:eastAsia="Times New Roman"/>
                <w:b/>
                <w:sz w:val="12"/>
                <w:szCs w:val="12"/>
                <w:lang w:eastAsia="ru-RU"/>
              </w:rPr>
              <w:t>Получение кредитов от кредитных организаций бюджетами муниципальных районов в валюте Российской Федерации</w:t>
            </w:r>
          </w:p>
        </w:tc>
        <w:tc>
          <w:tcPr>
            <w:tcW w:w="1092" w:type="dxa"/>
            <w:shd w:val="clear" w:color="auto" w:fill="auto"/>
            <w:noWrap/>
            <w:vAlign w:val="center"/>
            <w:hideMark/>
          </w:tcPr>
          <w:p w:rsidR="005D5240" w:rsidRPr="005D5240" w:rsidRDefault="005D5240" w:rsidP="00AC3269">
            <w:pPr>
              <w:jc w:val="center"/>
              <w:rPr>
                <w:rFonts w:eastAsia="Times New Roman"/>
                <w:b/>
                <w:sz w:val="12"/>
                <w:szCs w:val="12"/>
                <w:lang w:eastAsia="ru-RU"/>
              </w:rPr>
            </w:pPr>
            <w:r w:rsidRPr="005D5240">
              <w:rPr>
                <w:rFonts w:eastAsia="Times New Roman"/>
                <w:b/>
                <w:sz w:val="12"/>
                <w:szCs w:val="12"/>
                <w:lang w:eastAsia="ru-RU"/>
              </w:rPr>
              <w:t>000 01 02 00 00 05 0000 710</w:t>
            </w:r>
          </w:p>
        </w:tc>
        <w:tc>
          <w:tcPr>
            <w:tcW w:w="851" w:type="dxa"/>
            <w:shd w:val="clear" w:color="auto" w:fill="auto"/>
            <w:noWrap/>
            <w:vAlign w:val="center"/>
            <w:hideMark/>
          </w:tcPr>
          <w:p w:rsidR="005D5240" w:rsidRPr="005D5240" w:rsidRDefault="005D5240" w:rsidP="00AC3269">
            <w:pPr>
              <w:jc w:val="center"/>
              <w:rPr>
                <w:rFonts w:eastAsia="Times New Roman"/>
                <w:b/>
                <w:sz w:val="12"/>
                <w:szCs w:val="12"/>
                <w:lang w:eastAsia="ru-RU"/>
              </w:rPr>
            </w:pPr>
          </w:p>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11500,00000</w:t>
            </w:r>
          </w:p>
        </w:tc>
        <w:tc>
          <w:tcPr>
            <w:tcW w:w="709" w:type="dxa"/>
            <w:vAlign w:val="center"/>
          </w:tcPr>
          <w:p w:rsidR="005D5240" w:rsidRPr="005D5240" w:rsidRDefault="005D5240" w:rsidP="00AC3269">
            <w:pPr>
              <w:jc w:val="center"/>
              <w:rPr>
                <w:rFonts w:eastAsia="Times New Roman"/>
                <w:b/>
                <w:sz w:val="12"/>
                <w:szCs w:val="12"/>
                <w:lang w:eastAsia="ru-RU"/>
              </w:rPr>
            </w:pPr>
          </w:p>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12500,00000</w:t>
            </w:r>
          </w:p>
        </w:tc>
        <w:tc>
          <w:tcPr>
            <w:tcW w:w="709" w:type="dxa"/>
            <w:vAlign w:val="center"/>
          </w:tcPr>
          <w:p w:rsidR="005D5240" w:rsidRPr="005D5240" w:rsidRDefault="005D5240" w:rsidP="00AC3269">
            <w:pPr>
              <w:jc w:val="center"/>
              <w:rPr>
                <w:rFonts w:eastAsia="Times New Roman"/>
                <w:sz w:val="12"/>
                <w:szCs w:val="12"/>
                <w:lang w:eastAsia="ru-RU"/>
              </w:rPr>
            </w:pPr>
          </w:p>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12700,00000</w:t>
            </w:r>
          </w:p>
          <w:p w:rsidR="005D5240" w:rsidRPr="005D5240" w:rsidRDefault="005D5240" w:rsidP="00AC3269">
            <w:pPr>
              <w:jc w:val="center"/>
              <w:rPr>
                <w:rFonts w:eastAsia="Times New Roman"/>
                <w:sz w:val="12"/>
                <w:szCs w:val="12"/>
                <w:lang w:eastAsia="ru-RU"/>
              </w:rPr>
            </w:pPr>
          </w:p>
        </w:tc>
      </w:tr>
      <w:tr w:rsidR="00FF4C70" w:rsidRPr="005D5240" w:rsidTr="00FF4C70">
        <w:trPr>
          <w:gridAfter w:val="1"/>
          <w:wAfter w:w="246" w:type="dxa"/>
          <w:trHeight w:val="20"/>
        </w:trPr>
        <w:tc>
          <w:tcPr>
            <w:tcW w:w="1560" w:type="dxa"/>
            <w:tcBorders>
              <w:bottom w:val="single" w:sz="4" w:space="0" w:color="auto"/>
            </w:tcBorders>
            <w:shd w:val="clear" w:color="auto" w:fill="auto"/>
            <w:vAlign w:val="bottom"/>
            <w:hideMark/>
          </w:tcPr>
          <w:p w:rsidR="00FF4C70" w:rsidRPr="005D5240" w:rsidRDefault="005D5240" w:rsidP="00AC3269">
            <w:pPr>
              <w:rPr>
                <w:rFonts w:eastAsia="Times New Roman"/>
                <w:sz w:val="12"/>
                <w:szCs w:val="12"/>
                <w:lang w:eastAsia="ru-RU"/>
              </w:rPr>
            </w:pPr>
            <w:r w:rsidRPr="005D5240">
              <w:rPr>
                <w:rFonts w:eastAsia="Times New Roman"/>
                <w:sz w:val="12"/>
                <w:szCs w:val="12"/>
                <w:lang w:eastAsia="ru-RU"/>
              </w:rPr>
              <w:lastRenderedPageBreak/>
              <w:t xml:space="preserve">Получение кредитов </w:t>
            </w:r>
            <w:proofErr w:type="gramStart"/>
            <w:r w:rsidRPr="005D5240">
              <w:rPr>
                <w:rFonts w:eastAsia="Times New Roman"/>
                <w:sz w:val="12"/>
                <w:szCs w:val="12"/>
                <w:lang w:eastAsia="ru-RU"/>
              </w:rPr>
              <w:t>от</w:t>
            </w:r>
            <w:proofErr w:type="gramEnd"/>
            <w:r w:rsidRPr="005D5240">
              <w:rPr>
                <w:rFonts w:eastAsia="Times New Roman"/>
                <w:sz w:val="12"/>
                <w:szCs w:val="12"/>
                <w:lang w:eastAsia="ru-RU"/>
              </w:rPr>
              <w:t xml:space="preserve"> кредитных</w:t>
            </w:r>
          </w:p>
          <w:p w:rsidR="005D5240" w:rsidRPr="005D5240" w:rsidRDefault="00FF4C70" w:rsidP="00FF4C70">
            <w:pPr>
              <w:jc w:val="both"/>
              <w:rPr>
                <w:rFonts w:eastAsia="Times New Roman"/>
                <w:sz w:val="12"/>
                <w:szCs w:val="12"/>
                <w:lang w:eastAsia="ru-RU"/>
              </w:rPr>
            </w:pPr>
            <w:r w:rsidRPr="005D5240">
              <w:rPr>
                <w:rFonts w:eastAsia="Times New Roman"/>
                <w:sz w:val="12"/>
                <w:szCs w:val="12"/>
                <w:lang w:eastAsia="ru-RU"/>
              </w:rPr>
              <w:t>организаций бюджетом муниципального района в валюте Российской Федерации</w:t>
            </w:r>
          </w:p>
        </w:tc>
        <w:tc>
          <w:tcPr>
            <w:tcW w:w="1092" w:type="dxa"/>
            <w:tcBorders>
              <w:bottom w:val="single" w:sz="4" w:space="0" w:color="auto"/>
            </w:tcBorders>
            <w:shd w:val="clear" w:color="auto" w:fill="auto"/>
            <w:noWrap/>
            <w:vAlign w:val="center"/>
            <w:hideMark/>
          </w:tcPr>
          <w:p w:rsidR="005D5240" w:rsidRPr="005D5240" w:rsidRDefault="00FF4C70" w:rsidP="00AC3269">
            <w:pPr>
              <w:jc w:val="center"/>
              <w:rPr>
                <w:rFonts w:eastAsia="Times New Roman"/>
                <w:sz w:val="12"/>
                <w:szCs w:val="12"/>
                <w:lang w:eastAsia="ru-RU"/>
              </w:rPr>
            </w:pPr>
            <w:r w:rsidRPr="005D5240">
              <w:rPr>
                <w:rFonts w:eastAsia="Times New Roman"/>
                <w:sz w:val="12"/>
                <w:szCs w:val="12"/>
                <w:lang w:eastAsia="ru-RU"/>
              </w:rPr>
              <w:t>592 01 02 00 00 05 0000 710</w:t>
            </w:r>
          </w:p>
        </w:tc>
        <w:tc>
          <w:tcPr>
            <w:tcW w:w="851" w:type="dxa"/>
            <w:tcBorders>
              <w:bottom w:val="single" w:sz="4" w:space="0" w:color="auto"/>
            </w:tcBorders>
            <w:shd w:val="clear" w:color="auto" w:fill="auto"/>
            <w:noWrap/>
            <w:vAlign w:val="center"/>
            <w:hideMark/>
          </w:tcPr>
          <w:p w:rsidR="00FF4C70" w:rsidRPr="005D5240" w:rsidRDefault="00FF4C70" w:rsidP="00AC3269">
            <w:pPr>
              <w:jc w:val="center"/>
              <w:rPr>
                <w:rFonts w:eastAsia="Times New Roman"/>
                <w:sz w:val="12"/>
                <w:szCs w:val="12"/>
                <w:lang w:eastAsia="ru-RU"/>
              </w:rPr>
            </w:pPr>
          </w:p>
          <w:p w:rsidR="005D5240" w:rsidRPr="005D5240" w:rsidRDefault="00FF4C70" w:rsidP="00AC3269">
            <w:pPr>
              <w:jc w:val="center"/>
              <w:rPr>
                <w:rFonts w:eastAsia="Times New Roman"/>
                <w:sz w:val="12"/>
                <w:szCs w:val="12"/>
                <w:lang w:eastAsia="ru-RU"/>
              </w:rPr>
            </w:pPr>
            <w:r w:rsidRPr="005D5240">
              <w:rPr>
                <w:rFonts w:eastAsia="Times New Roman"/>
                <w:sz w:val="12"/>
                <w:szCs w:val="12"/>
                <w:lang w:eastAsia="ru-RU"/>
              </w:rPr>
              <w:t>11500,00000</w:t>
            </w:r>
          </w:p>
        </w:tc>
        <w:tc>
          <w:tcPr>
            <w:tcW w:w="709" w:type="dxa"/>
            <w:tcBorders>
              <w:bottom w:val="single" w:sz="4" w:space="0" w:color="auto"/>
            </w:tcBorders>
            <w:vAlign w:val="center"/>
          </w:tcPr>
          <w:p w:rsidR="005D5240" w:rsidRPr="005D5240" w:rsidRDefault="00FF4C70" w:rsidP="00AC3269">
            <w:pPr>
              <w:jc w:val="center"/>
              <w:rPr>
                <w:rFonts w:eastAsia="Times New Roman"/>
                <w:sz w:val="12"/>
                <w:szCs w:val="12"/>
                <w:lang w:eastAsia="ru-RU"/>
              </w:rPr>
            </w:pPr>
            <w:r w:rsidRPr="005D5240">
              <w:rPr>
                <w:rFonts w:eastAsia="Times New Roman"/>
                <w:sz w:val="12"/>
                <w:szCs w:val="12"/>
                <w:lang w:eastAsia="ru-RU"/>
              </w:rPr>
              <w:t>12500,00000</w:t>
            </w:r>
          </w:p>
        </w:tc>
        <w:tc>
          <w:tcPr>
            <w:tcW w:w="709" w:type="dxa"/>
            <w:tcBorders>
              <w:bottom w:val="single" w:sz="4" w:space="0" w:color="auto"/>
            </w:tcBorders>
            <w:vAlign w:val="center"/>
          </w:tcPr>
          <w:p w:rsidR="005D5240" w:rsidRPr="005D5240" w:rsidRDefault="00FF4C70" w:rsidP="00AC3269">
            <w:pPr>
              <w:jc w:val="center"/>
              <w:rPr>
                <w:rFonts w:eastAsia="Times New Roman"/>
                <w:sz w:val="12"/>
                <w:szCs w:val="12"/>
                <w:lang w:eastAsia="ru-RU"/>
              </w:rPr>
            </w:pPr>
            <w:r w:rsidRPr="005D5240">
              <w:rPr>
                <w:rFonts w:eastAsia="Times New Roman"/>
                <w:sz w:val="12"/>
                <w:szCs w:val="12"/>
                <w:lang w:eastAsia="ru-RU"/>
              </w:rPr>
              <w:t>12700,00000</w:t>
            </w:r>
          </w:p>
        </w:tc>
      </w:tr>
      <w:tr w:rsidR="00FF4C70" w:rsidRPr="005D5240" w:rsidTr="00FF4C70">
        <w:trPr>
          <w:gridAfter w:val="1"/>
          <w:wAfter w:w="246" w:type="dxa"/>
          <w:trHeight w:val="20"/>
        </w:trPr>
        <w:tc>
          <w:tcPr>
            <w:tcW w:w="1560" w:type="dxa"/>
            <w:shd w:val="clear" w:color="auto" w:fill="auto"/>
            <w:vAlign w:val="bottom"/>
            <w:hideMark/>
          </w:tcPr>
          <w:p w:rsidR="00FF4C70" w:rsidRPr="005D5240" w:rsidRDefault="00FF4C70" w:rsidP="00AC3269">
            <w:pPr>
              <w:rPr>
                <w:rFonts w:eastAsia="Times New Roman"/>
                <w:b/>
                <w:sz w:val="12"/>
                <w:szCs w:val="12"/>
                <w:lang w:eastAsia="ru-RU"/>
              </w:rPr>
            </w:pPr>
            <w:r w:rsidRPr="005D5240">
              <w:rPr>
                <w:rFonts w:eastAsia="Times New Roman"/>
                <w:b/>
                <w:sz w:val="12"/>
                <w:szCs w:val="12"/>
                <w:lang w:eastAsia="ru-RU"/>
              </w:rPr>
              <w:t xml:space="preserve">Погашение кредитов, </w:t>
            </w:r>
          </w:p>
          <w:p w:rsidR="00FF4C70" w:rsidRPr="005D5240" w:rsidRDefault="00FF4C70" w:rsidP="00AC3269">
            <w:pPr>
              <w:rPr>
                <w:rFonts w:eastAsia="Times New Roman"/>
                <w:b/>
                <w:sz w:val="12"/>
                <w:szCs w:val="12"/>
                <w:lang w:eastAsia="ru-RU"/>
              </w:rPr>
            </w:pPr>
            <w:r w:rsidRPr="005D5240">
              <w:rPr>
                <w:rFonts w:eastAsia="Times New Roman"/>
                <w:b/>
                <w:sz w:val="12"/>
                <w:szCs w:val="12"/>
                <w:lang w:eastAsia="ru-RU"/>
              </w:rPr>
              <w:t>предоставленных кредитными</w:t>
            </w:r>
          </w:p>
          <w:p w:rsidR="00FF4C70" w:rsidRPr="005D5240" w:rsidRDefault="00FF4C70" w:rsidP="00AC3269">
            <w:pPr>
              <w:rPr>
                <w:rFonts w:eastAsia="Times New Roman"/>
                <w:b/>
                <w:sz w:val="12"/>
                <w:szCs w:val="12"/>
                <w:lang w:eastAsia="ru-RU"/>
              </w:rPr>
            </w:pPr>
            <w:r w:rsidRPr="005D5240">
              <w:rPr>
                <w:rFonts w:eastAsia="Times New Roman"/>
                <w:b/>
                <w:sz w:val="12"/>
                <w:szCs w:val="12"/>
                <w:lang w:eastAsia="ru-RU"/>
              </w:rPr>
              <w:t>организациями в валюте</w:t>
            </w:r>
          </w:p>
          <w:p w:rsidR="00FF4C70" w:rsidRPr="005D5240" w:rsidRDefault="00FF4C70" w:rsidP="00AC3269">
            <w:pPr>
              <w:rPr>
                <w:rFonts w:eastAsia="Times New Roman"/>
                <w:b/>
                <w:i/>
                <w:sz w:val="12"/>
                <w:szCs w:val="12"/>
                <w:lang w:eastAsia="ru-RU"/>
              </w:rPr>
            </w:pPr>
            <w:r w:rsidRPr="005D5240">
              <w:rPr>
                <w:rFonts w:eastAsia="Times New Roman"/>
                <w:b/>
                <w:sz w:val="12"/>
                <w:szCs w:val="12"/>
                <w:lang w:eastAsia="ru-RU"/>
              </w:rPr>
              <w:t>Российской Федерации</w:t>
            </w:r>
          </w:p>
        </w:tc>
        <w:tc>
          <w:tcPr>
            <w:tcW w:w="1092" w:type="dxa"/>
            <w:shd w:val="clear" w:color="auto" w:fill="auto"/>
            <w:noWrap/>
            <w:vAlign w:val="center"/>
            <w:hideMark/>
          </w:tcPr>
          <w:p w:rsidR="00FF4C70" w:rsidRPr="005D5240" w:rsidRDefault="00FF4C70" w:rsidP="00AC3269">
            <w:pPr>
              <w:jc w:val="center"/>
              <w:rPr>
                <w:rFonts w:eastAsia="Times New Roman"/>
                <w:sz w:val="12"/>
                <w:szCs w:val="12"/>
                <w:lang w:eastAsia="ru-RU"/>
              </w:rPr>
            </w:pPr>
            <w:r w:rsidRPr="005D5240">
              <w:rPr>
                <w:rFonts w:eastAsia="Times New Roman"/>
                <w:b/>
                <w:sz w:val="12"/>
                <w:szCs w:val="12"/>
                <w:lang w:eastAsia="ru-RU"/>
              </w:rPr>
              <w:t>000 01 02 00 00 00 0000 800</w:t>
            </w:r>
          </w:p>
        </w:tc>
        <w:tc>
          <w:tcPr>
            <w:tcW w:w="851" w:type="dxa"/>
            <w:shd w:val="clear" w:color="auto" w:fill="auto"/>
            <w:noWrap/>
            <w:vAlign w:val="center"/>
            <w:hideMark/>
          </w:tcPr>
          <w:p w:rsidR="00FF4C70" w:rsidRPr="005D5240" w:rsidRDefault="00FF4C70" w:rsidP="00AC3269">
            <w:pPr>
              <w:jc w:val="center"/>
              <w:rPr>
                <w:rFonts w:eastAsia="Times New Roman"/>
                <w:sz w:val="12"/>
                <w:szCs w:val="12"/>
                <w:lang w:eastAsia="ru-RU"/>
              </w:rPr>
            </w:pPr>
            <w:r w:rsidRPr="005D5240">
              <w:rPr>
                <w:rFonts w:eastAsia="Times New Roman"/>
                <w:sz w:val="12"/>
                <w:szCs w:val="12"/>
                <w:lang w:eastAsia="ru-RU"/>
              </w:rPr>
              <w:t>-10000,00000</w:t>
            </w:r>
          </w:p>
        </w:tc>
        <w:tc>
          <w:tcPr>
            <w:tcW w:w="709" w:type="dxa"/>
            <w:vAlign w:val="center"/>
          </w:tcPr>
          <w:p w:rsidR="00FF4C70" w:rsidRPr="005D5240" w:rsidRDefault="00FF4C70" w:rsidP="00AC3269">
            <w:pPr>
              <w:jc w:val="center"/>
              <w:rPr>
                <w:rFonts w:eastAsia="Times New Roman"/>
                <w:sz w:val="12"/>
                <w:szCs w:val="12"/>
                <w:lang w:eastAsia="ru-RU"/>
              </w:rPr>
            </w:pPr>
            <w:r w:rsidRPr="005D5240">
              <w:rPr>
                <w:rFonts w:eastAsia="Times New Roman"/>
                <w:sz w:val="12"/>
                <w:szCs w:val="12"/>
                <w:lang w:eastAsia="ru-RU"/>
              </w:rPr>
              <w:t>-11500,00000</w:t>
            </w:r>
          </w:p>
        </w:tc>
        <w:tc>
          <w:tcPr>
            <w:tcW w:w="709" w:type="dxa"/>
            <w:vAlign w:val="center"/>
          </w:tcPr>
          <w:p w:rsidR="00FF4C70" w:rsidRPr="005D5240" w:rsidRDefault="00FF4C70" w:rsidP="00AC3269">
            <w:pPr>
              <w:jc w:val="center"/>
              <w:rPr>
                <w:rFonts w:eastAsia="Times New Roman"/>
                <w:sz w:val="12"/>
                <w:szCs w:val="12"/>
                <w:lang w:eastAsia="ru-RU"/>
              </w:rPr>
            </w:pPr>
            <w:r w:rsidRPr="005D5240">
              <w:rPr>
                <w:rFonts w:eastAsia="Times New Roman"/>
                <w:sz w:val="12"/>
                <w:szCs w:val="12"/>
                <w:lang w:eastAsia="ru-RU"/>
              </w:rPr>
              <w:t>-12700,00000</w:t>
            </w:r>
          </w:p>
        </w:tc>
      </w:tr>
      <w:tr w:rsidR="00FF4C70" w:rsidRPr="005D5240" w:rsidTr="00FF4C70">
        <w:trPr>
          <w:gridAfter w:val="1"/>
          <w:wAfter w:w="246" w:type="dxa"/>
          <w:trHeight w:val="20"/>
        </w:trPr>
        <w:tc>
          <w:tcPr>
            <w:tcW w:w="1560" w:type="dxa"/>
            <w:shd w:val="clear" w:color="auto" w:fill="auto"/>
            <w:vAlign w:val="bottom"/>
            <w:hideMark/>
          </w:tcPr>
          <w:p w:rsidR="005D5240" w:rsidRPr="005D5240" w:rsidRDefault="005D5240" w:rsidP="00AC3269">
            <w:pPr>
              <w:rPr>
                <w:rFonts w:eastAsia="Times New Roman"/>
                <w:b/>
                <w:sz w:val="12"/>
                <w:szCs w:val="12"/>
                <w:lang w:eastAsia="ru-RU"/>
              </w:rPr>
            </w:pPr>
            <w:r w:rsidRPr="005D5240">
              <w:rPr>
                <w:rFonts w:eastAsia="Times New Roman"/>
                <w:b/>
                <w:sz w:val="12"/>
                <w:szCs w:val="12"/>
                <w:lang w:eastAsia="ru-RU"/>
              </w:rPr>
              <w:t xml:space="preserve">Погашение бюджетами </w:t>
            </w:r>
            <w:proofErr w:type="spellStart"/>
            <w:proofErr w:type="gramStart"/>
            <w:r w:rsidRPr="005D5240">
              <w:rPr>
                <w:rFonts w:eastAsia="Times New Roman"/>
                <w:b/>
                <w:sz w:val="12"/>
                <w:szCs w:val="12"/>
                <w:lang w:eastAsia="ru-RU"/>
              </w:rPr>
              <w:t>муни-ципальных</w:t>
            </w:r>
            <w:proofErr w:type="spellEnd"/>
            <w:proofErr w:type="gramEnd"/>
            <w:r w:rsidRPr="005D5240">
              <w:rPr>
                <w:rFonts w:eastAsia="Times New Roman"/>
                <w:b/>
                <w:sz w:val="12"/>
                <w:szCs w:val="12"/>
                <w:lang w:eastAsia="ru-RU"/>
              </w:rPr>
              <w:t xml:space="preserve"> районов кредитов от кредитных организаций в валюте Российской Федерации</w:t>
            </w:r>
          </w:p>
        </w:tc>
        <w:tc>
          <w:tcPr>
            <w:tcW w:w="1092" w:type="dxa"/>
            <w:shd w:val="clear" w:color="auto" w:fill="auto"/>
            <w:noWrap/>
            <w:vAlign w:val="center"/>
            <w:hideMark/>
          </w:tcPr>
          <w:p w:rsidR="005D5240" w:rsidRPr="005D5240" w:rsidRDefault="005D5240" w:rsidP="00AC3269">
            <w:pPr>
              <w:jc w:val="center"/>
              <w:rPr>
                <w:rFonts w:eastAsia="Times New Roman"/>
                <w:b/>
                <w:sz w:val="12"/>
                <w:szCs w:val="12"/>
                <w:lang w:eastAsia="ru-RU"/>
              </w:rPr>
            </w:pPr>
            <w:r w:rsidRPr="005D5240">
              <w:rPr>
                <w:rFonts w:eastAsia="Times New Roman"/>
                <w:b/>
                <w:sz w:val="12"/>
                <w:szCs w:val="12"/>
                <w:lang w:eastAsia="ru-RU"/>
              </w:rPr>
              <w:t>000 01 02 00 00 05 0000 810</w:t>
            </w:r>
          </w:p>
        </w:tc>
        <w:tc>
          <w:tcPr>
            <w:tcW w:w="851" w:type="dxa"/>
            <w:shd w:val="clear" w:color="auto" w:fill="auto"/>
            <w:noWrap/>
            <w:vAlign w:val="center"/>
            <w:hideMark/>
          </w:tcPr>
          <w:p w:rsidR="005D5240" w:rsidRPr="005D5240" w:rsidRDefault="005D5240" w:rsidP="00AC3269">
            <w:pPr>
              <w:jc w:val="center"/>
              <w:rPr>
                <w:rFonts w:eastAsia="Times New Roman"/>
                <w:b/>
                <w:sz w:val="12"/>
                <w:szCs w:val="12"/>
                <w:lang w:eastAsia="ru-RU"/>
              </w:rPr>
            </w:pPr>
          </w:p>
          <w:p w:rsidR="005D5240" w:rsidRPr="005D5240" w:rsidRDefault="005D5240" w:rsidP="00AC3269">
            <w:pPr>
              <w:jc w:val="center"/>
              <w:rPr>
                <w:rFonts w:eastAsia="Times New Roman"/>
                <w:b/>
                <w:sz w:val="12"/>
                <w:szCs w:val="12"/>
                <w:lang w:eastAsia="ru-RU"/>
              </w:rPr>
            </w:pPr>
            <w:r w:rsidRPr="005D5240">
              <w:rPr>
                <w:rFonts w:eastAsia="Times New Roman"/>
                <w:b/>
                <w:sz w:val="12"/>
                <w:szCs w:val="12"/>
                <w:lang w:eastAsia="ru-RU"/>
              </w:rPr>
              <w:t>-10000,00000</w:t>
            </w:r>
          </w:p>
        </w:tc>
        <w:tc>
          <w:tcPr>
            <w:tcW w:w="709" w:type="dxa"/>
            <w:vAlign w:val="center"/>
          </w:tcPr>
          <w:p w:rsidR="005D5240" w:rsidRPr="005D5240" w:rsidRDefault="005D5240" w:rsidP="00AC3269">
            <w:pPr>
              <w:jc w:val="center"/>
              <w:rPr>
                <w:rFonts w:eastAsia="Times New Roman"/>
                <w:b/>
                <w:sz w:val="12"/>
                <w:szCs w:val="12"/>
                <w:lang w:eastAsia="ru-RU"/>
              </w:rPr>
            </w:pPr>
          </w:p>
          <w:p w:rsidR="005D5240" w:rsidRPr="005D5240" w:rsidRDefault="005D5240" w:rsidP="00AC3269">
            <w:pPr>
              <w:jc w:val="center"/>
              <w:rPr>
                <w:rFonts w:eastAsia="Times New Roman"/>
                <w:b/>
                <w:sz w:val="12"/>
                <w:szCs w:val="12"/>
                <w:lang w:eastAsia="ru-RU"/>
              </w:rPr>
            </w:pPr>
            <w:r w:rsidRPr="005D5240">
              <w:rPr>
                <w:rFonts w:eastAsia="Times New Roman"/>
                <w:b/>
                <w:sz w:val="12"/>
                <w:szCs w:val="12"/>
                <w:lang w:eastAsia="ru-RU"/>
              </w:rPr>
              <w:t>-11500,00000</w:t>
            </w:r>
          </w:p>
        </w:tc>
        <w:tc>
          <w:tcPr>
            <w:tcW w:w="709" w:type="dxa"/>
            <w:vAlign w:val="center"/>
          </w:tcPr>
          <w:p w:rsidR="005D5240" w:rsidRPr="005D5240" w:rsidRDefault="005D5240" w:rsidP="00AC3269">
            <w:pPr>
              <w:jc w:val="center"/>
              <w:rPr>
                <w:rFonts w:eastAsia="Times New Roman"/>
                <w:b/>
                <w:sz w:val="12"/>
                <w:szCs w:val="12"/>
                <w:lang w:eastAsia="ru-RU"/>
              </w:rPr>
            </w:pPr>
            <w:r w:rsidRPr="005D5240">
              <w:rPr>
                <w:rFonts w:eastAsia="Times New Roman"/>
                <w:b/>
                <w:sz w:val="12"/>
                <w:szCs w:val="12"/>
                <w:lang w:eastAsia="ru-RU"/>
              </w:rPr>
              <w:t>-12500,00000</w:t>
            </w:r>
          </w:p>
        </w:tc>
      </w:tr>
      <w:tr w:rsidR="00FF4C70" w:rsidRPr="005D5240" w:rsidTr="00FF4C70">
        <w:trPr>
          <w:gridAfter w:val="1"/>
          <w:wAfter w:w="246" w:type="dxa"/>
          <w:trHeight w:val="20"/>
        </w:trPr>
        <w:tc>
          <w:tcPr>
            <w:tcW w:w="1560" w:type="dxa"/>
            <w:shd w:val="clear" w:color="auto" w:fill="auto"/>
            <w:vAlign w:val="bottom"/>
            <w:hideMark/>
          </w:tcPr>
          <w:p w:rsidR="00FF4C70" w:rsidRPr="005D5240" w:rsidRDefault="00FF4C70" w:rsidP="00AC3269">
            <w:pPr>
              <w:rPr>
                <w:rFonts w:eastAsia="Times New Roman"/>
                <w:sz w:val="12"/>
                <w:szCs w:val="12"/>
                <w:lang w:eastAsia="ru-RU"/>
              </w:rPr>
            </w:pPr>
            <w:r w:rsidRPr="005D5240">
              <w:rPr>
                <w:rFonts w:eastAsia="Times New Roman"/>
                <w:sz w:val="12"/>
                <w:szCs w:val="12"/>
                <w:lang w:eastAsia="ru-RU"/>
              </w:rPr>
              <w:t xml:space="preserve">Погашение  бюджетом </w:t>
            </w:r>
            <w:proofErr w:type="spellStart"/>
            <w:proofErr w:type="gramStart"/>
            <w:r w:rsidRPr="005D5240">
              <w:rPr>
                <w:rFonts w:eastAsia="Times New Roman"/>
                <w:sz w:val="12"/>
                <w:szCs w:val="12"/>
                <w:lang w:eastAsia="ru-RU"/>
              </w:rPr>
              <w:t>муни-ципального</w:t>
            </w:r>
            <w:proofErr w:type="spellEnd"/>
            <w:proofErr w:type="gramEnd"/>
            <w:r w:rsidRPr="005D5240">
              <w:rPr>
                <w:rFonts w:eastAsia="Times New Roman"/>
                <w:sz w:val="12"/>
                <w:szCs w:val="12"/>
                <w:lang w:eastAsia="ru-RU"/>
              </w:rPr>
              <w:t xml:space="preserve"> района  кредитов от кредитных организаций в валюте Российской Федерации</w:t>
            </w:r>
          </w:p>
        </w:tc>
        <w:tc>
          <w:tcPr>
            <w:tcW w:w="1092" w:type="dxa"/>
            <w:shd w:val="clear" w:color="auto" w:fill="auto"/>
            <w:noWrap/>
            <w:vAlign w:val="center"/>
            <w:hideMark/>
          </w:tcPr>
          <w:p w:rsidR="00FF4C70" w:rsidRPr="005D5240" w:rsidRDefault="00FF4C70" w:rsidP="00AC3269">
            <w:pPr>
              <w:jc w:val="center"/>
              <w:rPr>
                <w:rFonts w:eastAsia="Times New Roman"/>
                <w:sz w:val="12"/>
                <w:szCs w:val="12"/>
                <w:lang w:eastAsia="ru-RU"/>
              </w:rPr>
            </w:pPr>
            <w:r w:rsidRPr="005D5240">
              <w:rPr>
                <w:rFonts w:eastAsia="Times New Roman"/>
                <w:sz w:val="12"/>
                <w:szCs w:val="12"/>
                <w:lang w:eastAsia="ru-RU"/>
              </w:rPr>
              <w:t>592 01 02 00 00 05 0000 810</w:t>
            </w:r>
          </w:p>
        </w:tc>
        <w:tc>
          <w:tcPr>
            <w:tcW w:w="851" w:type="dxa"/>
            <w:shd w:val="clear" w:color="auto" w:fill="auto"/>
            <w:noWrap/>
            <w:vAlign w:val="center"/>
            <w:hideMark/>
          </w:tcPr>
          <w:p w:rsidR="00FF4C70" w:rsidRPr="005D5240" w:rsidRDefault="00FF4C70" w:rsidP="00AC3269">
            <w:pPr>
              <w:jc w:val="center"/>
              <w:rPr>
                <w:rFonts w:eastAsia="Times New Roman"/>
                <w:sz w:val="12"/>
                <w:szCs w:val="12"/>
                <w:lang w:eastAsia="ru-RU"/>
              </w:rPr>
            </w:pPr>
            <w:r w:rsidRPr="005D5240">
              <w:rPr>
                <w:rFonts w:eastAsia="Times New Roman"/>
                <w:sz w:val="12"/>
                <w:szCs w:val="12"/>
                <w:lang w:eastAsia="ru-RU"/>
              </w:rPr>
              <w:t>-10000,00000</w:t>
            </w:r>
          </w:p>
        </w:tc>
        <w:tc>
          <w:tcPr>
            <w:tcW w:w="709" w:type="dxa"/>
            <w:vAlign w:val="center"/>
          </w:tcPr>
          <w:p w:rsidR="00FF4C70" w:rsidRPr="005D5240" w:rsidRDefault="00FF4C70" w:rsidP="00AC3269">
            <w:pPr>
              <w:jc w:val="center"/>
              <w:rPr>
                <w:rFonts w:eastAsia="Times New Roman"/>
                <w:sz w:val="12"/>
                <w:szCs w:val="12"/>
                <w:lang w:eastAsia="ru-RU"/>
              </w:rPr>
            </w:pPr>
            <w:r w:rsidRPr="005D5240">
              <w:rPr>
                <w:rFonts w:eastAsia="Times New Roman"/>
                <w:sz w:val="12"/>
                <w:szCs w:val="12"/>
                <w:lang w:eastAsia="ru-RU"/>
              </w:rPr>
              <w:t>-11500,00000</w:t>
            </w:r>
          </w:p>
        </w:tc>
        <w:tc>
          <w:tcPr>
            <w:tcW w:w="709" w:type="dxa"/>
            <w:vAlign w:val="center"/>
          </w:tcPr>
          <w:p w:rsidR="00FF4C70" w:rsidRPr="005D5240" w:rsidRDefault="00FF4C70" w:rsidP="00AC3269">
            <w:pPr>
              <w:jc w:val="center"/>
              <w:rPr>
                <w:rFonts w:eastAsia="Times New Roman"/>
                <w:sz w:val="12"/>
                <w:szCs w:val="12"/>
                <w:lang w:eastAsia="ru-RU"/>
              </w:rPr>
            </w:pPr>
            <w:r w:rsidRPr="005D5240">
              <w:rPr>
                <w:rFonts w:eastAsia="Times New Roman"/>
                <w:sz w:val="12"/>
                <w:szCs w:val="12"/>
                <w:lang w:eastAsia="ru-RU"/>
              </w:rPr>
              <w:t>-12500,00000</w:t>
            </w:r>
          </w:p>
        </w:tc>
      </w:tr>
      <w:tr w:rsidR="00FF4C70" w:rsidRPr="005D5240" w:rsidTr="00FF4C70">
        <w:trPr>
          <w:gridAfter w:val="1"/>
          <w:wAfter w:w="246" w:type="dxa"/>
          <w:trHeight w:val="20"/>
        </w:trPr>
        <w:tc>
          <w:tcPr>
            <w:tcW w:w="1560" w:type="dxa"/>
            <w:shd w:val="clear" w:color="auto" w:fill="auto"/>
            <w:vAlign w:val="bottom"/>
            <w:hideMark/>
          </w:tcPr>
          <w:p w:rsidR="00FF4C70" w:rsidRPr="005D5240" w:rsidRDefault="00FF4C70" w:rsidP="00AC3269">
            <w:pPr>
              <w:rPr>
                <w:rFonts w:eastAsia="Times New Roman"/>
                <w:b/>
                <w:bCs/>
                <w:sz w:val="12"/>
                <w:szCs w:val="12"/>
                <w:lang w:eastAsia="ru-RU"/>
              </w:rPr>
            </w:pPr>
            <w:r w:rsidRPr="005D5240">
              <w:rPr>
                <w:rFonts w:eastAsia="Times New Roman"/>
                <w:b/>
                <w:bCs/>
                <w:sz w:val="12"/>
                <w:szCs w:val="12"/>
                <w:lang w:eastAsia="ru-RU"/>
              </w:rPr>
              <w:t xml:space="preserve">Бюджетные кредиты от других </w:t>
            </w:r>
          </w:p>
          <w:p w:rsidR="00FF4C70" w:rsidRPr="005D5240" w:rsidRDefault="00FF4C70" w:rsidP="00AC3269">
            <w:pPr>
              <w:rPr>
                <w:rFonts w:eastAsia="Times New Roman"/>
                <w:b/>
                <w:bCs/>
                <w:sz w:val="12"/>
                <w:szCs w:val="12"/>
                <w:lang w:eastAsia="ru-RU"/>
              </w:rPr>
            </w:pPr>
            <w:r w:rsidRPr="005D5240">
              <w:rPr>
                <w:rFonts w:eastAsia="Times New Roman"/>
                <w:b/>
                <w:bCs/>
                <w:sz w:val="12"/>
                <w:szCs w:val="12"/>
                <w:lang w:eastAsia="ru-RU"/>
              </w:rPr>
              <w:t xml:space="preserve">бюджетов бюджетной системы </w:t>
            </w:r>
          </w:p>
          <w:p w:rsidR="00FF4C70" w:rsidRPr="005D5240" w:rsidRDefault="00FF4C70" w:rsidP="00AC3269">
            <w:pPr>
              <w:rPr>
                <w:rFonts w:eastAsia="Times New Roman"/>
                <w:sz w:val="12"/>
                <w:szCs w:val="12"/>
                <w:lang w:eastAsia="ru-RU"/>
              </w:rPr>
            </w:pPr>
            <w:r w:rsidRPr="005D5240">
              <w:rPr>
                <w:rFonts w:eastAsia="Times New Roman"/>
                <w:b/>
                <w:bCs/>
                <w:sz w:val="12"/>
                <w:szCs w:val="12"/>
                <w:lang w:eastAsia="ru-RU"/>
              </w:rPr>
              <w:t>Российской Федерации</w:t>
            </w:r>
          </w:p>
        </w:tc>
        <w:tc>
          <w:tcPr>
            <w:tcW w:w="1092" w:type="dxa"/>
            <w:shd w:val="clear" w:color="auto" w:fill="auto"/>
            <w:noWrap/>
            <w:vAlign w:val="center"/>
            <w:hideMark/>
          </w:tcPr>
          <w:p w:rsidR="00FF4C70" w:rsidRPr="005D5240" w:rsidRDefault="00FF4C70" w:rsidP="00AC3269">
            <w:pPr>
              <w:jc w:val="center"/>
              <w:rPr>
                <w:rFonts w:eastAsia="Times New Roman"/>
                <w:sz w:val="12"/>
                <w:szCs w:val="12"/>
                <w:lang w:eastAsia="ru-RU"/>
              </w:rPr>
            </w:pPr>
            <w:r w:rsidRPr="005D5240">
              <w:rPr>
                <w:rFonts w:eastAsia="Times New Roman"/>
                <w:b/>
                <w:bCs/>
                <w:sz w:val="12"/>
                <w:szCs w:val="12"/>
                <w:lang w:eastAsia="ru-RU"/>
              </w:rPr>
              <w:t>000 01 03 00 00 00 0000 000</w:t>
            </w:r>
          </w:p>
        </w:tc>
        <w:tc>
          <w:tcPr>
            <w:tcW w:w="851" w:type="dxa"/>
            <w:shd w:val="clear" w:color="auto" w:fill="auto"/>
            <w:noWrap/>
            <w:vAlign w:val="center"/>
            <w:hideMark/>
          </w:tcPr>
          <w:p w:rsidR="00FF4C70" w:rsidRPr="005D5240" w:rsidRDefault="00FF4C70" w:rsidP="00AC3269">
            <w:pPr>
              <w:jc w:val="center"/>
              <w:rPr>
                <w:rFonts w:eastAsia="Times New Roman"/>
                <w:sz w:val="12"/>
                <w:szCs w:val="12"/>
                <w:lang w:eastAsia="ru-RU"/>
              </w:rPr>
            </w:pPr>
            <w:r w:rsidRPr="005D5240">
              <w:rPr>
                <w:rFonts w:eastAsia="Times New Roman"/>
                <w:b/>
                <w:bCs/>
                <w:sz w:val="12"/>
                <w:szCs w:val="12"/>
                <w:lang w:eastAsia="ru-RU"/>
              </w:rPr>
              <w:t>-1855,60000</w:t>
            </w:r>
          </w:p>
        </w:tc>
        <w:tc>
          <w:tcPr>
            <w:tcW w:w="709" w:type="dxa"/>
            <w:vAlign w:val="center"/>
          </w:tcPr>
          <w:p w:rsidR="00FF4C70" w:rsidRPr="005D5240" w:rsidRDefault="00FF4C70" w:rsidP="00AC3269">
            <w:pPr>
              <w:jc w:val="center"/>
              <w:rPr>
                <w:rFonts w:eastAsia="Times New Roman"/>
                <w:sz w:val="12"/>
                <w:szCs w:val="12"/>
                <w:lang w:eastAsia="ru-RU"/>
              </w:rPr>
            </w:pPr>
            <w:r w:rsidRPr="005D5240">
              <w:rPr>
                <w:rFonts w:eastAsia="Times New Roman"/>
                <w:b/>
                <w:bCs/>
                <w:sz w:val="12"/>
                <w:szCs w:val="12"/>
                <w:lang w:eastAsia="ru-RU"/>
              </w:rPr>
              <w:t>-1283,20000</w:t>
            </w:r>
          </w:p>
        </w:tc>
        <w:tc>
          <w:tcPr>
            <w:tcW w:w="709" w:type="dxa"/>
            <w:vAlign w:val="center"/>
          </w:tcPr>
          <w:p w:rsidR="00FF4C70" w:rsidRPr="005D5240" w:rsidRDefault="00FF4C70" w:rsidP="00AC3269">
            <w:pPr>
              <w:jc w:val="center"/>
              <w:rPr>
                <w:rFonts w:eastAsia="Times New Roman"/>
                <w:sz w:val="12"/>
                <w:szCs w:val="12"/>
                <w:lang w:eastAsia="ru-RU"/>
              </w:rPr>
            </w:pPr>
            <w:r w:rsidRPr="005D5240">
              <w:rPr>
                <w:rFonts w:eastAsia="Times New Roman"/>
                <w:b/>
                <w:bCs/>
                <w:sz w:val="12"/>
                <w:szCs w:val="12"/>
                <w:lang w:eastAsia="ru-RU"/>
              </w:rPr>
              <w:t>-700,00000</w:t>
            </w:r>
          </w:p>
        </w:tc>
      </w:tr>
      <w:tr w:rsidR="00FF4C70" w:rsidRPr="005D5240" w:rsidTr="00FF4C70">
        <w:trPr>
          <w:gridAfter w:val="1"/>
          <w:wAfter w:w="246" w:type="dxa"/>
          <w:trHeight w:val="20"/>
        </w:trPr>
        <w:tc>
          <w:tcPr>
            <w:tcW w:w="1560" w:type="dxa"/>
            <w:shd w:val="clear" w:color="auto" w:fill="auto"/>
            <w:vAlign w:val="bottom"/>
            <w:hideMark/>
          </w:tcPr>
          <w:p w:rsidR="005D5240" w:rsidRPr="005D5240" w:rsidRDefault="005D5240" w:rsidP="00AC3269">
            <w:pPr>
              <w:rPr>
                <w:rFonts w:eastAsia="Times New Roman"/>
                <w:b/>
                <w:bCs/>
                <w:sz w:val="12"/>
                <w:szCs w:val="12"/>
                <w:lang w:eastAsia="ru-RU"/>
              </w:rPr>
            </w:pPr>
            <w:r w:rsidRPr="005D5240">
              <w:rPr>
                <w:rFonts w:eastAsia="Times New Roman"/>
                <w:b/>
                <w:bCs/>
                <w:sz w:val="12"/>
                <w:szCs w:val="12"/>
                <w:lang w:eastAsia="ru-RU"/>
              </w:rPr>
              <w:t xml:space="preserve">Бюджетные кредиты от других </w:t>
            </w:r>
          </w:p>
          <w:p w:rsidR="005D5240" w:rsidRPr="005D5240" w:rsidRDefault="005D5240" w:rsidP="00AC3269">
            <w:pPr>
              <w:rPr>
                <w:rFonts w:eastAsia="Times New Roman"/>
                <w:b/>
                <w:bCs/>
                <w:sz w:val="12"/>
                <w:szCs w:val="12"/>
                <w:lang w:eastAsia="ru-RU"/>
              </w:rPr>
            </w:pPr>
            <w:r w:rsidRPr="005D5240">
              <w:rPr>
                <w:rFonts w:eastAsia="Times New Roman"/>
                <w:b/>
                <w:bCs/>
                <w:sz w:val="12"/>
                <w:szCs w:val="12"/>
                <w:lang w:eastAsia="ru-RU"/>
              </w:rPr>
              <w:t xml:space="preserve">бюджетов бюджетной системы </w:t>
            </w:r>
          </w:p>
          <w:p w:rsidR="005D5240" w:rsidRPr="005D5240" w:rsidRDefault="005D5240" w:rsidP="00AC3269">
            <w:pPr>
              <w:rPr>
                <w:rFonts w:eastAsia="Times New Roman"/>
                <w:b/>
                <w:bCs/>
                <w:sz w:val="12"/>
                <w:szCs w:val="12"/>
                <w:lang w:eastAsia="ru-RU"/>
              </w:rPr>
            </w:pPr>
            <w:r w:rsidRPr="005D5240">
              <w:rPr>
                <w:rFonts w:eastAsia="Times New Roman"/>
                <w:b/>
                <w:bCs/>
                <w:sz w:val="12"/>
                <w:szCs w:val="12"/>
                <w:lang w:eastAsia="ru-RU"/>
              </w:rPr>
              <w:t>Российской Федерации в валюте Российской Федерации</w:t>
            </w:r>
          </w:p>
        </w:tc>
        <w:tc>
          <w:tcPr>
            <w:tcW w:w="1092" w:type="dxa"/>
            <w:shd w:val="clear" w:color="auto" w:fill="auto"/>
            <w:noWrap/>
            <w:vAlign w:val="center"/>
            <w:hideMark/>
          </w:tcPr>
          <w:p w:rsidR="005D5240" w:rsidRPr="005D5240" w:rsidRDefault="005D5240" w:rsidP="00AC3269">
            <w:pPr>
              <w:jc w:val="center"/>
              <w:rPr>
                <w:rFonts w:eastAsia="Times New Roman"/>
                <w:b/>
                <w:bCs/>
                <w:sz w:val="12"/>
                <w:szCs w:val="12"/>
                <w:lang w:eastAsia="ru-RU"/>
              </w:rPr>
            </w:pPr>
            <w:r w:rsidRPr="005D5240">
              <w:rPr>
                <w:rFonts w:eastAsia="Times New Roman"/>
                <w:b/>
                <w:bCs/>
                <w:sz w:val="12"/>
                <w:szCs w:val="12"/>
                <w:lang w:eastAsia="ru-RU"/>
              </w:rPr>
              <w:t>000 01 03 01 00 00 0000 000</w:t>
            </w:r>
          </w:p>
        </w:tc>
        <w:tc>
          <w:tcPr>
            <w:tcW w:w="851" w:type="dxa"/>
            <w:shd w:val="clear" w:color="auto" w:fill="auto"/>
            <w:noWrap/>
            <w:vAlign w:val="center"/>
            <w:hideMark/>
          </w:tcPr>
          <w:p w:rsidR="005D5240" w:rsidRPr="005D5240" w:rsidRDefault="005D5240" w:rsidP="00AC3269">
            <w:pPr>
              <w:jc w:val="center"/>
              <w:rPr>
                <w:rFonts w:eastAsia="Times New Roman"/>
                <w:bCs/>
                <w:sz w:val="12"/>
                <w:szCs w:val="12"/>
                <w:lang w:eastAsia="ru-RU"/>
              </w:rPr>
            </w:pPr>
          </w:p>
          <w:p w:rsidR="005D5240" w:rsidRPr="005D5240" w:rsidRDefault="005D5240" w:rsidP="00AC3269">
            <w:pPr>
              <w:jc w:val="center"/>
              <w:rPr>
                <w:rFonts w:eastAsia="Times New Roman"/>
                <w:bCs/>
                <w:sz w:val="12"/>
                <w:szCs w:val="12"/>
                <w:lang w:eastAsia="ru-RU"/>
              </w:rPr>
            </w:pPr>
            <w:r w:rsidRPr="005D5240">
              <w:rPr>
                <w:rFonts w:eastAsia="Times New Roman"/>
                <w:bCs/>
                <w:sz w:val="12"/>
                <w:szCs w:val="12"/>
                <w:lang w:eastAsia="ru-RU"/>
              </w:rPr>
              <w:t>-1855,60000</w:t>
            </w:r>
          </w:p>
        </w:tc>
        <w:tc>
          <w:tcPr>
            <w:tcW w:w="709" w:type="dxa"/>
            <w:vAlign w:val="center"/>
          </w:tcPr>
          <w:p w:rsidR="005D5240" w:rsidRPr="005D5240" w:rsidRDefault="005D5240" w:rsidP="00AC3269">
            <w:pPr>
              <w:jc w:val="center"/>
              <w:rPr>
                <w:rFonts w:eastAsia="Times New Roman"/>
                <w:sz w:val="12"/>
                <w:szCs w:val="12"/>
                <w:lang w:eastAsia="ru-RU"/>
              </w:rPr>
            </w:pPr>
          </w:p>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-1283,20000</w:t>
            </w:r>
          </w:p>
        </w:tc>
        <w:tc>
          <w:tcPr>
            <w:tcW w:w="709" w:type="dxa"/>
            <w:vAlign w:val="center"/>
          </w:tcPr>
          <w:p w:rsidR="005D5240" w:rsidRPr="005D5240" w:rsidRDefault="005D5240" w:rsidP="00AC3269">
            <w:pPr>
              <w:jc w:val="center"/>
              <w:rPr>
                <w:rFonts w:eastAsia="Times New Roman"/>
                <w:sz w:val="12"/>
                <w:szCs w:val="12"/>
                <w:lang w:eastAsia="ru-RU"/>
              </w:rPr>
            </w:pPr>
          </w:p>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-700,00000</w:t>
            </w:r>
          </w:p>
        </w:tc>
      </w:tr>
      <w:tr w:rsidR="00FF4C70" w:rsidRPr="005D5240" w:rsidTr="00FF4C70">
        <w:trPr>
          <w:gridAfter w:val="1"/>
          <w:wAfter w:w="246" w:type="dxa"/>
          <w:trHeight w:val="20"/>
        </w:trPr>
        <w:tc>
          <w:tcPr>
            <w:tcW w:w="1560" w:type="dxa"/>
            <w:shd w:val="clear" w:color="auto" w:fill="auto"/>
            <w:vAlign w:val="bottom"/>
            <w:hideMark/>
          </w:tcPr>
          <w:p w:rsidR="005D5240" w:rsidRPr="005D5240" w:rsidRDefault="005D5240" w:rsidP="00AC3269">
            <w:pPr>
              <w:rPr>
                <w:rFonts w:eastAsia="Times New Roman"/>
                <w:bCs/>
                <w:sz w:val="12"/>
                <w:szCs w:val="12"/>
                <w:lang w:eastAsia="ru-RU"/>
              </w:rPr>
            </w:pPr>
            <w:r w:rsidRPr="005D5240">
              <w:rPr>
                <w:rFonts w:eastAsia="Times New Roman"/>
                <w:bCs/>
                <w:sz w:val="12"/>
                <w:szCs w:val="12"/>
                <w:lang w:eastAsia="ru-RU"/>
              </w:rPr>
              <w:t>Получение бюджетных кредитов от других бюджетов бюджетной системы Российской Федерации в валюте Российской Федерации</w:t>
            </w:r>
          </w:p>
        </w:tc>
        <w:tc>
          <w:tcPr>
            <w:tcW w:w="1092" w:type="dxa"/>
            <w:shd w:val="clear" w:color="auto" w:fill="auto"/>
            <w:noWrap/>
            <w:hideMark/>
          </w:tcPr>
          <w:p w:rsidR="005D5240" w:rsidRPr="005D5240" w:rsidRDefault="005D5240" w:rsidP="005D5240">
            <w:pPr>
              <w:ind w:hanging="7"/>
              <w:jc w:val="center"/>
              <w:rPr>
                <w:rFonts w:eastAsia="Times New Roman"/>
                <w:b/>
                <w:bCs/>
                <w:sz w:val="12"/>
                <w:szCs w:val="12"/>
                <w:lang w:eastAsia="ru-RU"/>
              </w:rPr>
            </w:pPr>
            <w:r w:rsidRPr="005D5240">
              <w:rPr>
                <w:rFonts w:eastAsia="Times New Roman"/>
                <w:b/>
                <w:bCs/>
                <w:sz w:val="12"/>
                <w:szCs w:val="12"/>
                <w:lang w:eastAsia="ru-RU"/>
              </w:rPr>
              <w:t>000 01 03 01 00 00 0000 700</w:t>
            </w:r>
          </w:p>
        </w:tc>
        <w:tc>
          <w:tcPr>
            <w:tcW w:w="851" w:type="dxa"/>
            <w:shd w:val="clear" w:color="auto" w:fill="auto"/>
            <w:noWrap/>
            <w:hideMark/>
          </w:tcPr>
          <w:p w:rsidR="005D5240" w:rsidRPr="005D5240" w:rsidRDefault="005D5240" w:rsidP="00AC3269">
            <w:pPr>
              <w:jc w:val="center"/>
              <w:rPr>
                <w:rFonts w:eastAsia="Times New Roman"/>
                <w:b/>
                <w:bCs/>
                <w:sz w:val="12"/>
                <w:szCs w:val="12"/>
                <w:lang w:eastAsia="ru-RU"/>
              </w:rPr>
            </w:pPr>
            <w:r w:rsidRPr="005D5240">
              <w:rPr>
                <w:rFonts w:eastAsia="Times New Roman"/>
                <w:b/>
                <w:bCs/>
                <w:sz w:val="12"/>
                <w:szCs w:val="12"/>
                <w:lang w:eastAsia="ru-RU"/>
              </w:rPr>
              <w:t>0</w:t>
            </w:r>
          </w:p>
        </w:tc>
        <w:tc>
          <w:tcPr>
            <w:tcW w:w="709" w:type="dxa"/>
          </w:tcPr>
          <w:p w:rsidR="005D5240" w:rsidRPr="005D5240" w:rsidRDefault="005D5240" w:rsidP="00AC3269">
            <w:pPr>
              <w:jc w:val="center"/>
              <w:rPr>
                <w:rFonts w:eastAsia="Times New Roman"/>
                <w:b/>
                <w:bCs/>
                <w:sz w:val="12"/>
                <w:szCs w:val="12"/>
                <w:lang w:eastAsia="ru-RU"/>
              </w:rPr>
            </w:pPr>
            <w:r w:rsidRPr="005D5240">
              <w:rPr>
                <w:rFonts w:eastAsia="Times New Roman"/>
                <w:b/>
                <w:bCs/>
                <w:sz w:val="12"/>
                <w:szCs w:val="12"/>
                <w:lang w:eastAsia="ru-RU"/>
              </w:rPr>
              <w:t>0,0</w:t>
            </w:r>
          </w:p>
        </w:tc>
        <w:tc>
          <w:tcPr>
            <w:tcW w:w="709" w:type="dxa"/>
          </w:tcPr>
          <w:p w:rsidR="005D5240" w:rsidRPr="005D5240" w:rsidRDefault="005D5240" w:rsidP="00AC3269">
            <w:pPr>
              <w:jc w:val="center"/>
              <w:rPr>
                <w:rFonts w:eastAsia="Times New Roman"/>
                <w:b/>
                <w:bCs/>
                <w:sz w:val="12"/>
                <w:szCs w:val="12"/>
                <w:lang w:eastAsia="ru-RU"/>
              </w:rPr>
            </w:pPr>
            <w:r w:rsidRPr="005D5240">
              <w:rPr>
                <w:rFonts w:eastAsia="Times New Roman"/>
                <w:b/>
                <w:bCs/>
                <w:sz w:val="12"/>
                <w:szCs w:val="12"/>
                <w:lang w:eastAsia="ru-RU"/>
              </w:rPr>
              <w:t>0,0</w:t>
            </w:r>
          </w:p>
        </w:tc>
      </w:tr>
      <w:tr w:rsidR="00FF4C70" w:rsidRPr="005D5240" w:rsidTr="00FF4C70">
        <w:trPr>
          <w:gridAfter w:val="1"/>
          <w:wAfter w:w="246" w:type="dxa"/>
          <w:trHeight w:val="20"/>
        </w:trPr>
        <w:tc>
          <w:tcPr>
            <w:tcW w:w="1560" w:type="dxa"/>
            <w:shd w:val="clear" w:color="auto" w:fill="auto"/>
            <w:vAlign w:val="bottom"/>
            <w:hideMark/>
          </w:tcPr>
          <w:p w:rsidR="005D5240" w:rsidRPr="005D5240" w:rsidRDefault="005D5240" w:rsidP="00AC3269">
            <w:pPr>
              <w:rPr>
                <w:rFonts w:eastAsia="Times New Roman"/>
                <w:bCs/>
                <w:sz w:val="12"/>
                <w:szCs w:val="12"/>
                <w:lang w:eastAsia="ru-RU"/>
              </w:rPr>
            </w:pPr>
            <w:r w:rsidRPr="005D5240">
              <w:rPr>
                <w:rFonts w:eastAsia="Times New Roman"/>
                <w:bCs/>
                <w:sz w:val="12"/>
                <w:szCs w:val="12"/>
                <w:lang w:eastAsia="ru-RU"/>
              </w:rPr>
              <w:t>Получение кредитов от других бюджетов бюджетной системы Российской Федерации бюджетами муниципальных районов в валюте Российской Федерации</w:t>
            </w:r>
          </w:p>
        </w:tc>
        <w:tc>
          <w:tcPr>
            <w:tcW w:w="1092" w:type="dxa"/>
            <w:shd w:val="clear" w:color="auto" w:fill="auto"/>
            <w:noWrap/>
            <w:hideMark/>
          </w:tcPr>
          <w:p w:rsidR="005D5240" w:rsidRPr="005D5240" w:rsidRDefault="005D5240" w:rsidP="00AC3269">
            <w:pPr>
              <w:jc w:val="center"/>
              <w:rPr>
                <w:rFonts w:eastAsia="Times New Roman"/>
                <w:b/>
                <w:bCs/>
                <w:sz w:val="12"/>
                <w:szCs w:val="12"/>
                <w:lang w:eastAsia="ru-RU"/>
              </w:rPr>
            </w:pPr>
            <w:r w:rsidRPr="005D5240">
              <w:rPr>
                <w:rFonts w:eastAsia="Times New Roman"/>
                <w:b/>
                <w:bCs/>
                <w:sz w:val="12"/>
                <w:szCs w:val="12"/>
                <w:lang w:eastAsia="ru-RU"/>
              </w:rPr>
              <w:t>000 01 03 01 00 05 0000 710</w:t>
            </w:r>
          </w:p>
        </w:tc>
        <w:tc>
          <w:tcPr>
            <w:tcW w:w="851" w:type="dxa"/>
            <w:shd w:val="clear" w:color="auto" w:fill="auto"/>
            <w:noWrap/>
            <w:hideMark/>
          </w:tcPr>
          <w:p w:rsidR="005D5240" w:rsidRPr="005D5240" w:rsidRDefault="005D5240" w:rsidP="00AC3269">
            <w:pPr>
              <w:jc w:val="center"/>
              <w:rPr>
                <w:rFonts w:eastAsia="Times New Roman"/>
                <w:b/>
                <w:bCs/>
                <w:sz w:val="12"/>
                <w:szCs w:val="12"/>
                <w:lang w:eastAsia="ru-RU"/>
              </w:rPr>
            </w:pPr>
            <w:r w:rsidRPr="005D5240">
              <w:rPr>
                <w:rFonts w:eastAsia="Times New Roman"/>
                <w:b/>
                <w:bCs/>
                <w:sz w:val="12"/>
                <w:szCs w:val="12"/>
                <w:lang w:eastAsia="ru-RU"/>
              </w:rPr>
              <w:t>0</w:t>
            </w:r>
          </w:p>
        </w:tc>
        <w:tc>
          <w:tcPr>
            <w:tcW w:w="709" w:type="dxa"/>
          </w:tcPr>
          <w:p w:rsidR="005D5240" w:rsidRPr="005D5240" w:rsidRDefault="005D5240" w:rsidP="00AC3269">
            <w:pPr>
              <w:jc w:val="center"/>
              <w:rPr>
                <w:rFonts w:eastAsia="Times New Roman"/>
                <w:b/>
                <w:bCs/>
                <w:sz w:val="12"/>
                <w:szCs w:val="12"/>
                <w:lang w:eastAsia="ru-RU"/>
              </w:rPr>
            </w:pPr>
            <w:r w:rsidRPr="005D5240">
              <w:rPr>
                <w:rFonts w:eastAsia="Times New Roman"/>
                <w:b/>
                <w:bCs/>
                <w:sz w:val="12"/>
                <w:szCs w:val="12"/>
                <w:lang w:eastAsia="ru-RU"/>
              </w:rPr>
              <w:t>0,0</w:t>
            </w:r>
          </w:p>
        </w:tc>
        <w:tc>
          <w:tcPr>
            <w:tcW w:w="709" w:type="dxa"/>
          </w:tcPr>
          <w:p w:rsidR="005D5240" w:rsidRPr="005D5240" w:rsidRDefault="005D5240" w:rsidP="00AC3269">
            <w:pPr>
              <w:jc w:val="center"/>
              <w:rPr>
                <w:rFonts w:eastAsia="Times New Roman"/>
                <w:b/>
                <w:bCs/>
                <w:sz w:val="12"/>
                <w:szCs w:val="12"/>
                <w:lang w:eastAsia="ru-RU"/>
              </w:rPr>
            </w:pPr>
            <w:r w:rsidRPr="005D5240">
              <w:rPr>
                <w:rFonts w:eastAsia="Times New Roman"/>
                <w:b/>
                <w:bCs/>
                <w:sz w:val="12"/>
                <w:szCs w:val="12"/>
                <w:lang w:eastAsia="ru-RU"/>
              </w:rPr>
              <w:t>0,0</w:t>
            </w:r>
          </w:p>
        </w:tc>
      </w:tr>
      <w:tr w:rsidR="00FF4C70" w:rsidRPr="005D5240" w:rsidTr="00FF4C70">
        <w:trPr>
          <w:gridAfter w:val="1"/>
          <w:wAfter w:w="246" w:type="dxa"/>
          <w:trHeight w:val="20"/>
        </w:trPr>
        <w:tc>
          <w:tcPr>
            <w:tcW w:w="1560" w:type="dxa"/>
            <w:shd w:val="clear" w:color="auto" w:fill="auto"/>
            <w:vAlign w:val="bottom"/>
            <w:hideMark/>
          </w:tcPr>
          <w:p w:rsidR="005D5240" w:rsidRPr="005D5240" w:rsidRDefault="005D5240" w:rsidP="00AC3269">
            <w:pPr>
              <w:rPr>
                <w:rFonts w:eastAsia="Times New Roman"/>
                <w:b/>
                <w:bCs/>
                <w:sz w:val="12"/>
                <w:szCs w:val="12"/>
                <w:lang w:eastAsia="ru-RU"/>
              </w:rPr>
            </w:pPr>
            <w:r w:rsidRPr="005D5240">
              <w:rPr>
                <w:rFonts w:eastAsia="Times New Roman"/>
                <w:bCs/>
                <w:sz w:val="12"/>
                <w:szCs w:val="12"/>
                <w:lang w:eastAsia="ru-RU"/>
              </w:rPr>
              <w:t xml:space="preserve">Получение кредитов от других бюджетов бюджетной системы Российской Федерации бюджетом </w:t>
            </w:r>
            <w:proofErr w:type="gramStart"/>
            <w:r w:rsidRPr="005D5240">
              <w:rPr>
                <w:rFonts w:eastAsia="Times New Roman"/>
                <w:bCs/>
                <w:sz w:val="12"/>
                <w:szCs w:val="12"/>
                <w:lang w:eastAsia="ru-RU"/>
              </w:rPr>
              <w:t>муниципального</w:t>
            </w:r>
            <w:proofErr w:type="gramEnd"/>
            <w:r w:rsidRPr="005D5240">
              <w:rPr>
                <w:rFonts w:eastAsia="Times New Roman"/>
                <w:bCs/>
                <w:sz w:val="12"/>
                <w:szCs w:val="12"/>
                <w:lang w:eastAsia="ru-RU"/>
              </w:rPr>
              <w:t xml:space="preserve"> районов в валюте Российской Федерации</w:t>
            </w:r>
          </w:p>
        </w:tc>
        <w:tc>
          <w:tcPr>
            <w:tcW w:w="1092" w:type="dxa"/>
            <w:shd w:val="clear" w:color="auto" w:fill="auto"/>
            <w:noWrap/>
            <w:hideMark/>
          </w:tcPr>
          <w:p w:rsidR="005D5240" w:rsidRPr="005D5240" w:rsidRDefault="005D5240" w:rsidP="00AC3269">
            <w:pPr>
              <w:jc w:val="center"/>
              <w:rPr>
                <w:rFonts w:eastAsia="Times New Roman"/>
                <w:b/>
                <w:bCs/>
                <w:sz w:val="12"/>
                <w:szCs w:val="12"/>
                <w:lang w:eastAsia="ru-RU"/>
              </w:rPr>
            </w:pPr>
            <w:r w:rsidRPr="005D5240">
              <w:rPr>
                <w:rFonts w:eastAsia="Times New Roman"/>
                <w:b/>
                <w:bCs/>
                <w:sz w:val="12"/>
                <w:szCs w:val="12"/>
                <w:lang w:eastAsia="ru-RU"/>
              </w:rPr>
              <w:t>592 01 03 01 00 05 0000 710</w:t>
            </w:r>
          </w:p>
        </w:tc>
        <w:tc>
          <w:tcPr>
            <w:tcW w:w="851" w:type="dxa"/>
            <w:shd w:val="clear" w:color="auto" w:fill="auto"/>
            <w:noWrap/>
            <w:hideMark/>
          </w:tcPr>
          <w:p w:rsidR="005D5240" w:rsidRPr="005D5240" w:rsidRDefault="005D5240" w:rsidP="00AC3269">
            <w:pPr>
              <w:jc w:val="center"/>
              <w:rPr>
                <w:rFonts w:eastAsia="Times New Roman"/>
                <w:b/>
                <w:bCs/>
                <w:sz w:val="12"/>
                <w:szCs w:val="12"/>
                <w:lang w:eastAsia="ru-RU"/>
              </w:rPr>
            </w:pPr>
            <w:r w:rsidRPr="005D5240">
              <w:rPr>
                <w:rFonts w:eastAsia="Times New Roman"/>
                <w:b/>
                <w:bCs/>
                <w:sz w:val="12"/>
                <w:szCs w:val="12"/>
                <w:lang w:eastAsia="ru-RU"/>
              </w:rPr>
              <w:t>0</w:t>
            </w:r>
          </w:p>
        </w:tc>
        <w:tc>
          <w:tcPr>
            <w:tcW w:w="709" w:type="dxa"/>
          </w:tcPr>
          <w:p w:rsidR="005D5240" w:rsidRPr="005D5240" w:rsidRDefault="005D5240" w:rsidP="00AC3269">
            <w:pPr>
              <w:jc w:val="center"/>
              <w:rPr>
                <w:rFonts w:eastAsia="Times New Roman"/>
                <w:b/>
                <w:bCs/>
                <w:sz w:val="12"/>
                <w:szCs w:val="12"/>
                <w:lang w:eastAsia="ru-RU"/>
              </w:rPr>
            </w:pPr>
            <w:r w:rsidRPr="005D5240">
              <w:rPr>
                <w:rFonts w:eastAsia="Times New Roman"/>
                <w:b/>
                <w:bCs/>
                <w:sz w:val="12"/>
                <w:szCs w:val="12"/>
                <w:lang w:eastAsia="ru-RU"/>
              </w:rPr>
              <w:t>0,0</w:t>
            </w:r>
          </w:p>
        </w:tc>
        <w:tc>
          <w:tcPr>
            <w:tcW w:w="709" w:type="dxa"/>
          </w:tcPr>
          <w:p w:rsidR="005D5240" w:rsidRPr="005D5240" w:rsidRDefault="005D5240" w:rsidP="00AC3269">
            <w:pPr>
              <w:jc w:val="center"/>
              <w:rPr>
                <w:rFonts w:eastAsia="Times New Roman"/>
                <w:b/>
                <w:bCs/>
                <w:sz w:val="12"/>
                <w:szCs w:val="12"/>
                <w:lang w:eastAsia="ru-RU"/>
              </w:rPr>
            </w:pPr>
            <w:r w:rsidRPr="005D5240">
              <w:rPr>
                <w:rFonts w:eastAsia="Times New Roman"/>
                <w:b/>
                <w:bCs/>
                <w:sz w:val="12"/>
                <w:szCs w:val="12"/>
                <w:lang w:eastAsia="ru-RU"/>
              </w:rPr>
              <w:t>0,0</w:t>
            </w:r>
          </w:p>
        </w:tc>
      </w:tr>
      <w:tr w:rsidR="00FF4C70" w:rsidRPr="005D5240" w:rsidTr="00FF4C70">
        <w:trPr>
          <w:gridAfter w:val="1"/>
          <w:wAfter w:w="246" w:type="dxa"/>
          <w:trHeight w:val="20"/>
        </w:trPr>
        <w:tc>
          <w:tcPr>
            <w:tcW w:w="1560" w:type="dxa"/>
            <w:shd w:val="clear" w:color="auto" w:fill="auto"/>
            <w:vAlign w:val="bottom"/>
            <w:hideMark/>
          </w:tcPr>
          <w:p w:rsidR="005D5240" w:rsidRPr="005D5240" w:rsidRDefault="005D5240" w:rsidP="00AC3269">
            <w:pPr>
              <w:rPr>
                <w:rFonts w:eastAsia="Times New Roman"/>
                <w:b/>
                <w:bCs/>
                <w:i/>
                <w:sz w:val="12"/>
                <w:szCs w:val="12"/>
                <w:lang w:eastAsia="ru-RU"/>
              </w:rPr>
            </w:pPr>
            <w:r w:rsidRPr="005D5240">
              <w:rPr>
                <w:rFonts w:eastAsia="Times New Roman"/>
                <w:b/>
                <w:bCs/>
                <w:i/>
                <w:sz w:val="12"/>
                <w:szCs w:val="12"/>
                <w:lang w:eastAsia="ru-RU"/>
              </w:rPr>
              <w:t>Погашение бюджетных кредитов, полученных от других бюджетов бюджетной системы Российской Федерации в валюте Российской Федерации</w:t>
            </w:r>
          </w:p>
        </w:tc>
        <w:tc>
          <w:tcPr>
            <w:tcW w:w="1092" w:type="dxa"/>
            <w:shd w:val="clear" w:color="auto" w:fill="auto"/>
            <w:noWrap/>
            <w:vAlign w:val="center"/>
            <w:hideMark/>
          </w:tcPr>
          <w:p w:rsidR="005D5240" w:rsidRPr="005D5240" w:rsidRDefault="005D5240" w:rsidP="00AC3269">
            <w:pPr>
              <w:jc w:val="center"/>
              <w:rPr>
                <w:rFonts w:eastAsia="Times New Roman"/>
                <w:b/>
                <w:i/>
                <w:sz w:val="12"/>
                <w:szCs w:val="12"/>
                <w:lang w:eastAsia="ru-RU"/>
              </w:rPr>
            </w:pPr>
            <w:r w:rsidRPr="005D5240">
              <w:rPr>
                <w:rFonts w:eastAsia="Times New Roman"/>
                <w:b/>
                <w:i/>
                <w:sz w:val="12"/>
                <w:szCs w:val="12"/>
                <w:lang w:eastAsia="ru-RU"/>
              </w:rPr>
              <w:t>000 01 03 01 00 00 0000 800</w:t>
            </w:r>
          </w:p>
          <w:p w:rsidR="005D5240" w:rsidRPr="005D5240" w:rsidRDefault="005D5240" w:rsidP="00AC3269">
            <w:pPr>
              <w:jc w:val="center"/>
              <w:rPr>
                <w:rFonts w:eastAsia="Times New Roman"/>
                <w:b/>
                <w:i/>
                <w:sz w:val="12"/>
                <w:szCs w:val="12"/>
                <w:lang w:eastAsia="ru-RU"/>
              </w:rPr>
            </w:pPr>
          </w:p>
          <w:p w:rsidR="005D5240" w:rsidRPr="005D5240" w:rsidRDefault="005D5240" w:rsidP="00AC3269">
            <w:pPr>
              <w:jc w:val="center"/>
              <w:rPr>
                <w:rFonts w:eastAsia="Times New Roman"/>
                <w:b/>
                <w:i/>
                <w:sz w:val="12"/>
                <w:szCs w:val="12"/>
                <w:lang w:eastAsia="ru-RU"/>
              </w:rPr>
            </w:pPr>
          </w:p>
        </w:tc>
        <w:tc>
          <w:tcPr>
            <w:tcW w:w="851" w:type="dxa"/>
            <w:shd w:val="clear" w:color="auto" w:fill="auto"/>
            <w:noWrap/>
            <w:vAlign w:val="center"/>
            <w:hideMark/>
          </w:tcPr>
          <w:p w:rsidR="005D5240" w:rsidRPr="005D5240" w:rsidRDefault="005D5240" w:rsidP="00AC3269">
            <w:pPr>
              <w:jc w:val="center"/>
              <w:rPr>
                <w:rFonts w:eastAsia="Times New Roman"/>
                <w:b/>
                <w:i/>
                <w:sz w:val="12"/>
                <w:szCs w:val="12"/>
                <w:lang w:eastAsia="ru-RU"/>
              </w:rPr>
            </w:pPr>
          </w:p>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-1855,60000</w:t>
            </w:r>
          </w:p>
        </w:tc>
        <w:tc>
          <w:tcPr>
            <w:tcW w:w="709" w:type="dxa"/>
            <w:vAlign w:val="center"/>
          </w:tcPr>
          <w:p w:rsidR="005D5240" w:rsidRPr="005D5240" w:rsidRDefault="005D5240" w:rsidP="00AC3269">
            <w:pPr>
              <w:jc w:val="center"/>
              <w:rPr>
                <w:rFonts w:eastAsia="Times New Roman"/>
                <w:b/>
                <w:i/>
                <w:sz w:val="12"/>
                <w:szCs w:val="12"/>
                <w:lang w:eastAsia="ru-RU"/>
              </w:rPr>
            </w:pPr>
          </w:p>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-1283,20000</w:t>
            </w:r>
          </w:p>
        </w:tc>
        <w:tc>
          <w:tcPr>
            <w:tcW w:w="709" w:type="dxa"/>
            <w:vAlign w:val="center"/>
          </w:tcPr>
          <w:p w:rsidR="005D5240" w:rsidRPr="005D5240" w:rsidRDefault="005D5240" w:rsidP="00AC3269">
            <w:pPr>
              <w:jc w:val="center"/>
              <w:rPr>
                <w:rFonts w:eastAsia="Times New Roman"/>
                <w:sz w:val="12"/>
                <w:szCs w:val="12"/>
                <w:lang w:eastAsia="ru-RU"/>
              </w:rPr>
            </w:pPr>
          </w:p>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-700,00000</w:t>
            </w:r>
          </w:p>
        </w:tc>
      </w:tr>
      <w:tr w:rsidR="00FF4C70" w:rsidRPr="005D5240" w:rsidTr="00FF4C70">
        <w:trPr>
          <w:gridAfter w:val="1"/>
          <w:wAfter w:w="246" w:type="dxa"/>
          <w:trHeight w:val="20"/>
        </w:trPr>
        <w:tc>
          <w:tcPr>
            <w:tcW w:w="1560" w:type="dxa"/>
            <w:shd w:val="clear" w:color="auto" w:fill="auto"/>
            <w:vAlign w:val="bottom"/>
            <w:hideMark/>
          </w:tcPr>
          <w:p w:rsidR="005D5240" w:rsidRPr="005D5240" w:rsidRDefault="005D5240" w:rsidP="00AC3269">
            <w:pPr>
              <w:rPr>
                <w:rFonts w:eastAsia="Times New Roman"/>
                <w:b/>
                <w:i/>
                <w:sz w:val="12"/>
                <w:szCs w:val="12"/>
                <w:lang w:eastAsia="ru-RU"/>
              </w:rPr>
            </w:pPr>
            <w:r w:rsidRPr="005D5240">
              <w:rPr>
                <w:rFonts w:eastAsia="Times New Roman"/>
                <w:b/>
                <w:i/>
                <w:sz w:val="12"/>
                <w:szCs w:val="12"/>
                <w:lang w:eastAsia="ru-RU"/>
              </w:rPr>
              <w:t xml:space="preserve">Погашение  бюджетами </w:t>
            </w:r>
            <w:proofErr w:type="spellStart"/>
            <w:proofErr w:type="gramStart"/>
            <w:r w:rsidRPr="005D5240">
              <w:rPr>
                <w:rFonts w:eastAsia="Times New Roman"/>
                <w:b/>
                <w:i/>
                <w:sz w:val="12"/>
                <w:szCs w:val="12"/>
                <w:lang w:eastAsia="ru-RU"/>
              </w:rPr>
              <w:t>муни-ципальных</w:t>
            </w:r>
            <w:proofErr w:type="spellEnd"/>
            <w:proofErr w:type="gramEnd"/>
            <w:r w:rsidRPr="005D5240">
              <w:rPr>
                <w:rFonts w:eastAsia="Times New Roman"/>
                <w:b/>
                <w:i/>
                <w:sz w:val="12"/>
                <w:szCs w:val="12"/>
                <w:lang w:eastAsia="ru-RU"/>
              </w:rPr>
              <w:t xml:space="preserve">  районов кредитов</w:t>
            </w:r>
          </w:p>
          <w:p w:rsidR="005D5240" w:rsidRPr="005D5240" w:rsidRDefault="005D5240" w:rsidP="00AC3269">
            <w:pPr>
              <w:rPr>
                <w:rFonts w:eastAsia="Times New Roman"/>
                <w:b/>
                <w:i/>
                <w:sz w:val="12"/>
                <w:szCs w:val="12"/>
                <w:lang w:eastAsia="ru-RU"/>
              </w:rPr>
            </w:pPr>
            <w:r w:rsidRPr="005D5240">
              <w:rPr>
                <w:rFonts w:eastAsia="Times New Roman"/>
                <w:b/>
                <w:i/>
                <w:sz w:val="12"/>
                <w:szCs w:val="12"/>
                <w:lang w:eastAsia="ru-RU"/>
              </w:rPr>
              <w:t xml:space="preserve">от других бюджетов  </w:t>
            </w:r>
            <w:proofErr w:type="gramStart"/>
            <w:r w:rsidRPr="005D5240">
              <w:rPr>
                <w:rFonts w:eastAsia="Times New Roman"/>
                <w:b/>
                <w:i/>
                <w:sz w:val="12"/>
                <w:szCs w:val="12"/>
                <w:lang w:eastAsia="ru-RU"/>
              </w:rPr>
              <w:t>бюджет-ной</w:t>
            </w:r>
            <w:proofErr w:type="gramEnd"/>
            <w:r w:rsidRPr="005D5240">
              <w:rPr>
                <w:rFonts w:eastAsia="Times New Roman"/>
                <w:b/>
                <w:i/>
                <w:sz w:val="12"/>
                <w:szCs w:val="12"/>
                <w:lang w:eastAsia="ru-RU"/>
              </w:rPr>
              <w:t xml:space="preserve"> системы Российской Федерации в валюте Российской Федерации</w:t>
            </w:r>
          </w:p>
        </w:tc>
        <w:tc>
          <w:tcPr>
            <w:tcW w:w="1092" w:type="dxa"/>
            <w:shd w:val="clear" w:color="auto" w:fill="auto"/>
            <w:noWrap/>
            <w:vAlign w:val="center"/>
            <w:hideMark/>
          </w:tcPr>
          <w:p w:rsidR="005D5240" w:rsidRPr="005D5240" w:rsidRDefault="005D5240" w:rsidP="00AC3269">
            <w:pPr>
              <w:jc w:val="center"/>
              <w:rPr>
                <w:rFonts w:eastAsia="Times New Roman"/>
                <w:b/>
                <w:i/>
                <w:sz w:val="12"/>
                <w:szCs w:val="12"/>
                <w:lang w:eastAsia="ru-RU"/>
              </w:rPr>
            </w:pPr>
            <w:r w:rsidRPr="005D5240">
              <w:rPr>
                <w:rFonts w:eastAsia="Times New Roman"/>
                <w:b/>
                <w:i/>
                <w:sz w:val="12"/>
                <w:szCs w:val="12"/>
                <w:lang w:eastAsia="ru-RU"/>
              </w:rPr>
              <w:t>000 01 03 01 00 05 0000 810</w:t>
            </w:r>
          </w:p>
        </w:tc>
        <w:tc>
          <w:tcPr>
            <w:tcW w:w="851" w:type="dxa"/>
            <w:shd w:val="clear" w:color="auto" w:fill="auto"/>
            <w:noWrap/>
            <w:vAlign w:val="center"/>
            <w:hideMark/>
          </w:tcPr>
          <w:p w:rsidR="005D5240" w:rsidRPr="005D5240" w:rsidRDefault="005D5240" w:rsidP="00AC3269">
            <w:pPr>
              <w:jc w:val="center"/>
              <w:rPr>
                <w:rFonts w:eastAsia="Times New Roman"/>
                <w:b/>
                <w:i/>
                <w:sz w:val="12"/>
                <w:szCs w:val="12"/>
                <w:lang w:eastAsia="ru-RU"/>
              </w:rPr>
            </w:pPr>
          </w:p>
          <w:p w:rsidR="005D5240" w:rsidRPr="005D5240" w:rsidRDefault="005D5240" w:rsidP="00AC3269">
            <w:pPr>
              <w:jc w:val="center"/>
              <w:rPr>
                <w:rFonts w:eastAsia="Times New Roman"/>
                <w:sz w:val="12"/>
                <w:szCs w:val="12"/>
                <w:lang w:eastAsia="ru-RU"/>
              </w:rPr>
            </w:pPr>
          </w:p>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-1855,60000</w:t>
            </w:r>
          </w:p>
        </w:tc>
        <w:tc>
          <w:tcPr>
            <w:tcW w:w="709" w:type="dxa"/>
            <w:vAlign w:val="center"/>
          </w:tcPr>
          <w:p w:rsidR="005D5240" w:rsidRPr="005D5240" w:rsidRDefault="005D5240" w:rsidP="00AC3269">
            <w:pPr>
              <w:jc w:val="center"/>
              <w:rPr>
                <w:rFonts w:eastAsia="Times New Roman"/>
                <w:b/>
                <w:i/>
                <w:sz w:val="12"/>
                <w:szCs w:val="12"/>
                <w:lang w:eastAsia="ru-RU"/>
              </w:rPr>
            </w:pPr>
          </w:p>
          <w:p w:rsidR="005D5240" w:rsidRPr="005D5240" w:rsidRDefault="005D5240" w:rsidP="00AC3269">
            <w:pPr>
              <w:jc w:val="center"/>
              <w:rPr>
                <w:rFonts w:eastAsia="Times New Roman"/>
                <w:sz w:val="12"/>
                <w:szCs w:val="12"/>
                <w:lang w:eastAsia="ru-RU"/>
              </w:rPr>
            </w:pPr>
          </w:p>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-1283,20000</w:t>
            </w:r>
          </w:p>
        </w:tc>
        <w:tc>
          <w:tcPr>
            <w:tcW w:w="709" w:type="dxa"/>
            <w:vAlign w:val="center"/>
          </w:tcPr>
          <w:p w:rsidR="005D5240" w:rsidRPr="005D5240" w:rsidRDefault="005D5240" w:rsidP="00AC3269">
            <w:pPr>
              <w:jc w:val="center"/>
              <w:rPr>
                <w:rFonts w:eastAsia="Times New Roman"/>
                <w:sz w:val="12"/>
                <w:szCs w:val="12"/>
                <w:lang w:eastAsia="ru-RU"/>
              </w:rPr>
            </w:pPr>
          </w:p>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-700,00000</w:t>
            </w:r>
          </w:p>
        </w:tc>
      </w:tr>
      <w:tr w:rsidR="00FF4C70" w:rsidRPr="005D5240" w:rsidTr="00FF4C70">
        <w:trPr>
          <w:gridAfter w:val="1"/>
          <w:wAfter w:w="246" w:type="dxa"/>
          <w:trHeight w:val="20"/>
        </w:trPr>
        <w:tc>
          <w:tcPr>
            <w:tcW w:w="1560" w:type="dxa"/>
            <w:shd w:val="clear" w:color="auto" w:fill="auto"/>
            <w:vAlign w:val="bottom"/>
            <w:hideMark/>
          </w:tcPr>
          <w:p w:rsidR="005D5240" w:rsidRPr="005D5240" w:rsidRDefault="005D5240" w:rsidP="00AC3269">
            <w:pPr>
              <w:rPr>
                <w:rFonts w:eastAsia="Times New Roman"/>
                <w:sz w:val="12"/>
                <w:szCs w:val="12"/>
                <w:lang w:eastAsia="ru-RU"/>
              </w:rPr>
            </w:pPr>
            <w:r w:rsidRPr="005D5240">
              <w:rPr>
                <w:rFonts w:eastAsia="Times New Roman"/>
                <w:sz w:val="12"/>
                <w:szCs w:val="12"/>
                <w:lang w:eastAsia="ru-RU"/>
              </w:rPr>
              <w:t>Погашение  бюджетом муниципального района кредитов</w:t>
            </w:r>
          </w:p>
          <w:p w:rsidR="005D5240" w:rsidRPr="005D5240" w:rsidRDefault="005D5240" w:rsidP="00AC3269">
            <w:pPr>
              <w:rPr>
                <w:rFonts w:eastAsia="Times New Roman"/>
                <w:sz w:val="12"/>
                <w:szCs w:val="12"/>
                <w:lang w:eastAsia="ru-RU"/>
              </w:rPr>
            </w:pPr>
            <w:r w:rsidRPr="005D5240">
              <w:rPr>
                <w:rFonts w:eastAsia="Times New Roman"/>
                <w:sz w:val="12"/>
                <w:szCs w:val="12"/>
                <w:lang w:eastAsia="ru-RU"/>
              </w:rPr>
              <w:t xml:space="preserve">от других бюджетов  </w:t>
            </w:r>
            <w:proofErr w:type="gramStart"/>
            <w:r w:rsidRPr="005D5240">
              <w:rPr>
                <w:rFonts w:eastAsia="Times New Roman"/>
                <w:sz w:val="12"/>
                <w:szCs w:val="12"/>
                <w:lang w:eastAsia="ru-RU"/>
              </w:rPr>
              <w:t>бюджетной</w:t>
            </w:r>
            <w:proofErr w:type="gramEnd"/>
          </w:p>
          <w:p w:rsidR="005D5240" w:rsidRPr="005D5240" w:rsidRDefault="005D5240" w:rsidP="00AC3269">
            <w:pPr>
              <w:rPr>
                <w:rFonts w:eastAsia="Times New Roman"/>
                <w:sz w:val="12"/>
                <w:szCs w:val="12"/>
                <w:lang w:eastAsia="ru-RU"/>
              </w:rPr>
            </w:pPr>
            <w:r w:rsidRPr="005D5240">
              <w:rPr>
                <w:rFonts w:eastAsia="Times New Roman"/>
                <w:sz w:val="12"/>
                <w:szCs w:val="12"/>
                <w:lang w:eastAsia="ru-RU"/>
              </w:rPr>
              <w:t>системы Российской Федерации</w:t>
            </w:r>
          </w:p>
          <w:p w:rsidR="005D5240" w:rsidRPr="005D5240" w:rsidRDefault="005D5240" w:rsidP="00AC3269">
            <w:pPr>
              <w:rPr>
                <w:rFonts w:eastAsia="Times New Roman"/>
                <w:sz w:val="12"/>
                <w:szCs w:val="12"/>
                <w:lang w:eastAsia="ru-RU"/>
              </w:rPr>
            </w:pPr>
            <w:r w:rsidRPr="005D5240">
              <w:rPr>
                <w:rFonts w:eastAsia="Times New Roman"/>
                <w:sz w:val="12"/>
                <w:szCs w:val="12"/>
                <w:lang w:eastAsia="ru-RU"/>
              </w:rPr>
              <w:t>в валюте Российской Федерации</w:t>
            </w:r>
          </w:p>
        </w:tc>
        <w:tc>
          <w:tcPr>
            <w:tcW w:w="1092" w:type="dxa"/>
            <w:shd w:val="clear" w:color="auto" w:fill="auto"/>
            <w:noWrap/>
            <w:vAlign w:val="center"/>
            <w:hideMark/>
          </w:tcPr>
          <w:p w:rsidR="005D5240" w:rsidRPr="005D5240" w:rsidRDefault="005D5240" w:rsidP="00AC3269">
            <w:pPr>
              <w:jc w:val="center"/>
              <w:rPr>
                <w:rFonts w:eastAsia="Times New Roman"/>
                <w:sz w:val="12"/>
                <w:szCs w:val="12"/>
                <w:lang w:eastAsia="ru-RU"/>
              </w:rPr>
            </w:pPr>
          </w:p>
          <w:p w:rsidR="005D5240" w:rsidRPr="005D5240" w:rsidRDefault="005D5240" w:rsidP="00AC3269">
            <w:pPr>
              <w:jc w:val="center"/>
              <w:rPr>
                <w:rFonts w:eastAsia="Times New Roman"/>
                <w:sz w:val="12"/>
                <w:szCs w:val="12"/>
                <w:lang w:eastAsia="ru-RU"/>
              </w:rPr>
            </w:pPr>
          </w:p>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592 01 03 01 00 05 0000 810</w:t>
            </w:r>
          </w:p>
        </w:tc>
        <w:tc>
          <w:tcPr>
            <w:tcW w:w="851" w:type="dxa"/>
            <w:shd w:val="clear" w:color="auto" w:fill="auto"/>
            <w:noWrap/>
            <w:vAlign w:val="center"/>
            <w:hideMark/>
          </w:tcPr>
          <w:p w:rsidR="005D5240" w:rsidRPr="005D5240" w:rsidRDefault="005D5240" w:rsidP="00AC3269">
            <w:pPr>
              <w:jc w:val="center"/>
              <w:rPr>
                <w:rFonts w:eastAsia="Times New Roman"/>
                <w:sz w:val="12"/>
                <w:szCs w:val="12"/>
                <w:lang w:eastAsia="ru-RU"/>
              </w:rPr>
            </w:pPr>
          </w:p>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-1855,60000</w:t>
            </w:r>
          </w:p>
        </w:tc>
        <w:tc>
          <w:tcPr>
            <w:tcW w:w="709" w:type="dxa"/>
            <w:vAlign w:val="center"/>
          </w:tcPr>
          <w:p w:rsidR="005D5240" w:rsidRPr="005D5240" w:rsidRDefault="005D5240" w:rsidP="00AC3269">
            <w:pPr>
              <w:jc w:val="center"/>
              <w:rPr>
                <w:rFonts w:eastAsia="Times New Roman"/>
                <w:sz w:val="12"/>
                <w:szCs w:val="12"/>
                <w:lang w:eastAsia="ru-RU"/>
              </w:rPr>
            </w:pPr>
          </w:p>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-1283,20000</w:t>
            </w:r>
          </w:p>
        </w:tc>
        <w:tc>
          <w:tcPr>
            <w:tcW w:w="709" w:type="dxa"/>
            <w:vAlign w:val="center"/>
          </w:tcPr>
          <w:p w:rsidR="005D5240" w:rsidRPr="005D5240" w:rsidRDefault="005D5240" w:rsidP="00AC3269">
            <w:pPr>
              <w:jc w:val="center"/>
              <w:rPr>
                <w:rFonts w:eastAsia="Times New Roman"/>
                <w:sz w:val="12"/>
                <w:szCs w:val="12"/>
                <w:lang w:eastAsia="ru-RU"/>
              </w:rPr>
            </w:pPr>
          </w:p>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-700,00000</w:t>
            </w:r>
          </w:p>
        </w:tc>
      </w:tr>
      <w:tr w:rsidR="00FF4C70" w:rsidRPr="005D5240" w:rsidTr="00FF4C70">
        <w:trPr>
          <w:gridAfter w:val="1"/>
          <w:wAfter w:w="246" w:type="dxa"/>
          <w:trHeight w:val="20"/>
        </w:trPr>
        <w:tc>
          <w:tcPr>
            <w:tcW w:w="1560" w:type="dxa"/>
            <w:shd w:val="clear" w:color="auto" w:fill="auto"/>
            <w:hideMark/>
          </w:tcPr>
          <w:p w:rsidR="005D5240" w:rsidRPr="005D5240" w:rsidRDefault="005D5240" w:rsidP="00AC3269">
            <w:pPr>
              <w:rPr>
                <w:rFonts w:eastAsia="Times New Roman"/>
                <w:b/>
                <w:bCs/>
                <w:sz w:val="12"/>
                <w:szCs w:val="12"/>
                <w:lang w:eastAsia="ru-RU"/>
              </w:rPr>
            </w:pPr>
            <w:r w:rsidRPr="005D5240">
              <w:rPr>
                <w:rFonts w:eastAsia="Times New Roman"/>
                <w:b/>
                <w:bCs/>
                <w:sz w:val="12"/>
                <w:szCs w:val="12"/>
                <w:lang w:eastAsia="ru-RU"/>
              </w:rPr>
              <w:t xml:space="preserve">Изменение остатков средств </w:t>
            </w:r>
            <w:proofErr w:type="gramStart"/>
            <w:r w:rsidRPr="005D5240">
              <w:rPr>
                <w:rFonts w:eastAsia="Times New Roman"/>
                <w:b/>
                <w:bCs/>
                <w:sz w:val="12"/>
                <w:szCs w:val="12"/>
                <w:lang w:eastAsia="ru-RU"/>
              </w:rPr>
              <w:t>на</w:t>
            </w:r>
            <w:proofErr w:type="gramEnd"/>
          </w:p>
          <w:p w:rsidR="005D5240" w:rsidRPr="005D5240" w:rsidRDefault="005D5240" w:rsidP="00AC3269">
            <w:pPr>
              <w:rPr>
                <w:rFonts w:eastAsia="Times New Roman"/>
                <w:sz w:val="12"/>
                <w:szCs w:val="12"/>
                <w:lang w:eastAsia="ru-RU"/>
              </w:rPr>
            </w:pPr>
            <w:proofErr w:type="gramStart"/>
            <w:r w:rsidRPr="005D5240">
              <w:rPr>
                <w:rFonts w:eastAsia="Times New Roman"/>
                <w:b/>
                <w:bCs/>
                <w:sz w:val="12"/>
                <w:szCs w:val="12"/>
                <w:lang w:eastAsia="ru-RU"/>
              </w:rPr>
              <w:t>счетах</w:t>
            </w:r>
            <w:proofErr w:type="gramEnd"/>
            <w:r w:rsidRPr="005D5240">
              <w:rPr>
                <w:rFonts w:eastAsia="Times New Roman"/>
                <w:b/>
                <w:bCs/>
                <w:sz w:val="12"/>
                <w:szCs w:val="12"/>
                <w:lang w:eastAsia="ru-RU"/>
              </w:rPr>
              <w:t xml:space="preserve"> по учету средств бюджетов</w:t>
            </w:r>
          </w:p>
        </w:tc>
        <w:tc>
          <w:tcPr>
            <w:tcW w:w="1092" w:type="dxa"/>
            <w:shd w:val="clear" w:color="auto" w:fill="auto"/>
            <w:noWrap/>
            <w:vAlign w:val="center"/>
            <w:hideMark/>
          </w:tcPr>
          <w:p w:rsidR="005D5240" w:rsidRPr="005D5240" w:rsidRDefault="005D5240" w:rsidP="00AC3269">
            <w:pPr>
              <w:jc w:val="center"/>
              <w:rPr>
                <w:rFonts w:eastAsia="Times New Roman"/>
                <w:sz w:val="12"/>
                <w:szCs w:val="12"/>
                <w:lang w:eastAsia="ru-RU"/>
              </w:rPr>
            </w:pPr>
          </w:p>
          <w:p w:rsidR="005D5240" w:rsidRPr="005D5240" w:rsidRDefault="005D5240" w:rsidP="00AC3269">
            <w:pPr>
              <w:jc w:val="center"/>
              <w:rPr>
                <w:rFonts w:eastAsia="Times New Roman"/>
                <w:sz w:val="12"/>
                <w:szCs w:val="12"/>
                <w:lang w:eastAsia="ru-RU"/>
              </w:rPr>
            </w:pPr>
            <w:r w:rsidRPr="005D5240">
              <w:rPr>
                <w:rFonts w:eastAsia="Times New Roman"/>
                <w:b/>
                <w:bCs/>
                <w:sz w:val="12"/>
                <w:szCs w:val="12"/>
                <w:lang w:eastAsia="ru-RU"/>
              </w:rPr>
              <w:t>000 01 05 00 00 00 0000 000</w:t>
            </w:r>
          </w:p>
        </w:tc>
        <w:tc>
          <w:tcPr>
            <w:tcW w:w="851" w:type="dxa"/>
            <w:shd w:val="clear" w:color="auto" w:fill="auto"/>
            <w:noWrap/>
            <w:vAlign w:val="center"/>
            <w:hideMark/>
          </w:tcPr>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3271,46731</w:t>
            </w:r>
          </w:p>
        </w:tc>
        <w:tc>
          <w:tcPr>
            <w:tcW w:w="709" w:type="dxa"/>
            <w:vAlign w:val="center"/>
          </w:tcPr>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283,20000</w:t>
            </w:r>
          </w:p>
        </w:tc>
        <w:tc>
          <w:tcPr>
            <w:tcW w:w="709" w:type="dxa"/>
            <w:vAlign w:val="center"/>
          </w:tcPr>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500,00000</w:t>
            </w:r>
          </w:p>
        </w:tc>
      </w:tr>
      <w:tr w:rsidR="00FF4C70" w:rsidRPr="005D5240" w:rsidTr="00FF4C70">
        <w:trPr>
          <w:gridAfter w:val="1"/>
          <w:wAfter w:w="246" w:type="dxa"/>
          <w:trHeight w:val="20"/>
        </w:trPr>
        <w:tc>
          <w:tcPr>
            <w:tcW w:w="1560" w:type="dxa"/>
            <w:shd w:val="clear" w:color="auto" w:fill="auto"/>
            <w:hideMark/>
          </w:tcPr>
          <w:p w:rsidR="005D5240" w:rsidRPr="005D5240" w:rsidRDefault="005D5240" w:rsidP="00AC3269">
            <w:pPr>
              <w:rPr>
                <w:rFonts w:eastAsia="Times New Roman"/>
                <w:sz w:val="12"/>
                <w:szCs w:val="12"/>
                <w:lang w:eastAsia="ru-RU"/>
              </w:rPr>
            </w:pPr>
            <w:r w:rsidRPr="005D5240">
              <w:rPr>
                <w:rFonts w:eastAsia="Times New Roman"/>
                <w:sz w:val="12"/>
                <w:szCs w:val="12"/>
                <w:lang w:eastAsia="ru-RU"/>
              </w:rPr>
              <w:t>Уменьшение остатков средств бюджетов</w:t>
            </w:r>
          </w:p>
        </w:tc>
        <w:tc>
          <w:tcPr>
            <w:tcW w:w="1092" w:type="dxa"/>
            <w:shd w:val="clear" w:color="auto" w:fill="auto"/>
            <w:noWrap/>
            <w:vAlign w:val="center"/>
            <w:hideMark/>
          </w:tcPr>
          <w:p w:rsidR="005D5240" w:rsidRPr="005D5240" w:rsidRDefault="005D5240" w:rsidP="00AC3269">
            <w:pPr>
              <w:jc w:val="center"/>
              <w:rPr>
                <w:rFonts w:eastAsia="Times New Roman"/>
                <w:sz w:val="12"/>
                <w:szCs w:val="12"/>
                <w:lang w:eastAsia="ru-RU"/>
              </w:rPr>
            </w:pPr>
            <w:r w:rsidRPr="005D5240">
              <w:rPr>
                <w:rFonts w:eastAsia="Times New Roman"/>
                <w:bCs/>
                <w:sz w:val="12"/>
                <w:szCs w:val="12"/>
                <w:lang w:eastAsia="ru-RU"/>
              </w:rPr>
              <w:t>000 01 05 00 00 00 0000 600</w:t>
            </w:r>
          </w:p>
        </w:tc>
        <w:tc>
          <w:tcPr>
            <w:tcW w:w="851" w:type="dxa"/>
            <w:shd w:val="clear" w:color="auto" w:fill="auto"/>
            <w:noWrap/>
            <w:vAlign w:val="center"/>
            <w:hideMark/>
          </w:tcPr>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3271,46731</w:t>
            </w:r>
          </w:p>
        </w:tc>
        <w:tc>
          <w:tcPr>
            <w:tcW w:w="709" w:type="dxa"/>
            <w:vAlign w:val="center"/>
          </w:tcPr>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283,20000</w:t>
            </w:r>
          </w:p>
        </w:tc>
        <w:tc>
          <w:tcPr>
            <w:tcW w:w="709" w:type="dxa"/>
            <w:vAlign w:val="center"/>
          </w:tcPr>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500,00000</w:t>
            </w:r>
          </w:p>
        </w:tc>
      </w:tr>
      <w:tr w:rsidR="00FF4C70" w:rsidRPr="005D5240" w:rsidTr="00FF4C70">
        <w:trPr>
          <w:gridAfter w:val="1"/>
          <w:wAfter w:w="246" w:type="dxa"/>
          <w:trHeight w:val="20"/>
        </w:trPr>
        <w:tc>
          <w:tcPr>
            <w:tcW w:w="1560" w:type="dxa"/>
            <w:shd w:val="clear" w:color="auto" w:fill="auto"/>
            <w:hideMark/>
          </w:tcPr>
          <w:p w:rsidR="005D5240" w:rsidRPr="005D5240" w:rsidRDefault="005D5240" w:rsidP="00AC3269">
            <w:pPr>
              <w:rPr>
                <w:rFonts w:eastAsia="Times New Roman"/>
                <w:sz w:val="12"/>
                <w:szCs w:val="12"/>
                <w:lang w:eastAsia="ru-RU"/>
              </w:rPr>
            </w:pPr>
            <w:r w:rsidRPr="005D5240">
              <w:rPr>
                <w:rFonts w:eastAsia="Times New Roman"/>
                <w:sz w:val="12"/>
                <w:szCs w:val="12"/>
                <w:lang w:eastAsia="ru-RU"/>
              </w:rPr>
              <w:t>Уменьшение прочих остатков средств бюджетов</w:t>
            </w:r>
          </w:p>
        </w:tc>
        <w:tc>
          <w:tcPr>
            <w:tcW w:w="1092" w:type="dxa"/>
            <w:shd w:val="clear" w:color="auto" w:fill="auto"/>
            <w:noWrap/>
            <w:vAlign w:val="center"/>
            <w:hideMark/>
          </w:tcPr>
          <w:p w:rsidR="005D5240" w:rsidRPr="005D5240" w:rsidRDefault="005D5240" w:rsidP="00AC3269">
            <w:pPr>
              <w:jc w:val="center"/>
              <w:rPr>
                <w:rFonts w:eastAsia="Times New Roman"/>
                <w:sz w:val="12"/>
                <w:szCs w:val="12"/>
                <w:lang w:eastAsia="ru-RU"/>
              </w:rPr>
            </w:pPr>
            <w:r w:rsidRPr="005D5240">
              <w:rPr>
                <w:rFonts w:eastAsia="Times New Roman"/>
                <w:bCs/>
                <w:sz w:val="12"/>
                <w:szCs w:val="12"/>
                <w:lang w:eastAsia="ru-RU"/>
              </w:rPr>
              <w:t>000 01 05 02 00 00 0000 600</w:t>
            </w:r>
          </w:p>
        </w:tc>
        <w:tc>
          <w:tcPr>
            <w:tcW w:w="851" w:type="dxa"/>
            <w:shd w:val="clear" w:color="auto" w:fill="auto"/>
            <w:noWrap/>
            <w:vAlign w:val="center"/>
            <w:hideMark/>
          </w:tcPr>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3271,46731</w:t>
            </w:r>
          </w:p>
        </w:tc>
        <w:tc>
          <w:tcPr>
            <w:tcW w:w="709" w:type="dxa"/>
            <w:vAlign w:val="center"/>
          </w:tcPr>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283,20000</w:t>
            </w:r>
          </w:p>
        </w:tc>
        <w:tc>
          <w:tcPr>
            <w:tcW w:w="709" w:type="dxa"/>
            <w:vAlign w:val="center"/>
          </w:tcPr>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500,00000</w:t>
            </w:r>
          </w:p>
        </w:tc>
      </w:tr>
      <w:tr w:rsidR="00FF4C70" w:rsidRPr="005D5240" w:rsidTr="00FF4C70">
        <w:trPr>
          <w:gridAfter w:val="1"/>
          <w:wAfter w:w="246" w:type="dxa"/>
          <w:trHeight w:val="20"/>
        </w:trPr>
        <w:tc>
          <w:tcPr>
            <w:tcW w:w="1560" w:type="dxa"/>
            <w:shd w:val="clear" w:color="auto" w:fill="auto"/>
            <w:hideMark/>
          </w:tcPr>
          <w:p w:rsidR="005D5240" w:rsidRPr="005D5240" w:rsidRDefault="005D5240" w:rsidP="00AC3269">
            <w:pPr>
              <w:rPr>
                <w:rFonts w:eastAsia="Times New Roman"/>
                <w:sz w:val="12"/>
                <w:szCs w:val="12"/>
                <w:lang w:eastAsia="ru-RU"/>
              </w:rPr>
            </w:pPr>
            <w:r w:rsidRPr="005D5240">
              <w:rPr>
                <w:rFonts w:eastAsia="Times New Roman"/>
                <w:sz w:val="12"/>
                <w:szCs w:val="12"/>
                <w:lang w:eastAsia="ru-RU"/>
              </w:rPr>
              <w:t>Уменьшение прочих остатков денежных средств бюджетов</w:t>
            </w:r>
          </w:p>
        </w:tc>
        <w:tc>
          <w:tcPr>
            <w:tcW w:w="1092" w:type="dxa"/>
            <w:shd w:val="clear" w:color="auto" w:fill="auto"/>
            <w:noWrap/>
            <w:vAlign w:val="center"/>
            <w:hideMark/>
          </w:tcPr>
          <w:p w:rsidR="005D5240" w:rsidRPr="005D5240" w:rsidRDefault="005D5240" w:rsidP="00AC3269">
            <w:pPr>
              <w:jc w:val="center"/>
              <w:rPr>
                <w:rFonts w:eastAsia="Times New Roman"/>
                <w:sz w:val="12"/>
                <w:szCs w:val="12"/>
                <w:lang w:eastAsia="ru-RU"/>
              </w:rPr>
            </w:pPr>
            <w:r w:rsidRPr="005D5240">
              <w:rPr>
                <w:rFonts w:eastAsia="Times New Roman"/>
                <w:bCs/>
                <w:sz w:val="12"/>
                <w:szCs w:val="12"/>
                <w:lang w:eastAsia="ru-RU"/>
              </w:rPr>
              <w:t>000 01 05 02 01 00 0000 610</w:t>
            </w:r>
          </w:p>
        </w:tc>
        <w:tc>
          <w:tcPr>
            <w:tcW w:w="851" w:type="dxa"/>
            <w:shd w:val="clear" w:color="auto" w:fill="auto"/>
            <w:noWrap/>
            <w:vAlign w:val="center"/>
            <w:hideMark/>
          </w:tcPr>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3271,46731</w:t>
            </w:r>
          </w:p>
        </w:tc>
        <w:tc>
          <w:tcPr>
            <w:tcW w:w="709" w:type="dxa"/>
            <w:vAlign w:val="center"/>
          </w:tcPr>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283,20000</w:t>
            </w:r>
          </w:p>
        </w:tc>
        <w:tc>
          <w:tcPr>
            <w:tcW w:w="709" w:type="dxa"/>
            <w:vAlign w:val="center"/>
          </w:tcPr>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500,00000</w:t>
            </w:r>
          </w:p>
        </w:tc>
      </w:tr>
      <w:tr w:rsidR="00FF4C70" w:rsidRPr="005D5240" w:rsidTr="00FF4C70">
        <w:trPr>
          <w:gridAfter w:val="1"/>
          <w:wAfter w:w="246" w:type="dxa"/>
          <w:trHeight w:val="20"/>
        </w:trPr>
        <w:tc>
          <w:tcPr>
            <w:tcW w:w="1560" w:type="dxa"/>
            <w:shd w:val="clear" w:color="auto" w:fill="auto"/>
            <w:hideMark/>
          </w:tcPr>
          <w:p w:rsidR="005D5240" w:rsidRPr="005D5240" w:rsidRDefault="005D5240" w:rsidP="00AC3269">
            <w:pPr>
              <w:rPr>
                <w:rFonts w:eastAsia="Times New Roman"/>
                <w:sz w:val="12"/>
                <w:szCs w:val="12"/>
                <w:lang w:eastAsia="ru-RU"/>
              </w:rPr>
            </w:pPr>
            <w:r w:rsidRPr="005D5240">
              <w:rPr>
                <w:rFonts w:eastAsia="Times New Roman"/>
                <w:sz w:val="12"/>
                <w:szCs w:val="12"/>
                <w:lang w:eastAsia="ru-RU"/>
              </w:rPr>
              <w:t xml:space="preserve">Уменьшение прочих </w:t>
            </w:r>
            <w:r w:rsidRPr="005D5240">
              <w:rPr>
                <w:rFonts w:eastAsia="Times New Roman"/>
                <w:sz w:val="12"/>
                <w:szCs w:val="12"/>
                <w:lang w:eastAsia="ru-RU"/>
              </w:rPr>
              <w:lastRenderedPageBreak/>
              <w:t xml:space="preserve">остатков денежных средств бюджетов муниципальных районов </w:t>
            </w:r>
          </w:p>
        </w:tc>
        <w:tc>
          <w:tcPr>
            <w:tcW w:w="1092" w:type="dxa"/>
            <w:shd w:val="clear" w:color="auto" w:fill="auto"/>
            <w:noWrap/>
            <w:vAlign w:val="center"/>
            <w:hideMark/>
          </w:tcPr>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000  01 05 02 01 05 0000 610</w:t>
            </w:r>
          </w:p>
        </w:tc>
        <w:tc>
          <w:tcPr>
            <w:tcW w:w="851" w:type="dxa"/>
            <w:shd w:val="clear" w:color="auto" w:fill="auto"/>
            <w:noWrap/>
            <w:vAlign w:val="center"/>
            <w:hideMark/>
          </w:tcPr>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3271,46731</w:t>
            </w:r>
          </w:p>
        </w:tc>
        <w:tc>
          <w:tcPr>
            <w:tcW w:w="709" w:type="dxa"/>
            <w:vAlign w:val="center"/>
          </w:tcPr>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283,20000</w:t>
            </w:r>
          </w:p>
        </w:tc>
        <w:tc>
          <w:tcPr>
            <w:tcW w:w="709" w:type="dxa"/>
            <w:vAlign w:val="center"/>
          </w:tcPr>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500,00000</w:t>
            </w:r>
          </w:p>
        </w:tc>
      </w:tr>
      <w:tr w:rsidR="00FF4C70" w:rsidRPr="005D5240" w:rsidTr="00FF4C70">
        <w:trPr>
          <w:gridAfter w:val="1"/>
          <w:wAfter w:w="246" w:type="dxa"/>
          <w:trHeight w:val="20"/>
        </w:trPr>
        <w:tc>
          <w:tcPr>
            <w:tcW w:w="1560" w:type="dxa"/>
            <w:shd w:val="clear" w:color="auto" w:fill="auto"/>
            <w:hideMark/>
          </w:tcPr>
          <w:p w:rsidR="005D5240" w:rsidRPr="005D5240" w:rsidRDefault="005D5240" w:rsidP="00AC3269">
            <w:pPr>
              <w:rPr>
                <w:rFonts w:eastAsia="Times New Roman"/>
                <w:sz w:val="12"/>
                <w:szCs w:val="12"/>
                <w:lang w:eastAsia="ru-RU"/>
              </w:rPr>
            </w:pPr>
            <w:r w:rsidRPr="005D5240">
              <w:rPr>
                <w:rFonts w:eastAsia="Times New Roman"/>
                <w:sz w:val="12"/>
                <w:szCs w:val="12"/>
                <w:lang w:eastAsia="ru-RU"/>
              </w:rPr>
              <w:t xml:space="preserve">Уменьшение прочих остатков денежных средств бюджета муниципального района </w:t>
            </w:r>
          </w:p>
        </w:tc>
        <w:tc>
          <w:tcPr>
            <w:tcW w:w="1092" w:type="dxa"/>
            <w:shd w:val="clear" w:color="auto" w:fill="auto"/>
            <w:noWrap/>
            <w:vAlign w:val="center"/>
            <w:hideMark/>
          </w:tcPr>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592  01 05 02 01 05 0000 610</w:t>
            </w:r>
          </w:p>
        </w:tc>
        <w:tc>
          <w:tcPr>
            <w:tcW w:w="851" w:type="dxa"/>
            <w:shd w:val="clear" w:color="auto" w:fill="auto"/>
            <w:noWrap/>
            <w:vAlign w:val="center"/>
            <w:hideMark/>
          </w:tcPr>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3271,46731</w:t>
            </w:r>
          </w:p>
        </w:tc>
        <w:tc>
          <w:tcPr>
            <w:tcW w:w="709" w:type="dxa"/>
            <w:vAlign w:val="center"/>
          </w:tcPr>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283,20000</w:t>
            </w:r>
          </w:p>
        </w:tc>
        <w:tc>
          <w:tcPr>
            <w:tcW w:w="709" w:type="dxa"/>
            <w:vAlign w:val="center"/>
          </w:tcPr>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500,00000</w:t>
            </w:r>
          </w:p>
        </w:tc>
      </w:tr>
      <w:tr w:rsidR="00FF4C70" w:rsidRPr="005D5240" w:rsidTr="00FF4C70">
        <w:trPr>
          <w:gridAfter w:val="1"/>
          <w:wAfter w:w="246" w:type="dxa"/>
          <w:trHeight w:val="20"/>
        </w:trPr>
        <w:tc>
          <w:tcPr>
            <w:tcW w:w="1560" w:type="dxa"/>
            <w:shd w:val="clear" w:color="auto" w:fill="auto"/>
            <w:vAlign w:val="bottom"/>
            <w:hideMark/>
          </w:tcPr>
          <w:p w:rsidR="00FF4C70" w:rsidRPr="005D5240" w:rsidRDefault="00FF4C70" w:rsidP="00AC3269">
            <w:pPr>
              <w:rPr>
                <w:rFonts w:eastAsia="Times New Roman"/>
                <w:b/>
                <w:bCs/>
                <w:sz w:val="12"/>
                <w:szCs w:val="12"/>
                <w:lang w:eastAsia="ru-RU"/>
              </w:rPr>
            </w:pPr>
            <w:r w:rsidRPr="005D5240">
              <w:rPr>
                <w:rFonts w:eastAsia="Times New Roman"/>
                <w:b/>
                <w:bCs/>
                <w:sz w:val="12"/>
                <w:szCs w:val="12"/>
                <w:lang w:eastAsia="ru-RU"/>
              </w:rPr>
              <w:t xml:space="preserve">Иные источники </w:t>
            </w:r>
            <w:proofErr w:type="gramStart"/>
            <w:r w:rsidRPr="005D5240">
              <w:rPr>
                <w:rFonts w:eastAsia="Times New Roman"/>
                <w:b/>
                <w:bCs/>
                <w:sz w:val="12"/>
                <w:szCs w:val="12"/>
                <w:lang w:eastAsia="ru-RU"/>
              </w:rPr>
              <w:t>внутреннего</w:t>
            </w:r>
            <w:proofErr w:type="gramEnd"/>
            <w:r w:rsidRPr="005D5240">
              <w:rPr>
                <w:rFonts w:eastAsia="Times New Roman"/>
                <w:b/>
                <w:bCs/>
                <w:sz w:val="12"/>
                <w:szCs w:val="12"/>
                <w:lang w:eastAsia="ru-RU"/>
              </w:rPr>
              <w:t xml:space="preserve"> </w:t>
            </w:r>
          </w:p>
          <w:p w:rsidR="00FF4C70" w:rsidRPr="005D5240" w:rsidRDefault="00FF4C70" w:rsidP="00AC3269">
            <w:pPr>
              <w:rPr>
                <w:rFonts w:eastAsia="Times New Roman"/>
                <w:b/>
                <w:bCs/>
                <w:sz w:val="12"/>
                <w:szCs w:val="12"/>
                <w:lang w:eastAsia="ru-RU"/>
              </w:rPr>
            </w:pPr>
            <w:r w:rsidRPr="005D5240">
              <w:rPr>
                <w:rFonts w:eastAsia="Times New Roman"/>
                <w:b/>
                <w:bCs/>
                <w:sz w:val="12"/>
                <w:szCs w:val="12"/>
                <w:lang w:eastAsia="ru-RU"/>
              </w:rPr>
              <w:t xml:space="preserve">финансирования дефицитов </w:t>
            </w:r>
          </w:p>
          <w:p w:rsidR="00FF4C70" w:rsidRPr="005D5240" w:rsidRDefault="00FF4C70" w:rsidP="00AC3269">
            <w:pPr>
              <w:rPr>
                <w:rFonts w:eastAsia="Times New Roman"/>
                <w:sz w:val="12"/>
                <w:szCs w:val="12"/>
                <w:lang w:eastAsia="ru-RU"/>
              </w:rPr>
            </w:pPr>
            <w:r w:rsidRPr="005D5240">
              <w:rPr>
                <w:rFonts w:eastAsia="Times New Roman"/>
                <w:b/>
                <w:bCs/>
                <w:sz w:val="12"/>
                <w:szCs w:val="12"/>
                <w:lang w:eastAsia="ru-RU"/>
              </w:rPr>
              <w:t>бюджетов</w:t>
            </w:r>
          </w:p>
        </w:tc>
        <w:tc>
          <w:tcPr>
            <w:tcW w:w="1092" w:type="dxa"/>
            <w:shd w:val="clear" w:color="auto" w:fill="auto"/>
            <w:noWrap/>
            <w:vAlign w:val="center"/>
            <w:hideMark/>
          </w:tcPr>
          <w:p w:rsidR="00FF4C70" w:rsidRPr="005D5240" w:rsidRDefault="00FF4C70" w:rsidP="00AC3269">
            <w:pPr>
              <w:jc w:val="center"/>
              <w:rPr>
                <w:rFonts w:eastAsia="Times New Roman"/>
                <w:sz w:val="12"/>
                <w:szCs w:val="12"/>
                <w:lang w:eastAsia="ru-RU"/>
              </w:rPr>
            </w:pPr>
          </w:p>
          <w:p w:rsidR="00FF4C70" w:rsidRPr="005D5240" w:rsidRDefault="00FF4C70" w:rsidP="00AC3269">
            <w:pPr>
              <w:jc w:val="center"/>
              <w:rPr>
                <w:rFonts w:eastAsia="Times New Roman"/>
                <w:sz w:val="12"/>
                <w:szCs w:val="12"/>
                <w:lang w:eastAsia="ru-RU"/>
              </w:rPr>
            </w:pPr>
          </w:p>
          <w:p w:rsidR="00FF4C70" w:rsidRPr="005D5240" w:rsidRDefault="00FF4C70" w:rsidP="00AC3269">
            <w:pPr>
              <w:jc w:val="center"/>
              <w:rPr>
                <w:rFonts w:eastAsia="Times New Roman"/>
                <w:sz w:val="12"/>
                <w:szCs w:val="12"/>
                <w:lang w:eastAsia="ru-RU"/>
              </w:rPr>
            </w:pPr>
            <w:r w:rsidRPr="005D5240">
              <w:rPr>
                <w:rFonts w:eastAsia="Times New Roman"/>
                <w:b/>
                <w:bCs/>
                <w:sz w:val="12"/>
                <w:szCs w:val="12"/>
                <w:lang w:eastAsia="ru-RU"/>
              </w:rPr>
              <w:t>000 01 06 00 00 00 0000 000</w:t>
            </w:r>
          </w:p>
        </w:tc>
        <w:tc>
          <w:tcPr>
            <w:tcW w:w="851" w:type="dxa"/>
            <w:shd w:val="clear" w:color="auto" w:fill="auto"/>
            <w:noWrap/>
            <w:vAlign w:val="center"/>
            <w:hideMark/>
          </w:tcPr>
          <w:p w:rsidR="00FF4C70" w:rsidRPr="005D5240" w:rsidRDefault="00FF4C70" w:rsidP="00AC3269">
            <w:pPr>
              <w:jc w:val="center"/>
              <w:rPr>
                <w:rFonts w:eastAsia="Times New Roman"/>
                <w:sz w:val="12"/>
                <w:szCs w:val="12"/>
                <w:lang w:eastAsia="ru-RU"/>
              </w:rPr>
            </w:pPr>
            <w:r w:rsidRPr="005D5240">
              <w:rPr>
                <w:rFonts w:eastAsia="Times New Roman"/>
                <w:b/>
                <w:bCs/>
                <w:sz w:val="12"/>
                <w:szCs w:val="12"/>
                <w:lang w:eastAsia="ru-RU"/>
              </w:rPr>
              <w:t>0</w:t>
            </w:r>
          </w:p>
        </w:tc>
        <w:tc>
          <w:tcPr>
            <w:tcW w:w="709" w:type="dxa"/>
            <w:vAlign w:val="center"/>
          </w:tcPr>
          <w:p w:rsidR="00FF4C70" w:rsidRPr="005D5240" w:rsidRDefault="00FF4C70" w:rsidP="00AC3269">
            <w:pPr>
              <w:jc w:val="center"/>
              <w:rPr>
                <w:rFonts w:eastAsia="Times New Roman"/>
                <w:sz w:val="12"/>
                <w:szCs w:val="12"/>
                <w:lang w:eastAsia="ru-RU"/>
              </w:rPr>
            </w:pPr>
            <w:r w:rsidRPr="005D5240">
              <w:rPr>
                <w:rFonts w:eastAsia="Times New Roman"/>
                <w:b/>
                <w:bCs/>
                <w:sz w:val="12"/>
                <w:szCs w:val="12"/>
                <w:lang w:eastAsia="ru-RU"/>
              </w:rPr>
              <w:t>0</w:t>
            </w:r>
          </w:p>
        </w:tc>
        <w:tc>
          <w:tcPr>
            <w:tcW w:w="709" w:type="dxa"/>
            <w:vAlign w:val="center"/>
          </w:tcPr>
          <w:p w:rsidR="00FF4C70" w:rsidRPr="005D5240" w:rsidRDefault="00FF4C70" w:rsidP="00AC3269">
            <w:pPr>
              <w:jc w:val="center"/>
              <w:rPr>
                <w:rFonts w:eastAsia="Times New Roman"/>
                <w:sz w:val="12"/>
                <w:szCs w:val="12"/>
                <w:lang w:eastAsia="ru-RU"/>
              </w:rPr>
            </w:pPr>
            <w:r w:rsidRPr="005D5240">
              <w:rPr>
                <w:rFonts w:eastAsia="Times New Roman"/>
                <w:b/>
                <w:bCs/>
                <w:sz w:val="12"/>
                <w:szCs w:val="12"/>
                <w:lang w:eastAsia="ru-RU"/>
              </w:rPr>
              <w:t>0</w:t>
            </w:r>
          </w:p>
        </w:tc>
      </w:tr>
      <w:tr w:rsidR="00FF4C70" w:rsidRPr="005D5240" w:rsidTr="00FF4C70">
        <w:trPr>
          <w:gridAfter w:val="1"/>
          <w:wAfter w:w="246" w:type="dxa"/>
          <w:trHeight w:val="20"/>
        </w:trPr>
        <w:tc>
          <w:tcPr>
            <w:tcW w:w="1560" w:type="dxa"/>
            <w:shd w:val="clear" w:color="auto" w:fill="auto"/>
            <w:hideMark/>
          </w:tcPr>
          <w:p w:rsidR="00FF4C70" w:rsidRPr="005D5240" w:rsidRDefault="00FF4C70" w:rsidP="00AC3269">
            <w:pPr>
              <w:rPr>
                <w:rFonts w:eastAsia="Times New Roman"/>
                <w:b/>
                <w:bCs/>
                <w:sz w:val="12"/>
                <w:szCs w:val="12"/>
                <w:lang w:eastAsia="ru-RU"/>
              </w:rPr>
            </w:pPr>
            <w:r w:rsidRPr="005D5240">
              <w:rPr>
                <w:rFonts w:eastAsia="Times New Roman"/>
                <w:b/>
                <w:bCs/>
                <w:sz w:val="12"/>
                <w:szCs w:val="12"/>
                <w:lang w:eastAsia="ru-RU"/>
              </w:rPr>
              <w:t xml:space="preserve">Бюджетные кредиты, </w:t>
            </w:r>
          </w:p>
          <w:p w:rsidR="00FF4C70" w:rsidRPr="005D5240" w:rsidRDefault="00FF4C70" w:rsidP="00AC3269">
            <w:pPr>
              <w:rPr>
                <w:rFonts w:eastAsia="Times New Roman"/>
                <w:b/>
                <w:bCs/>
                <w:sz w:val="12"/>
                <w:szCs w:val="12"/>
                <w:lang w:eastAsia="ru-RU"/>
              </w:rPr>
            </w:pPr>
            <w:r w:rsidRPr="005D5240">
              <w:rPr>
                <w:rFonts w:eastAsia="Times New Roman"/>
                <w:b/>
                <w:bCs/>
                <w:sz w:val="12"/>
                <w:szCs w:val="12"/>
                <w:lang w:eastAsia="ru-RU"/>
              </w:rPr>
              <w:t xml:space="preserve">предоставленные внутри </w:t>
            </w:r>
          </w:p>
          <w:p w:rsidR="00FF4C70" w:rsidRPr="005D5240" w:rsidRDefault="00FF4C70" w:rsidP="00AC3269">
            <w:pPr>
              <w:rPr>
                <w:rFonts w:eastAsia="Times New Roman"/>
                <w:b/>
                <w:bCs/>
                <w:sz w:val="12"/>
                <w:szCs w:val="12"/>
                <w:lang w:eastAsia="ru-RU"/>
              </w:rPr>
            </w:pPr>
            <w:r w:rsidRPr="005D5240">
              <w:rPr>
                <w:rFonts w:eastAsia="Times New Roman"/>
                <w:b/>
                <w:bCs/>
                <w:sz w:val="12"/>
                <w:szCs w:val="12"/>
                <w:lang w:eastAsia="ru-RU"/>
              </w:rPr>
              <w:t>страны в валюте Российской</w:t>
            </w:r>
          </w:p>
          <w:p w:rsidR="00FF4C70" w:rsidRPr="005D5240" w:rsidRDefault="00FF4C70" w:rsidP="00AC3269">
            <w:pPr>
              <w:rPr>
                <w:rFonts w:eastAsia="Times New Roman"/>
                <w:b/>
                <w:bCs/>
                <w:sz w:val="12"/>
                <w:szCs w:val="12"/>
                <w:lang w:eastAsia="ru-RU"/>
              </w:rPr>
            </w:pPr>
            <w:r w:rsidRPr="005D5240">
              <w:rPr>
                <w:rFonts w:eastAsia="Times New Roman"/>
                <w:b/>
                <w:bCs/>
                <w:sz w:val="12"/>
                <w:szCs w:val="12"/>
                <w:lang w:eastAsia="ru-RU"/>
              </w:rPr>
              <w:t>Федерации</w:t>
            </w:r>
          </w:p>
        </w:tc>
        <w:tc>
          <w:tcPr>
            <w:tcW w:w="1092" w:type="dxa"/>
            <w:shd w:val="clear" w:color="auto" w:fill="auto"/>
            <w:noWrap/>
            <w:vAlign w:val="center"/>
            <w:hideMark/>
          </w:tcPr>
          <w:p w:rsidR="00FF4C70" w:rsidRPr="005D5240" w:rsidRDefault="00FF4C70" w:rsidP="00AC3269">
            <w:pPr>
              <w:jc w:val="center"/>
              <w:rPr>
                <w:rFonts w:eastAsia="Times New Roman"/>
                <w:b/>
                <w:bCs/>
                <w:i/>
                <w:sz w:val="12"/>
                <w:szCs w:val="12"/>
                <w:lang w:eastAsia="ru-RU"/>
              </w:rPr>
            </w:pPr>
            <w:r w:rsidRPr="005D5240">
              <w:rPr>
                <w:rFonts w:eastAsia="Times New Roman"/>
                <w:b/>
                <w:bCs/>
                <w:i/>
                <w:sz w:val="12"/>
                <w:szCs w:val="12"/>
                <w:lang w:eastAsia="ru-RU"/>
              </w:rPr>
              <w:t>000 01 06 05 00 00 0000 000</w:t>
            </w:r>
          </w:p>
        </w:tc>
        <w:tc>
          <w:tcPr>
            <w:tcW w:w="851" w:type="dxa"/>
            <w:shd w:val="clear" w:color="auto" w:fill="auto"/>
            <w:noWrap/>
            <w:vAlign w:val="center"/>
            <w:hideMark/>
          </w:tcPr>
          <w:p w:rsidR="00FF4C70" w:rsidRPr="005D5240" w:rsidRDefault="00FF4C70" w:rsidP="00AC3269">
            <w:pPr>
              <w:jc w:val="center"/>
              <w:rPr>
                <w:rFonts w:eastAsia="Times New Roman"/>
                <w:i/>
                <w:sz w:val="12"/>
                <w:szCs w:val="12"/>
                <w:lang w:eastAsia="ru-RU"/>
              </w:rPr>
            </w:pPr>
            <w:r w:rsidRPr="005D5240">
              <w:rPr>
                <w:rFonts w:eastAsia="Times New Roman"/>
                <w:i/>
                <w:sz w:val="12"/>
                <w:szCs w:val="12"/>
                <w:lang w:eastAsia="ru-RU"/>
              </w:rPr>
              <w:t>0</w:t>
            </w:r>
          </w:p>
        </w:tc>
        <w:tc>
          <w:tcPr>
            <w:tcW w:w="709" w:type="dxa"/>
            <w:vAlign w:val="center"/>
          </w:tcPr>
          <w:p w:rsidR="00FF4C70" w:rsidRPr="005D5240" w:rsidRDefault="00FF4C70" w:rsidP="00AC3269">
            <w:pPr>
              <w:jc w:val="center"/>
              <w:rPr>
                <w:rFonts w:eastAsia="Times New Roman"/>
                <w:i/>
                <w:sz w:val="12"/>
                <w:szCs w:val="12"/>
                <w:lang w:eastAsia="ru-RU"/>
              </w:rPr>
            </w:pPr>
            <w:r w:rsidRPr="005D5240">
              <w:rPr>
                <w:rFonts w:eastAsia="Times New Roman"/>
                <w:i/>
                <w:sz w:val="12"/>
                <w:szCs w:val="12"/>
                <w:lang w:eastAsia="ru-RU"/>
              </w:rPr>
              <w:t>0</w:t>
            </w:r>
          </w:p>
        </w:tc>
        <w:tc>
          <w:tcPr>
            <w:tcW w:w="709" w:type="dxa"/>
            <w:vAlign w:val="center"/>
          </w:tcPr>
          <w:p w:rsidR="00FF4C70" w:rsidRPr="005D5240" w:rsidRDefault="00FF4C70" w:rsidP="00AC3269">
            <w:pPr>
              <w:jc w:val="center"/>
              <w:rPr>
                <w:rFonts w:eastAsia="Times New Roman"/>
                <w:i/>
                <w:sz w:val="12"/>
                <w:szCs w:val="12"/>
                <w:lang w:eastAsia="ru-RU"/>
              </w:rPr>
            </w:pPr>
            <w:r w:rsidRPr="005D5240">
              <w:rPr>
                <w:rFonts w:eastAsia="Times New Roman"/>
                <w:i/>
                <w:sz w:val="12"/>
                <w:szCs w:val="12"/>
                <w:lang w:eastAsia="ru-RU"/>
              </w:rPr>
              <w:t>0</w:t>
            </w:r>
          </w:p>
        </w:tc>
      </w:tr>
      <w:tr w:rsidR="00FF4C70" w:rsidRPr="005D5240" w:rsidTr="00FF4C70">
        <w:trPr>
          <w:gridAfter w:val="1"/>
          <w:wAfter w:w="246" w:type="dxa"/>
          <w:trHeight w:val="20"/>
        </w:trPr>
        <w:tc>
          <w:tcPr>
            <w:tcW w:w="1560" w:type="dxa"/>
            <w:shd w:val="clear" w:color="auto" w:fill="auto"/>
            <w:vAlign w:val="bottom"/>
            <w:hideMark/>
          </w:tcPr>
          <w:p w:rsidR="005D5240" w:rsidRPr="005D5240" w:rsidRDefault="005D5240" w:rsidP="00AC3269">
            <w:pPr>
              <w:rPr>
                <w:rFonts w:eastAsia="Times New Roman"/>
                <w:b/>
                <w:bCs/>
                <w:i/>
                <w:sz w:val="12"/>
                <w:szCs w:val="12"/>
                <w:lang w:eastAsia="ru-RU"/>
              </w:rPr>
            </w:pPr>
            <w:r w:rsidRPr="005D5240">
              <w:rPr>
                <w:rFonts w:eastAsia="Times New Roman"/>
                <w:b/>
                <w:bCs/>
                <w:i/>
                <w:sz w:val="12"/>
                <w:szCs w:val="12"/>
                <w:lang w:eastAsia="ru-RU"/>
              </w:rPr>
              <w:t>Возврат бюджетных кредитов, предоставленных внутри страны в валюте Российской Федерации</w:t>
            </w:r>
          </w:p>
        </w:tc>
        <w:tc>
          <w:tcPr>
            <w:tcW w:w="1092" w:type="dxa"/>
            <w:shd w:val="clear" w:color="auto" w:fill="auto"/>
            <w:noWrap/>
            <w:vAlign w:val="center"/>
            <w:hideMark/>
          </w:tcPr>
          <w:p w:rsidR="005D5240" w:rsidRPr="005D5240" w:rsidRDefault="005D5240" w:rsidP="00AC3269">
            <w:pPr>
              <w:jc w:val="center"/>
              <w:rPr>
                <w:rFonts w:eastAsia="Times New Roman"/>
                <w:b/>
                <w:bCs/>
                <w:i/>
                <w:sz w:val="12"/>
                <w:szCs w:val="12"/>
                <w:lang w:eastAsia="ru-RU"/>
              </w:rPr>
            </w:pPr>
            <w:r w:rsidRPr="005D5240">
              <w:rPr>
                <w:rFonts w:eastAsia="Times New Roman"/>
                <w:b/>
                <w:bCs/>
                <w:i/>
                <w:sz w:val="12"/>
                <w:szCs w:val="12"/>
                <w:lang w:eastAsia="ru-RU"/>
              </w:rPr>
              <w:t>000 01 06 05 00 00 0000 600</w:t>
            </w:r>
          </w:p>
        </w:tc>
        <w:tc>
          <w:tcPr>
            <w:tcW w:w="851" w:type="dxa"/>
            <w:shd w:val="clear" w:color="auto" w:fill="auto"/>
            <w:noWrap/>
            <w:vAlign w:val="center"/>
            <w:hideMark/>
          </w:tcPr>
          <w:p w:rsidR="005D5240" w:rsidRPr="005D5240" w:rsidRDefault="005D5240" w:rsidP="00AC3269">
            <w:pPr>
              <w:jc w:val="center"/>
              <w:rPr>
                <w:rFonts w:eastAsia="Times New Roman"/>
                <w:b/>
                <w:bCs/>
                <w:i/>
                <w:sz w:val="12"/>
                <w:szCs w:val="12"/>
                <w:lang w:eastAsia="ru-RU"/>
              </w:rPr>
            </w:pPr>
          </w:p>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300,00000</w:t>
            </w:r>
          </w:p>
        </w:tc>
        <w:tc>
          <w:tcPr>
            <w:tcW w:w="709" w:type="dxa"/>
            <w:vAlign w:val="center"/>
          </w:tcPr>
          <w:p w:rsidR="005D5240" w:rsidRPr="005D5240" w:rsidRDefault="005D5240" w:rsidP="00AC3269">
            <w:pPr>
              <w:jc w:val="center"/>
              <w:rPr>
                <w:rFonts w:eastAsia="Times New Roman"/>
                <w:b/>
                <w:bCs/>
                <w:i/>
                <w:sz w:val="12"/>
                <w:szCs w:val="12"/>
                <w:lang w:eastAsia="ru-RU"/>
              </w:rPr>
            </w:pPr>
          </w:p>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300,00000</w:t>
            </w:r>
          </w:p>
        </w:tc>
        <w:tc>
          <w:tcPr>
            <w:tcW w:w="709" w:type="dxa"/>
            <w:vAlign w:val="center"/>
          </w:tcPr>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300,00000</w:t>
            </w:r>
          </w:p>
        </w:tc>
      </w:tr>
      <w:tr w:rsidR="00FF4C70" w:rsidRPr="005D5240" w:rsidTr="00FF4C70">
        <w:trPr>
          <w:gridAfter w:val="1"/>
          <w:wAfter w:w="246" w:type="dxa"/>
          <w:trHeight w:val="20"/>
        </w:trPr>
        <w:tc>
          <w:tcPr>
            <w:tcW w:w="1560" w:type="dxa"/>
            <w:shd w:val="clear" w:color="auto" w:fill="auto"/>
            <w:vAlign w:val="bottom"/>
            <w:hideMark/>
          </w:tcPr>
          <w:p w:rsidR="005D5240" w:rsidRPr="005D5240" w:rsidRDefault="005D5240" w:rsidP="00AC3269">
            <w:pPr>
              <w:rPr>
                <w:rFonts w:eastAsia="Times New Roman"/>
                <w:b/>
                <w:bCs/>
                <w:i/>
                <w:sz w:val="12"/>
                <w:szCs w:val="12"/>
                <w:lang w:eastAsia="ru-RU"/>
              </w:rPr>
            </w:pPr>
            <w:r w:rsidRPr="005D5240">
              <w:rPr>
                <w:rFonts w:eastAsia="Times New Roman"/>
                <w:b/>
                <w:bCs/>
                <w:i/>
                <w:sz w:val="12"/>
                <w:szCs w:val="12"/>
                <w:lang w:eastAsia="ru-RU"/>
              </w:rPr>
              <w:t>Возврат бюджетных кредитов,</w:t>
            </w:r>
          </w:p>
          <w:p w:rsidR="005D5240" w:rsidRPr="005D5240" w:rsidRDefault="005D5240" w:rsidP="00AC3269">
            <w:pPr>
              <w:rPr>
                <w:rFonts w:eastAsia="Times New Roman"/>
                <w:b/>
                <w:bCs/>
                <w:i/>
                <w:sz w:val="12"/>
                <w:szCs w:val="12"/>
                <w:lang w:eastAsia="ru-RU"/>
              </w:rPr>
            </w:pPr>
            <w:proofErr w:type="gramStart"/>
            <w:r w:rsidRPr="005D5240">
              <w:rPr>
                <w:rFonts w:eastAsia="Times New Roman"/>
                <w:b/>
                <w:bCs/>
                <w:i/>
                <w:sz w:val="12"/>
                <w:szCs w:val="12"/>
                <w:lang w:eastAsia="ru-RU"/>
              </w:rPr>
              <w:t>предоставленных</w:t>
            </w:r>
            <w:proofErr w:type="gramEnd"/>
            <w:r w:rsidRPr="005D5240">
              <w:rPr>
                <w:rFonts w:eastAsia="Times New Roman"/>
                <w:b/>
                <w:bCs/>
                <w:i/>
                <w:sz w:val="12"/>
                <w:szCs w:val="12"/>
                <w:lang w:eastAsia="ru-RU"/>
              </w:rPr>
              <w:t xml:space="preserve"> другим </w:t>
            </w:r>
          </w:p>
          <w:p w:rsidR="005D5240" w:rsidRPr="005D5240" w:rsidRDefault="005D5240" w:rsidP="00AC3269">
            <w:pPr>
              <w:rPr>
                <w:rFonts w:eastAsia="Times New Roman"/>
                <w:b/>
                <w:bCs/>
                <w:i/>
                <w:sz w:val="12"/>
                <w:szCs w:val="12"/>
                <w:lang w:eastAsia="ru-RU"/>
              </w:rPr>
            </w:pPr>
            <w:r w:rsidRPr="005D5240">
              <w:rPr>
                <w:rFonts w:eastAsia="Times New Roman"/>
                <w:b/>
                <w:bCs/>
                <w:i/>
                <w:sz w:val="12"/>
                <w:szCs w:val="12"/>
                <w:lang w:eastAsia="ru-RU"/>
              </w:rPr>
              <w:t>бюджетам бюджетной системы</w:t>
            </w:r>
          </w:p>
          <w:p w:rsidR="005D5240" w:rsidRPr="005D5240" w:rsidRDefault="005D5240" w:rsidP="00AC3269">
            <w:pPr>
              <w:rPr>
                <w:rFonts w:eastAsia="Times New Roman"/>
                <w:b/>
                <w:bCs/>
                <w:i/>
                <w:sz w:val="12"/>
                <w:szCs w:val="12"/>
                <w:lang w:eastAsia="ru-RU"/>
              </w:rPr>
            </w:pPr>
            <w:r w:rsidRPr="005D5240">
              <w:rPr>
                <w:rFonts w:eastAsia="Times New Roman"/>
                <w:b/>
                <w:bCs/>
                <w:i/>
                <w:sz w:val="12"/>
                <w:szCs w:val="12"/>
                <w:lang w:eastAsia="ru-RU"/>
              </w:rPr>
              <w:t>Российской Федерации  в валюте Российской Федерации</w:t>
            </w:r>
          </w:p>
        </w:tc>
        <w:tc>
          <w:tcPr>
            <w:tcW w:w="1092" w:type="dxa"/>
            <w:shd w:val="clear" w:color="auto" w:fill="auto"/>
            <w:noWrap/>
            <w:vAlign w:val="center"/>
            <w:hideMark/>
          </w:tcPr>
          <w:p w:rsidR="005D5240" w:rsidRPr="005D5240" w:rsidRDefault="005D5240" w:rsidP="00AC3269">
            <w:pPr>
              <w:jc w:val="center"/>
              <w:rPr>
                <w:rFonts w:eastAsia="Times New Roman"/>
                <w:b/>
                <w:bCs/>
                <w:i/>
                <w:sz w:val="12"/>
                <w:szCs w:val="12"/>
                <w:lang w:eastAsia="ru-RU"/>
              </w:rPr>
            </w:pPr>
            <w:r w:rsidRPr="005D5240">
              <w:rPr>
                <w:rFonts w:eastAsia="Times New Roman"/>
                <w:b/>
                <w:bCs/>
                <w:i/>
                <w:sz w:val="12"/>
                <w:szCs w:val="12"/>
                <w:lang w:eastAsia="ru-RU"/>
              </w:rPr>
              <w:t>000 01 06 05 02 00 0000 600</w:t>
            </w:r>
          </w:p>
        </w:tc>
        <w:tc>
          <w:tcPr>
            <w:tcW w:w="851" w:type="dxa"/>
            <w:shd w:val="clear" w:color="auto" w:fill="auto"/>
            <w:noWrap/>
            <w:vAlign w:val="center"/>
            <w:hideMark/>
          </w:tcPr>
          <w:p w:rsidR="005D5240" w:rsidRPr="005D5240" w:rsidRDefault="005D5240" w:rsidP="00AC3269">
            <w:pPr>
              <w:jc w:val="center"/>
              <w:rPr>
                <w:rFonts w:eastAsia="Times New Roman"/>
                <w:b/>
                <w:bCs/>
                <w:i/>
                <w:sz w:val="12"/>
                <w:szCs w:val="12"/>
                <w:lang w:eastAsia="ru-RU"/>
              </w:rPr>
            </w:pPr>
          </w:p>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300,00000</w:t>
            </w:r>
          </w:p>
        </w:tc>
        <w:tc>
          <w:tcPr>
            <w:tcW w:w="709" w:type="dxa"/>
            <w:vAlign w:val="center"/>
          </w:tcPr>
          <w:p w:rsidR="005D5240" w:rsidRPr="005D5240" w:rsidRDefault="005D5240" w:rsidP="00AC3269">
            <w:pPr>
              <w:jc w:val="center"/>
              <w:rPr>
                <w:rFonts w:eastAsia="Times New Roman"/>
                <w:b/>
                <w:bCs/>
                <w:i/>
                <w:sz w:val="12"/>
                <w:szCs w:val="12"/>
                <w:lang w:eastAsia="ru-RU"/>
              </w:rPr>
            </w:pPr>
          </w:p>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300,00000</w:t>
            </w:r>
          </w:p>
        </w:tc>
        <w:tc>
          <w:tcPr>
            <w:tcW w:w="709" w:type="dxa"/>
            <w:vAlign w:val="center"/>
          </w:tcPr>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300,00000</w:t>
            </w:r>
          </w:p>
        </w:tc>
      </w:tr>
      <w:tr w:rsidR="00FF4C70" w:rsidRPr="005D5240" w:rsidTr="00FF4C70">
        <w:trPr>
          <w:gridAfter w:val="1"/>
          <w:wAfter w:w="246" w:type="dxa"/>
          <w:trHeight w:val="20"/>
        </w:trPr>
        <w:tc>
          <w:tcPr>
            <w:tcW w:w="1560" w:type="dxa"/>
            <w:shd w:val="clear" w:color="auto" w:fill="auto"/>
            <w:hideMark/>
          </w:tcPr>
          <w:p w:rsidR="005D5240" w:rsidRPr="005D5240" w:rsidRDefault="005D5240" w:rsidP="00AC3269">
            <w:pPr>
              <w:rPr>
                <w:rFonts w:eastAsia="Times New Roman"/>
                <w:b/>
                <w:bCs/>
                <w:i/>
                <w:sz w:val="12"/>
                <w:szCs w:val="12"/>
                <w:lang w:eastAsia="ru-RU"/>
              </w:rPr>
            </w:pPr>
            <w:r w:rsidRPr="005D5240">
              <w:rPr>
                <w:rFonts w:eastAsia="Times New Roman"/>
                <w:b/>
                <w:bCs/>
                <w:i/>
                <w:sz w:val="12"/>
                <w:szCs w:val="12"/>
                <w:lang w:eastAsia="ru-RU"/>
              </w:rPr>
              <w:t>Возврат бюджетных кредитов,</w:t>
            </w:r>
          </w:p>
          <w:p w:rsidR="005D5240" w:rsidRPr="005D5240" w:rsidRDefault="005D5240" w:rsidP="00AC3269">
            <w:pPr>
              <w:rPr>
                <w:rFonts w:eastAsia="Times New Roman"/>
                <w:b/>
                <w:bCs/>
                <w:i/>
                <w:sz w:val="12"/>
                <w:szCs w:val="12"/>
                <w:lang w:eastAsia="ru-RU"/>
              </w:rPr>
            </w:pPr>
            <w:proofErr w:type="gramStart"/>
            <w:r w:rsidRPr="005D5240">
              <w:rPr>
                <w:rFonts w:eastAsia="Times New Roman"/>
                <w:b/>
                <w:bCs/>
                <w:i/>
                <w:sz w:val="12"/>
                <w:szCs w:val="12"/>
                <w:lang w:eastAsia="ru-RU"/>
              </w:rPr>
              <w:t>предоставленных</w:t>
            </w:r>
            <w:proofErr w:type="gramEnd"/>
            <w:r w:rsidRPr="005D5240">
              <w:rPr>
                <w:rFonts w:eastAsia="Times New Roman"/>
                <w:b/>
                <w:bCs/>
                <w:i/>
                <w:sz w:val="12"/>
                <w:szCs w:val="12"/>
                <w:lang w:eastAsia="ru-RU"/>
              </w:rPr>
              <w:t xml:space="preserve"> другим </w:t>
            </w:r>
          </w:p>
          <w:p w:rsidR="005D5240" w:rsidRPr="005D5240" w:rsidRDefault="005D5240" w:rsidP="00AC3269">
            <w:pPr>
              <w:rPr>
                <w:rFonts w:eastAsia="Times New Roman"/>
                <w:b/>
                <w:bCs/>
                <w:i/>
                <w:sz w:val="12"/>
                <w:szCs w:val="12"/>
                <w:lang w:eastAsia="ru-RU"/>
              </w:rPr>
            </w:pPr>
            <w:r w:rsidRPr="005D5240">
              <w:rPr>
                <w:rFonts w:eastAsia="Times New Roman"/>
                <w:b/>
                <w:bCs/>
                <w:i/>
                <w:sz w:val="12"/>
                <w:szCs w:val="12"/>
                <w:lang w:eastAsia="ru-RU"/>
              </w:rPr>
              <w:t>бюджетам бюджетной системы</w:t>
            </w:r>
          </w:p>
          <w:p w:rsidR="005D5240" w:rsidRPr="005D5240" w:rsidRDefault="005D5240" w:rsidP="00AC3269">
            <w:pPr>
              <w:rPr>
                <w:rFonts w:eastAsia="Times New Roman"/>
                <w:b/>
                <w:bCs/>
                <w:i/>
                <w:sz w:val="12"/>
                <w:szCs w:val="12"/>
                <w:lang w:eastAsia="ru-RU"/>
              </w:rPr>
            </w:pPr>
            <w:r w:rsidRPr="005D5240">
              <w:rPr>
                <w:rFonts w:eastAsia="Times New Roman"/>
                <w:b/>
                <w:bCs/>
                <w:i/>
                <w:sz w:val="12"/>
                <w:szCs w:val="12"/>
                <w:lang w:eastAsia="ru-RU"/>
              </w:rPr>
              <w:t xml:space="preserve">Российской Федерации </w:t>
            </w:r>
            <w:proofErr w:type="gramStart"/>
            <w:r w:rsidRPr="005D5240">
              <w:rPr>
                <w:rFonts w:eastAsia="Times New Roman"/>
                <w:b/>
                <w:bCs/>
                <w:i/>
                <w:sz w:val="12"/>
                <w:szCs w:val="12"/>
                <w:lang w:eastAsia="ru-RU"/>
              </w:rPr>
              <w:t>из</w:t>
            </w:r>
            <w:proofErr w:type="gramEnd"/>
            <w:r w:rsidRPr="005D5240">
              <w:rPr>
                <w:rFonts w:eastAsia="Times New Roman"/>
                <w:b/>
                <w:bCs/>
                <w:i/>
                <w:sz w:val="12"/>
                <w:szCs w:val="12"/>
                <w:lang w:eastAsia="ru-RU"/>
              </w:rPr>
              <w:t xml:space="preserve"> </w:t>
            </w:r>
          </w:p>
          <w:p w:rsidR="005D5240" w:rsidRPr="005D5240" w:rsidRDefault="005D5240" w:rsidP="00AC3269">
            <w:pPr>
              <w:rPr>
                <w:rFonts w:eastAsia="Times New Roman"/>
                <w:b/>
                <w:bCs/>
                <w:i/>
                <w:sz w:val="12"/>
                <w:szCs w:val="12"/>
                <w:lang w:eastAsia="ru-RU"/>
              </w:rPr>
            </w:pPr>
            <w:r w:rsidRPr="005D5240">
              <w:rPr>
                <w:rFonts w:eastAsia="Times New Roman"/>
                <w:b/>
                <w:bCs/>
                <w:i/>
                <w:sz w:val="12"/>
                <w:szCs w:val="12"/>
                <w:lang w:eastAsia="ru-RU"/>
              </w:rPr>
              <w:t>бюджетов муниципальных районов  в валюте Российской Федерации</w:t>
            </w:r>
          </w:p>
        </w:tc>
        <w:tc>
          <w:tcPr>
            <w:tcW w:w="1092" w:type="dxa"/>
            <w:shd w:val="clear" w:color="auto" w:fill="auto"/>
            <w:noWrap/>
            <w:vAlign w:val="center"/>
            <w:hideMark/>
          </w:tcPr>
          <w:p w:rsidR="005D5240" w:rsidRPr="005D5240" w:rsidRDefault="005D5240" w:rsidP="00AC3269">
            <w:pPr>
              <w:jc w:val="center"/>
              <w:rPr>
                <w:rFonts w:eastAsia="Times New Roman"/>
                <w:b/>
                <w:bCs/>
                <w:i/>
                <w:sz w:val="12"/>
                <w:szCs w:val="12"/>
                <w:lang w:eastAsia="ru-RU"/>
              </w:rPr>
            </w:pPr>
            <w:r w:rsidRPr="005D5240">
              <w:rPr>
                <w:rFonts w:eastAsia="Times New Roman"/>
                <w:b/>
                <w:bCs/>
                <w:i/>
                <w:sz w:val="12"/>
                <w:szCs w:val="12"/>
                <w:lang w:eastAsia="ru-RU"/>
              </w:rPr>
              <w:t>000 01 06 05 02 05 0000 640</w:t>
            </w:r>
          </w:p>
        </w:tc>
        <w:tc>
          <w:tcPr>
            <w:tcW w:w="851" w:type="dxa"/>
            <w:shd w:val="clear" w:color="auto" w:fill="auto"/>
            <w:noWrap/>
            <w:vAlign w:val="center"/>
            <w:hideMark/>
          </w:tcPr>
          <w:p w:rsidR="005D5240" w:rsidRPr="005D5240" w:rsidRDefault="005D5240" w:rsidP="00AC3269">
            <w:pPr>
              <w:jc w:val="center"/>
              <w:rPr>
                <w:rFonts w:eastAsia="Times New Roman"/>
                <w:i/>
                <w:sz w:val="12"/>
                <w:szCs w:val="12"/>
                <w:lang w:eastAsia="ru-RU"/>
              </w:rPr>
            </w:pPr>
          </w:p>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300,00000</w:t>
            </w:r>
          </w:p>
        </w:tc>
        <w:tc>
          <w:tcPr>
            <w:tcW w:w="709" w:type="dxa"/>
            <w:vAlign w:val="center"/>
          </w:tcPr>
          <w:p w:rsidR="005D5240" w:rsidRPr="005D5240" w:rsidRDefault="005D5240" w:rsidP="00AC3269">
            <w:pPr>
              <w:jc w:val="center"/>
              <w:rPr>
                <w:rFonts w:eastAsia="Times New Roman"/>
                <w:i/>
                <w:sz w:val="12"/>
                <w:szCs w:val="12"/>
                <w:lang w:eastAsia="ru-RU"/>
              </w:rPr>
            </w:pPr>
          </w:p>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300,000000</w:t>
            </w:r>
          </w:p>
        </w:tc>
        <w:tc>
          <w:tcPr>
            <w:tcW w:w="709" w:type="dxa"/>
            <w:vAlign w:val="center"/>
          </w:tcPr>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300,00000</w:t>
            </w:r>
          </w:p>
        </w:tc>
      </w:tr>
      <w:tr w:rsidR="00FF4C70" w:rsidRPr="005D5240" w:rsidTr="00FF4C70">
        <w:trPr>
          <w:gridAfter w:val="1"/>
          <w:wAfter w:w="246" w:type="dxa"/>
          <w:trHeight w:val="20"/>
        </w:trPr>
        <w:tc>
          <w:tcPr>
            <w:tcW w:w="1560" w:type="dxa"/>
            <w:shd w:val="clear" w:color="auto" w:fill="auto"/>
            <w:hideMark/>
          </w:tcPr>
          <w:p w:rsidR="005D5240" w:rsidRPr="005D5240" w:rsidRDefault="005D5240" w:rsidP="00AC3269">
            <w:pPr>
              <w:rPr>
                <w:rFonts w:eastAsia="Times New Roman"/>
                <w:bCs/>
                <w:sz w:val="12"/>
                <w:szCs w:val="12"/>
                <w:lang w:eastAsia="ru-RU"/>
              </w:rPr>
            </w:pPr>
            <w:r w:rsidRPr="005D5240">
              <w:rPr>
                <w:rFonts w:eastAsia="Times New Roman"/>
                <w:bCs/>
                <w:sz w:val="12"/>
                <w:szCs w:val="12"/>
                <w:lang w:eastAsia="ru-RU"/>
              </w:rPr>
              <w:t>Возврат бюджетных кредитов,</w:t>
            </w:r>
          </w:p>
          <w:p w:rsidR="005D5240" w:rsidRPr="005D5240" w:rsidRDefault="005D5240" w:rsidP="00AC3269">
            <w:pPr>
              <w:rPr>
                <w:rFonts w:eastAsia="Times New Roman"/>
                <w:bCs/>
                <w:sz w:val="12"/>
                <w:szCs w:val="12"/>
                <w:lang w:eastAsia="ru-RU"/>
              </w:rPr>
            </w:pPr>
            <w:proofErr w:type="gramStart"/>
            <w:r w:rsidRPr="005D5240">
              <w:rPr>
                <w:rFonts w:eastAsia="Times New Roman"/>
                <w:bCs/>
                <w:sz w:val="12"/>
                <w:szCs w:val="12"/>
                <w:lang w:eastAsia="ru-RU"/>
              </w:rPr>
              <w:t>предоставленных</w:t>
            </w:r>
            <w:proofErr w:type="gramEnd"/>
            <w:r w:rsidRPr="005D5240">
              <w:rPr>
                <w:rFonts w:eastAsia="Times New Roman"/>
                <w:bCs/>
                <w:sz w:val="12"/>
                <w:szCs w:val="12"/>
                <w:lang w:eastAsia="ru-RU"/>
              </w:rPr>
              <w:t xml:space="preserve"> другим </w:t>
            </w:r>
          </w:p>
          <w:p w:rsidR="005D5240" w:rsidRPr="005D5240" w:rsidRDefault="005D5240" w:rsidP="00AC3269">
            <w:pPr>
              <w:rPr>
                <w:rFonts w:eastAsia="Times New Roman"/>
                <w:bCs/>
                <w:sz w:val="12"/>
                <w:szCs w:val="12"/>
                <w:lang w:eastAsia="ru-RU"/>
              </w:rPr>
            </w:pPr>
            <w:r w:rsidRPr="005D5240">
              <w:rPr>
                <w:rFonts w:eastAsia="Times New Roman"/>
                <w:bCs/>
                <w:sz w:val="12"/>
                <w:szCs w:val="12"/>
                <w:lang w:eastAsia="ru-RU"/>
              </w:rPr>
              <w:t>бюджетам бюджетной системы</w:t>
            </w:r>
          </w:p>
          <w:p w:rsidR="005D5240" w:rsidRPr="005D5240" w:rsidRDefault="005D5240" w:rsidP="00AC3269">
            <w:pPr>
              <w:rPr>
                <w:rFonts w:eastAsia="Times New Roman"/>
                <w:bCs/>
                <w:sz w:val="12"/>
                <w:szCs w:val="12"/>
                <w:lang w:eastAsia="ru-RU"/>
              </w:rPr>
            </w:pPr>
            <w:r w:rsidRPr="005D5240">
              <w:rPr>
                <w:rFonts w:eastAsia="Times New Roman"/>
                <w:bCs/>
                <w:sz w:val="12"/>
                <w:szCs w:val="12"/>
                <w:lang w:eastAsia="ru-RU"/>
              </w:rPr>
              <w:t xml:space="preserve">Российской Федерации </w:t>
            </w:r>
            <w:proofErr w:type="gramStart"/>
            <w:r w:rsidRPr="005D5240">
              <w:rPr>
                <w:rFonts w:eastAsia="Times New Roman"/>
                <w:bCs/>
                <w:sz w:val="12"/>
                <w:szCs w:val="12"/>
                <w:lang w:eastAsia="ru-RU"/>
              </w:rPr>
              <w:t>из</w:t>
            </w:r>
            <w:proofErr w:type="gramEnd"/>
            <w:r w:rsidRPr="005D5240">
              <w:rPr>
                <w:rFonts w:eastAsia="Times New Roman"/>
                <w:bCs/>
                <w:sz w:val="12"/>
                <w:szCs w:val="12"/>
                <w:lang w:eastAsia="ru-RU"/>
              </w:rPr>
              <w:t xml:space="preserve"> </w:t>
            </w:r>
          </w:p>
          <w:p w:rsidR="005D5240" w:rsidRPr="005D5240" w:rsidRDefault="005D5240" w:rsidP="00AC3269">
            <w:pPr>
              <w:rPr>
                <w:rFonts w:eastAsia="Times New Roman"/>
                <w:bCs/>
                <w:sz w:val="12"/>
                <w:szCs w:val="12"/>
                <w:lang w:eastAsia="ru-RU"/>
              </w:rPr>
            </w:pPr>
            <w:r w:rsidRPr="005D5240">
              <w:rPr>
                <w:rFonts w:eastAsia="Times New Roman"/>
                <w:bCs/>
                <w:sz w:val="12"/>
                <w:szCs w:val="12"/>
                <w:lang w:eastAsia="ru-RU"/>
              </w:rPr>
              <w:t>бюджета муниципального района</w:t>
            </w:r>
          </w:p>
          <w:p w:rsidR="005D5240" w:rsidRPr="005D5240" w:rsidRDefault="005D5240" w:rsidP="00AC3269">
            <w:pPr>
              <w:rPr>
                <w:rFonts w:eastAsia="Times New Roman"/>
                <w:bCs/>
                <w:sz w:val="12"/>
                <w:szCs w:val="12"/>
                <w:lang w:eastAsia="ru-RU"/>
              </w:rPr>
            </w:pPr>
            <w:r w:rsidRPr="005D5240">
              <w:rPr>
                <w:rFonts w:eastAsia="Times New Roman"/>
                <w:bCs/>
                <w:sz w:val="12"/>
                <w:szCs w:val="12"/>
                <w:lang w:eastAsia="ru-RU"/>
              </w:rPr>
              <w:t xml:space="preserve"> в валюте Российской Федерации</w:t>
            </w:r>
          </w:p>
        </w:tc>
        <w:tc>
          <w:tcPr>
            <w:tcW w:w="1092" w:type="dxa"/>
            <w:shd w:val="clear" w:color="auto" w:fill="auto"/>
            <w:noWrap/>
            <w:vAlign w:val="center"/>
            <w:hideMark/>
          </w:tcPr>
          <w:p w:rsidR="005D5240" w:rsidRPr="005D5240" w:rsidRDefault="005D5240" w:rsidP="00AC3269">
            <w:pPr>
              <w:jc w:val="center"/>
              <w:rPr>
                <w:rFonts w:eastAsia="Times New Roman"/>
                <w:sz w:val="12"/>
                <w:szCs w:val="12"/>
                <w:lang w:eastAsia="ru-RU"/>
              </w:rPr>
            </w:pPr>
            <w:r w:rsidRPr="005D5240">
              <w:rPr>
                <w:rFonts w:eastAsia="Times New Roman"/>
                <w:bCs/>
                <w:sz w:val="12"/>
                <w:szCs w:val="12"/>
                <w:lang w:eastAsia="ru-RU"/>
              </w:rPr>
              <w:t>592 01 06 05 02 05 0000 640</w:t>
            </w:r>
          </w:p>
        </w:tc>
        <w:tc>
          <w:tcPr>
            <w:tcW w:w="851" w:type="dxa"/>
            <w:shd w:val="clear" w:color="auto" w:fill="auto"/>
            <w:noWrap/>
            <w:vAlign w:val="center"/>
            <w:hideMark/>
          </w:tcPr>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300,00000</w:t>
            </w:r>
          </w:p>
        </w:tc>
        <w:tc>
          <w:tcPr>
            <w:tcW w:w="709" w:type="dxa"/>
            <w:vAlign w:val="center"/>
          </w:tcPr>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300,00000</w:t>
            </w:r>
          </w:p>
        </w:tc>
        <w:tc>
          <w:tcPr>
            <w:tcW w:w="709" w:type="dxa"/>
            <w:vAlign w:val="center"/>
          </w:tcPr>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300,00000</w:t>
            </w:r>
          </w:p>
        </w:tc>
      </w:tr>
      <w:tr w:rsidR="00FF4C70" w:rsidRPr="005D5240" w:rsidTr="00FF4C70">
        <w:trPr>
          <w:gridAfter w:val="1"/>
          <w:wAfter w:w="246" w:type="dxa"/>
          <w:trHeight w:val="20"/>
        </w:trPr>
        <w:tc>
          <w:tcPr>
            <w:tcW w:w="1560" w:type="dxa"/>
            <w:shd w:val="clear" w:color="auto" w:fill="auto"/>
            <w:vAlign w:val="bottom"/>
            <w:hideMark/>
          </w:tcPr>
          <w:p w:rsidR="005D5240" w:rsidRPr="005D5240" w:rsidRDefault="005D5240" w:rsidP="00AC3269">
            <w:pPr>
              <w:rPr>
                <w:rFonts w:eastAsia="Times New Roman"/>
                <w:b/>
                <w:bCs/>
                <w:i/>
                <w:sz w:val="12"/>
                <w:szCs w:val="12"/>
                <w:lang w:eastAsia="ru-RU"/>
              </w:rPr>
            </w:pPr>
            <w:r w:rsidRPr="005D5240">
              <w:rPr>
                <w:rFonts w:eastAsia="Times New Roman"/>
                <w:b/>
                <w:bCs/>
                <w:i/>
                <w:sz w:val="12"/>
                <w:szCs w:val="12"/>
                <w:lang w:eastAsia="ru-RU"/>
              </w:rPr>
              <w:t xml:space="preserve">Предоставление </w:t>
            </w:r>
            <w:proofErr w:type="gramStart"/>
            <w:r w:rsidRPr="005D5240">
              <w:rPr>
                <w:rFonts w:eastAsia="Times New Roman"/>
                <w:b/>
                <w:bCs/>
                <w:i/>
                <w:sz w:val="12"/>
                <w:szCs w:val="12"/>
                <w:lang w:eastAsia="ru-RU"/>
              </w:rPr>
              <w:t>бюджетных</w:t>
            </w:r>
            <w:proofErr w:type="gramEnd"/>
            <w:r w:rsidRPr="005D5240">
              <w:rPr>
                <w:rFonts w:eastAsia="Times New Roman"/>
                <w:b/>
                <w:bCs/>
                <w:i/>
                <w:sz w:val="12"/>
                <w:szCs w:val="12"/>
                <w:lang w:eastAsia="ru-RU"/>
              </w:rPr>
              <w:t xml:space="preserve"> </w:t>
            </w:r>
          </w:p>
          <w:p w:rsidR="005D5240" w:rsidRPr="005D5240" w:rsidRDefault="005D5240" w:rsidP="00AC3269">
            <w:pPr>
              <w:rPr>
                <w:rFonts w:eastAsia="Times New Roman"/>
                <w:b/>
                <w:bCs/>
                <w:i/>
                <w:sz w:val="12"/>
                <w:szCs w:val="12"/>
                <w:lang w:eastAsia="ru-RU"/>
              </w:rPr>
            </w:pPr>
            <w:r w:rsidRPr="005D5240">
              <w:rPr>
                <w:rFonts w:eastAsia="Times New Roman"/>
                <w:b/>
                <w:bCs/>
                <w:i/>
                <w:sz w:val="12"/>
                <w:szCs w:val="12"/>
                <w:lang w:eastAsia="ru-RU"/>
              </w:rPr>
              <w:t xml:space="preserve"> кредитов внутри страны </w:t>
            </w:r>
            <w:proofErr w:type="gramStart"/>
            <w:r w:rsidRPr="005D5240">
              <w:rPr>
                <w:rFonts w:eastAsia="Times New Roman"/>
                <w:b/>
                <w:bCs/>
                <w:i/>
                <w:sz w:val="12"/>
                <w:szCs w:val="12"/>
                <w:lang w:eastAsia="ru-RU"/>
              </w:rPr>
              <w:t>в</w:t>
            </w:r>
            <w:proofErr w:type="gramEnd"/>
            <w:r w:rsidRPr="005D5240">
              <w:rPr>
                <w:rFonts w:eastAsia="Times New Roman"/>
                <w:b/>
                <w:bCs/>
                <w:i/>
                <w:sz w:val="12"/>
                <w:szCs w:val="12"/>
                <w:lang w:eastAsia="ru-RU"/>
              </w:rPr>
              <w:t xml:space="preserve"> </w:t>
            </w:r>
          </w:p>
          <w:p w:rsidR="005D5240" w:rsidRPr="005D5240" w:rsidRDefault="005D5240" w:rsidP="00AC3269">
            <w:pPr>
              <w:rPr>
                <w:rFonts w:eastAsia="Times New Roman"/>
                <w:b/>
                <w:bCs/>
                <w:i/>
                <w:sz w:val="12"/>
                <w:szCs w:val="12"/>
                <w:lang w:eastAsia="ru-RU"/>
              </w:rPr>
            </w:pPr>
            <w:r w:rsidRPr="005D5240">
              <w:rPr>
                <w:rFonts w:eastAsia="Times New Roman"/>
                <w:b/>
                <w:bCs/>
                <w:i/>
                <w:sz w:val="12"/>
                <w:szCs w:val="12"/>
                <w:lang w:eastAsia="ru-RU"/>
              </w:rPr>
              <w:t>валюте Российской Федерации</w:t>
            </w:r>
          </w:p>
        </w:tc>
        <w:tc>
          <w:tcPr>
            <w:tcW w:w="1092" w:type="dxa"/>
            <w:shd w:val="clear" w:color="auto" w:fill="auto"/>
            <w:noWrap/>
            <w:vAlign w:val="center"/>
            <w:hideMark/>
          </w:tcPr>
          <w:p w:rsidR="005D5240" w:rsidRPr="005D5240" w:rsidRDefault="005D5240" w:rsidP="00AC3269">
            <w:pPr>
              <w:jc w:val="center"/>
              <w:rPr>
                <w:rFonts w:eastAsia="Times New Roman"/>
                <w:b/>
                <w:bCs/>
                <w:i/>
                <w:sz w:val="12"/>
                <w:szCs w:val="12"/>
                <w:lang w:eastAsia="ru-RU"/>
              </w:rPr>
            </w:pPr>
            <w:r w:rsidRPr="005D5240">
              <w:rPr>
                <w:rFonts w:eastAsia="Times New Roman"/>
                <w:b/>
                <w:bCs/>
                <w:i/>
                <w:sz w:val="12"/>
                <w:szCs w:val="12"/>
                <w:lang w:eastAsia="ru-RU"/>
              </w:rPr>
              <w:t>000 01 06 05 00 00 0000 500</w:t>
            </w:r>
          </w:p>
        </w:tc>
        <w:tc>
          <w:tcPr>
            <w:tcW w:w="851" w:type="dxa"/>
            <w:shd w:val="clear" w:color="auto" w:fill="auto"/>
            <w:noWrap/>
            <w:vAlign w:val="center"/>
            <w:hideMark/>
          </w:tcPr>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-300,00000</w:t>
            </w:r>
          </w:p>
        </w:tc>
        <w:tc>
          <w:tcPr>
            <w:tcW w:w="709" w:type="dxa"/>
            <w:vAlign w:val="center"/>
          </w:tcPr>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-300,00000</w:t>
            </w:r>
          </w:p>
        </w:tc>
        <w:tc>
          <w:tcPr>
            <w:tcW w:w="709" w:type="dxa"/>
            <w:vAlign w:val="center"/>
          </w:tcPr>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-300,00000</w:t>
            </w:r>
          </w:p>
        </w:tc>
      </w:tr>
      <w:tr w:rsidR="00FF4C70" w:rsidRPr="005D5240" w:rsidTr="00FF4C70">
        <w:trPr>
          <w:gridAfter w:val="1"/>
          <w:wAfter w:w="246" w:type="dxa"/>
          <w:trHeight w:val="20"/>
        </w:trPr>
        <w:tc>
          <w:tcPr>
            <w:tcW w:w="1560" w:type="dxa"/>
            <w:shd w:val="clear" w:color="auto" w:fill="auto"/>
            <w:vAlign w:val="bottom"/>
            <w:hideMark/>
          </w:tcPr>
          <w:p w:rsidR="005D5240" w:rsidRPr="005D5240" w:rsidRDefault="005D5240" w:rsidP="00AC3269">
            <w:pPr>
              <w:rPr>
                <w:rFonts w:eastAsia="Times New Roman"/>
                <w:b/>
                <w:bCs/>
                <w:i/>
                <w:sz w:val="12"/>
                <w:szCs w:val="12"/>
                <w:lang w:eastAsia="ru-RU"/>
              </w:rPr>
            </w:pPr>
            <w:r w:rsidRPr="005D5240">
              <w:rPr>
                <w:rFonts w:eastAsia="Times New Roman"/>
                <w:b/>
                <w:bCs/>
                <w:i/>
                <w:sz w:val="12"/>
                <w:szCs w:val="12"/>
                <w:lang w:eastAsia="ru-RU"/>
              </w:rPr>
              <w:t xml:space="preserve">Предоставление </w:t>
            </w:r>
            <w:proofErr w:type="gramStart"/>
            <w:r w:rsidRPr="005D5240">
              <w:rPr>
                <w:rFonts w:eastAsia="Times New Roman"/>
                <w:b/>
                <w:bCs/>
                <w:i/>
                <w:sz w:val="12"/>
                <w:szCs w:val="12"/>
                <w:lang w:eastAsia="ru-RU"/>
              </w:rPr>
              <w:t>бюджетных</w:t>
            </w:r>
            <w:proofErr w:type="gramEnd"/>
            <w:r w:rsidRPr="005D5240">
              <w:rPr>
                <w:rFonts w:eastAsia="Times New Roman"/>
                <w:b/>
                <w:bCs/>
                <w:i/>
                <w:sz w:val="12"/>
                <w:szCs w:val="12"/>
                <w:lang w:eastAsia="ru-RU"/>
              </w:rPr>
              <w:t xml:space="preserve"> </w:t>
            </w:r>
          </w:p>
          <w:p w:rsidR="005D5240" w:rsidRPr="005D5240" w:rsidRDefault="005D5240" w:rsidP="00AC3269">
            <w:pPr>
              <w:rPr>
                <w:rFonts w:eastAsia="Times New Roman"/>
                <w:b/>
                <w:bCs/>
                <w:i/>
                <w:sz w:val="12"/>
                <w:szCs w:val="12"/>
                <w:lang w:eastAsia="ru-RU"/>
              </w:rPr>
            </w:pPr>
            <w:r w:rsidRPr="005D5240">
              <w:rPr>
                <w:rFonts w:eastAsia="Times New Roman"/>
                <w:b/>
                <w:bCs/>
                <w:i/>
                <w:sz w:val="12"/>
                <w:szCs w:val="12"/>
                <w:lang w:eastAsia="ru-RU"/>
              </w:rPr>
              <w:t xml:space="preserve"> кредитов другим бюджетам бюджетной системы Российской Федерации в валюте Российской Федерации</w:t>
            </w:r>
          </w:p>
        </w:tc>
        <w:tc>
          <w:tcPr>
            <w:tcW w:w="1092" w:type="dxa"/>
            <w:shd w:val="clear" w:color="auto" w:fill="auto"/>
            <w:noWrap/>
            <w:vAlign w:val="center"/>
            <w:hideMark/>
          </w:tcPr>
          <w:p w:rsidR="005D5240" w:rsidRPr="005D5240" w:rsidRDefault="005D5240" w:rsidP="00AC3269">
            <w:pPr>
              <w:jc w:val="center"/>
              <w:rPr>
                <w:rFonts w:eastAsia="Times New Roman"/>
                <w:b/>
                <w:bCs/>
                <w:i/>
                <w:sz w:val="12"/>
                <w:szCs w:val="12"/>
                <w:lang w:eastAsia="ru-RU"/>
              </w:rPr>
            </w:pPr>
            <w:r w:rsidRPr="005D5240">
              <w:rPr>
                <w:rFonts w:eastAsia="Times New Roman"/>
                <w:b/>
                <w:bCs/>
                <w:i/>
                <w:sz w:val="12"/>
                <w:szCs w:val="12"/>
                <w:lang w:eastAsia="ru-RU"/>
              </w:rPr>
              <w:t>000 01 06 05 02 00 0000 500</w:t>
            </w:r>
          </w:p>
        </w:tc>
        <w:tc>
          <w:tcPr>
            <w:tcW w:w="851" w:type="dxa"/>
            <w:shd w:val="clear" w:color="auto" w:fill="auto"/>
            <w:noWrap/>
            <w:vAlign w:val="center"/>
            <w:hideMark/>
          </w:tcPr>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-300,00000</w:t>
            </w:r>
          </w:p>
        </w:tc>
        <w:tc>
          <w:tcPr>
            <w:tcW w:w="709" w:type="dxa"/>
            <w:vAlign w:val="center"/>
          </w:tcPr>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-300,00000</w:t>
            </w:r>
          </w:p>
        </w:tc>
        <w:tc>
          <w:tcPr>
            <w:tcW w:w="709" w:type="dxa"/>
            <w:vAlign w:val="center"/>
          </w:tcPr>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-300,00000</w:t>
            </w:r>
          </w:p>
        </w:tc>
      </w:tr>
      <w:tr w:rsidR="00FF4C70" w:rsidRPr="005D5240" w:rsidTr="00FF4C70">
        <w:trPr>
          <w:gridAfter w:val="1"/>
          <w:wAfter w:w="246" w:type="dxa"/>
          <w:trHeight w:val="20"/>
        </w:trPr>
        <w:tc>
          <w:tcPr>
            <w:tcW w:w="1560" w:type="dxa"/>
            <w:shd w:val="clear" w:color="auto" w:fill="auto"/>
            <w:vAlign w:val="bottom"/>
            <w:hideMark/>
          </w:tcPr>
          <w:p w:rsidR="005D5240" w:rsidRPr="005D5240" w:rsidRDefault="005D5240" w:rsidP="00AC3269">
            <w:pPr>
              <w:rPr>
                <w:rFonts w:eastAsia="Times New Roman"/>
                <w:b/>
                <w:i/>
                <w:sz w:val="12"/>
                <w:szCs w:val="12"/>
                <w:lang w:eastAsia="ru-RU"/>
              </w:rPr>
            </w:pPr>
            <w:r w:rsidRPr="005D5240">
              <w:rPr>
                <w:rFonts w:eastAsia="Times New Roman"/>
                <w:b/>
                <w:i/>
                <w:sz w:val="12"/>
                <w:szCs w:val="12"/>
                <w:lang w:eastAsia="ru-RU"/>
              </w:rPr>
              <w:t xml:space="preserve">Предоставление </w:t>
            </w:r>
            <w:proofErr w:type="gramStart"/>
            <w:r w:rsidRPr="005D5240">
              <w:rPr>
                <w:rFonts w:eastAsia="Times New Roman"/>
                <w:b/>
                <w:i/>
                <w:sz w:val="12"/>
                <w:szCs w:val="12"/>
                <w:lang w:eastAsia="ru-RU"/>
              </w:rPr>
              <w:t>бюджетных</w:t>
            </w:r>
            <w:proofErr w:type="gramEnd"/>
            <w:r w:rsidRPr="005D5240">
              <w:rPr>
                <w:rFonts w:eastAsia="Times New Roman"/>
                <w:b/>
                <w:i/>
                <w:sz w:val="12"/>
                <w:szCs w:val="12"/>
                <w:lang w:eastAsia="ru-RU"/>
              </w:rPr>
              <w:t xml:space="preserve"> </w:t>
            </w:r>
          </w:p>
          <w:p w:rsidR="005D5240" w:rsidRPr="005D5240" w:rsidRDefault="005D5240" w:rsidP="00AC3269">
            <w:pPr>
              <w:rPr>
                <w:rFonts w:eastAsia="Times New Roman"/>
                <w:b/>
                <w:i/>
                <w:sz w:val="12"/>
                <w:szCs w:val="12"/>
                <w:lang w:eastAsia="ru-RU"/>
              </w:rPr>
            </w:pPr>
            <w:r w:rsidRPr="005D5240">
              <w:rPr>
                <w:rFonts w:eastAsia="Times New Roman"/>
                <w:b/>
                <w:i/>
                <w:sz w:val="12"/>
                <w:szCs w:val="12"/>
                <w:lang w:eastAsia="ru-RU"/>
              </w:rPr>
              <w:t xml:space="preserve">кредитов другим бюджетам </w:t>
            </w:r>
          </w:p>
          <w:p w:rsidR="005D5240" w:rsidRPr="005D5240" w:rsidRDefault="005D5240" w:rsidP="00AC3269">
            <w:pPr>
              <w:rPr>
                <w:rFonts w:eastAsia="Times New Roman"/>
                <w:b/>
                <w:i/>
                <w:sz w:val="12"/>
                <w:szCs w:val="12"/>
                <w:lang w:eastAsia="ru-RU"/>
              </w:rPr>
            </w:pPr>
            <w:r w:rsidRPr="005D5240">
              <w:rPr>
                <w:rFonts w:eastAsia="Times New Roman"/>
                <w:b/>
                <w:i/>
                <w:sz w:val="12"/>
                <w:szCs w:val="12"/>
                <w:lang w:eastAsia="ru-RU"/>
              </w:rPr>
              <w:t xml:space="preserve">бюджетной системы Российской </w:t>
            </w:r>
          </w:p>
          <w:p w:rsidR="005D5240" w:rsidRPr="005D5240" w:rsidRDefault="005D5240" w:rsidP="00AC3269">
            <w:pPr>
              <w:rPr>
                <w:rFonts w:eastAsia="Times New Roman"/>
                <w:b/>
                <w:i/>
                <w:sz w:val="12"/>
                <w:szCs w:val="12"/>
                <w:lang w:eastAsia="ru-RU"/>
              </w:rPr>
            </w:pPr>
            <w:r w:rsidRPr="005D5240">
              <w:rPr>
                <w:rFonts w:eastAsia="Times New Roman"/>
                <w:b/>
                <w:i/>
                <w:sz w:val="12"/>
                <w:szCs w:val="12"/>
                <w:lang w:eastAsia="ru-RU"/>
              </w:rPr>
              <w:t xml:space="preserve">Федерации из бюджетов муниципальных  районов  в валюте </w:t>
            </w:r>
          </w:p>
          <w:p w:rsidR="005D5240" w:rsidRPr="005D5240" w:rsidRDefault="005D5240" w:rsidP="00AC3269">
            <w:pPr>
              <w:rPr>
                <w:rFonts w:eastAsia="Times New Roman"/>
                <w:b/>
                <w:bCs/>
                <w:i/>
                <w:sz w:val="12"/>
                <w:szCs w:val="12"/>
                <w:lang w:eastAsia="ru-RU"/>
              </w:rPr>
            </w:pPr>
            <w:r w:rsidRPr="005D5240">
              <w:rPr>
                <w:rFonts w:eastAsia="Times New Roman"/>
                <w:b/>
                <w:i/>
                <w:sz w:val="12"/>
                <w:szCs w:val="12"/>
                <w:lang w:eastAsia="ru-RU"/>
              </w:rPr>
              <w:t>Российской Федерации</w:t>
            </w:r>
          </w:p>
        </w:tc>
        <w:tc>
          <w:tcPr>
            <w:tcW w:w="1092" w:type="dxa"/>
            <w:shd w:val="clear" w:color="auto" w:fill="auto"/>
            <w:noWrap/>
            <w:vAlign w:val="center"/>
            <w:hideMark/>
          </w:tcPr>
          <w:p w:rsidR="005D5240" w:rsidRPr="005D5240" w:rsidRDefault="005D5240" w:rsidP="00AC3269">
            <w:pPr>
              <w:jc w:val="center"/>
              <w:rPr>
                <w:rFonts w:eastAsia="Times New Roman"/>
                <w:b/>
                <w:bCs/>
                <w:i/>
                <w:sz w:val="12"/>
                <w:szCs w:val="12"/>
                <w:lang w:eastAsia="ru-RU"/>
              </w:rPr>
            </w:pPr>
            <w:r w:rsidRPr="005D5240">
              <w:rPr>
                <w:rFonts w:eastAsia="Times New Roman"/>
                <w:b/>
                <w:i/>
                <w:sz w:val="12"/>
                <w:szCs w:val="12"/>
                <w:lang w:eastAsia="ru-RU"/>
              </w:rPr>
              <w:t>000 01 06 05 02 05 0000 540</w:t>
            </w:r>
          </w:p>
        </w:tc>
        <w:tc>
          <w:tcPr>
            <w:tcW w:w="851" w:type="dxa"/>
            <w:shd w:val="clear" w:color="auto" w:fill="auto"/>
            <w:noWrap/>
            <w:vAlign w:val="center"/>
            <w:hideMark/>
          </w:tcPr>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-300,00000</w:t>
            </w:r>
          </w:p>
        </w:tc>
        <w:tc>
          <w:tcPr>
            <w:tcW w:w="709" w:type="dxa"/>
            <w:vAlign w:val="center"/>
          </w:tcPr>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-300,00000</w:t>
            </w:r>
          </w:p>
        </w:tc>
        <w:tc>
          <w:tcPr>
            <w:tcW w:w="709" w:type="dxa"/>
            <w:vAlign w:val="center"/>
          </w:tcPr>
          <w:p w:rsidR="005D5240" w:rsidRPr="005D5240" w:rsidRDefault="005D5240" w:rsidP="00AC3269">
            <w:pPr>
              <w:jc w:val="center"/>
              <w:rPr>
                <w:rFonts w:eastAsia="Times New Roman"/>
                <w:sz w:val="12"/>
                <w:szCs w:val="12"/>
                <w:lang w:eastAsia="ru-RU"/>
              </w:rPr>
            </w:pPr>
            <w:r w:rsidRPr="005D5240">
              <w:rPr>
                <w:rFonts w:eastAsia="Times New Roman"/>
                <w:sz w:val="12"/>
                <w:szCs w:val="12"/>
                <w:lang w:eastAsia="ru-RU"/>
              </w:rPr>
              <w:t>-300,00000</w:t>
            </w:r>
          </w:p>
        </w:tc>
      </w:tr>
      <w:tr w:rsidR="00FF4C70" w:rsidRPr="005D5240" w:rsidTr="00FF4C70">
        <w:trPr>
          <w:gridAfter w:val="1"/>
          <w:wAfter w:w="246" w:type="dxa"/>
          <w:trHeight w:val="20"/>
        </w:trPr>
        <w:tc>
          <w:tcPr>
            <w:tcW w:w="1560" w:type="dxa"/>
            <w:shd w:val="clear" w:color="auto" w:fill="auto"/>
            <w:vAlign w:val="bottom"/>
            <w:hideMark/>
          </w:tcPr>
          <w:p w:rsidR="00FF4C70" w:rsidRPr="005D5240" w:rsidRDefault="00FF4C70" w:rsidP="00AC3269">
            <w:pPr>
              <w:rPr>
                <w:rFonts w:eastAsia="Times New Roman"/>
                <w:sz w:val="12"/>
                <w:szCs w:val="12"/>
                <w:lang w:eastAsia="ru-RU"/>
              </w:rPr>
            </w:pPr>
            <w:r w:rsidRPr="005D5240">
              <w:rPr>
                <w:rFonts w:eastAsia="Times New Roman"/>
                <w:sz w:val="12"/>
                <w:szCs w:val="12"/>
                <w:lang w:eastAsia="ru-RU"/>
              </w:rPr>
              <w:t xml:space="preserve">Предоставление </w:t>
            </w:r>
            <w:proofErr w:type="gramStart"/>
            <w:r w:rsidRPr="005D5240">
              <w:rPr>
                <w:rFonts w:eastAsia="Times New Roman"/>
                <w:sz w:val="12"/>
                <w:szCs w:val="12"/>
                <w:lang w:eastAsia="ru-RU"/>
              </w:rPr>
              <w:t>бюджетных</w:t>
            </w:r>
            <w:proofErr w:type="gramEnd"/>
            <w:r w:rsidRPr="005D5240">
              <w:rPr>
                <w:rFonts w:eastAsia="Times New Roman"/>
                <w:sz w:val="12"/>
                <w:szCs w:val="12"/>
                <w:lang w:eastAsia="ru-RU"/>
              </w:rPr>
              <w:t xml:space="preserve"> </w:t>
            </w:r>
          </w:p>
          <w:p w:rsidR="00FF4C70" w:rsidRPr="005D5240" w:rsidRDefault="00FF4C70" w:rsidP="00AC3269">
            <w:pPr>
              <w:rPr>
                <w:rFonts w:eastAsia="Times New Roman"/>
                <w:sz w:val="12"/>
                <w:szCs w:val="12"/>
                <w:lang w:eastAsia="ru-RU"/>
              </w:rPr>
            </w:pPr>
            <w:r w:rsidRPr="005D5240">
              <w:rPr>
                <w:rFonts w:eastAsia="Times New Roman"/>
                <w:sz w:val="12"/>
                <w:szCs w:val="12"/>
                <w:lang w:eastAsia="ru-RU"/>
              </w:rPr>
              <w:t xml:space="preserve">кредитов другим бюджетам </w:t>
            </w:r>
          </w:p>
          <w:p w:rsidR="00FF4C70" w:rsidRPr="005D5240" w:rsidRDefault="00FF4C70" w:rsidP="00AC3269">
            <w:pPr>
              <w:rPr>
                <w:rFonts w:eastAsia="Times New Roman"/>
                <w:sz w:val="12"/>
                <w:szCs w:val="12"/>
                <w:lang w:eastAsia="ru-RU"/>
              </w:rPr>
            </w:pPr>
            <w:r w:rsidRPr="005D5240">
              <w:rPr>
                <w:rFonts w:eastAsia="Times New Roman"/>
                <w:sz w:val="12"/>
                <w:szCs w:val="12"/>
                <w:lang w:eastAsia="ru-RU"/>
              </w:rPr>
              <w:t xml:space="preserve">бюджетной системы Российской </w:t>
            </w:r>
          </w:p>
          <w:p w:rsidR="00FF4C70" w:rsidRPr="005D5240" w:rsidRDefault="00FF4C70" w:rsidP="00AC3269">
            <w:pPr>
              <w:rPr>
                <w:rFonts w:eastAsia="Times New Roman"/>
                <w:sz w:val="12"/>
                <w:szCs w:val="12"/>
                <w:lang w:eastAsia="ru-RU"/>
              </w:rPr>
            </w:pPr>
            <w:r w:rsidRPr="005D5240">
              <w:rPr>
                <w:rFonts w:eastAsia="Times New Roman"/>
                <w:sz w:val="12"/>
                <w:szCs w:val="12"/>
                <w:lang w:eastAsia="ru-RU"/>
              </w:rPr>
              <w:t xml:space="preserve">Федерации из бюджета муниципального района  в валюте </w:t>
            </w:r>
          </w:p>
          <w:p w:rsidR="00FF4C70" w:rsidRPr="005D5240" w:rsidRDefault="00FF4C70" w:rsidP="00AC3269">
            <w:pPr>
              <w:rPr>
                <w:rFonts w:eastAsia="Times New Roman"/>
                <w:sz w:val="12"/>
                <w:szCs w:val="12"/>
                <w:lang w:eastAsia="ru-RU"/>
              </w:rPr>
            </w:pPr>
            <w:r w:rsidRPr="005D5240">
              <w:rPr>
                <w:rFonts w:eastAsia="Times New Roman"/>
                <w:sz w:val="12"/>
                <w:szCs w:val="12"/>
                <w:lang w:eastAsia="ru-RU"/>
              </w:rPr>
              <w:t>Российской Федерации</w:t>
            </w:r>
          </w:p>
        </w:tc>
        <w:tc>
          <w:tcPr>
            <w:tcW w:w="1092" w:type="dxa"/>
            <w:shd w:val="clear" w:color="auto" w:fill="auto"/>
            <w:noWrap/>
            <w:vAlign w:val="center"/>
            <w:hideMark/>
          </w:tcPr>
          <w:p w:rsidR="00FF4C70" w:rsidRPr="005D5240" w:rsidRDefault="00FF4C70" w:rsidP="00AC3269">
            <w:pPr>
              <w:jc w:val="center"/>
              <w:rPr>
                <w:rFonts w:eastAsia="Times New Roman"/>
                <w:sz w:val="12"/>
                <w:szCs w:val="12"/>
                <w:lang w:eastAsia="ru-RU"/>
              </w:rPr>
            </w:pPr>
            <w:r w:rsidRPr="005D5240">
              <w:rPr>
                <w:rFonts w:eastAsia="Times New Roman"/>
                <w:sz w:val="12"/>
                <w:szCs w:val="12"/>
                <w:lang w:eastAsia="ru-RU"/>
              </w:rPr>
              <w:t>592 01 06 05 02 05 0000 540</w:t>
            </w:r>
          </w:p>
        </w:tc>
        <w:tc>
          <w:tcPr>
            <w:tcW w:w="851" w:type="dxa"/>
            <w:shd w:val="clear" w:color="auto" w:fill="auto"/>
            <w:noWrap/>
            <w:vAlign w:val="center"/>
            <w:hideMark/>
          </w:tcPr>
          <w:p w:rsidR="00FF4C70" w:rsidRPr="005D5240" w:rsidRDefault="00FF4C70" w:rsidP="00AC3269">
            <w:pPr>
              <w:jc w:val="center"/>
              <w:rPr>
                <w:rFonts w:eastAsia="Times New Roman"/>
                <w:sz w:val="12"/>
                <w:szCs w:val="12"/>
                <w:lang w:eastAsia="ru-RU"/>
              </w:rPr>
            </w:pPr>
            <w:r w:rsidRPr="005D5240">
              <w:rPr>
                <w:rFonts w:eastAsia="Times New Roman"/>
                <w:sz w:val="12"/>
                <w:szCs w:val="12"/>
                <w:lang w:eastAsia="ru-RU"/>
              </w:rPr>
              <w:t>-300,00000</w:t>
            </w:r>
          </w:p>
        </w:tc>
        <w:tc>
          <w:tcPr>
            <w:tcW w:w="709" w:type="dxa"/>
            <w:vAlign w:val="center"/>
          </w:tcPr>
          <w:p w:rsidR="00FF4C70" w:rsidRPr="005D5240" w:rsidRDefault="00FF4C70" w:rsidP="00AC3269">
            <w:pPr>
              <w:jc w:val="center"/>
              <w:rPr>
                <w:rFonts w:eastAsia="Times New Roman"/>
                <w:sz w:val="12"/>
                <w:szCs w:val="12"/>
                <w:lang w:eastAsia="ru-RU"/>
              </w:rPr>
            </w:pPr>
            <w:r w:rsidRPr="005D5240">
              <w:rPr>
                <w:rFonts w:eastAsia="Times New Roman"/>
                <w:sz w:val="12"/>
                <w:szCs w:val="12"/>
                <w:lang w:eastAsia="ru-RU"/>
              </w:rPr>
              <w:t>-300,00000</w:t>
            </w:r>
          </w:p>
        </w:tc>
        <w:tc>
          <w:tcPr>
            <w:tcW w:w="709" w:type="dxa"/>
            <w:vAlign w:val="center"/>
          </w:tcPr>
          <w:p w:rsidR="00FF4C70" w:rsidRPr="005D5240" w:rsidRDefault="00FF4C70" w:rsidP="00AC3269">
            <w:pPr>
              <w:jc w:val="center"/>
              <w:rPr>
                <w:rFonts w:eastAsia="Times New Roman"/>
                <w:sz w:val="12"/>
                <w:szCs w:val="12"/>
                <w:lang w:eastAsia="ru-RU"/>
              </w:rPr>
            </w:pPr>
            <w:r w:rsidRPr="005D5240">
              <w:rPr>
                <w:rFonts w:eastAsia="Times New Roman"/>
                <w:sz w:val="12"/>
                <w:szCs w:val="12"/>
                <w:lang w:eastAsia="ru-RU"/>
              </w:rPr>
              <w:t>-300,00000</w:t>
            </w:r>
          </w:p>
        </w:tc>
      </w:tr>
    </w:tbl>
    <w:p w:rsidR="005D5240" w:rsidRPr="00FE5FFB" w:rsidRDefault="005D5240" w:rsidP="005D5240">
      <w:pPr>
        <w:rPr>
          <w:sz w:val="16"/>
          <w:szCs w:val="16"/>
        </w:rPr>
      </w:pPr>
    </w:p>
    <w:p w:rsidR="005D5240" w:rsidRDefault="005D5240" w:rsidP="007553E3">
      <w:pPr>
        <w:rPr>
          <w:sz w:val="16"/>
          <w:szCs w:val="12"/>
        </w:rPr>
      </w:pPr>
    </w:p>
    <w:tbl>
      <w:tblPr>
        <w:tblW w:w="0" w:type="auto"/>
        <w:tblInd w:w="93" w:type="dxa"/>
        <w:tblLayout w:type="fixed"/>
        <w:tblLook w:val="04A0" w:firstRow="1" w:lastRow="0" w:firstColumn="1" w:lastColumn="0" w:noHBand="0" w:noVBand="1"/>
      </w:tblPr>
      <w:tblGrid>
        <w:gridCol w:w="1575"/>
        <w:gridCol w:w="543"/>
        <w:gridCol w:w="529"/>
        <w:gridCol w:w="575"/>
        <w:gridCol w:w="505"/>
        <w:gridCol w:w="500"/>
        <w:gridCol w:w="324"/>
        <w:gridCol w:w="101"/>
        <w:gridCol w:w="425"/>
      </w:tblGrid>
      <w:tr w:rsidR="00AC3269" w:rsidRPr="00AC3269" w:rsidTr="00DD51B2">
        <w:trPr>
          <w:gridAfter w:val="2"/>
          <w:wAfter w:w="526" w:type="dxa"/>
          <w:trHeight w:val="1066"/>
        </w:trPr>
        <w:tc>
          <w:tcPr>
            <w:tcW w:w="4551" w:type="dxa"/>
            <w:gridSpan w:val="7"/>
            <w:tcBorders>
              <w:top w:val="nil"/>
              <w:left w:val="nil"/>
              <w:right w:val="nil"/>
            </w:tcBorders>
            <w:shd w:val="clear" w:color="auto" w:fill="auto"/>
            <w:noWrap/>
            <w:hideMark/>
          </w:tcPr>
          <w:p w:rsidR="00AC3269" w:rsidRDefault="00AC3269" w:rsidP="00AC3269">
            <w:pPr>
              <w:jc w:val="right"/>
              <w:rPr>
                <w:rFonts w:eastAsia="Times New Roman"/>
                <w:b/>
                <w:bCs/>
                <w:sz w:val="12"/>
                <w:szCs w:val="12"/>
                <w:lang w:eastAsia="ru-RU"/>
              </w:rPr>
            </w:pPr>
            <w:r w:rsidRPr="00AC3269">
              <w:rPr>
                <w:rFonts w:eastAsia="Times New Roman"/>
                <w:b/>
                <w:bCs/>
                <w:sz w:val="12"/>
                <w:szCs w:val="12"/>
                <w:lang w:eastAsia="ru-RU"/>
              </w:rPr>
              <w:lastRenderedPageBreak/>
              <w:t>Приложение №9 к решению Думы Солецкого</w:t>
            </w:r>
            <w:r w:rsidRPr="00AC3269">
              <w:rPr>
                <w:rFonts w:eastAsia="Times New Roman"/>
                <w:b/>
                <w:bCs/>
                <w:sz w:val="12"/>
                <w:szCs w:val="12"/>
                <w:lang w:eastAsia="ru-RU"/>
              </w:rPr>
              <w:br/>
              <w:t xml:space="preserve"> муниципального района "О бюджете Солецкого муниципального района </w:t>
            </w:r>
            <w:proofErr w:type="gramStart"/>
            <w:r w:rsidRPr="00AC3269">
              <w:rPr>
                <w:rFonts w:eastAsia="Times New Roman"/>
                <w:b/>
                <w:bCs/>
                <w:sz w:val="12"/>
                <w:szCs w:val="12"/>
                <w:lang w:eastAsia="ru-RU"/>
              </w:rPr>
              <w:t>на</w:t>
            </w:r>
            <w:proofErr w:type="gramEnd"/>
            <w:r w:rsidRPr="00AC3269">
              <w:rPr>
                <w:rFonts w:eastAsia="Times New Roman"/>
                <w:b/>
                <w:bCs/>
                <w:sz w:val="12"/>
                <w:szCs w:val="12"/>
                <w:lang w:eastAsia="ru-RU"/>
              </w:rPr>
              <w:t xml:space="preserve"> </w:t>
            </w:r>
          </w:p>
          <w:p w:rsidR="00AC3269" w:rsidRDefault="00AC3269" w:rsidP="00AC3269">
            <w:pPr>
              <w:jc w:val="right"/>
              <w:rPr>
                <w:rFonts w:eastAsia="Times New Roman"/>
                <w:b/>
                <w:bCs/>
                <w:sz w:val="12"/>
                <w:szCs w:val="12"/>
                <w:lang w:eastAsia="ru-RU"/>
              </w:rPr>
            </w:pPr>
            <w:r w:rsidRPr="00AC3269">
              <w:rPr>
                <w:rFonts w:eastAsia="Times New Roman"/>
                <w:b/>
                <w:bCs/>
                <w:sz w:val="12"/>
                <w:szCs w:val="12"/>
                <w:lang w:eastAsia="ru-RU"/>
              </w:rPr>
              <w:t>2019 год и на плановый период 2020 и 2021 годов"</w:t>
            </w:r>
          </w:p>
          <w:p w:rsidR="00AC3269" w:rsidRPr="00AC3269" w:rsidRDefault="00AC3269" w:rsidP="00AC3269">
            <w:pPr>
              <w:jc w:val="center"/>
              <w:rPr>
                <w:rFonts w:eastAsia="Times New Roman"/>
                <w:b/>
                <w:bCs/>
                <w:sz w:val="12"/>
                <w:szCs w:val="12"/>
                <w:lang w:eastAsia="ru-RU"/>
              </w:rPr>
            </w:pPr>
          </w:p>
          <w:p w:rsidR="00AC3269" w:rsidRPr="00AC3269" w:rsidRDefault="00AC3269" w:rsidP="00AC3269">
            <w:pPr>
              <w:jc w:val="center"/>
              <w:rPr>
                <w:rFonts w:eastAsia="Times New Roman"/>
                <w:b/>
                <w:bCs/>
                <w:sz w:val="12"/>
                <w:szCs w:val="12"/>
                <w:lang w:eastAsia="ru-RU"/>
              </w:rPr>
            </w:pPr>
            <w:r w:rsidRPr="00AC3269">
              <w:rPr>
                <w:rFonts w:eastAsia="Times New Roman"/>
                <w:b/>
                <w:bCs/>
                <w:color w:val="000000"/>
                <w:sz w:val="12"/>
                <w:szCs w:val="12"/>
                <w:lang w:eastAsia="ru-RU"/>
              </w:rPr>
              <w:t>Распределение ассигнований из бюджета муниципального района</w:t>
            </w:r>
            <w:r w:rsidRPr="00AC3269">
              <w:rPr>
                <w:rFonts w:eastAsia="Times New Roman"/>
                <w:b/>
                <w:bCs/>
                <w:color w:val="000000"/>
                <w:sz w:val="12"/>
                <w:szCs w:val="12"/>
                <w:lang w:eastAsia="ru-RU"/>
              </w:rPr>
              <w:br/>
              <w:t xml:space="preserve"> в ведомственной структуре расходов бюджета муниципального района </w:t>
            </w:r>
            <w:r w:rsidRPr="00AC3269">
              <w:rPr>
                <w:rFonts w:eastAsia="Times New Roman"/>
                <w:b/>
                <w:bCs/>
                <w:color w:val="000000"/>
                <w:sz w:val="12"/>
                <w:szCs w:val="12"/>
                <w:lang w:eastAsia="ru-RU"/>
              </w:rPr>
              <w:br/>
              <w:t>на 2019 год и на плановый период 2020 и 2021 годов</w:t>
            </w:r>
          </w:p>
        </w:tc>
      </w:tr>
      <w:tr w:rsidR="00AC3269" w:rsidRPr="00AC3269" w:rsidTr="00DD51B2">
        <w:trPr>
          <w:gridAfter w:val="2"/>
          <w:wAfter w:w="526" w:type="dxa"/>
          <w:trHeight w:val="55"/>
        </w:trPr>
        <w:tc>
          <w:tcPr>
            <w:tcW w:w="4551" w:type="dxa"/>
            <w:gridSpan w:val="7"/>
            <w:tcBorders>
              <w:top w:val="nil"/>
              <w:left w:val="nil"/>
              <w:bottom w:val="nil"/>
              <w:right w:val="nil"/>
            </w:tcBorders>
            <w:shd w:val="clear" w:color="auto" w:fill="auto"/>
            <w:noWrap/>
            <w:vAlign w:val="bottom"/>
            <w:hideMark/>
          </w:tcPr>
          <w:p w:rsidR="00AC3269" w:rsidRPr="00AC3269" w:rsidRDefault="00AC3269" w:rsidP="00AC3269">
            <w:pPr>
              <w:jc w:val="center"/>
              <w:rPr>
                <w:rFonts w:eastAsia="Times New Roman"/>
                <w:color w:val="000000"/>
                <w:sz w:val="12"/>
                <w:szCs w:val="12"/>
                <w:lang w:eastAsia="ru-RU"/>
              </w:rPr>
            </w:pPr>
          </w:p>
        </w:tc>
      </w:tr>
      <w:tr w:rsidR="00AC3269" w:rsidRPr="00AC3269" w:rsidTr="00DD51B2">
        <w:trPr>
          <w:gridAfter w:val="2"/>
          <w:wAfter w:w="526" w:type="dxa"/>
          <w:trHeight w:val="300"/>
        </w:trPr>
        <w:tc>
          <w:tcPr>
            <w:tcW w:w="4551" w:type="dxa"/>
            <w:gridSpan w:val="7"/>
            <w:tcBorders>
              <w:top w:val="nil"/>
              <w:left w:val="nil"/>
              <w:bottom w:val="nil"/>
              <w:right w:val="nil"/>
            </w:tcBorders>
            <w:shd w:val="clear" w:color="auto" w:fill="auto"/>
            <w:noWrap/>
            <w:vAlign w:val="bottom"/>
            <w:hideMark/>
          </w:tcPr>
          <w:p w:rsidR="00AC3269" w:rsidRPr="00AC3269" w:rsidRDefault="00AC3269" w:rsidP="00AC3269">
            <w:pPr>
              <w:jc w:val="right"/>
              <w:rPr>
                <w:rFonts w:eastAsia="Times New Roman"/>
                <w:b/>
                <w:bCs/>
                <w:color w:val="000000"/>
                <w:sz w:val="12"/>
                <w:szCs w:val="12"/>
                <w:lang w:eastAsia="ru-RU"/>
              </w:rPr>
            </w:pPr>
            <w:r w:rsidRPr="00AC3269">
              <w:rPr>
                <w:rFonts w:eastAsia="Times New Roman"/>
                <w:b/>
                <w:bCs/>
                <w:color w:val="000000"/>
                <w:sz w:val="12"/>
                <w:szCs w:val="12"/>
                <w:lang w:eastAsia="ru-RU"/>
              </w:rPr>
              <w:t>тыс. рублей</w:t>
            </w:r>
          </w:p>
        </w:tc>
      </w:tr>
      <w:tr w:rsidR="00AC3269" w:rsidRPr="00AC3269" w:rsidTr="00DD51B2">
        <w:trPr>
          <w:gridAfter w:val="2"/>
          <w:wAfter w:w="526" w:type="dxa"/>
          <w:trHeight w:val="55"/>
        </w:trPr>
        <w:tc>
          <w:tcPr>
            <w:tcW w:w="4551" w:type="dxa"/>
            <w:gridSpan w:val="7"/>
            <w:tcBorders>
              <w:top w:val="nil"/>
              <w:left w:val="nil"/>
              <w:bottom w:val="nil"/>
              <w:right w:val="nil"/>
            </w:tcBorders>
            <w:shd w:val="clear" w:color="auto" w:fill="auto"/>
            <w:noWrap/>
            <w:vAlign w:val="bottom"/>
            <w:hideMark/>
          </w:tcPr>
          <w:p w:rsidR="00AC3269" w:rsidRPr="00AC3269" w:rsidRDefault="00AC3269" w:rsidP="00AC3269">
            <w:pPr>
              <w:jc w:val="center"/>
              <w:rPr>
                <w:rFonts w:eastAsia="Times New Roman"/>
                <w:color w:val="000000"/>
                <w:sz w:val="12"/>
                <w:szCs w:val="12"/>
                <w:lang w:eastAsia="ru-RU"/>
              </w:rPr>
            </w:pPr>
          </w:p>
        </w:tc>
      </w:tr>
      <w:tr w:rsidR="00AC3269" w:rsidRPr="00AC3269" w:rsidTr="00DD51B2">
        <w:trPr>
          <w:trHeight w:val="20"/>
        </w:trPr>
        <w:tc>
          <w:tcPr>
            <w:tcW w:w="1575" w:type="dxa"/>
            <w:tcBorders>
              <w:top w:val="single" w:sz="4" w:space="0" w:color="auto"/>
              <w:left w:val="single" w:sz="4" w:space="0" w:color="auto"/>
              <w:bottom w:val="nil"/>
              <w:right w:val="single" w:sz="4" w:space="0" w:color="auto"/>
            </w:tcBorders>
            <w:shd w:val="clear" w:color="auto" w:fill="auto"/>
            <w:vAlign w:val="center"/>
            <w:hideMark/>
          </w:tcPr>
          <w:p w:rsidR="00AC3269" w:rsidRPr="00DD51B2" w:rsidRDefault="00AC3269" w:rsidP="00AC3269">
            <w:pPr>
              <w:jc w:val="center"/>
              <w:rPr>
                <w:rFonts w:eastAsia="Times New Roman"/>
                <w:b/>
                <w:bCs/>
                <w:color w:val="000000"/>
                <w:sz w:val="12"/>
                <w:szCs w:val="12"/>
                <w:lang w:eastAsia="ru-RU"/>
              </w:rPr>
            </w:pPr>
            <w:r w:rsidRPr="00DD51B2">
              <w:rPr>
                <w:rFonts w:eastAsia="Times New Roman"/>
                <w:b/>
                <w:bCs/>
                <w:color w:val="000000"/>
                <w:sz w:val="12"/>
                <w:szCs w:val="12"/>
                <w:lang w:eastAsia="ru-RU"/>
              </w:rPr>
              <w:t>Наименование</w:t>
            </w:r>
          </w:p>
        </w:tc>
        <w:tc>
          <w:tcPr>
            <w:tcW w:w="543" w:type="dxa"/>
            <w:tcBorders>
              <w:top w:val="single" w:sz="4" w:space="0" w:color="auto"/>
              <w:left w:val="nil"/>
              <w:bottom w:val="nil"/>
              <w:right w:val="single" w:sz="4" w:space="0" w:color="auto"/>
            </w:tcBorders>
            <w:shd w:val="clear" w:color="auto" w:fill="auto"/>
            <w:vAlign w:val="center"/>
            <w:hideMark/>
          </w:tcPr>
          <w:p w:rsidR="00AC3269" w:rsidRPr="00DD51B2" w:rsidRDefault="00AC3269" w:rsidP="00AC3269">
            <w:pPr>
              <w:jc w:val="center"/>
              <w:rPr>
                <w:rFonts w:eastAsia="Times New Roman"/>
                <w:b/>
                <w:bCs/>
                <w:color w:val="000000"/>
                <w:sz w:val="12"/>
                <w:szCs w:val="12"/>
                <w:lang w:eastAsia="ru-RU"/>
              </w:rPr>
            </w:pPr>
            <w:r w:rsidRPr="00DD51B2">
              <w:rPr>
                <w:rFonts w:eastAsia="Times New Roman"/>
                <w:b/>
                <w:bCs/>
                <w:color w:val="000000"/>
                <w:sz w:val="12"/>
                <w:szCs w:val="12"/>
                <w:lang w:eastAsia="ru-RU"/>
              </w:rPr>
              <w:t>Ведомство</w:t>
            </w:r>
          </w:p>
        </w:tc>
        <w:tc>
          <w:tcPr>
            <w:tcW w:w="529" w:type="dxa"/>
            <w:tcBorders>
              <w:top w:val="single" w:sz="4" w:space="0" w:color="auto"/>
              <w:left w:val="nil"/>
              <w:bottom w:val="nil"/>
              <w:right w:val="single" w:sz="4" w:space="0" w:color="auto"/>
            </w:tcBorders>
            <w:shd w:val="clear" w:color="auto" w:fill="auto"/>
            <w:vAlign w:val="center"/>
            <w:hideMark/>
          </w:tcPr>
          <w:p w:rsidR="00AC3269" w:rsidRPr="00DD51B2" w:rsidRDefault="00AC3269" w:rsidP="00AC3269">
            <w:pPr>
              <w:jc w:val="center"/>
              <w:rPr>
                <w:rFonts w:eastAsia="Times New Roman"/>
                <w:b/>
                <w:bCs/>
                <w:color w:val="000000"/>
                <w:sz w:val="12"/>
                <w:szCs w:val="12"/>
                <w:lang w:eastAsia="ru-RU"/>
              </w:rPr>
            </w:pPr>
            <w:r w:rsidRPr="00DD51B2">
              <w:rPr>
                <w:rFonts w:eastAsia="Times New Roman"/>
                <w:b/>
                <w:bCs/>
                <w:color w:val="000000"/>
                <w:sz w:val="12"/>
                <w:szCs w:val="12"/>
                <w:lang w:eastAsia="ru-RU"/>
              </w:rPr>
              <w:t>Раздел,</w:t>
            </w:r>
            <w:r w:rsidRPr="00DD51B2">
              <w:rPr>
                <w:rFonts w:eastAsia="Times New Roman"/>
                <w:b/>
                <w:bCs/>
                <w:color w:val="000000"/>
                <w:sz w:val="12"/>
                <w:szCs w:val="12"/>
                <w:lang w:eastAsia="ru-RU"/>
              </w:rPr>
              <w:br/>
              <w:t>подраздел</w:t>
            </w:r>
          </w:p>
        </w:tc>
        <w:tc>
          <w:tcPr>
            <w:tcW w:w="575" w:type="dxa"/>
            <w:tcBorders>
              <w:top w:val="single" w:sz="4" w:space="0" w:color="auto"/>
              <w:left w:val="nil"/>
              <w:bottom w:val="nil"/>
              <w:right w:val="single" w:sz="4" w:space="0" w:color="auto"/>
            </w:tcBorders>
            <w:shd w:val="clear" w:color="auto" w:fill="auto"/>
            <w:vAlign w:val="center"/>
            <w:hideMark/>
          </w:tcPr>
          <w:p w:rsidR="00AC3269" w:rsidRPr="00DD51B2" w:rsidRDefault="00AC3269" w:rsidP="00AC3269">
            <w:pPr>
              <w:jc w:val="center"/>
              <w:rPr>
                <w:rFonts w:eastAsia="Times New Roman"/>
                <w:b/>
                <w:bCs/>
                <w:color w:val="000000"/>
                <w:sz w:val="12"/>
                <w:szCs w:val="12"/>
                <w:lang w:eastAsia="ru-RU"/>
              </w:rPr>
            </w:pPr>
            <w:r w:rsidRPr="00DD51B2">
              <w:rPr>
                <w:rFonts w:eastAsia="Times New Roman"/>
                <w:b/>
                <w:bCs/>
                <w:color w:val="000000"/>
                <w:sz w:val="12"/>
                <w:szCs w:val="12"/>
                <w:lang w:eastAsia="ru-RU"/>
              </w:rPr>
              <w:t>Целевая статья</w:t>
            </w:r>
          </w:p>
        </w:tc>
        <w:tc>
          <w:tcPr>
            <w:tcW w:w="505" w:type="dxa"/>
            <w:tcBorders>
              <w:top w:val="single" w:sz="4" w:space="0" w:color="auto"/>
              <w:left w:val="nil"/>
              <w:bottom w:val="nil"/>
              <w:right w:val="single" w:sz="4" w:space="0" w:color="auto"/>
            </w:tcBorders>
            <w:shd w:val="clear" w:color="auto" w:fill="auto"/>
            <w:vAlign w:val="center"/>
            <w:hideMark/>
          </w:tcPr>
          <w:p w:rsidR="00AC3269" w:rsidRPr="00DD51B2" w:rsidRDefault="00AC3269" w:rsidP="00AC3269">
            <w:pPr>
              <w:jc w:val="center"/>
              <w:rPr>
                <w:rFonts w:eastAsia="Times New Roman"/>
                <w:b/>
                <w:bCs/>
                <w:color w:val="000000"/>
                <w:sz w:val="12"/>
                <w:szCs w:val="12"/>
                <w:lang w:eastAsia="ru-RU"/>
              </w:rPr>
            </w:pPr>
            <w:proofErr w:type="spellStart"/>
            <w:r w:rsidRPr="00DD51B2">
              <w:rPr>
                <w:rFonts w:eastAsia="Times New Roman"/>
                <w:b/>
                <w:bCs/>
                <w:color w:val="000000"/>
                <w:sz w:val="12"/>
                <w:szCs w:val="12"/>
                <w:lang w:eastAsia="ru-RU"/>
              </w:rPr>
              <w:t>Подгру</w:t>
            </w:r>
            <w:proofErr w:type="gramStart"/>
            <w:r w:rsidRPr="00DD51B2">
              <w:rPr>
                <w:rFonts w:eastAsia="Times New Roman"/>
                <w:b/>
                <w:bCs/>
                <w:color w:val="000000"/>
                <w:sz w:val="12"/>
                <w:szCs w:val="12"/>
                <w:lang w:eastAsia="ru-RU"/>
              </w:rPr>
              <w:t>п</w:t>
            </w:r>
            <w:proofErr w:type="spellEnd"/>
            <w:r w:rsidRPr="00DD51B2">
              <w:rPr>
                <w:rFonts w:eastAsia="Times New Roman"/>
                <w:b/>
                <w:bCs/>
                <w:color w:val="000000"/>
                <w:sz w:val="12"/>
                <w:szCs w:val="12"/>
                <w:lang w:eastAsia="ru-RU"/>
              </w:rPr>
              <w:t>-</w:t>
            </w:r>
            <w:proofErr w:type="gramEnd"/>
            <w:r w:rsidRPr="00DD51B2">
              <w:rPr>
                <w:rFonts w:eastAsia="Times New Roman"/>
                <w:b/>
                <w:bCs/>
                <w:color w:val="000000"/>
                <w:sz w:val="12"/>
                <w:szCs w:val="12"/>
                <w:lang w:eastAsia="ru-RU"/>
              </w:rPr>
              <w:br/>
              <w:t>па видов расходов</w:t>
            </w:r>
          </w:p>
        </w:tc>
        <w:tc>
          <w:tcPr>
            <w:tcW w:w="500" w:type="dxa"/>
            <w:tcBorders>
              <w:top w:val="single" w:sz="4" w:space="0" w:color="000000"/>
              <w:left w:val="nil"/>
              <w:bottom w:val="nil"/>
              <w:right w:val="single" w:sz="4" w:space="0" w:color="000000"/>
            </w:tcBorders>
            <w:shd w:val="clear" w:color="auto" w:fill="auto"/>
            <w:vAlign w:val="center"/>
            <w:hideMark/>
          </w:tcPr>
          <w:p w:rsidR="00AC3269" w:rsidRPr="00DD51B2" w:rsidRDefault="00AC3269" w:rsidP="00AC3269">
            <w:pPr>
              <w:jc w:val="center"/>
              <w:rPr>
                <w:rFonts w:eastAsia="Times New Roman"/>
                <w:b/>
                <w:bCs/>
                <w:color w:val="000000"/>
                <w:sz w:val="12"/>
                <w:szCs w:val="12"/>
                <w:lang w:eastAsia="ru-RU"/>
              </w:rPr>
            </w:pPr>
            <w:r w:rsidRPr="00DD51B2">
              <w:rPr>
                <w:rFonts w:eastAsia="Times New Roman"/>
                <w:b/>
                <w:bCs/>
                <w:color w:val="000000"/>
                <w:sz w:val="12"/>
                <w:szCs w:val="12"/>
                <w:lang w:eastAsia="ru-RU"/>
              </w:rPr>
              <w:t>Сумма на 2019 год</w:t>
            </w:r>
          </w:p>
        </w:tc>
        <w:tc>
          <w:tcPr>
            <w:tcW w:w="425" w:type="dxa"/>
            <w:gridSpan w:val="2"/>
            <w:tcBorders>
              <w:top w:val="single" w:sz="4" w:space="0" w:color="000000"/>
              <w:left w:val="nil"/>
              <w:bottom w:val="nil"/>
              <w:right w:val="single" w:sz="4" w:space="0" w:color="000000"/>
            </w:tcBorders>
            <w:shd w:val="clear" w:color="auto" w:fill="auto"/>
            <w:vAlign w:val="center"/>
            <w:hideMark/>
          </w:tcPr>
          <w:p w:rsidR="00AC3269" w:rsidRPr="00DD51B2" w:rsidRDefault="00AC3269" w:rsidP="00AC3269">
            <w:pPr>
              <w:jc w:val="center"/>
              <w:rPr>
                <w:rFonts w:eastAsia="Times New Roman"/>
                <w:b/>
                <w:bCs/>
                <w:color w:val="000000"/>
                <w:sz w:val="12"/>
                <w:szCs w:val="12"/>
                <w:lang w:eastAsia="ru-RU"/>
              </w:rPr>
            </w:pPr>
            <w:r w:rsidRPr="00DD51B2">
              <w:rPr>
                <w:rFonts w:eastAsia="Times New Roman"/>
                <w:b/>
                <w:bCs/>
                <w:color w:val="000000"/>
                <w:sz w:val="12"/>
                <w:szCs w:val="12"/>
                <w:lang w:eastAsia="ru-RU"/>
              </w:rPr>
              <w:t>Сумма на 2020 год</w:t>
            </w:r>
          </w:p>
        </w:tc>
        <w:tc>
          <w:tcPr>
            <w:tcW w:w="425" w:type="dxa"/>
            <w:tcBorders>
              <w:top w:val="single" w:sz="4" w:space="0" w:color="000000"/>
              <w:left w:val="nil"/>
              <w:bottom w:val="nil"/>
              <w:right w:val="single" w:sz="4" w:space="0" w:color="000000"/>
            </w:tcBorders>
            <w:shd w:val="clear" w:color="auto" w:fill="auto"/>
            <w:vAlign w:val="center"/>
            <w:hideMark/>
          </w:tcPr>
          <w:p w:rsidR="00AC3269" w:rsidRPr="00DD51B2" w:rsidRDefault="00AC3269" w:rsidP="00AC3269">
            <w:pPr>
              <w:jc w:val="center"/>
              <w:rPr>
                <w:rFonts w:eastAsia="Times New Roman"/>
                <w:b/>
                <w:bCs/>
                <w:color w:val="000000"/>
                <w:sz w:val="12"/>
                <w:szCs w:val="12"/>
                <w:lang w:eastAsia="ru-RU"/>
              </w:rPr>
            </w:pPr>
            <w:r w:rsidRPr="00DD51B2">
              <w:rPr>
                <w:rFonts w:eastAsia="Times New Roman"/>
                <w:b/>
                <w:bCs/>
                <w:color w:val="000000"/>
                <w:sz w:val="12"/>
                <w:szCs w:val="12"/>
                <w:lang w:eastAsia="ru-RU"/>
              </w:rPr>
              <w:t>Сумма на 2021 год</w:t>
            </w:r>
          </w:p>
        </w:tc>
      </w:tr>
      <w:tr w:rsidR="00AC3269" w:rsidRPr="00AC3269" w:rsidTr="00DD51B2">
        <w:trPr>
          <w:trHeight w:val="20"/>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3269" w:rsidRPr="00DD51B2" w:rsidRDefault="00AC3269" w:rsidP="00AC3269">
            <w:pPr>
              <w:jc w:val="center"/>
              <w:rPr>
                <w:rFonts w:eastAsia="Times New Roman"/>
                <w:b/>
                <w:bCs/>
                <w:color w:val="000000"/>
                <w:sz w:val="12"/>
                <w:szCs w:val="12"/>
                <w:lang w:eastAsia="ru-RU"/>
              </w:rPr>
            </w:pPr>
            <w:r w:rsidRPr="00DD51B2">
              <w:rPr>
                <w:rFonts w:eastAsia="Times New Roman"/>
                <w:b/>
                <w:bCs/>
                <w:color w:val="000000"/>
                <w:sz w:val="12"/>
                <w:szCs w:val="12"/>
                <w:lang w:eastAsia="ru-RU"/>
              </w:rPr>
              <w:t>1</w:t>
            </w:r>
          </w:p>
        </w:tc>
        <w:tc>
          <w:tcPr>
            <w:tcW w:w="543" w:type="dxa"/>
            <w:tcBorders>
              <w:top w:val="single" w:sz="4" w:space="0" w:color="auto"/>
              <w:left w:val="nil"/>
              <w:bottom w:val="single" w:sz="4" w:space="0" w:color="auto"/>
              <w:right w:val="single" w:sz="4" w:space="0" w:color="auto"/>
            </w:tcBorders>
            <w:shd w:val="clear" w:color="auto" w:fill="auto"/>
            <w:vAlign w:val="center"/>
            <w:hideMark/>
          </w:tcPr>
          <w:p w:rsidR="00AC3269" w:rsidRPr="00DD51B2" w:rsidRDefault="00AC3269" w:rsidP="00AC3269">
            <w:pPr>
              <w:jc w:val="center"/>
              <w:rPr>
                <w:rFonts w:eastAsia="Times New Roman"/>
                <w:b/>
                <w:bCs/>
                <w:color w:val="000000"/>
                <w:sz w:val="12"/>
                <w:szCs w:val="12"/>
                <w:lang w:eastAsia="ru-RU"/>
              </w:rPr>
            </w:pPr>
            <w:r w:rsidRPr="00DD51B2">
              <w:rPr>
                <w:rFonts w:eastAsia="Times New Roman"/>
                <w:b/>
                <w:bCs/>
                <w:color w:val="000000"/>
                <w:sz w:val="12"/>
                <w:szCs w:val="12"/>
                <w:lang w:eastAsia="ru-RU"/>
              </w:rPr>
              <w:t>2</w:t>
            </w:r>
          </w:p>
        </w:tc>
        <w:tc>
          <w:tcPr>
            <w:tcW w:w="529" w:type="dxa"/>
            <w:tcBorders>
              <w:top w:val="single" w:sz="4" w:space="0" w:color="auto"/>
              <w:left w:val="nil"/>
              <w:bottom w:val="single" w:sz="4" w:space="0" w:color="auto"/>
              <w:right w:val="single" w:sz="4" w:space="0" w:color="auto"/>
            </w:tcBorders>
            <w:shd w:val="clear" w:color="auto" w:fill="auto"/>
            <w:vAlign w:val="center"/>
            <w:hideMark/>
          </w:tcPr>
          <w:p w:rsidR="00AC3269" w:rsidRPr="00DD51B2" w:rsidRDefault="00AC3269" w:rsidP="00AC3269">
            <w:pPr>
              <w:jc w:val="center"/>
              <w:rPr>
                <w:rFonts w:eastAsia="Times New Roman"/>
                <w:b/>
                <w:bCs/>
                <w:color w:val="000000"/>
                <w:sz w:val="12"/>
                <w:szCs w:val="12"/>
                <w:lang w:eastAsia="ru-RU"/>
              </w:rPr>
            </w:pPr>
            <w:r w:rsidRPr="00DD51B2">
              <w:rPr>
                <w:rFonts w:eastAsia="Times New Roman"/>
                <w:b/>
                <w:bCs/>
                <w:color w:val="000000"/>
                <w:sz w:val="12"/>
                <w:szCs w:val="12"/>
                <w:lang w:eastAsia="ru-RU"/>
              </w:rPr>
              <w:t>3</w:t>
            </w:r>
          </w:p>
        </w:tc>
        <w:tc>
          <w:tcPr>
            <w:tcW w:w="575" w:type="dxa"/>
            <w:tcBorders>
              <w:top w:val="single" w:sz="4" w:space="0" w:color="auto"/>
              <w:left w:val="nil"/>
              <w:bottom w:val="single" w:sz="4" w:space="0" w:color="auto"/>
              <w:right w:val="single" w:sz="4" w:space="0" w:color="auto"/>
            </w:tcBorders>
            <w:shd w:val="clear" w:color="auto" w:fill="auto"/>
            <w:vAlign w:val="center"/>
            <w:hideMark/>
          </w:tcPr>
          <w:p w:rsidR="00AC3269" w:rsidRPr="00DD51B2" w:rsidRDefault="00AC3269" w:rsidP="00AC3269">
            <w:pPr>
              <w:jc w:val="center"/>
              <w:rPr>
                <w:rFonts w:eastAsia="Times New Roman"/>
                <w:b/>
                <w:bCs/>
                <w:color w:val="000000"/>
                <w:sz w:val="12"/>
                <w:szCs w:val="12"/>
                <w:lang w:eastAsia="ru-RU"/>
              </w:rPr>
            </w:pPr>
            <w:r w:rsidRPr="00DD51B2">
              <w:rPr>
                <w:rFonts w:eastAsia="Times New Roman"/>
                <w:b/>
                <w:bCs/>
                <w:color w:val="000000"/>
                <w:sz w:val="12"/>
                <w:szCs w:val="12"/>
                <w:lang w:eastAsia="ru-RU"/>
              </w:rPr>
              <w:t>4</w:t>
            </w:r>
          </w:p>
        </w:tc>
        <w:tc>
          <w:tcPr>
            <w:tcW w:w="505" w:type="dxa"/>
            <w:tcBorders>
              <w:top w:val="single" w:sz="4" w:space="0" w:color="auto"/>
              <w:left w:val="nil"/>
              <w:bottom w:val="single" w:sz="4" w:space="0" w:color="auto"/>
              <w:right w:val="single" w:sz="4" w:space="0" w:color="auto"/>
            </w:tcBorders>
            <w:shd w:val="clear" w:color="auto" w:fill="auto"/>
            <w:vAlign w:val="center"/>
            <w:hideMark/>
          </w:tcPr>
          <w:p w:rsidR="00AC3269" w:rsidRPr="00DD51B2" w:rsidRDefault="00AC3269" w:rsidP="00AC3269">
            <w:pPr>
              <w:jc w:val="center"/>
              <w:rPr>
                <w:rFonts w:eastAsia="Times New Roman"/>
                <w:b/>
                <w:bCs/>
                <w:color w:val="000000"/>
                <w:sz w:val="12"/>
                <w:szCs w:val="12"/>
                <w:lang w:eastAsia="ru-RU"/>
              </w:rPr>
            </w:pPr>
            <w:r w:rsidRPr="00DD51B2">
              <w:rPr>
                <w:rFonts w:eastAsia="Times New Roman"/>
                <w:b/>
                <w:bCs/>
                <w:color w:val="000000"/>
                <w:sz w:val="12"/>
                <w:szCs w:val="12"/>
                <w:lang w:eastAsia="ru-RU"/>
              </w:rPr>
              <w:t>5</w:t>
            </w:r>
          </w:p>
        </w:tc>
        <w:tc>
          <w:tcPr>
            <w:tcW w:w="500" w:type="dxa"/>
            <w:tcBorders>
              <w:top w:val="single" w:sz="4" w:space="0" w:color="auto"/>
              <w:left w:val="nil"/>
              <w:bottom w:val="single" w:sz="4" w:space="0" w:color="auto"/>
              <w:right w:val="single" w:sz="4" w:space="0" w:color="auto"/>
            </w:tcBorders>
            <w:shd w:val="clear" w:color="auto" w:fill="auto"/>
            <w:vAlign w:val="center"/>
            <w:hideMark/>
          </w:tcPr>
          <w:p w:rsidR="00AC3269" w:rsidRPr="00DD51B2" w:rsidRDefault="00AC3269" w:rsidP="00AC3269">
            <w:pPr>
              <w:jc w:val="center"/>
              <w:rPr>
                <w:rFonts w:eastAsia="Times New Roman"/>
                <w:b/>
                <w:bCs/>
                <w:color w:val="000000"/>
                <w:sz w:val="12"/>
                <w:szCs w:val="12"/>
                <w:lang w:eastAsia="ru-RU"/>
              </w:rPr>
            </w:pPr>
            <w:r w:rsidRPr="00DD51B2">
              <w:rPr>
                <w:rFonts w:eastAsia="Times New Roman"/>
                <w:b/>
                <w:bCs/>
                <w:color w:val="000000"/>
                <w:sz w:val="12"/>
                <w:szCs w:val="12"/>
                <w:lang w:eastAsia="ru-RU"/>
              </w:rPr>
              <w:t>6</w:t>
            </w:r>
          </w:p>
        </w:tc>
        <w:tc>
          <w:tcPr>
            <w:tcW w:w="425" w:type="dxa"/>
            <w:gridSpan w:val="2"/>
            <w:tcBorders>
              <w:top w:val="single" w:sz="4" w:space="0" w:color="auto"/>
              <w:left w:val="nil"/>
              <w:bottom w:val="single" w:sz="4" w:space="0" w:color="auto"/>
              <w:right w:val="single" w:sz="4" w:space="0" w:color="auto"/>
            </w:tcBorders>
            <w:shd w:val="clear" w:color="auto" w:fill="auto"/>
            <w:vAlign w:val="center"/>
            <w:hideMark/>
          </w:tcPr>
          <w:p w:rsidR="00AC3269" w:rsidRPr="00DD51B2" w:rsidRDefault="00AC3269" w:rsidP="00AC3269">
            <w:pPr>
              <w:jc w:val="center"/>
              <w:rPr>
                <w:rFonts w:eastAsia="Times New Roman"/>
                <w:b/>
                <w:bCs/>
                <w:color w:val="000000"/>
                <w:sz w:val="12"/>
                <w:szCs w:val="12"/>
                <w:lang w:eastAsia="ru-RU"/>
              </w:rPr>
            </w:pPr>
            <w:r w:rsidRPr="00DD51B2">
              <w:rPr>
                <w:rFonts w:eastAsia="Times New Roman"/>
                <w:b/>
                <w:bCs/>
                <w:color w:val="000000"/>
                <w:sz w:val="12"/>
                <w:szCs w:val="12"/>
                <w:lang w:eastAsia="ru-RU"/>
              </w:rPr>
              <w:t>7</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C3269" w:rsidRPr="00DD51B2" w:rsidRDefault="00AC3269" w:rsidP="00AC3269">
            <w:pPr>
              <w:jc w:val="center"/>
              <w:rPr>
                <w:rFonts w:eastAsia="Times New Roman"/>
                <w:b/>
                <w:bCs/>
                <w:color w:val="000000"/>
                <w:sz w:val="12"/>
                <w:szCs w:val="12"/>
                <w:lang w:eastAsia="ru-RU"/>
              </w:rPr>
            </w:pPr>
            <w:r w:rsidRPr="00DD51B2">
              <w:rPr>
                <w:rFonts w:eastAsia="Times New Roman"/>
                <w:b/>
                <w:bCs/>
                <w:color w:val="000000"/>
                <w:sz w:val="12"/>
                <w:szCs w:val="12"/>
                <w:lang w:eastAsia="ru-RU"/>
              </w:rPr>
              <w:t>8</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rPr>
                <w:rFonts w:eastAsia="Times New Roman"/>
                <w:b/>
                <w:bCs/>
                <w:color w:val="000000"/>
                <w:sz w:val="12"/>
                <w:szCs w:val="12"/>
                <w:lang w:eastAsia="ru-RU"/>
              </w:rPr>
            </w:pPr>
            <w:r w:rsidRPr="00DD51B2">
              <w:rPr>
                <w:rFonts w:eastAsia="Times New Roman"/>
                <w:b/>
                <w:bCs/>
                <w:color w:val="000000"/>
                <w:sz w:val="12"/>
                <w:szCs w:val="12"/>
                <w:lang w:eastAsia="ru-RU"/>
              </w:rPr>
              <w:t xml:space="preserve">  Контрольно-счетная палата Солецкого муниципального района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rPr>
                <w:rFonts w:eastAsia="Times New Roman"/>
                <w:b/>
                <w:bCs/>
                <w:color w:val="000000"/>
                <w:sz w:val="12"/>
                <w:szCs w:val="12"/>
                <w:lang w:eastAsia="ru-RU"/>
              </w:rPr>
            </w:pPr>
            <w:r w:rsidRPr="00DD51B2">
              <w:rPr>
                <w:rFonts w:eastAsia="Times New Roman"/>
                <w:b/>
                <w:bCs/>
                <w:color w:val="000000"/>
                <w:sz w:val="12"/>
                <w:szCs w:val="12"/>
                <w:lang w:eastAsia="ru-RU"/>
              </w:rPr>
              <w:t>505</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rPr>
                <w:rFonts w:eastAsia="Times New Roman"/>
                <w:b/>
                <w:bCs/>
                <w:color w:val="000000"/>
                <w:sz w:val="12"/>
                <w:szCs w:val="12"/>
                <w:lang w:eastAsia="ru-RU"/>
              </w:rPr>
            </w:pPr>
            <w:r w:rsidRPr="00DD51B2">
              <w:rPr>
                <w:rFonts w:eastAsia="Times New Roman"/>
                <w:b/>
                <w:bCs/>
                <w:color w:val="000000"/>
                <w:sz w:val="12"/>
                <w:szCs w:val="12"/>
                <w:lang w:eastAsia="ru-RU"/>
              </w:rPr>
              <w:t> </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rPr>
                <w:rFonts w:eastAsia="Times New Roman"/>
                <w:b/>
                <w:bCs/>
                <w:color w:val="000000"/>
                <w:sz w:val="12"/>
                <w:szCs w:val="12"/>
                <w:lang w:eastAsia="ru-RU"/>
              </w:rPr>
            </w:pPr>
            <w:r w:rsidRPr="00DD51B2">
              <w:rPr>
                <w:rFonts w:eastAsia="Times New Roman"/>
                <w:b/>
                <w:b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rPr>
                <w:rFonts w:eastAsia="Times New Roman"/>
                <w:b/>
                <w:bCs/>
                <w:color w:val="000000"/>
                <w:sz w:val="12"/>
                <w:szCs w:val="12"/>
                <w:lang w:eastAsia="ru-RU"/>
              </w:rPr>
            </w:pPr>
            <w:r w:rsidRPr="00DD51B2">
              <w:rPr>
                <w:rFonts w:eastAsia="Times New Roman"/>
                <w:b/>
                <w:b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rPr>
                <w:rFonts w:eastAsia="Times New Roman"/>
                <w:b/>
                <w:bCs/>
                <w:color w:val="000000"/>
                <w:sz w:val="12"/>
                <w:szCs w:val="12"/>
                <w:lang w:eastAsia="ru-RU"/>
              </w:rPr>
            </w:pPr>
            <w:r w:rsidRPr="00DD51B2">
              <w:rPr>
                <w:rFonts w:eastAsia="Times New Roman"/>
                <w:b/>
                <w:bCs/>
                <w:color w:val="000000"/>
                <w:sz w:val="12"/>
                <w:szCs w:val="12"/>
                <w:lang w:eastAsia="ru-RU"/>
              </w:rPr>
              <w:t>1 095,85000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rPr>
                <w:rFonts w:eastAsia="Times New Roman"/>
                <w:b/>
                <w:bCs/>
                <w:color w:val="000000"/>
                <w:sz w:val="12"/>
                <w:szCs w:val="12"/>
                <w:lang w:eastAsia="ru-RU"/>
              </w:rPr>
            </w:pPr>
            <w:r w:rsidRPr="00DD51B2">
              <w:rPr>
                <w:rFonts w:eastAsia="Times New Roman"/>
                <w:b/>
                <w:bCs/>
                <w:color w:val="000000"/>
                <w:sz w:val="12"/>
                <w:szCs w:val="12"/>
                <w:lang w:eastAsia="ru-RU"/>
              </w:rPr>
              <w:t>654,45000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rPr>
                <w:rFonts w:eastAsia="Times New Roman"/>
                <w:b/>
                <w:bCs/>
                <w:color w:val="000000"/>
                <w:sz w:val="12"/>
                <w:szCs w:val="12"/>
                <w:lang w:eastAsia="ru-RU"/>
              </w:rPr>
            </w:pPr>
            <w:r w:rsidRPr="00DD51B2">
              <w:rPr>
                <w:rFonts w:eastAsia="Times New Roman"/>
                <w:b/>
                <w:bCs/>
                <w:color w:val="000000"/>
                <w:sz w:val="12"/>
                <w:szCs w:val="12"/>
                <w:lang w:eastAsia="ru-RU"/>
              </w:rPr>
              <w:t>654,45000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0"/>
              <w:rPr>
                <w:rFonts w:eastAsia="Times New Roman"/>
                <w:b/>
                <w:bCs/>
                <w:color w:val="000000"/>
                <w:sz w:val="12"/>
                <w:szCs w:val="12"/>
                <w:lang w:eastAsia="ru-RU"/>
              </w:rPr>
            </w:pPr>
            <w:r w:rsidRPr="00DD51B2">
              <w:rPr>
                <w:rFonts w:eastAsia="Times New Roman"/>
                <w:b/>
                <w:bCs/>
                <w:color w:val="000000"/>
                <w:sz w:val="12"/>
                <w:szCs w:val="12"/>
                <w:lang w:eastAsia="ru-RU"/>
              </w:rPr>
              <w:t xml:space="preserve">    Общегосударственные вопросы</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505</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0100</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1 095,85000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654,45000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654,45000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505</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0106</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1 095,85000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654,45000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654,45000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2"/>
              <w:rPr>
                <w:rFonts w:eastAsia="Times New Roman"/>
                <w:color w:val="000000"/>
                <w:sz w:val="12"/>
                <w:szCs w:val="12"/>
                <w:lang w:eastAsia="ru-RU"/>
              </w:rPr>
            </w:pPr>
            <w:r w:rsidRPr="00DD51B2">
              <w:rPr>
                <w:rFonts w:eastAsia="Times New Roman"/>
                <w:color w:val="000000"/>
                <w:sz w:val="12"/>
                <w:szCs w:val="12"/>
                <w:lang w:eastAsia="ru-RU"/>
              </w:rPr>
              <w:t xml:space="preserve">        Контрольно-счетная палата Солецкого муниципального района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505</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0106</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9500000000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1 095,85000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654,45000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654,45000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Председатель</w:t>
            </w:r>
            <w:proofErr w:type="gramStart"/>
            <w:r w:rsidRPr="00DD51B2">
              <w:rPr>
                <w:rFonts w:eastAsia="Times New Roman"/>
                <w:color w:val="000000"/>
                <w:sz w:val="12"/>
                <w:szCs w:val="12"/>
                <w:lang w:eastAsia="ru-RU"/>
              </w:rPr>
              <w:t xml:space="preserve"> </w:t>
            </w:r>
            <w:proofErr w:type="spellStart"/>
            <w:r w:rsidRPr="00DD51B2">
              <w:rPr>
                <w:rFonts w:eastAsia="Times New Roman"/>
                <w:color w:val="000000"/>
                <w:sz w:val="12"/>
                <w:szCs w:val="12"/>
                <w:lang w:eastAsia="ru-RU"/>
              </w:rPr>
              <w:t>К</w:t>
            </w:r>
            <w:proofErr w:type="gramEnd"/>
            <w:r w:rsidRPr="00DD51B2">
              <w:rPr>
                <w:rFonts w:eastAsia="Times New Roman"/>
                <w:color w:val="000000"/>
                <w:sz w:val="12"/>
                <w:szCs w:val="12"/>
                <w:lang w:eastAsia="ru-RU"/>
              </w:rPr>
              <w:t>онтрольно</w:t>
            </w:r>
            <w:proofErr w:type="spellEnd"/>
            <w:r w:rsidRPr="00DD51B2">
              <w:rPr>
                <w:rFonts w:eastAsia="Times New Roman"/>
                <w:color w:val="000000"/>
                <w:sz w:val="12"/>
                <w:szCs w:val="12"/>
                <w:lang w:eastAsia="ru-RU"/>
              </w:rPr>
              <w:t xml:space="preserve"> - счетной палаты Солецкого муниципального района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505</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0106</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9510001000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685,85000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654,45000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654,45000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Расходы на выплаты персоналу государственных (муниципальных) органов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505</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0106</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9510001000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120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623,85000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642,45000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642,45000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505</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0106</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9510001000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240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62,00000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12,00000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12,00000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 из бюджетов поселений</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505</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0106</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9520023110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410,00000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Расходы на выплаты персоналу государственных (муниципальных) органов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505</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0106</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9520023110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120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398,00000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505</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0106</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9520023110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240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12,00000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rPr>
                <w:rFonts w:eastAsia="Times New Roman"/>
                <w:b/>
                <w:bCs/>
                <w:color w:val="000000"/>
                <w:sz w:val="12"/>
                <w:szCs w:val="12"/>
                <w:lang w:eastAsia="ru-RU"/>
              </w:rPr>
            </w:pPr>
            <w:r w:rsidRPr="00DD51B2">
              <w:rPr>
                <w:rFonts w:eastAsia="Times New Roman"/>
                <w:b/>
                <w:bCs/>
                <w:color w:val="000000"/>
                <w:sz w:val="12"/>
                <w:szCs w:val="12"/>
                <w:lang w:eastAsia="ru-RU"/>
              </w:rPr>
              <w:t xml:space="preserve">  Администрация Солецкого муниципального района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rPr>
                <w:rFonts w:eastAsia="Times New Roman"/>
                <w:b/>
                <w:bCs/>
                <w:color w:val="000000"/>
                <w:sz w:val="12"/>
                <w:szCs w:val="12"/>
                <w:lang w:eastAsia="ru-RU"/>
              </w:rPr>
            </w:pPr>
            <w:r w:rsidRPr="00DD51B2">
              <w:rPr>
                <w:rFonts w:eastAsia="Times New Roman"/>
                <w:b/>
                <w:bCs/>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rPr>
                <w:rFonts w:eastAsia="Times New Roman"/>
                <w:b/>
                <w:bCs/>
                <w:color w:val="000000"/>
                <w:sz w:val="12"/>
                <w:szCs w:val="12"/>
                <w:lang w:eastAsia="ru-RU"/>
              </w:rPr>
            </w:pPr>
            <w:r w:rsidRPr="00DD51B2">
              <w:rPr>
                <w:rFonts w:eastAsia="Times New Roman"/>
                <w:b/>
                <w:bCs/>
                <w:color w:val="000000"/>
                <w:sz w:val="12"/>
                <w:szCs w:val="12"/>
                <w:lang w:eastAsia="ru-RU"/>
              </w:rPr>
              <w:t> </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rPr>
                <w:rFonts w:eastAsia="Times New Roman"/>
                <w:b/>
                <w:bCs/>
                <w:color w:val="000000"/>
                <w:sz w:val="12"/>
                <w:szCs w:val="12"/>
                <w:lang w:eastAsia="ru-RU"/>
              </w:rPr>
            </w:pPr>
            <w:r w:rsidRPr="00DD51B2">
              <w:rPr>
                <w:rFonts w:eastAsia="Times New Roman"/>
                <w:b/>
                <w:b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rPr>
                <w:rFonts w:eastAsia="Times New Roman"/>
                <w:b/>
                <w:bCs/>
                <w:color w:val="000000"/>
                <w:sz w:val="12"/>
                <w:szCs w:val="12"/>
                <w:lang w:eastAsia="ru-RU"/>
              </w:rPr>
            </w:pPr>
            <w:r w:rsidRPr="00DD51B2">
              <w:rPr>
                <w:rFonts w:eastAsia="Times New Roman"/>
                <w:b/>
                <w:b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rPr>
                <w:rFonts w:eastAsia="Times New Roman"/>
                <w:b/>
                <w:bCs/>
                <w:color w:val="000000"/>
                <w:sz w:val="12"/>
                <w:szCs w:val="12"/>
                <w:lang w:eastAsia="ru-RU"/>
              </w:rPr>
            </w:pPr>
            <w:r w:rsidRPr="00DD51B2">
              <w:rPr>
                <w:rFonts w:eastAsia="Times New Roman"/>
                <w:b/>
                <w:bCs/>
                <w:color w:val="000000"/>
                <w:sz w:val="12"/>
                <w:szCs w:val="12"/>
                <w:lang w:eastAsia="ru-RU"/>
              </w:rPr>
              <w:t>66 534,26547</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rPr>
                <w:rFonts w:eastAsia="Times New Roman"/>
                <w:b/>
                <w:bCs/>
                <w:color w:val="000000"/>
                <w:sz w:val="12"/>
                <w:szCs w:val="12"/>
                <w:lang w:eastAsia="ru-RU"/>
              </w:rPr>
            </w:pPr>
            <w:r w:rsidRPr="00DD51B2">
              <w:rPr>
                <w:rFonts w:eastAsia="Times New Roman"/>
                <w:b/>
                <w:bCs/>
                <w:color w:val="000000"/>
                <w:sz w:val="12"/>
                <w:szCs w:val="12"/>
                <w:lang w:eastAsia="ru-RU"/>
              </w:rPr>
              <w:t>65 157,61259</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rPr>
                <w:rFonts w:eastAsia="Times New Roman"/>
                <w:b/>
                <w:bCs/>
                <w:color w:val="000000"/>
                <w:sz w:val="12"/>
                <w:szCs w:val="12"/>
                <w:lang w:eastAsia="ru-RU"/>
              </w:rPr>
            </w:pPr>
            <w:r w:rsidRPr="00DD51B2">
              <w:rPr>
                <w:rFonts w:eastAsia="Times New Roman"/>
                <w:b/>
                <w:bCs/>
                <w:color w:val="000000"/>
                <w:sz w:val="12"/>
                <w:szCs w:val="12"/>
                <w:lang w:eastAsia="ru-RU"/>
              </w:rPr>
              <w:t>65 793,01259</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0"/>
              <w:rPr>
                <w:rFonts w:eastAsia="Times New Roman"/>
                <w:b/>
                <w:bCs/>
                <w:color w:val="000000"/>
                <w:sz w:val="12"/>
                <w:szCs w:val="12"/>
                <w:lang w:eastAsia="ru-RU"/>
              </w:rPr>
            </w:pPr>
            <w:r w:rsidRPr="00DD51B2">
              <w:rPr>
                <w:rFonts w:eastAsia="Times New Roman"/>
                <w:b/>
                <w:bCs/>
                <w:color w:val="000000"/>
                <w:sz w:val="12"/>
                <w:szCs w:val="12"/>
                <w:lang w:eastAsia="ru-RU"/>
              </w:rPr>
              <w:t xml:space="preserve">    Общегосударственные вопросы</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0100</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42 910,96613</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41 655,01500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41 754,41500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xml:space="preserve">      Функционирование высшего должностного лица субъекта Российской Федерации и муниципального образования</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0102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1 774,45000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1 829,75000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1 829,75000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2"/>
              <w:rPr>
                <w:rFonts w:eastAsia="Times New Roman"/>
                <w:color w:val="000000"/>
                <w:sz w:val="12"/>
                <w:szCs w:val="12"/>
                <w:lang w:eastAsia="ru-RU"/>
              </w:rPr>
            </w:pPr>
            <w:r w:rsidRPr="00DD51B2">
              <w:rPr>
                <w:rFonts w:eastAsia="Times New Roman"/>
                <w:color w:val="000000"/>
                <w:sz w:val="12"/>
                <w:szCs w:val="12"/>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0102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9100000000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1 774,45000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1 829,75000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1 829,75000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Глава муниципального образования</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0102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9110001000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1 774,45000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1 829,75000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1 829,75000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Расходы на </w:t>
            </w:r>
            <w:r w:rsidRPr="00DD51B2">
              <w:rPr>
                <w:rFonts w:eastAsia="Times New Roman"/>
                <w:color w:val="000000"/>
                <w:sz w:val="12"/>
                <w:szCs w:val="12"/>
                <w:lang w:eastAsia="ru-RU"/>
              </w:rPr>
              <w:lastRenderedPageBreak/>
              <w:t>выплаты персоналу государственных (муниципальных) органов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0102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9110001000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120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1 774,45000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1 829,75000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1 829,75000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0103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15,00000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15,00000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15,00000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2"/>
              <w:rPr>
                <w:rFonts w:eastAsia="Times New Roman"/>
                <w:color w:val="000000"/>
                <w:sz w:val="12"/>
                <w:szCs w:val="12"/>
                <w:lang w:eastAsia="ru-RU"/>
              </w:rPr>
            </w:pPr>
            <w:r w:rsidRPr="00DD51B2">
              <w:rPr>
                <w:rFonts w:eastAsia="Times New Roman"/>
                <w:color w:val="000000"/>
                <w:sz w:val="12"/>
                <w:szCs w:val="12"/>
                <w:lang w:eastAsia="ru-RU"/>
              </w:rPr>
              <w:t xml:space="preserve">        Дума Солецкого муниципального района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0103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9400000000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15,00000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15,00000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15,00000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Расходы на обеспечение функций Думы Солецкого муниципального района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0103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9490001000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15,00000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15,00000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15,00000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0103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9490001000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240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15,00000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15,00000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15,00000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0104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32 782,71893</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28 528,98500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25 562,86500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2"/>
              <w:rPr>
                <w:rFonts w:eastAsia="Times New Roman"/>
                <w:color w:val="000000"/>
                <w:sz w:val="12"/>
                <w:szCs w:val="12"/>
                <w:lang w:eastAsia="ru-RU"/>
              </w:rPr>
            </w:pPr>
            <w:r w:rsidRPr="00DD51B2">
              <w:rPr>
                <w:rFonts w:eastAsia="Times New Roman"/>
                <w:color w:val="000000"/>
                <w:sz w:val="12"/>
                <w:szCs w:val="12"/>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0104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9100000000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32 782,71893</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28 528,98500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25 562,86500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Расходы на обеспечение функций государственных (муниципальных) органов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0104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9190001000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27 629,31893</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24 921,38500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21 922,46500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Расходы на выплаты персоналу государственных (муниципальных) органов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0104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9190001000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120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26 759,00000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24 060,70000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21 060,70000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0104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9190001000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240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394,31893</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384,68500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385,76500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Исполнение судебных актов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0104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9190001000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830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66,00000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66,00000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66,00000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Уплата налогов, сборов и иных платежей</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0104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9190001000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850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410,00000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410,00000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410,00000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0104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9190059300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1 602,40000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1 056,20000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1 089,00000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Расходы на выплаты персоналу государственных (муниципальных) органов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0104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9190059300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120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1 186,80000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909,90000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924,40000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0104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9190059300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240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415,60000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146,30000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164,60000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0104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9190070280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2 301,80000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2 301,80000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2 301,80000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Расходы на выплаты персоналу государственных (муниципальных) органов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0104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9190070280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120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2 157,45000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2 157,45000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2 157,45000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0104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9190070280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240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144,35000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144,35000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144,35000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Осуществление отдельных </w:t>
            </w:r>
            <w:r w:rsidRPr="00DD51B2">
              <w:rPr>
                <w:rFonts w:eastAsia="Times New Roman"/>
                <w:color w:val="000000"/>
                <w:sz w:val="12"/>
                <w:szCs w:val="12"/>
                <w:lang w:eastAsia="ru-RU"/>
              </w:rPr>
              <w:lastRenderedPageBreak/>
              <w:t>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lastRenderedPageBreak/>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0104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9190070650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1,0000</w:t>
            </w:r>
            <w:r w:rsidRPr="00DD51B2">
              <w:rPr>
                <w:rFonts w:eastAsia="Times New Roman"/>
                <w:color w:val="000000"/>
                <w:sz w:val="12"/>
                <w:szCs w:val="12"/>
                <w:lang w:eastAsia="ru-RU"/>
              </w:rPr>
              <w:lastRenderedPageBreak/>
              <w:t>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lastRenderedPageBreak/>
              <w:t>1,0000</w:t>
            </w:r>
            <w:r w:rsidRPr="00DD51B2">
              <w:rPr>
                <w:rFonts w:eastAsia="Times New Roman"/>
                <w:color w:val="000000"/>
                <w:sz w:val="12"/>
                <w:szCs w:val="12"/>
                <w:lang w:eastAsia="ru-RU"/>
              </w:rPr>
              <w:lastRenderedPageBreak/>
              <w:t>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lastRenderedPageBreak/>
              <w:t xml:space="preserve">                Иные закупки товаров, работ и услуг для обеспечения государственных (муниципальных) нужд</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0104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9190070650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240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0104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9190072300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999,60000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0104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9190072300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240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999,60000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Расходы Администрации муниципального района по приобретению коммунальных услуг</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0104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91900S2300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248,60000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248,60000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248,60000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0104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91900S2300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240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248,60000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248,60000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248,60000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xml:space="preserve">      Судебная система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0105</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69,50000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70,00000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70,00000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2"/>
              <w:rPr>
                <w:rFonts w:eastAsia="Times New Roman"/>
                <w:color w:val="000000"/>
                <w:sz w:val="12"/>
                <w:szCs w:val="12"/>
                <w:lang w:eastAsia="ru-RU"/>
              </w:rPr>
            </w:pPr>
            <w:r w:rsidRPr="00DD51B2">
              <w:rPr>
                <w:rFonts w:eastAsia="Times New Roman"/>
                <w:color w:val="000000"/>
                <w:sz w:val="12"/>
                <w:szCs w:val="12"/>
                <w:lang w:eastAsia="ru-RU"/>
              </w:rPr>
              <w:t xml:space="preserve">        Прочие расходы, не отнесенные к муниципальным программам Солецкого муниципального района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0105</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9200000000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69,50000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70,00000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70,00000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0105</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9270051200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69,50000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70,00000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70,00000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0105</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9270051200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240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69,50000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70,00000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70,00000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xml:space="preserve">      Резервные фонды</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0111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100,00000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100,00000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100,00000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2"/>
              <w:rPr>
                <w:rFonts w:eastAsia="Times New Roman"/>
                <w:color w:val="000000"/>
                <w:sz w:val="12"/>
                <w:szCs w:val="12"/>
                <w:lang w:eastAsia="ru-RU"/>
              </w:rPr>
            </w:pPr>
            <w:r w:rsidRPr="00DD51B2">
              <w:rPr>
                <w:rFonts w:eastAsia="Times New Roman"/>
                <w:color w:val="000000"/>
                <w:sz w:val="12"/>
                <w:szCs w:val="12"/>
                <w:lang w:eastAsia="ru-RU"/>
              </w:rPr>
              <w:t xml:space="preserve">        Прочие расходы, не отнесенные к муниципальным программам Солецкого муниципального района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0111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9200000000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100,00000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100,00000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100,00000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Резервные фонды местных администраций</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0111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9290023780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100,00000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100,00000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100,00000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Резервные средства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0111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9290023780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870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100,00000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100,00000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100,00000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xml:space="preserve">      Другие общегосударственные вопросы</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8 169,29720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11 111,28000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14 176,80000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2"/>
              <w:rPr>
                <w:rFonts w:eastAsia="Times New Roman"/>
                <w:color w:val="000000"/>
                <w:sz w:val="12"/>
                <w:szCs w:val="12"/>
                <w:lang w:eastAsia="ru-RU"/>
              </w:rPr>
            </w:pPr>
            <w:r w:rsidRPr="00DD51B2">
              <w:rPr>
                <w:rFonts w:eastAsia="Times New Roman"/>
                <w:color w:val="000000"/>
                <w:sz w:val="12"/>
                <w:szCs w:val="12"/>
                <w:lang w:eastAsia="ru-RU"/>
              </w:rPr>
              <w:t xml:space="preserve">        Муниципальная программа Солецкого муниципального района "Совершенствование управления муниципальным имуществом Солецкого муниципального района"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0400000000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904,30720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839,48000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859,80000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Обеспечение эффективного использования муниципального имущества Солецкого муниципального района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0400100000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261,00000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276,40000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280,00000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Реализация мероприятий (прочих мероприятий) муниципальной программы Солецкого муниципального района </w:t>
            </w:r>
            <w:r w:rsidRPr="00DD51B2">
              <w:rPr>
                <w:rFonts w:eastAsia="Times New Roman"/>
                <w:color w:val="000000"/>
                <w:sz w:val="12"/>
                <w:szCs w:val="12"/>
                <w:lang w:eastAsia="ru-RU"/>
              </w:rPr>
              <w:lastRenderedPageBreak/>
              <w:t>(подпрограммы), а также непрограммных направлений расходов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0400199990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261,00000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276,40000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280,00000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0400199990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240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261,00000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276,40000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280,00000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Наем жилых помещений</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0400200000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96,30720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0400299990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96,30720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0400299990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240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96,30720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Обеспечение земельными участками граждан, имеющих право на льготное предоставление</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0400300000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45,00000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45,00000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45,00000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0400399990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45,00000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45,00000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45,00000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0400399990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240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45,00000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45,00000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45,00000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0400400000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402,00000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418,08000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434,80000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0400499990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402,00000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418,08000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434,80000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0400499990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240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402,00000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418,08000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434,80000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Организация проведения комплексных кадастровых работ</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0400500000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100,00000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100,00000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100,00000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0400599990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100,00000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100,00000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100,00000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0400599990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240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100,00000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100,00000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100,00000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2"/>
              <w:rPr>
                <w:rFonts w:eastAsia="Times New Roman"/>
                <w:color w:val="000000"/>
                <w:sz w:val="12"/>
                <w:szCs w:val="12"/>
                <w:lang w:eastAsia="ru-RU"/>
              </w:rPr>
            </w:pPr>
            <w:r w:rsidRPr="00DD51B2">
              <w:rPr>
                <w:rFonts w:eastAsia="Times New Roman"/>
                <w:color w:val="000000"/>
                <w:sz w:val="12"/>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0800000000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1 537,00000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1 537,00000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1 537,00000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3"/>
              <w:rPr>
                <w:rFonts w:eastAsia="Times New Roman"/>
                <w:color w:val="000000"/>
                <w:sz w:val="12"/>
                <w:szCs w:val="12"/>
                <w:lang w:eastAsia="ru-RU"/>
              </w:rPr>
            </w:pPr>
            <w:r w:rsidRPr="00DD51B2">
              <w:rPr>
                <w:rFonts w:eastAsia="Times New Roman"/>
                <w:color w:val="000000"/>
                <w:sz w:val="12"/>
                <w:szCs w:val="12"/>
                <w:lang w:eastAsia="ru-RU"/>
              </w:rPr>
              <w:t xml:space="preserve">          Подпрограмма "Развитие системы муниципальной службы в Солецком муниципальном районе" </w:t>
            </w:r>
            <w:r w:rsidRPr="00DD51B2">
              <w:rPr>
                <w:rFonts w:eastAsia="Times New Roman"/>
                <w:color w:val="000000"/>
                <w:sz w:val="12"/>
                <w:szCs w:val="12"/>
                <w:lang w:eastAsia="ru-RU"/>
              </w:rPr>
              <w:lastRenderedPageBreak/>
              <w:t>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lastRenderedPageBreak/>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0810000000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225,00000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225,00000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225,00000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lastRenderedPageBreak/>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0810200000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225,00000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225,00000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225,00000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0810299990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225,00000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225,00000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225,00000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0810299990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240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225,00000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225,00000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225,00000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3"/>
              <w:rPr>
                <w:rFonts w:eastAsia="Times New Roman"/>
                <w:color w:val="000000"/>
                <w:sz w:val="12"/>
                <w:szCs w:val="12"/>
                <w:lang w:eastAsia="ru-RU"/>
              </w:rPr>
            </w:pPr>
            <w:r w:rsidRPr="00DD51B2">
              <w:rPr>
                <w:rFonts w:eastAsia="Times New Roman"/>
                <w:color w:val="000000"/>
                <w:sz w:val="12"/>
                <w:szCs w:val="12"/>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0820000000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1 241,00000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1 241,00000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1 241,00000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Обеспечение информационной безопасности деятельности органов местного самоуправления Солецкого муниципального района, защита муниципальных информационных ресурсов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0820200000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1 241,00000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1 241,00000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1 241,00000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0820299990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1 241,00000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1 241,00000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1 241,00000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0820299990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240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1 241,00000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1 241,00000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1 241,00000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3"/>
              <w:rPr>
                <w:rFonts w:eastAsia="Times New Roman"/>
                <w:color w:val="000000"/>
                <w:sz w:val="12"/>
                <w:szCs w:val="12"/>
                <w:lang w:eastAsia="ru-RU"/>
              </w:rPr>
            </w:pPr>
            <w:r w:rsidRPr="00DD51B2">
              <w:rPr>
                <w:rFonts w:eastAsia="Times New Roman"/>
                <w:color w:val="000000"/>
                <w:sz w:val="12"/>
                <w:szCs w:val="12"/>
                <w:lang w:eastAsia="ru-RU"/>
              </w:rPr>
              <w:t xml:space="preserve">          Подпрограмма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0830000000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71,00000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71,00000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71,00000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0830100000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47,00000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63,00000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62,00000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Реализация мероприятий (прочих мероприятий) муниципальной программы Солецкого муниципального района </w:t>
            </w:r>
            <w:r w:rsidRPr="00DD51B2">
              <w:rPr>
                <w:rFonts w:eastAsia="Times New Roman"/>
                <w:color w:val="000000"/>
                <w:sz w:val="12"/>
                <w:szCs w:val="12"/>
                <w:lang w:eastAsia="ru-RU"/>
              </w:rPr>
              <w:lastRenderedPageBreak/>
              <w:t>(подпрограммы), а также непрограммных направлений расходов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0830199990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47,00000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63,00000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62,00000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0830199990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240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47,00000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63,00000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62,00000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Расширение доступа пользователей к архивным документам, создание условий для повышения эффективности и качества информационных услуг</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0830200000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24,00000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8,00000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9,00000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0830299990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24,00000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8,00000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9,00000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0830299990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240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24,00000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8,00000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9,00000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2"/>
              <w:rPr>
                <w:rFonts w:eastAsia="Times New Roman"/>
                <w:color w:val="000000"/>
                <w:sz w:val="12"/>
                <w:szCs w:val="12"/>
                <w:lang w:eastAsia="ru-RU"/>
              </w:rPr>
            </w:pPr>
            <w:r w:rsidRPr="00DD51B2">
              <w:rPr>
                <w:rFonts w:eastAsia="Times New Roman"/>
                <w:color w:val="000000"/>
                <w:sz w:val="12"/>
                <w:szCs w:val="12"/>
                <w:lang w:eastAsia="ru-RU"/>
              </w:rPr>
              <w:t xml:space="preserve">        Муниципальная программа Солецкого муниципального района "Развитие градостроительной политики на территории Солецкого муниципального района"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1400000000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280,00000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370,00000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280,00000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Реализация полномочий Администрации муниципального района в сфере градостроительной деятельности</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1400100000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90,00000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1400199990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90,00000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1400199990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240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90,00000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Описание границ населенных пунктов сельских поселений входящих в состав Солецкого муниципального района в координатах характерных точек и внесение сведений о границах в государственный кадастр недвижимости</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1400200000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280,00000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280,00000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280,00000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1400299990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280,00000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280,00000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280,00000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1400299990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240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280,00000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280,00000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280,00000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2"/>
              <w:rPr>
                <w:rFonts w:eastAsia="Times New Roman"/>
                <w:color w:val="000000"/>
                <w:sz w:val="12"/>
                <w:szCs w:val="12"/>
                <w:lang w:eastAsia="ru-RU"/>
              </w:rPr>
            </w:pPr>
            <w:r w:rsidRPr="00DD51B2">
              <w:rPr>
                <w:rFonts w:eastAsia="Times New Roman"/>
                <w:color w:val="000000"/>
                <w:sz w:val="12"/>
                <w:szCs w:val="12"/>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9100000000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258,80000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358,80000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358,80000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Прочие расходы на обеспечение функций муниципальных органов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9190099990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258,80000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358,80000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358,80000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Уплата налогов, </w:t>
            </w:r>
            <w:r w:rsidRPr="00DD51B2">
              <w:rPr>
                <w:rFonts w:eastAsia="Times New Roman"/>
                <w:color w:val="000000"/>
                <w:sz w:val="12"/>
                <w:szCs w:val="12"/>
                <w:lang w:eastAsia="ru-RU"/>
              </w:rPr>
              <w:lastRenderedPageBreak/>
              <w:t>сборов и иных платежей</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lastRenderedPageBreak/>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91900</w:t>
            </w:r>
            <w:r w:rsidRPr="00DD51B2">
              <w:rPr>
                <w:rFonts w:eastAsia="Times New Roman"/>
                <w:color w:val="000000"/>
                <w:sz w:val="12"/>
                <w:szCs w:val="12"/>
                <w:lang w:eastAsia="ru-RU"/>
              </w:rPr>
              <w:lastRenderedPageBreak/>
              <w:t>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lastRenderedPageBreak/>
              <w:t>850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258,8</w:t>
            </w:r>
            <w:r w:rsidRPr="00DD51B2">
              <w:rPr>
                <w:rFonts w:eastAsia="Times New Roman"/>
                <w:color w:val="000000"/>
                <w:sz w:val="12"/>
                <w:szCs w:val="12"/>
                <w:lang w:eastAsia="ru-RU"/>
              </w:rPr>
              <w:lastRenderedPageBreak/>
              <w:t>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lastRenderedPageBreak/>
              <w:t>358</w:t>
            </w:r>
            <w:r w:rsidRPr="00DD51B2">
              <w:rPr>
                <w:rFonts w:eastAsia="Times New Roman"/>
                <w:color w:val="000000"/>
                <w:sz w:val="12"/>
                <w:szCs w:val="12"/>
                <w:lang w:eastAsia="ru-RU"/>
              </w:rPr>
              <w:lastRenderedPageBreak/>
              <w:t>,80000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lastRenderedPageBreak/>
              <w:t>358</w:t>
            </w:r>
            <w:r w:rsidRPr="00DD51B2">
              <w:rPr>
                <w:rFonts w:eastAsia="Times New Roman"/>
                <w:color w:val="000000"/>
                <w:sz w:val="12"/>
                <w:szCs w:val="12"/>
                <w:lang w:eastAsia="ru-RU"/>
              </w:rPr>
              <w:lastRenderedPageBreak/>
              <w:t>,80000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2"/>
              <w:rPr>
                <w:rFonts w:eastAsia="Times New Roman"/>
                <w:color w:val="000000"/>
                <w:sz w:val="12"/>
                <w:szCs w:val="12"/>
                <w:lang w:eastAsia="ru-RU"/>
              </w:rPr>
            </w:pPr>
            <w:r w:rsidRPr="00DD51B2">
              <w:rPr>
                <w:rFonts w:eastAsia="Times New Roman"/>
                <w:color w:val="000000"/>
                <w:sz w:val="12"/>
                <w:szCs w:val="12"/>
                <w:lang w:eastAsia="ru-RU"/>
              </w:rPr>
              <w:lastRenderedPageBreak/>
              <w:t xml:space="preserve">        Прочие расходы, не отнесенные к муниципальным программам Солецкого муниципального района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9200000000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3 500,00000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6 500,00000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Условно утвержденные расходы</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9290099990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3 500,00000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6 500,00000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Резервные средства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9290099990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870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3 500,00000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6 500,00000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2"/>
              <w:rPr>
                <w:rFonts w:eastAsia="Times New Roman"/>
                <w:color w:val="000000"/>
                <w:sz w:val="12"/>
                <w:szCs w:val="12"/>
                <w:lang w:eastAsia="ru-RU"/>
              </w:rPr>
            </w:pPr>
            <w:r w:rsidRPr="00DD51B2">
              <w:rPr>
                <w:rFonts w:eastAsia="Times New Roman"/>
                <w:color w:val="000000"/>
                <w:sz w:val="12"/>
                <w:szCs w:val="12"/>
                <w:lang w:eastAsia="ru-RU"/>
              </w:rPr>
              <w:t xml:space="preserve">        Расходы на обеспечение деятельности учреждений, не отнесенные к муниципальным программам Солецкого муниципального района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9300000000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5 189,19000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4 506,00000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4 641,20000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Содержание учреждений по обеспечению транспортного и хозяйственного обслуживания</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9390001010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5 095,89000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4 486,00000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4 621,20000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Расходы на выплаты персоналу казенных учреждений</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9390001010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110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3 404,00000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3 494,40000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3 629,60000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9390001010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240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1 691,89000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991,60000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991,60000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9390072300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73,30000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9390072300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240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73,30000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93900S2300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20,00000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20,00000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20,00000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93900S2300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240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0"/>
              <w:rPr>
                <w:rFonts w:eastAsia="Times New Roman"/>
                <w:b/>
                <w:bCs/>
                <w:color w:val="000000"/>
                <w:sz w:val="12"/>
                <w:szCs w:val="12"/>
                <w:lang w:eastAsia="ru-RU"/>
              </w:rPr>
            </w:pPr>
            <w:r w:rsidRPr="00DD51B2">
              <w:rPr>
                <w:rFonts w:eastAsia="Times New Roman"/>
                <w:b/>
                <w:bCs/>
                <w:color w:val="000000"/>
                <w:sz w:val="12"/>
                <w:szCs w:val="12"/>
                <w:lang w:eastAsia="ru-RU"/>
              </w:rPr>
              <w:t xml:space="preserve">    Национальная безопасность и правоохранительная деятельность</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0300</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1 633,12000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1 644,40000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1 697,50000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0309</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1 409,30000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1 463,90000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1 517,00000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2"/>
              <w:rPr>
                <w:rFonts w:eastAsia="Times New Roman"/>
                <w:color w:val="000000"/>
                <w:sz w:val="12"/>
                <w:szCs w:val="12"/>
                <w:lang w:eastAsia="ru-RU"/>
              </w:rPr>
            </w:pPr>
            <w:r w:rsidRPr="00DD51B2">
              <w:rPr>
                <w:rFonts w:eastAsia="Times New Roman"/>
                <w:color w:val="000000"/>
                <w:sz w:val="12"/>
                <w:szCs w:val="12"/>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0309</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1600000000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1 409,30000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1 463,90000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1 517,00000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3"/>
              <w:rPr>
                <w:rFonts w:eastAsia="Times New Roman"/>
                <w:color w:val="000000"/>
                <w:sz w:val="12"/>
                <w:szCs w:val="12"/>
                <w:lang w:eastAsia="ru-RU"/>
              </w:rPr>
            </w:pPr>
            <w:r w:rsidRPr="00DD51B2">
              <w:rPr>
                <w:rFonts w:eastAsia="Times New Roman"/>
                <w:color w:val="000000"/>
                <w:sz w:val="12"/>
                <w:szCs w:val="12"/>
                <w:lang w:eastAsia="ru-RU"/>
              </w:rPr>
              <w:t xml:space="preserve">          Подпрограмма "Развитие единой дежурно-диспетчерской службы Солецкого района" муниципальной программы Солецкого </w:t>
            </w:r>
            <w:r w:rsidRPr="00DD51B2">
              <w:rPr>
                <w:rFonts w:eastAsia="Times New Roman"/>
                <w:color w:val="000000"/>
                <w:sz w:val="12"/>
                <w:szCs w:val="12"/>
                <w:lang w:eastAsia="ru-RU"/>
              </w:rPr>
              <w:lastRenderedPageBreak/>
              <w:t>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0309</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1620000000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1 409,30000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1 463,90000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1 517,00000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Развитие единой дежурно-диспетчерской службы муниципального района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0309</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1620200000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1 409,30000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1 463,90000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1 517,00000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0309</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1620299990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1 409,30000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1 463,90000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1 517,00000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Расходы на выплаты персоналу казенных учреждений</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0309</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1620299990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110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1 319,30000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1 373,90000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1 427,00000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0309</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1620299990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240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90,00000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90,00000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90,00000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xml:space="preserve">      Обеспечение пожарной безопасности</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0310</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43,32000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2"/>
              <w:rPr>
                <w:rFonts w:eastAsia="Times New Roman"/>
                <w:color w:val="000000"/>
                <w:sz w:val="12"/>
                <w:szCs w:val="12"/>
                <w:lang w:eastAsia="ru-RU"/>
              </w:rPr>
            </w:pPr>
            <w:r w:rsidRPr="00DD51B2">
              <w:rPr>
                <w:rFonts w:eastAsia="Times New Roman"/>
                <w:color w:val="000000"/>
                <w:sz w:val="12"/>
                <w:szCs w:val="12"/>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0310</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1600000000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43,32000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3"/>
              <w:rPr>
                <w:rFonts w:eastAsia="Times New Roman"/>
                <w:color w:val="000000"/>
                <w:sz w:val="12"/>
                <w:szCs w:val="12"/>
                <w:lang w:eastAsia="ru-RU"/>
              </w:rPr>
            </w:pPr>
            <w:r w:rsidRPr="00DD51B2">
              <w:rPr>
                <w:rFonts w:eastAsia="Times New Roman"/>
                <w:color w:val="000000"/>
                <w:sz w:val="12"/>
                <w:szCs w:val="12"/>
                <w:lang w:eastAsia="ru-RU"/>
              </w:rPr>
              <w:t xml:space="preserve">          Подпрограмма "Совершенствование системы защиты населения и территорий района от чрезвычайных ситуаций природного и техногенного характера"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0310</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1630000000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43,32000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Обеспечение пожарной безопасности</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0310</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1630300000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43,32000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0310</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1630399990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43,32000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0310</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1630399990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240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43,32000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xml:space="preserve">      Другие вопросы в области национальной безопасности и правоохранительной деятельности</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0314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180,50000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180,50000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180,50000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2"/>
              <w:rPr>
                <w:rFonts w:eastAsia="Times New Roman"/>
                <w:color w:val="000000"/>
                <w:sz w:val="12"/>
                <w:szCs w:val="12"/>
                <w:lang w:eastAsia="ru-RU"/>
              </w:rPr>
            </w:pPr>
            <w:r w:rsidRPr="00DD51B2">
              <w:rPr>
                <w:rFonts w:eastAsia="Times New Roman"/>
                <w:color w:val="000000"/>
                <w:sz w:val="12"/>
                <w:szCs w:val="12"/>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0314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1500000000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180,50000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180,50000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180,50000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3"/>
              <w:rPr>
                <w:rFonts w:eastAsia="Times New Roman"/>
                <w:color w:val="000000"/>
                <w:sz w:val="12"/>
                <w:szCs w:val="12"/>
                <w:lang w:eastAsia="ru-RU"/>
              </w:rPr>
            </w:pPr>
            <w:r w:rsidRPr="00DD51B2">
              <w:rPr>
                <w:rFonts w:eastAsia="Times New Roman"/>
                <w:color w:val="000000"/>
                <w:sz w:val="12"/>
                <w:szCs w:val="12"/>
                <w:lang w:eastAsia="ru-RU"/>
              </w:rPr>
              <w:t xml:space="preserve">          Подпрограмма "Профилактика правонарушений в Солецком муниципальном районе" </w:t>
            </w:r>
            <w:r w:rsidRPr="00DD51B2">
              <w:rPr>
                <w:rFonts w:eastAsia="Times New Roman"/>
                <w:color w:val="000000"/>
                <w:sz w:val="12"/>
                <w:szCs w:val="12"/>
                <w:lang w:eastAsia="ru-RU"/>
              </w:rPr>
              <w:lastRenderedPageBreak/>
              <w:t>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lastRenderedPageBreak/>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0314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1510000000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143,90000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143,90000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143,90000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lastRenderedPageBreak/>
              <w:t xml:space="preserve">            Профилактика правонарушений в общественных местах, в том числе на улицах</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0314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1510200000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143,90000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143,90000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143,90000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0314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1510299990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143,90000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143,90000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143,90000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0314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1510299990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240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143,90000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143,90000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143,90000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3"/>
              <w:rPr>
                <w:rFonts w:eastAsia="Times New Roman"/>
                <w:color w:val="000000"/>
                <w:sz w:val="12"/>
                <w:szCs w:val="12"/>
                <w:lang w:eastAsia="ru-RU"/>
              </w:rPr>
            </w:pPr>
            <w:r w:rsidRPr="00DD51B2">
              <w:rPr>
                <w:rFonts w:eastAsia="Times New Roman"/>
                <w:color w:val="000000"/>
                <w:sz w:val="12"/>
                <w:szCs w:val="12"/>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0314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1520000000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31,60000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31,60000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31,60000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Обеспечение безопасного функционирования потенциальных объектов террористических посягательств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0314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1520100000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31,60000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31,60000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31,60000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0314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1520199990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31,60000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31,60000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31,60000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0314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1520199990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240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31,60000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31,60000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31,60000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3"/>
              <w:rPr>
                <w:rFonts w:eastAsia="Times New Roman"/>
                <w:color w:val="000000"/>
                <w:sz w:val="12"/>
                <w:szCs w:val="12"/>
                <w:lang w:eastAsia="ru-RU"/>
              </w:rPr>
            </w:pPr>
            <w:r w:rsidRPr="00DD51B2">
              <w:rPr>
                <w:rFonts w:eastAsia="Times New Roman"/>
                <w:color w:val="000000"/>
                <w:sz w:val="12"/>
                <w:szCs w:val="12"/>
                <w:lang w:eastAsia="ru-RU"/>
              </w:rPr>
              <w:t xml:space="preserve">          Подпрограмма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0314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1530000000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5,00000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5,00000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5,00000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Внедрение антикоррупционных механизмов в рамках реализации кадровой политики. Антикоррупционное образование</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0314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1530300000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5,00000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5,00000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5,00000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0314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1530399990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5,00000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5,00000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5,00000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0314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1530399990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240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5,00000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5,00000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5,00000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0"/>
              <w:rPr>
                <w:rFonts w:eastAsia="Times New Roman"/>
                <w:b/>
                <w:bCs/>
                <w:color w:val="000000"/>
                <w:sz w:val="12"/>
                <w:szCs w:val="12"/>
                <w:lang w:eastAsia="ru-RU"/>
              </w:rPr>
            </w:pPr>
            <w:r w:rsidRPr="00DD51B2">
              <w:rPr>
                <w:rFonts w:eastAsia="Times New Roman"/>
                <w:b/>
                <w:bCs/>
                <w:color w:val="000000"/>
                <w:sz w:val="12"/>
                <w:szCs w:val="12"/>
                <w:lang w:eastAsia="ru-RU"/>
              </w:rPr>
              <w:t xml:space="preserve">    Национальная экономика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0400</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4 380,70924</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3 855,10</w:t>
            </w:r>
            <w:r w:rsidRPr="00DD51B2">
              <w:rPr>
                <w:rFonts w:eastAsia="Times New Roman"/>
                <w:b/>
                <w:bCs/>
                <w:color w:val="000000"/>
                <w:sz w:val="12"/>
                <w:szCs w:val="12"/>
                <w:lang w:eastAsia="ru-RU"/>
              </w:rPr>
              <w:lastRenderedPageBreak/>
              <w:t>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4 896,70000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xml:space="preserve">      Сельское хозяйство и рыболовство</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0405</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212,30000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222,30000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232,30000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2"/>
              <w:rPr>
                <w:rFonts w:eastAsia="Times New Roman"/>
                <w:color w:val="000000"/>
                <w:sz w:val="12"/>
                <w:szCs w:val="12"/>
                <w:lang w:eastAsia="ru-RU"/>
              </w:rPr>
            </w:pPr>
            <w:r w:rsidRPr="00DD51B2">
              <w:rPr>
                <w:rFonts w:eastAsia="Times New Roman"/>
                <w:color w:val="000000"/>
                <w:sz w:val="12"/>
                <w:szCs w:val="12"/>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0405</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0900000000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70,00000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80,00000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90,00000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3"/>
              <w:rPr>
                <w:rFonts w:eastAsia="Times New Roman"/>
                <w:color w:val="000000"/>
                <w:sz w:val="12"/>
                <w:szCs w:val="12"/>
                <w:lang w:eastAsia="ru-RU"/>
              </w:rPr>
            </w:pPr>
            <w:r w:rsidRPr="00DD51B2">
              <w:rPr>
                <w:rFonts w:eastAsia="Times New Roman"/>
                <w:color w:val="000000"/>
                <w:sz w:val="12"/>
                <w:szCs w:val="12"/>
                <w:lang w:eastAsia="ru-RU"/>
              </w:rPr>
              <w:t xml:space="preserve">          Подпрограмма "Развитие информатизации,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0405</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0950000000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70,00000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80,00000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90,00000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Развитие системы информационного и научного обеспечения сельскохозяйственных товаропроизводителей и сельского населения</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0405</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0950200000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70,00000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80,00000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90,00000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0405</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0950299990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70,00000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80,00000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90,00000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0405</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0950299990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240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70,00000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80,00000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90,00000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2"/>
              <w:rPr>
                <w:rFonts w:eastAsia="Times New Roman"/>
                <w:color w:val="000000"/>
                <w:sz w:val="12"/>
                <w:szCs w:val="12"/>
                <w:lang w:eastAsia="ru-RU"/>
              </w:rPr>
            </w:pPr>
            <w:r w:rsidRPr="00DD51B2">
              <w:rPr>
                <w:rFonts w:eastAsia="Times New Roman"/>
                <w:color w:val="000000"/>
                <w:sz w:val="12"/>
                <w:szCs w:val="12"/>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0405</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9100000000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142,30000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142,30000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142,30000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w:t>
            </w:r>
            <w:proofErr w:type="gramStart"/>
            <w:r w:rsidRPr="00DD51B2">
              <w:rPr>
                <w:rFonts w:eastAsia="Times New Roman"/>
                <w:color w:val="000000"/>
                <w:sz w:val="12"/>
                <w:szCs w:val="12"/>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DD51B2">
              <w:rPr>
                <w:rFonts w:eastAsia="Times New Roman"/>
                <w:color w:val="000000"/>
                <w:sz w:val="12"/>
                <w:szCs w:val="12"/>
                <w:lang w:eastAsia="ru-RU"/>
              </w:rPr>
              <w:t>чипирования</w:t>
            </w:r>
            <w:proofErr w:type="spellEnd"/>
            <w:r w:rsidRPr="00DD51B2">
              <w:rPr>
                <w:rFonts w:eastAsia="Times New Roman"/>
                <w:color w:val="000000"/>
                <w:sz w:val="12"/>
                <w:szCs w:val="12"/>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sidRPr="00DD51B2">
              <w:rPr>
                <w:rFonts w:eastAsia="Times New Roman"/>
                <w:color w:val="000000"/>
                <w:sz w:val="12"/>
                <w:szCs w:val="12"/>
                <w:lang w:eastAsia="ru-RU"/>
              </w:rPr>
              <w:t xml:space="preserve"> животных</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0405</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9190070720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142,30000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142,30000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142,30000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0405</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9190070720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240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142,30000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142,30000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142,30000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xml:space="preserve">      Дорожное хозяйство (дорожные фонды)</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0409</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4 002,4</w:t>
            </w:r>
            <w:r w:rsidRPr="00DD51B2">
              <w:rPr>
                <w:rFonts w:eastAsia="Times New Roman"/>
                <w:b/>
                <w:bCs/>
                <w:i/>
                <w:iCs/>
                <w:color w:val="000000"/>
                <w:sz w:val="12"/>
                <w:szCs w:val="12"/>
                <w:lang w:eastAsia="ru-RU"/>
              </w:rPr>
              <w:lastRenderedPageBreak/>
              <w:t>0924</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lastRenderedPageBreak/>
              <w:t>3 466</w:t>
            </w:r>
            <w:r w:rsidRPr="00DD51B2">
              <w:rPr>
                <w:rFonts w:eastAsia="Times New Roman"/>
                <w:b/>
                <w:bCs/>
                <w:i/>
                <w:iCs/>
                <w:color w:val="000000"/>
                <w:sz w:val="12"/>
                <w:szCs w:val="12"/>
                <w:lang w:eastAsia="ru-RU"/>
              </w:rPr>
              <w:lastRenderedPageBreak/>
              <w:t>,80000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lastRenderedPageBreak/>
              <w:t>4 498</w:t>
            </w:r>
            <w:r w:rsidRPr="00DD51B2">
              <w:rPr>
                <w:rFonts w:eastAsia="Times New Roman"/>
                <w:b/>
                <w:bCs/>
                <w:i/>
                <w:iCs/>
                <w:color w:val="000000"/>
                <w:sz w:val="12"/>
                <w:szCs w:val="12"/>
                <w:lang w:eastAsia="ru-RU"/>
              </w:rPr>
              <w:lastRenderedPageBreak/>
              <w:t>,40000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2"/>
              <w:rPr>
                <w:rFonts w:eastAsia="Times New Roman"/>
                <w:color w:val="000000"/>
                <w:sz w:val="12"/>
                <w:szCs w:val="12"/>
                <w:lang w:eastAsia="ru-RU"/>
              </w:rPr>
            </w:pPr>
            <w:r w:rsidRPr="00DD51B2">
              <w:rPr>
                <w:rFonts w:eastAsia="Times New Roman"/>
                <w:color w:val="000000"/>
                <w:sz w:val="12"/>
                <w:szCs w:val="12"/>
                <w:lang w:eastAsia="ru-RU"/>
              </w:rPr>
              <w:lastRenderedPageBreak/>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2021 годы"</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0409</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1300000000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4 002,40924</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3 466,80000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4 498,40000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3"/>
              <w:rPr>
                <w:rFonts w:eastAsia="Times New Roman"/>
                <w:color w:val="000000"/>
                <w:sz w:val="12"/>
                <w:szCs w:val="12"/>
                <w:lang w:eastAsia="ru-RU"/>
              </w:rPr>
            </w:pPr>
            <w:r w:rsidRPr="00DD51B2">
              <w:rPr>
                <w:rFonts w:eastAsia="Times New Roman"/>
                <w:color w:val="000000"/>
                <w:sz w:val="12"/>
                <w:szCs w:val="12"/>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2021 годы"</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0409</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1320000000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4 002,40924</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3 466,80000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4 498,40000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Ремонт и содержание автомобильных дорог общего пользования местного значения</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0409</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1320100000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4 002,40924</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3 466,80000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4 498,40000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0409</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1320171510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1 732,00000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866,00000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866,00000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0409</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1320171510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240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1 732,00000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866,00000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866,00000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0409</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1320199990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1 670,40924</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2 000,80000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3 032,40000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0409</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1320199990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240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1 670,40924</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2 000,80000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3 032,40000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Осуществление дорожной деятельности в отношении автомобильных дорог общего пользования местного значения</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0409</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13201S1510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600,00000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600,00000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600,00000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0409</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13201S1510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240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600,00000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600,00000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600,00000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xml:space="preserve">      Другие вопросы в области национальной экономики</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0412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166,00000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166,00000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166,00000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2"/>
              <w:rPr>
                <w:rFonts w:eastAsia="Times New Roman"/>
                <w:color w:val="000000"/>
                <w:sz w:val="12"/>
                <w:szCs w:val="12"/>
                <w:lang w:eastAsia="ru-RU"/>
              </w:rPr>
            </w:pPr>
            <w:r w:rsidRPr="00DD51B2">
              <w:rPr>
                <w:rFonts w:eastAsia="Times New Roman"/>
                <w:color w:val="000000"/>
                <w:sz w:val="12"/>
                <w:szCs w:val="12"/>
                <w:lang w:eastAsia="ru-RU"/>
              </w:rPr>
              <w:t xml:space="preserve">        Муниципальная программа Солецкого муниципального района "Обеспечение экономического развития Солецкого муниципального района"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0412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0100000000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26,00000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26,00000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26,00000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3"/>
              <w:rPr>
                <w:rFonts w:eastAsia="Times New Roman"/>
                <w:color w:val="000000"/>
                <w:sz w:val="12"/>
                <w:szCs w:val="12"/>
                <w:lang w:eastAsia="ru-RU"/>
              </w:rPr>
            </w:pPr>
            <w:r w:rsidRPr="00DD51B2">
              <w:rPr>
                <w:rFonts w:eastAsia="Times New Roman"/>
                <w:color w:val="000000"/>
                <w:sz w:val="12"/>
                <w:szCs w:val="12"/>
                <w:lang w:eastAsia="ru-RU"/>
              </w:rPr>
              <w:t xml:space="preserve">          Подпрограмма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w:t>
            </w:r>
            <w:r w:rsidRPr="00DD51B2">
              <w:rPr>
                <w:rFonts w:eastAsia="Times New Roman"/>
                <w:color w:val="000000"/>
                <w:sz w:val="12"/>
                <w:szCs w:val="12"/>
                <w:lang w:eastAsia="ru-RU"/>
              </w:rPr>
              <w:lastRenderedPageBreak/>
              <w:t>муниципального района"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0412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0110000000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20,00000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20,00000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20,00000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Повышение инвестиционной привлекательности Солецкого муниципального района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0412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0110100000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20,00000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20,00000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20,00000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0412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0110199990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20,00000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20,00000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20,00000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0412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0110199990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240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3"/>
              <w:rPr>
                <w:rFonts w:eastAsia="Times New Roman"/>
                <w:color w:val="000000"/>
                <w:sz w:val="12"/>
                <w:szCs w:val="12"/>
                <w:lang w:eastAsia="ru-RU"/>
              </w:rPr>
            </w:pPr>
            <w:r w:rsidRPr="00DD51B2">
              <w:rPr>
                <w:rFonts w:eastAsia="Times New Roman"/>
                <w:color w:val="000000"/>
                <w:sz w:val="12"/>
                <w:szCs w:val="12"/>
                <w:lang w:eastAsia="ru-RU"/>
              </w:rPr>
              <w:t xml:space="preserve">          Подпрограмма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0412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0120000000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6,00000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6,00000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6,00000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Развитие торговли в Солецком муниципальном районе</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0412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0120100000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6,00000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6,00000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6,00000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0412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0120199990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6,00000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6,00000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6,00000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0412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0120199990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240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6,00000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6,00000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6,00000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2"/>
              <w:rPr>
                <w:rFonts w:eastAsia="Times New Roman"/>
                <w:color w:val="000000"/>
                <w:sz w:val="12"/>
                <w:szCs w:val="12"/>
                <w:lang w:eastAsia="ru-RU"/>
              </w:rPr>
            </w:pPr>
            <w:r w:rsidRPr="00DD51B2">
              <w:rPr>
                <w:rFonts w:eastAsia="Times New Roman"/>
                <w:color w:val="000000"/>
                <w:sz w:val="12"/>
                <w:szCs w:val="12"/>
                <w:lang w:eastAsia="ru-RU"/>
              </w:rPr>
              <w:t xml:space="preserve">        Муниципальная программа Солецкого муниципального района "Развитие малого и среднего предпринимательства в Солецком муниципальном районе"</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0412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0200000000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140,00000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140,00000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140,00000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Повышение привлекательности территории для создания субъектов малого и среднего предпринимательства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0412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0200100000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130,00000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130,00000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130,00000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0412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0200181020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110,00000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110,00000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110,00000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0412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0200181020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240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110,00000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110,00000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110,00000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0412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0200199990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20,00000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20,00000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20,00000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0412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0200199990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240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Содействие </w:t>
            </w:r>
            <w:r w:rsidRPr="00DD51B2">
              <w:rPr>
                <w:rFonts w:eastAsia="Times New Roman"/>
                <w:color w:val="000000"/>
                <w:sz w:val="12"/>
                <w:szCs w:val="12"/>
                <w:lang w:eastAsia="ru-RU"/>
              </w:rPr>
              <w:lastRenderedPageBreak/>
              <w:t>укреплению социального статуса, повышению имиджа предпринимательства посредством формирования положительного общественного мнения</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lastRenderedPageBreak/>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0412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02002</w:t>
            </w:r>
            <w:r w:rsidRPr="00DD51B2">
              <w:rPr>
                <w:rFonts w:eastAsia="Times New Roman"/>
                <w:color w:val="000000"/>
                <w:sz w:val="12"/>
                <w:szCs w:val="12"/>
                <w:lang w:eastAsia="ru-RU"/>
              </w:rPr>
              <w:lastRenderedPageBreak/>
              <w:t>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lastRenderedPageBreak/>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10,00</w:t>
            </w:r>
            <w:r w:rsidRPr="00DD51B2">
              <w:rPr>
                <w:rFonts w:eastAsia="Times New Roman"/>
                <w:color w:val="000000"/>
                <w:sz w:val="12"/>
                <w:szCs w:val="12"/>
                <w:lang w:eastAsia="ru-RU"/>
              </w:rPr>
              <w:lastRenderedPageBreak/>
              <w:t>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lastRenderedPageBreak/>
              <w:t>10,</w:t>
            </w:r>
            <w:r w:rsidRPr="00DD51B2">
              <w:rPr>
                <w:rFonts w:eastAsia="Times New Roman"/>
                <w:color w:val="000000"/>
                <w:sz w:val="12"/>
                <w:szCs w:val="12"/>
                <w:lang w:eastAsia="ru-RU"/>
              </w:rPr>
              <w:lastRenderedPageBreak/>
              <w:t>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lastRenderedPageBreak/>
              <w:t>10,</w:t>
            </w:r>
            <w:r w:rsidRPr="00DD51B2">
              <w:rPr>
                <w:rFonts w:eastAsia="Times New Roman"/>
                <w:color w:val="000000"/>
                <w:sz w:val="12"/>
                <w:szCs w:val="12"/>
                <w:lang w:eastAsia="ru-RU"/>
              </w:rPr>
              <w:lastRenderedPageBreak/>
              <w:t>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lastRenderedPageBreak/>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0412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0200299990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0412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0200299990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240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0"/>
              <w:rPr>
                <w:rFonts w:eastAsia="Times New Roman"/>
                <w:b/>
                <w:bCs/>
                <w:color w:val="000000"/>
                <w:sz w:val="12"/>
                <w:szCs w:val="12"/>
                <w:lang w:eastAsia="ru-RU"/>
              </w:rPr>
            </w:pPr>
            <w:r w:rsidRPr="00DD51B2">
              <w:rPr>
                <w:rFonts w:eastAsia="Times New Roman"/>
                <w:b/>
                <w:bCs/>
                <w:color w:val="000000"/>
                <w:sz w:val="12"/>
                <w:szCs w:val="12"/>
                <w:lang w:eastAsia="ru-RU"/>
              </w:rPr>
              <w:t xml:space="preserve">    Жилищно-коммунальное хозяйство</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0500</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1 983,26991</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522,00000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1 541,90000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xml:space="preserve">      Жилищное хозяйство</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0501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283,26991</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222,00000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222,00000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2"/>
              <w:rPr>
                <w:rFonts w:eastAsia="Times New Roman"/>
                <w:color w:val="000000"/>
                <w:sz w:val="12"/>
                <w:szCs w:val="12"/>
                <w:lang w:eastAsia="ru-RU"/>
              </w:rPr>
            </w:pPr>
            <w:r w:rsidRPr="00DD51B2">
              <w:rPr>
                <w:rFonts w:eastAsia="Times New Roman"/>
                <w:color w:val="000000"/>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0501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1100000000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283,26991</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222,00000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222,00000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3"/>
              <w:rPr>
                <w:rFonts w:eastAsia="Times New Roman"/>
                <w:color w:val="000000"/>
                <w:sz w:val="12"/>
                <w:szCs w:val="12"/>
                <w:lang w:eastAsia="ru-RU"/>
              </w:rPr>
            </w:pPr>
            <w:r w:rsidRPr="00DD51B2">
              <w:rPr>
                <w:rFonts w:eastAsia="Times New Roman"/>
                <w:color w:val="000000"/>
                <w:sz w:val="12"/>
                <w:szCs w:val="12"/>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0501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1110000000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283,26991</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222,00000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222,00000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0501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1110100000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283,26991</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222,00000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222,00000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0501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1110199990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283,26991</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222,00000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222,00000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0501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1110199990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240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283,26991</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222,00000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222,00000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xml:space="preserve">      Коммунальное хозяйство</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0502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1 700,00000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300,00000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1 319,90000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2"/>
              <w:rPr>
                <w:rFonts w:eastAsia="Times New Roman"/>
                <w:color w:val="000000"/>
                <w:sz w:val="12"/>
                <w:szCs w:val="12"/>
                <w:lang w:eastAsia="ru-RU"/>
              </w:rPr>
            </w:pPr>
            <w:r w:rsidRPr="00DD51B2">
              <w:rPr>
                <w:rFonts w:eastAsia="Times New Roman"/>
                <w:color w:val="000000"/>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0502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1100000000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1 700,00000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300,00000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1 319,90000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3"/>
              <w:rPr>
                <w:rFonts w:eastAsia="Times New Roman"/>
                <w:color w:val="000000"/>
                <w:sz w:val="12"/>
                <w:szCs w:val="12"/>
                <w:lang w:eastAsia="ru-RU"/>
              </w:rPr>
            </w:pPr>
            <w:r w:rsidRPr="00DD51B2">
              <w:rPr>
                <w:rFonts w:eastAsia="Times New Roman"/>
                <w:color w:val="000000"/>
                <w:sz w:val="12"/>
                <w:szCs w:val="12"/>
                <w:lang w:eastAsia="ru-RU"/>
              </w:rPr>
              <w:t xml:space="preserve">          Подпрограмма "Развитие инфраструктуры, водоснабжения и водоотведения </w:t>
            </w:r>
            <w:r w:rsidRPr="00DD51B2">
              <w:rPr>
                <w:rFonts w:eastAsia="Times New Roman"/>
                <w:color w:val="000000"/>
                <w:sz w:val="12"/>
                <w:szCs w:val="12"/>
                <w:lang w:eastAsia="ru-RU"/>
              </w:rPr>
              <w:lastRenderedPageBreak/>
              <w:t>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0502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1130000000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1 600,00000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300,00000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1 319,90000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0502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1130100000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1 600,00000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300,00000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1 319,90000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0502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1130199990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1 600,00000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300,00000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1 319,90000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0502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1130199990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240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600,00000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300,00000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300,00000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Бюджетные инвестиции</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0502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1130199990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410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1 000,00000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1 019,90000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3"/>
              <w:rPr>
                <w:rFonts w:eastAsia="Times New Roman"/>
                <w:color w:val="000000"/>
                <w:sz w:val="12"/>
                <w:szCs w:val="12"/>
                <w:lang w:eastAsia="ru-RU"/>
              </w:rPr>
            </w:pPr>
            <w:r w:rsidRPr="00DD51B2">
              <w:rPr>
                <w:rFonts w:eastAsia="Times New Roman"/>
                <w:color w:val="000000"/>
                <w:sz w:val="12"/>
                <w:szCs w:val="12"/>
                <w:lang w:eastAsia="ru-RU"/>
              </w:rPr>
              <w:t xml:space="preserve">          Подпрограмма "Газификация Солецкого муниципального района"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0502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1140000000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100,00000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Повышение уровня коммунального обустройства жилых домов на территории сельских поселений Солецкого муниципального района за счет создания условий для газификации домовладений</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0502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1140100000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100,00000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0502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1140199990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100,00000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0502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1140199990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240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100,00000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0"/>
              <w:rPr>
                <w:rFonts w:eastAsia="Times New Roman"/>
                <w:b/>
                <w:bCs/>
                <w:color w:val="000000"/>
                <w:sz w:val="12"/>
                <w:szCs w:val="12"/>
                <w:lang w:eastAsia="ru-RU"/>
              </w:rPr>
            </w:pPr>
            <w:r w:rsidRPr="00DD51B2">
              <w:rPr>
                <w:rFonts w:eastAsia="Times New Roman"/>
                <w:b/>
                <w:bCs/>
                <w:color w:val="000000"/>
                <w:sz w:val="12"/>
                <w:szCs w:val="12"/>
                <w:lang w:eastAsia="ru-RU"/>
              </w:rPr>
              <w:t xml:space="preserve">    Охрана окружающей среды</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0600</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1 895,10000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xml:space="preserve">      Другие вопросы в области охраны окружающей среды</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0605</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1 895,10000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2"/>
              <w:rPr>
                <w:rFonts w:eastAsia="Times New Roman"/>
                <w:color w:val="000000"/>
                <w:sz w:val="12"/>
                <w:szCs w:val="12"/>
                <w:lang w:eastAsia="ru-RU"/>
              </w:rPr>
            </w:pPr>
            <w:r w:rsidRPr="00DD51B2">
              <w:rPr>
                <w:rFonts w:eastAsia="Times New Roman"/>
                <w:color w:val="000000"/>
                <w:sz w:val="12"/>
                <w:szCs w:val="12"/>
                <w:lang w:eastAsia="ru-RU"/>
              </w:rPr>
              <w:t xml:space="preserve">        Муниципальная программа Солецкого муниципального района "Охрана окружающей среды Солецкого муниципального района"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0605</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1200000000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1 895,10000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Предупреждение причинения вреда окружающей среде и здоровью населения при </w:t>
            </w:r>
            <w:r w:rsidRPr="00DD51B2">
              <w:rPr>
                <w:rFonts w:eastAsia="Times New Roman"/>
                <w:color w:val="000000"/>
                <w:sz w:val="12"/>
                <w:szCs w:val="12"/>
                <w:lang w:eastAsia="ru-RU"/>
              </w:rPr>
              <w:lastRenderedPageBreak/>
              <w:t>размещении твердых коммунальных отходов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lastRenderedPageBreak/>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0605</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1200100000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1 895,10000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lastRenderedPageBreak/>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0605</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1200175240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1 895,10000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Бюджетные инвестиции</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0605</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1200175240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410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1 895,10000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0"/>
              <w:rPr>
                <w:rFonts w:eastAsia="Times New Roman"/>
                <w:b/>
                <w:bCs/>
                <w:color w:val="000000"/>
                <w:sz w:val="12"/>
                <w:szCs w:val="12"/>
                <w:lang w:eastAsia="ru-RU"/>
              </w:rPr>
            </w:pPr>
            <w:r w:rsidRPr="00DD51B2">
              <w:rPr>
                <w:rFonts w:eastAsia="Times New Roman"/>
                <w:b/>
                <w:bCs/>
                <w:color w:val="000000"/>
                <w:sz w:val="12"/>
                <w:szCs w:val="12"/>
                <w:lang w:eastAsia="ru-RU"/>
              </w:rPr>
              <w:t xml:space="preserve">    Образование</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0700</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5 977,52500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5 861,10000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6 071,50000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xml:space="preserve">      Другие вопросы в области образования</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0709</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5 977,52500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5 861,10000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6 071,50000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2"/>
              <w:rPr>
                <w:rFonts w:eastAsia="Times New Roman"/>
                <w:color w:val="000000"/>
                <w:sz w:val="12"/>
                <w:szCs w:val="12"/>
                <w:lang w:eastAsia="ru-RU"/>
              </w:rPr>
            </w:pPr>
            <w:r w:rsidRPr="00DD51B2">
              <w:rPr>
                <w:rFonts w:eastAsia="Times New Roman"/>
                <w:color w:val="000000"/>
                <w:sz w:val="12"/>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0709</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0500000000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5 921,52500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5 805,10000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6 015,50000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3"/>
              <w:rPr>
                <w:rFonts w:eastAsia="Times New Roman"/>
                <w:color w:val="000000"/>
                <w:sz w:val="12"/>
                <w:szCs w:val="12"/>
                <w:lang w:eastAsia="ru-RU"/>
              </w:rPr>
            </w:pPr>
            <w:r w:rsidRPr="00DD51B2">
              <w:rPr>
                <w:rFonts w:eastAsia="Times New Roman"/>
                <w:color w:val="000000"/>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0709</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0510000000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5 921,52500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5 805,10000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6 015,50000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Модернизация дошкольного и общего образования</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0709</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0510100000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5 921,52500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5 805,10000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6 015,50000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Обеспечение деятельности организаций, обеспечивающих предоставление услуг в сфере образования</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0709</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0510101350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5 773,42500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5 657,00000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5 867,40000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Расходы на выплаты персоналу казенных учреждений</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0709</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0510101350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110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5 555,22500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5 438,80000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5 649,20000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Расходы на выплаты персоналу государственных (муниципальных) органов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0709</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0510101350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120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7,00000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7,00000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7,00000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0709</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0510101350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240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191,20000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191,20000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191,20000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Уплата налогов, сборов и иных платежей</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0709</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0510101350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850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Осуществление отдельных государственных полномочий по оказанию социальной поддержки </w:t>
            </w:r>
            <w:proofErr w:type="gramStart"/>
            <w:r w:rsidRPr="00DD51B2">
              <w:rPr>
                <w:rFonts w:eastAsia="Times New Roman"/>
                <w:color w:val="000000"/>
                <w:sz w:val="12"/>
                <w:szCs w:val="12"/>
                <w:lang w:eastAsia="ru-RU"/>
              </w:rPr>
              <w:t>обучающимся</w:t>
            </w:r>
            <w:proofErr w:type="gramEnd"/>
            <w:r w:rsidRPr="00DD51B2">
              <w:rPr>
                <w:rFonts w:eastAsia="Times New Roman"/>
                <w:color w:val="000000"/>
                <w:sz w:val="12"/>
                <w:szCs w:val="12"/>
                <w:lang w:eastAsia="ru-RU"/>
              </w:rPr>
              <w:t xml:space="preserve"> муниципальных образовательных учреждений</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0709</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0510170060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148,10000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148,10000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148,10000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Расходы на выплаты персоналу казенных учреждений</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0709</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0510170060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110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144,40000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144,40000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144,40000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0709</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0510170060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240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3,70000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3,70000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3,70000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2"/>
              <w:rPr>
                <w:rFonts w:eastAsia="Times New Roman"/>
                <w:color w:val="000000"/>
                <w:sz w:val="12"/>
                <w:szCs w:val="12"/>
                <w:lang w:eastAsia="ru-RU"/>
              </w:rPr>
            </w:pPr>
            <w:r w:rsidRPr="00DD51B2">
              <w:rPr>
                <w:rFonts w:eastAsia="Times New Roman"/>
                <w:color w:val="000000"/>
                <w:sz w:val="12"/>
                <w:szCs w:val="12"/>
                <w:lang w:eastAsia="ru-RU"/>
              </w:rPr>
              <w:t xml:space="preserve">        Муниципальная программа Солецкого муниципального района "Совершенствование системы муниципального </w:t>
            </w:r>
            <w:r w:rsidRPr="00DD51B2">
              <w:rPr>
                <w:rFonts w:eastAsia="Times New Roman"/>
                <w:color w:val="000000"/>
                <w:sz w:val="12"/>
                <w:szCs w:val="12"/>
                <w:lang w:eastAsia="ru-RU"/>
              </w:rPr>
              <w:lastRenderedPageBreak/>
              <w:t>управления в Солецком муниципальном районе"</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0709</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0800000000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56,00000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56,00000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56,00000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3"/>
              <w:rPr>
                <w:rFonts w:eastAsia="Times New Roman"/>
                <w:color w:val="000000"/>
                <w:sz w:val="12"/>
                <w:szCs w:val="12"/>
                <w:lang w:eastAsia="ru-RU"/>
              </w:rPr>
            </w:pPr>
            <w:r w:rsidRPr="00DD51B2">
              <w:rPr>
                <w:rFonts w:eastAsia="Times New Roman"/>
                <w:color w:val="000000"/>
                <w:sz w:val="12"/>
                <w:szCs w:val="12"/>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0709</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0810000000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56,00000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56,00000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56,00000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0709</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0810200000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56,00000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56,00000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56,00000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0709</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0810299990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56,00000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56,00000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56,00000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Расходы на выплаты персоналу государственных (муниципальных) органов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0709</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0810299990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120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16,00000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16,00000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16,00000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0709</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0810299990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240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40,00000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40,00000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40,00000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0"/>
              <w:rPr>
                <w:rFonts w:eastAsia="Times New Roman"/>
                <w:b/>
                <w:bCs/>
                <w:color w:val="000000"/>
                <w:sz w:val="12"/>
                <w:szCs w:val="12"/>
                <w:lang w:eastAsia="ru-RU"/>
              </w:rPr>
            </w:pPr>
            <w:r w:rsidRPr="00DD51B2">
              <w:rPr>
                <w:rFonts w:eastAsia="Times New Roman"/>
                <w:b/>
                <w:bCs/>
                <w:color w:val="000000"/>
                <w:sz w:val="12"/>
                <w:szCs w:val="12"/>
                <w:lang w:eastAsia="ru-RU"/>
              </w:rPr>
              <w:t xml:space="preserve">    Социальная политика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1000</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8 638,26672</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8 679,79759</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8 753,19759</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xml:space="preserve">      Пенсионное обеспечение</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1001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1 768,10000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1 835,30000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1 908,70000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2"/>
              <w:rPr>
                <w:rFonts w:eastAsia="Times New Roman"/>
                <w:color w:val="000000"/>
                <w:sz w:val="12"/>
                <w:szCs w:val="12"/>
                <w:lang w:eastAsia="ru-RU"/>
              </w:rPr>
            </w:pPr>
            <w:r w:rsidRPr="00DD51B2">
              <w:rPr>
                <w:rFonts w:eastAsia="Times New Roman"/>
                <w:color w:val="000000"/>
                <w:sz w:val="12"/>
                <w:szCs w:val="12"/>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1001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9100000000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1 768,10000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1 835,30000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1 908,70000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Доплаты к пенсиям муниципальных служащих муниципального района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1001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9190061010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1 768,10000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1 835,30000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1 908,70000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Публичные нормативные социальные выплаты гражданам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1001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9190061010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310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1 768,10000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1 835,30000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1 908,70000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xml:space="preserve">      Социальное обеспечение населения</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1003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389,00000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329,00000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329,00000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2"/>
              <w:rPr>
                <w:rFonts w:eastAsia="Times New Roman"/>
                <w:color w:val="000000"/>
                <w:sz w:val="12"/>
                <w:szCs w:val="12"/>
                <w:lang w:eastAsia="ru-RU"/>
              </w:rPr>
            </w:pPr>
            <w:r w:rsidRPr="00DD51B2">
              <w:rPr>
                <w:rFonts w:eastAsia="Times New Roman"/>
                <w:color w:val="000000"/>
                <w:sz w:val="12"/>
                <w:szCs w:val="12"/>
                <w:lang w:eastAsia="ru-RU"/>
              </w:rPr>
              <w:t xml:space="preserve">        Муниципальная программа Солецкого муниципального района "Обеспечение жильём молодых семей в Солецком муниципальном районе"</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1003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0300000000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389,00000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329,00000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329,00000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w:t>
            </w:r>
            <w:proofErr w:type="gramStart"/>
            <w:r w:rsidRPr="00DD51B2">
              <w:rPr>
                <w:rFonts w:eastAsia="Times New Roman"/>
                <w:color w:val="000000"/>
                <w:sz w:val="12"/>
                <w:szCs w:val="12"/>
                <w:lang w:eastAsia="ru-RU"/>
              </w:rPr>
              <w:t xml:space="preserve">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w:t>
            </w:r>
            <w:r w:rsidRPr="00DD51B2">
              <w:rPr>
                <w:rFonts w:eastAsia="Times New Roman"/>
                <w:color w:val="000000"/>
                <w:sz w:val="12"/>
                <w:szCs w:val="12"/>
                <w:lang w:eastAsia="ru-RU"/>
              </w:rPr>
              <w:lastRenderedPageBreak/>
              <w:t>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w:t>
            </w:r>
            <w:proofErr w:type="gramEnd"/>
            <w:r w:rsidRPr="00DD51B2">
              <w:rPr>
                <w:rFonts w:eastAsia="Times New Roman"/>
                <w:color w:val="000000"/>
                <w:sz w:val="12"/>
                <w:szCs w:val="12"/>
                <w:lang w:eastAsia="ru-RU"/>
              </w:rPr>
              <w:t xml:space="preserve"> индивидуального жилья</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lastRenderedPageBreak/>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1003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0300100000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389,00000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329,00000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329,00000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lastRenderedPageBreak/>
              <w:t xml:space="preserve">              Социальные выплаты молодым семьям на приобретение (строительство) жилья</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1003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03001L4970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389,00000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329,00000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329,00000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Социальные выплаты гражданам, кроме публичных нормативных социальных выплат</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1003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03001L4970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320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389,00000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329,00000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329,00000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xml:space="preserve">      Охрана семьи и детства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1004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6 481,16672</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6 515,49759</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6 515,49759</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2"/>
              <w:rPr>
                <w:rFonts w:eastAsia="Times New Roman"/>
                <w:color w:val="000000"/>
                <w:sz w:val="12"/>
                <w:szCs w:val="12"/>
                <w:lang w:eastAsia="ru-RU"/>
              </w:rPr>
            </w:pPr>
            <w:r w:rsidRPr="00DD51B2">
              <w:rPr>
                <w:rFonts w:eastAsia="Times New Roman"/>
                <w:color w:val="000000"/>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1004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1100000000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6 481,16672</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6 515,49759</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6 515,49759</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3"/>
              <w:rPr>
                <w:rFonts w:eastAsia="Times New Roman"/>
                <w:color w:val="000000"/>
                <w:sz w:val="12"/>
                <w:szCs w:val="12"/>
                <w:lang w:eastAsia="ru-RU"/>
              </w:rPr>
            </w:pPr>
            <w:r w:rsidRPr="00DD51B2">
              <w:rPr>
                <w:rFonts w:eastAsia="Times New Roman"/>
                <w:color w:val="000000"/>
                <w:sz w:val="12"/>
                <w:szCs w:val="12"/>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1004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1110000000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6 481,16672</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6 515,49759</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6 515,49759</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1004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1110300000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6 481,16672</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6 515,49759</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6 515,49759</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1004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11103N0821</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5 366,56672</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5 356,29759</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5 356,29759</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Бюджетные инвестиции</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1004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11103N0821</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410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5 366,56672</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5 356,29759</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5 356,29759</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1004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11103R0821</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1 114,60000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1 159,20000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1 159,20000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Бюджетные инвестиции</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1004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11103R0821</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410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1 114,60000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1 159,20000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1 159,20000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0"/>
              <w:rPr>
                <w:rFonts w:eastAsia="Times New Roman"/>
                <w:b/>
                <w:bCs/>
                <w:color w:val="000000"/>
                <w:sz w:val="12"/>
                <w:szCs w:val="12"/>
                <w:lang w:eastAsia="ru-RU"/>
              </w:rPr>
            </w:pPr>
            <w:r w:rsidRPr="00DD51B2">
              <w:rPr>
                <w:rFonts w:eastAsia="Times New Roman"/>
                <w:b/>
                <w:bCs/>
                <w:color w:val="000000"/>
                <w:sz w:val="12"/>
                <w:szCs w:val="12"/>
                <w:lang w:eastAsia="ru-RU"/>
              </w:rPr>
              <w:t xml:space="preserve">    Обслуживание государственного и муниципального долга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1300</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1 010,40847</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1 045,10000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1 077,80000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xml:space="preserve">      Обслуживание государственного внутреннего и муниципального долга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1301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1 010,40847</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1 045,10000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1 077,80000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2"/>
              <w:rPr>
                <w:rFonts w:eastAsia="Times New Roman"/>
                <w:color w:val="000000"/>
                <w:sz w:val="12"/>
                <w:szCs w:val="12"/>
                <w:lang w:eastAsia="ru-RU"/>
              </w:rPr>
            </w:pPr>
            <w:r w:rsidRPr="00DD51B2">
              <w:rPr>
                <w:rFonts w:eastAsia="Times New Roman"/>
                <w:color w:val="000000"/>
                <w:sz w:val="12"/>
                <w:szCs w:val="12"/>
                <w:lang w:eastAsia="ru-RU"/>
              </w:rPr>
              <w:t xml:space="preserve">        Муниципальная программа Солецкого муниципального района "Управление </w:t>
            </w:r>
            <w:r w:rsidRPr="00DD51B2">
              <w:rPr>
                <w:rFonts w:eastAsia="Times New Roman"/>
                <w:color w:val="000000"/>
                <w:sz w:val="12"/>
                <w:szCs w:val="12"/>
                <w:lang w:eastAsia="ru-RU"/>
              </w:rPr>
              <w:lastRenderedPageBreak/>
              <w:t>муниципальными финансами Солецкого муниципального района"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1301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0700000000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1 010,40847</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1 045,10000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1 077,80000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3"/>
              <w:rPr>
                <w:rFonts w:eastAsia="Times New Roman"/>
                <w:color w:val="000000"/>
                <w:sz w:val="12"/>
                <w:szCs w:val="12"/>
                <w:lang w:eastAsia="ru-RU"/>
              </w:rPr>
            </w:pPr>
            <w:r w:rsidRPr="00DD51B2">
              <w:rPr>
                <w:rFonts w:eastAsia="Times New Roman"/>
                <w:color w:val="000000"/>
                <w:sz w:val="12"/>
                <w:szCs w:val="12"/>
                <w:lang w:eastAsia="ru-RU"/>
              </w:rPr>
              <w:t xml:space="preserve">          Подпрограмма "Организация и обеспечение осуществления бюджетного процесса, управление муниципальным долгом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1301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0710000000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1 010,40847</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1 045,10000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1 077,80000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Обеспечение исполнения долговых обязательств Солецкого муниципального района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1301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0710100000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1 010,40847</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1 045,10000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1 077,80000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Процентные платежи по муниципальному долгу</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1301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0710123900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1 010,40847</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1 045,10000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1 077,80000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Обслуживание муниципального долга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544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1301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0710123900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730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1 010,40847</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1 045,10000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1 077,80000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rPr>
                <w:rFonts w:eastAsia="Times New Roman"/>
                <w:b/>
                <w:bCs/>
                <w:color w:val="000000"/>
                <w:sz w:val="12"/>
                <w:szCs w:val="12"/>
                <w:lang w:eastAsia="ru-RU"/>
              </w:rPr>
            </w:pPr>
            <w:r w:rsidRPr="00DD51B2">
              <w:rPr>
                <w:rFonts w:eastAsia="Times New Roman"/>
                <w:b/>
                <w:bCs/>
                <w:color w:val="000000"/>
                <w:sz w:val="12"/>
                <w:szCs w:val="12"/>
                <w:lang w:eastAsia="ru-RU"/>
              </w:rPr>
              <w:t xml:space="preserve">  Отдел культуры и молодежной политики Администрации Солецкого муниципального района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rPr>
                <w:rFonts w:eastAsia="Times New Roman"/>
                <w:b/>
                <w:bCs/>
                <w:color w:val="000000"/>
                <w:sz w:val="12"/>
                <w:szCs w:val="12"/>
                <w:lang w:eastAsia="ru-RU"/>
              </w:rPr>
            </w:pPr>
            <w:r w:rsidRPr="00DD51B2">
              <w:rPr>
                <w:rFonts w:eastAsia="Times New Roman"/>
                <w:b/>
                <w:bCs/>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rPr>
                <w:rFonts w:eastAsia="Times New Roman"/>
                <w:b/>
                <w:bCs/>
                <w:color w:val="000000"/>
                <w:sz w:val="12"/>
                <w:szCs w:val="12"/>
                <w:lang w:eastAsia="ru-RU"/>
              </w:rPr>
            </w:pPr>
            <w:r w:rsidRPr="00DD51B2">
              <w:rPr>
                <w:rFonts w:eastAsia="Times New Roman"/>
                <w:b/>
                <w:bCs/>
                <w:color w:val="000000"/>
                <w:sz w:val="12"/>
                <w:szCs w:val="12"/>
                <w:lang w:eastAsia="ru-RU"/>
              </w:rPr>
              <w:t> </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rPr>
                <w:rFonts w:eastAsia="Times New Roman"/>
                <w:b/>
                <w:bCs/>
                <w:color w:val="000000"/>
                <w:sz w:val="12"/>
                <w:szCs w:val="12"/>
                <w:lang w:eastAsia="ru-RU"/>
              </w:rPr>
            </w:pPr>
            <w:r w:rsidRPr="00DD51B2">
              <w:rPr>
                <w:rFonts w:eastAsia="Times New Roman"/>
                <w:b/>
                <w:b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rPr>
                <w:rFonts w:eastAsia="Times New Roman"/>
                <w:b/>
                <w:bCs/>
                <w:color w:val="000000"/>
                <w:sz w:val="12"/>
                <w:szCs w:val="12"/>
                <w:lang w:eastAsia="ru-RU"/>
              </w:rPr>
            </w:pPr>
            <w:r w:rsidRPr="00DD51B2">
              <w:rPr>
                <w:rFonts w:eastAsia="Times New Roman"/>
                <w:b/>
                <w:b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rPr>
                <w:rFonts w:eastAsia="Times New Roman"/>
                <w:b/>
                <w:bCs/>
                <w:color w:val="000000"/>
                <w:sz w:val="12"/>
                <w:szCs w:val="12"/>
                <w:lang w:eastAsia="ru-RU"/>
              </w:rPr>
            </w:pPr>
            <w:r w:rsidRPr="00DD51B2">
              <w:rPr>
                <w:rFonts w:eastAsia="Times New Roman"/>
                <w:b/>
                <w:bCs/>
                <w:color w:val="000000"/>
                <w:sz w:val="12"/>
                <w:szCs w:val="12"/>
                <w:lang w:eastAsia="ru-RU"/>
              </w:rPr>
              <w:t>40 658,93500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rPr>
                <w:rFonts w:eastAsia="Times New Roman"/>
                <w:b/>
                <w:bCs/>
                <w:color w:val="000000"/>
                <w:sz w:val="12"/>
                <w:szCs w:val="12"/>
                <w:lang w:eastAsia="ru-RU"/>
              </w:rPr>
            </w:pPr>
            <w:r w:rsidRPr="00DD51B2">
              <w:rPr>
                <w:rFonts w:eastAsia="Times New Roman"/>
                <w:b/>
                <w:bCs/>
                <w:color w:val="000000"/>
                <w:sz w:val="12"/>
                <w:szCs w:val="12"/>
                <w:lang w:eastAsia="ru-RU"/>
              </w:rPr>
              <w:t>37 283,13500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rPr>
                <w:rFonts w:eastAsia="Times New Roman"/>
                <w:b/>
                <w:bCs/>
                <w:color w:val="000000"/>
                <w:sz w:val="12"/>
                <w:szCs w:val="12"/>
                <w:lang w:eastAsia="ru-RU"/>
              </w:rPr>
            </w:pPr>
            <w:r w:rsidRPr="00DD51B2">
              <w:rPr>
                <w:rFonts w:eastAsia="Times New Roman"/>
                <w:b/>
                <w:bCs/>
                <w:color w:val="000000"/>
                <w:sz w:val="12"/>
                <w:szCs w:val="12"/>
                <w:lang w:eastAsia="ru-RU"/>
              </w:rPr>
              <w:t>37 310,23500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0"/>
              <w:rPr>
                <w:rFonts w:eastAsia="Times New Roman"/>
                <w:b/>
                <w:bCs/>
                <w:color w:val="000000"/>
                <w:sz w:val="12"/>
                <w:szCs w:val="12"/>
                <w:lang w:eastAsia="ru-RU"/>
              </w:rPr>
            </w:pPr>
            <w:r w:rsidRPr="00DD51B2">
              <w:rPr>
                <w:rFonts w:eastAsia="Times New Roman"/>
                <w:b/>
                <w:bCs/>
                <w:color w:val="000000"/>
                <w:sz w:val="12"/>
                <w:szCs w:val="12"/>
                <w:lang w:eastAsia="ru-RU"/>
              </w:rPr>
              <w:t xml:space="preserve">    Национальная безопасность и правоохранительная деятельность</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0300</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6,00000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6,00000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6,00000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xml:space="preserve">      Другие вопросы в области национальной безопасности и правоохранительной деятельности</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0314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6,00000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6,00000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6,00000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2"/>
              <w:rPr>
                <w:rFonts w:eastAsia="Times New Roman"/>
                <w:color w:val="000000"/>
                <w:sz w:val="12"/>
                <w:szCs w:val="12"/>
                <w:lang w:eastAsia="ru-RU"/>
              </w:rPr>
            </w:pPr>
            <w:r w:rsidRPr="00DD51B2">
              <w:rPr>
                <w:rFonts w:eastAsia="Times New Roman"/>
                <w:color w:val="000000"/>
                <w:sz w:val="12"/>
                <w:szCs w:val="12"/>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0314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1500000000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6,00000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6,00000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6,00000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3"/>
              <w:rPr>
                <w:rFonts w:eastAsia="Times New Roman"/>
                <w:color w:val="000000"/>
                <w:sz w:val="12"/>
                <w:szCs w:val="12"/>
                <w:lang w:eastAsia="ru-RU"/>
              </w:rPr>
            </w:pPr>
            <w:r w:rsidRPr="00DD51B2">
              <w:rPr>
                <w:rFonts w:eastAsia="Times New Roman"/>
                <w:color w:val="000000"/>
                <w:sz w:val="12"/>
                <w:szCs w:val="12"/>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0314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1520000000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6,00000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6,00000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6,00000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0314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1520200000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6,00000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6,00000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6,00000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0314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1520299990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6,00000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6,00000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6,00000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бюджетным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0314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1520299990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610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6,00000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6,00000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6,00000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0"/>
              <w:rPr>
                <w:rFonts w:eastAsia="Times New Roman"/>
                <w:b/>
                <w:bCs/>
                <w:color w:val="000000"/>
                <w:sz w:val="12"/>
                <w:szCs w:val="12"/>
                <w:lang w:eastAsia="ru-RU"/>
              </w:rPr>
            </w:pPr>
            <w:r w:rsidRPr="00DD51B2">
              <w:rPr>
                <w:rFonts w:eastAsia="Times New Roman"/>
                <w:b/>
                <w:bCs/>
                <w:color w:val="000000"/>
                <w:sz w:val="12"/>
                <w:szCs w:val="12"/>
                <w:lang w:eastAsia="ru-RU"/>
              </w:rPr>
              <w:t xml:space="preserve">    Образование</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0700</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10 731,27300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9 970,04400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10 022,14400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xml:space="preserve">      Дополнительное образование детей</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0703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5 866,20000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5 695,40</w:t>
            </w:r>
            <w:r w:rsidRPr="00DD51B2">
              <w:rPr>
                <w:rFonts w:eastAsia="Times New Roman"/>
                <w:b/>
                <w:bCs/>
                <w:i/>
                <w:iCs/>
                <w:color w:val="000000"/>
                <w:sz w:val="12"/>
                <w:szCs w:val="12"/>
                <w:lang w:eastAsia="ru-RU"/>
              </w:rPr>
              <w:lastRenderedPageBreak/>
              <w:t>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lastRenderedPageBreak/>
              <w:t>5 740,60</w:t>
            </w:r>
            <w:r w:rsidRPr="00DD51B2">
              <w:rPr>
                <w:rFonts w:eastAsia="Times New Roman"/>
                <w:b/>
                <w:bCs/>
                <w:i/>
                <w:iCs/>
                <w:color w:val="000000"/>
                <w:sz w:val="12"/>
                <w:szCs w:val="12"/>
                <w:lang w:eastAsia="ru-RU"/>
              </w:rPr>
              <w:lastRenderedPageBreak/>
              <w:t>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2"/>
              <w:rPr>
                <w:rFonts w:eastAsia="Times New Roman"/>
                <w:color w:val="000000"/>
                <w:sz w:val="12"/>
                <w:szCs w:val="12"/>
                <w:lang w:eastAsia="ru-RU"/>
              </w:rPr>
            </w:pPr>
            <w:r w:rsidRPr="00DD51B2">
              <w:rPr>
                <w:rFonts w:eastAsia="Times New Roman"/>
                <w:color w:val="000000"/>
                <w:sz w:val="12"/>
                <w:szCs w:val="12"/>
                <w:lang w:eastAsia="ru-RU"/>
              </w:rPr>
              <w:lastRenderedPageBreak/>
              <w:t xml:space="preserve">        Муниципальная программа Солецкого муниципального района "Развитие культуры Солецкого муниципального района"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0703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0600000000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5 866,20000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5 695,40000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5 740,60000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3"/>
              <w:rPr>
                <w:rFonts w:eastAsia="Times New Roman"/>
                <w:color w:val="000000"/>
                <w:sz w:val="12"/>
                <w:szCs w:val="12"/>
                <w:lang w:eastAsia="ru-RU"/>
              </w:rPr>
            </w:pPr>
            <w:r w:rsidRPr="00DD51B2">
              <w:rPr>
                <w:rFonts w:eastAsia="Times New Roman"/>
                <w:color w:val="000000"/>
                <w:sz w:val="12"/>
                <w:szCs w:val="12"/>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0703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0620000000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5 866,20000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5 695,40000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5 740,60000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Обеспечение дополнительного образования в сфере культуры и искусства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0703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0620100000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5 866,20000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5 695,40000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5 740,60000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Обеспечение деятельности организаций дополнительного образования в сфере культуры и искусства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0703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0620101230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5 592,30000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5 640,60000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5 685,80000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бюджетным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0703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0620101230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610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5 592,30000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5 640,60000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5 685,80000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0703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0620172300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219,10000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бюджетным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0703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0620172300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610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219,10000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Расходы муниципальных учреждений  на оплату коммунальных услуг</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0703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06201S2300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54,80000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54,80000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54,80000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бюджетным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0703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06201S2300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610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54,80000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54,80000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54,80000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xml:space="preserve">      Молодежная политика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0707</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4 865,07300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4 274,64400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4 281,54400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2"/>
              <w:rPr>
                <w:rFonts w:eastAsia="Times New Roman"/>
                <w:color w:val="000000"/>
                <w:sz w:val="12"/>
                <w:szCs w:val="12"/>
                <w:lang w:eastAsia="ru-RU"/>
              </w:rPr>
            </w:pPr>
            <w:r w:rsidRPr="00DD51B2">
              <w:rPr>
                <w:rFonts w:eastAsia="Times New Roman"/>
                <w:color w:val="000000"/>
                <w:sz w:val="12"/>
                <w:szCs w:val="12"/>
                <w:lang w:eastAsia="ru-RU"/>
              </w:rPr>
              <w:t xml:space="preserve">        Муниципальная программа Солецкого муниципального района "Реализация молодежной политики в Солецком муниципальном районе"</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0707</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1700000000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4 865,07300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4 274,64400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4 281,54400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Обеспечение условий для выполнения муниципального задания МБУ "МЦ СОМ "Дом молодежи"</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0707</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1700100000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4 469,57300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3 899,14400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3 906,04400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Содержание учреждений, обеспечивающих предоставление услуг в области молодежной политики</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0707</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1700101310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3 727,27300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3 750,84400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3 757,74400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бюджетным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0707</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1700101310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610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3 727,27300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3 750,84400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3 757,74400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0707</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1700172300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594,00000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бюджетным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0707</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1700172300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610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594,00000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Расходы муниципальных учреждений на оплату коммунальных услуг</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0707</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17001S2300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148,30000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148,30000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148,30000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бюджетным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0707</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17001S2300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610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148,30000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148,30000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148,30000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lastRenderedPageBreak/>
              <w:t xml:space="preserve">            Укрепление и развитие материально-технической базы МБУК "МЦ СОМ Дом молодежи"</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0707</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1700300000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20,00000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Расходы на обеспечение развития и укрепления материально-технической базы  домов культуры</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0707</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17003L4670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20,00000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бюджетным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0707</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17003L4670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610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Создание условий для вовлечения молодежи в социальную практику жизни и развитие ее созидательной активности</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0707</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1700400000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46,00000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46,00000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46,00000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0707</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1700499990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46,00000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46,00000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46,00000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бюджетным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0707</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1700499990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610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46,00000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46,00000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46,00000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0707</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1700500000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12,00000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12,00000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12,00000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0707</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1700599990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12,00000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12,00000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12,00000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бюджетным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0707</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1700599990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610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12,00000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12,00000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12,00000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Совершенствование работы по эффективной социализации молодых инвалидов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0707</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1700600000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12,00000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12,00000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12,00000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0707</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1700699990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12,00000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12,00000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12,00000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бюджетным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0707</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1700699990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610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12,00000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12,00000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12,00000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Организация свободного времени детей и подростков через различные формы отдыха и занятости</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0707</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1700700000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178,00000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178,00000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178,00000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0707</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1700799990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178,00000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178,00000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178,00000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бюджетным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0707</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1700799990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610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178,00000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178,00000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178,00000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0707</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1700800000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87,50000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87,50000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87,50000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Реализация </w:t>
            </w:r>
            <w:r w:rsidRPr="00DD51B2">
              <w:rPr>
                <w:rFonts w:eastAsia="Times New Roman"/>
                <w:color w:val="000000"/>
                <w:sz w:val="12"/>
                <w:szCs w:val="12"/>
                <w:lang w:eastAsia="ru-RU"/>
              </w:rPr>
              <w:lastRenderedPageBreak/>
              <w:t>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lastRenderedPageBreak/>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0707</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17008</w:t>
            </w:r>
            <w:r w:rsidRPr="00DD51B2">
              <w:rPr>
                <w:rFonts w:eastAsia="Times New Roman"/>
                <w:color w:val="000000"/>
                <w:sz w:val="12"/>
                <w:szCs w:val="12"/>
                <w:lang w:eastAsia="ru-RU"/>
              </w:rPr>
              <w:lastRenderedPageBreak/>
              <w:t>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lastRenderedPageBreak/>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87,50</w:t>
            </w:r>
            <w:r w:rsidRPr="00DD51B2">
              <w:rPr>
                <w:rFonts w:eastAsia="Times New Roman"/>
                <w:color w:val="000000"/>
                <w:sz w:val="12"/>
                <w:szCs w:val="12"/>
                <w:lang w:eastAsia="ru-RU"/>
              </w:rPr>
              <w:lastRenderedPageBreak/>
              <w:t>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lastRenderedPageBreak/>
              <w:t>87,</w:t>
            </w:r>
            <w:r w:rsidRPr="00DD51B2">
              <w:rPr>
                <w:rFonts w:eastAsia="Times New Roman"/>
                <w:color w:val="000000"/>
                <w:sz w:val="12"/>
                <w:szCs w:val="12"/>
                <w:lang w:eastAsia="ru-RU"/>
              </w:rPr>
              <w:lastRenderedPageBreak/>
              <w:t>50000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lastRenderedPageBreak/>
              <w:t>87,</w:t>
            </w:r>
            <w:r w:rsidRPr="00DD51B2">
              <w:rPr>
                <w:rFonts w:eastAsia="Times New Roman"/>
                <w:color w:val="000000"/>
                <w:sz w:val="12"/>
                <w:szCs w:val="12"/>
                <w:lang w:eastAsia="ru-RU"/>
              </w:rPr>
              <w:lastRenderedPageBreak/>
              <w:t>50000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lastRenderedPageBreak/>
              <w:t xml:space="preserve">                Субсидии бюджетным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0707</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1700899990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610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87,50000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87,50000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87,50000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Увековечение памяти павших защитников Отечества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0707</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1700900000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40,00000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40,00000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40,00000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0707</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1700999990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40,00000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40,00000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40,00000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бюджетным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0707</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1700999990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610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40,00000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40,00000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40,00000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0"/>
              <w:rPr>
                <w:rFonts w:eastAsia="Times New Roman"/>
                <w:b/>
                <w:bCs/>
                <w:color w:val="000000"/>
                <w:sz w:val="12"/>
                <w:szCs w:val="12"/>
                <w:lang w:eastAsia="ru-RU"/>
              </w:rPr>
            </w:pPr>
            <w:r w:rsidRPr="00DD51B2">
              <w:rPr>
                <w:rFonts w:eastAsia="Times New Roman"/>
                <w:b/>
                <w:bCs/>
                <w:color w:val="000000"/>
                <w:sz w:val="12"/>
                <w:szCs w:val="12"/>
                <w:lang w:eastAsia="ru-RU"/>
              </w:rPr>
              <w:t xml:space="preserve">    Культура, кинематография</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0800</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29 921,66200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27 307,09100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27 282,09100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xml:space="preserve">      Культура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0801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29 921,66200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27 307,09100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27 282,09100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2"/>
              <w:rPr>
                <w:rFonts w:eastAsia="Times New Roman"/>
                <w:color w:val="000000"/>
                <w:sz w:val="12"/>
                <w:szCs w:val="12"/>
                <w:lang w:eastAsia="ru-RU"/>
              </w:rPr>
            </w:pPr>
            <w:r w:rsidRPr="00DD51B2">
              <w:rPr>
                <w:rFonts w:eastAsia="Times New Roman"/>
                <w:color w:val="000000"/>
                <w:sz w:val="12"/>
                <w:szCs w:val="12"/>
                <w:lang w:eastAsia="ru-RU"/>
              </w:rPr>
              <w:t xml:space="preserve">        Муниципальная программа Солецкого муниципального района "Развитие культуры Солецкого муниципального района"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0801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0600000000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29 921,66200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27 307,09100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27 282,09100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3"/>
              <w:rPr>
                <w:rFonts w:eastAsia="Times New Roman"/>
                <w:color w:val="000000"/>
                <w:sz w:val="12"/>
                <w:szCs w:val="12"/>
                <w:lang w:eastAsia="ru-RU"/>
              </w:rPr>
            </w:pPr>
            <w:r w:rsidRPr="00DD51B2">
              <w:rPr>
                <w:rFonts w:eastAsia="Times New Roman"/>
                <w:color w:val="000000"/>
                <w:sz w:val="12"/>
                <w:szCs w:val="12"/>
                <w:lang w:eastAsia="ru-RU"/>
              </w:rPr>
              <w:t xml:space="preserve">          Подпрограмма "Развитие сферы культурно-досуговой деятельности, сохранение и </w:t>
            </w:r>
            <w:proofErr w:type="spellStart"/>
            <w:r w:rsidRPr="00DD51B2">
              <w:rPr>
                <w:rFonts w:eastAsia="Times New Roman"/>
                <w:color w:val="000000"/>
                <w:sz w:val="12"/>
                <w:szCs w:val="12"/>
                <w:lang w:eastAsia="ru-RU"/>
              </w:rPr>
              <w:t>востановление</w:t>
            </w:r>
            <w:proofErr w:type="spellEnd"/>
            <w:r w:rsidRPr="00DD51B2">
              <w:rPr>
                <w:rFonts w:eastAsia="Times New Roman"/>
                <w:color w:val="000000"/>
                <w:sz w:val="12"/>
                <w:szCs w:val="12"/>
                <w:lang w:eastAsia="ru-RU"/>
              </w:rPr>
              <w:t xml:space="preserve"> традиционной народной культуры и ремесел" муниципальной программы Солецкого муниципального района "Развитие культуры Солецкого муниципального района"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0801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0610000000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20 006,80000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17 993,72900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17 968,72900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Обеспечение развития творческого потенциала и организация досуга населения</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0801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0610100000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19 759,00000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17 968,72900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17 968,72900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Обеспечение деятельности культурно-досуговых учреждений</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0801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0610101400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17 489,40000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17 514,72900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17 514,72900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бюджетным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0801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0610101400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610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17 489,40000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17 514,72900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17 514,72900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0801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0610172300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1 815,60000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бюджетным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0801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0610172300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610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1 815,60000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Расходы муниципальных учреждений  на оплату коммунальных услуг</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0801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06101S2300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454,00000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454,00000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454,00000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бюджетным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0801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06101S2300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610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454,00000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454,00000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454,00000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Укрепление и развитие материально-технической базы МБУК "ЦКД"</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0801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0610300000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197,80000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Расходы на обеспечение развития и укрепления материально-технической базы  домов культуры</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0801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06103L4670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197,80000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w:t>
            </w:r>
            <w:r w:rsidRPr="00DD51B2">
              <w:rPr>
                <w:rFonts w:eastAsia="Times New Roman"/>
                <w:color w:val="000000"/>
                <w:sz w:val="12"/>
                <w:szCs w:val="12"/>
                <w:lang w:eastAsia="ru-RU"/>
              </w:rPr>
              <w:lastRenderedPageBreak/>
              <w:t>бюджетным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0801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06103L4670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610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197,80000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Популяризация объектов культурного наследия</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0801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0610400000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50,00000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25,00000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0801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0610499990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50,00000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25,00000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бюджетным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0801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0610499990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610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50,00000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25,00000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3"/>
              <w:rPr>
                <w:rFonts w:eastAsia="Times New Roman"/>
                <w:color w:val="000000"/>
                <w:sz w:val="12"/>
                <w:szCs w:val="12"/>
                <w:lang w:eastAsia="ru-RU"/>
              </w:rPr>
            </w:pPr>
            <w:r w:rsidRPr="00DD51B2">
              <w:rPr>
                <w:rFonts w:eastAsia="Times New Roman"/>
                <w:color w:val="000000"/>
                <w:sz w:val="12"/>
                <w:szCs w:val="12"/>
                <w:lang w:eastAsia="ru-RU"/>
              </w:rPr>
              <w:t xml:space="preserve">          Подпрограмма "Развитие библиотечного обслуживания населения" муниципальной программы Солецкого муниципального района "Развитие культуры Солецкого муниципального района"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0801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0630000000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9 914,86200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9 313,36200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9 313,36200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Обеспечение организации библиотечного, библиографического информационного обслуживания населения муниципального района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0801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0630100000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9 909,86200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9 313,36200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9 313,36200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Обеспечение деятельности библиотек</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0801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0630101420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9 315,06200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9 194,46200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9 194,46200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бюджетным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0801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0630101420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610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9 315,06200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9 194,46200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9 194,46200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0801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0630172300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475,90000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бюджетным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0801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0630172300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610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475,90000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Расходы муниципальных учреждений на оплату коммунальных услуг</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0801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06301S2300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118,90000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118,90000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118,90000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бюджетным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0801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06301S2300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610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118,90000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118,90000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118,90000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Укрепление и развитие материально-технической базы МБУК "МЦБС"</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0801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0630300000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5,00000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Расходы на поддержку отрасли культуры </w:t>
            </w:r>
            <w:proofErr w:type="gramStart"/>
            <w:r w:rsidRPr="00DD51B2">
              <w:rPr>
                <w:rFonts w:eastAsia="Times New Roman"/>
                <w:color w:val="000000"/>
                <w:sz w:val="12"/>
                <w:szCs w:val="12"/>
                <w:lang w:eastAsia="ru-RU"/>
              </w:rPr>
              <w:t xml:space="preserve">( </w:t>
            </w:r>
            <w:proofErr w:type="gramEnd"/>
            <w:r w:rsidRPr="00DD51B2">
              <w:rPr>
                <w:rFonts w:eastAsia="Times New Roman"/>
                <w:color w:val="000000"/>
                <w:sz w:val="12"/>
                <w:szCs w:val="12"/>
                <w:lang w:eastAsia="ru-RU"/>
              </w:rPr>
              <w:t>комплектование книжных фондов муниципальных общедоступных библиотек, их подключение к информационно-телекоммуникационной сети «Интернет» и развитие библиотечного дела, поощрение лучших работников муниципальных учреждений культуры)</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0801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06303L5190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5,00000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бюджетным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557</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0801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06303L5190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610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5,00000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rPr>
                <w:rFonts w:eastAsia="Times New Roman"/>
                <w:b/>
                <w:bCs/>
                <w:color w:val="000000"/>
                <w:sz w:val="12"/>
                <w:szCs w:val="12"/>
                <w:lang w:eastAsia="ru-RU"/>
              </w:rPr>
            </w:pPr>
            <w:r w:rsidRPr="00DD51B2">
              <w:rPr>
                <w:rFonts w:eastAsia="Times New Roman"/>
                <w:b/>
                <w:bCs/>
                <w:color w:val="000000"/>
                <w:sz w:val="12"/>
                <w:szCs w:val="12"/>
                <w:lang w:eastAsia="ru-RU"/>
              </w:rPr>
              <w:t xml:space="preserve">  Отдел образования и спорта Администрации Солецкого муниципального района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rPr>
                <w:rFonts w:eastAsia="Times New Roman"/>
                <w:b/>
                <w:bCs/>
                <w:color w:val="000000"/>
                <w:sz w:val="12"/>
                <w:szCs w:val="12"/>
                <w:lang w:eastAsia="ru-RU"/>
              </w:rPr>
            </w:pPr>
            <w:r w:rsidRPr="00DD51B2">
              <w:rPr>
                <w:rFonts w:eastAsia="Times New Roman"/>
                <w:b/>
                <w:bCs/>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rPr>
                <w:rFonts w:eastAsia="Times New Roman"/>
                <w:b/>
                <w:bCs/>
                <w:color w:val="000000"/>
                <w:sz w:val="12"/>
                <w:szCs w:val="12"/>
                <w:lang w:eastAsia="ru-RU"/>
              </w:rPr>
            </w:pPr>
            <w:r w:rsidRPr="00DD51B2">
              <w:rPr>
                <w:rFonts w:eastAsia="Times New Roman"/>
                <w:b/>
                <w:bCs/>
                <w:color w:val="000000"/>
                <w:sz w:val="12"/>
                <w:szCs w:val="12"/>
                <w:lang w:eastAsia="ru-RU"/>
              </w:rPr>
              <w:t> </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rPr>
                <w:rFonts w:eastAsia="Times New Roman"/>
                <w:b/>
                <w:bCs/>
                <w:color w:val="000000"/>
                <w:sz w:val="12"/>
                <w:szCs w:val="12"/>
                <w:lang w:eastAsia="ru-RU"/>
              </w:rPr>
            </w:pPr>
            <w:r w:rsidRPr="00DD51B2">
              <w:rPr>
                <w:rFonts w:eastAsia="Times New Roman"/>
                <w:b/>
                <w:b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rPr>
                <w:rFonts w:eastAsia="Times New Roman"/>
                <w:b/>
                <w:bCs/>
                <w:color w:val="000000"/>
                <w:sz w:val="12"/>
                <w:szCs w:val="12"/>
                <w:lang w:eastAsia="ru-RU"/>
              </w:rPr>
            </w:pPr>
            <w:r w:rsidRPr="00DD51B2">
              <w:rPr>
                <w:rFonts w:eastAsia="Times New Roman"/>
                <w:b/>
                <w:b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rPr>
                <w:rFonts w:eastAsia="Times New Roman"/>
                <w:b/>
                <w:bCs/>
                <w:color w:val="000000"/>
                <w:sz w:val="12"/>
                <w:szCs w:val="12"/>
                <w:lang w:eastAsia="ru-RU"/>
              </w:rPr>
            </w:pPr>
            <w:r w:rsidRPr="00DD51B2">
              <w:rPr>
                <w:rFonts w:eastAsia="Times New Roman"/>
                <w:b/>
                <w:bCs/>
                <w:color w:val="000000"/>
                <w:sz w:val="12"/>
                <w:szCs w:val="12"/>
                <w:lang w:eastAsia="ru-RU"/>
              </w:rPr>
              <w:t>142 445,20000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rPr>
                <w:rFonts w:eastAsia="Times New Roman"/>
                <w:b/>
                <w:bCs/>
                <w:color w:val="000000"/>
                <w:sz w:val="12"/>
                <w:szCs w:val="12"/>
                <w:lang w:eastAsia="ru-RU"/>
              </w:rPr>
            </w:pPr>
            <w:r w:rsidRPr="00DD51B2">
              <w:rPr>
                <w:rFonts w:eastAsia="Times New Roman"/>
                <w:b/>
                <w:bCs/>
                <w:color w:val="000000"/>
                <w:sz w:val="12"/>
                <w:szCs w:val="12"/>
                <w:lang w:eastAsia="ru-RU"/>
              </w:rPr>
              <w:t>122 798,00000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rPr>
                <w:rFonts w:eastAsia="Times New Roman"/>
                <w:b/>
                <w:bCs/>
                <w:color w:val="000000"/>
                <w:sz w:val="12"/>
                <w:szCs w:val="12"/>
                <w:lang w:eastAsia="ru-RU"/>
              </w:rPr>
            </w:pPr>
            <w:r w:rsidRPr="00DD51B2">
              <w:rPr>
                <w:rFonts w:eastAsia="Times New Roman"/>
                <w:b/>
                <w:bCs/>
                <w:color w:val="000000"/>
                <w:sz w:val="12"/>
                <w:szCs w:val="12"/>
                <w:lang w:eastAsia="ru-RU"/>
              </w:rPr>
              <w:t>122 228,20000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0"/>
              <w:rPr>
                <w:rFonts w:eastAsia="Times New Roman"/>
                <w:b/>
                <w:bCs/>
                <w:color w:val="000000"/>
                <w:sz w:val="12"/>
                <w:szCs w:val="12"/>
                <w:lang w:eastAsia="ru-RU"/>
              </w:rPr>
            </w:pPr>
            <w:r w:rsidRPr="00DD51B2">
              <w:rPr>
                <w:rFonts w:eastAsia="Times New Roman"/>
                <w:b/>
                <w:bCs/>
                <w:color w:val="000000"/>
                <w:sz w:val="12"/>
                <w:szCs w:val="12"/>
                <w:lang w:eastAsia="ru-RU"/>
              </w:rPr>
              <w:t xml:space="preserve">    Образование</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0700</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124 153,30000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108 912,20000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108 342,40000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xml:space="preserve">      Дошкольное образование</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0701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45 897,90000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40 304,60</w:t>
            </w:r>
            <w:r w:rsidRPr="00DD51B2">
              <w:rPr>
                <w:rFonts w:eastAsia="Times New Roman"/>
                <w:b/>
                <w:bCs/>
                <w:i/>
                <w:iCs/>
                <w:color w:val="000000"/>
                <w:sz w:val="12"/>
                <w:szCs w:val="12"/>
                <w:lang w:eastAsia="ru-RU"/>
              </w:rPr>
              <w:lastRenderedPageBreak/>
              <w:t>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lastRenderedPageBreak/>
              <w:t>40 137,60</w:t>
            </w:r>
            <w:r w:rsidRPr="00DD51B2">
              <w:rPr>
                <w:rFonts w:eastAsia="Times New Roman"/>
                <w:b/>
                <w:bCs/>
                <w:i/>
                <w:iCs/>
                <w:color w:val="000000"/>
                <w:sz w:val="12"/>
                <w:szCs w:val="12"/>
                <w:lang w:eastAsia="ru-RU"/>
              </w:rPr>
              <w:lastRenderedPageBreak/>
              <w:t>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2"/>
              <w:rPr>
                <w:rFonts w:eastAsia="Times New Roman"/>
                <w:color w:val="000000"/>
                <w:sz w:val="12"/>
                <w:szCs w:val="12"/>
                <w:lang w:eastAsia="ru-RU"/>
              </w:rPr>
            </w:pPr>
            <w:r w:rsidRPr="00DD51B2">
              <w:rPr>
                <w:rFonts w:eastAsia="Times New Roman"/>
                <w:color w:val="000000"/>
                <w:sz w:val="12"/>
                <w:szCs w:val="12"/>
                <w:lang w:eastAsia="ru-RU"/>
              </w:rPr>
              <w:lastRenderedPageBreak/>
              <w:t xml:space="preserve">        Муниципальная программа Солецкого муниципального района "Развитие образования в Солецком муниципальном районе"</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0701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0500000000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45 897,90000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40 304,60000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40 137,60000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3"/>
              <w:rPr>
                <w:rFonts w:eastAsia="Times New Roman"/>
                <w:color w:val="000000"/>
                <w:sz w:val="12"/>
                <w:szCs w:val="12"/>
                <w:lang w:eastAsia="ru-RU"/>
              </w:rPr>
            </w:pPr>
            <w:r w:rsidRPr="00DD51B2">
              <w:rPr>
                <w:rFonts w:eastAsia="Times New Roman"/>
                <w:color w:val="000000"/>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0701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0510000000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45 897,90000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40 304,60000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40 137,60000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Модернизация дошкольного и общего образования</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0701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0510100000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43 860,20000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38 266,90000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38 099,90000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Обеспечение деятельности муниципальных детских дошкольных учреждений</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0701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0510101200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13 075,00000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12 707,60000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12 540,60000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автономным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0510101200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620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13 075,00000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12 707,60000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12 540,60000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DD51B2">
              <w:rPr>
                <w:rFonts w:eastAsia="Times New Roman"/>
                <w:color w:val="000000"/>
                <w:sz w:val="12"/>
                <w:szCs w:val="12"/>
                <w:lang w:eastAsia="ru-RU"/>
              </w:rPr>
              <w:t>образования</w:t>
            </w:r>
            <w:proofErr w:type="gramStart"/>
            <w:r w:rsidRPr="00DD51B2">
              <w:rPr>
                <w:rFonts w:eastAsia="Times New Roman"/>
                <w:color w:val="000000"/>
                <w:sz w:val="12"/>
                <w:szCs w:val="12"/>
                <w:lang w:eastAsia="ru-RU"/>
              </w:rPr>
              <w:t>.О</w:t>
            </w:r>
            <w:proofErr w:type="gramEnd"/>
            <w:r w:rsidRPr="00DD51B2">
              <w:rPr>
                <w:rFonts w:eastAsia="Times New Roman"/>
                <w:color w:val="000000"/>
                <w:sz w:val="12"/>
                <w:szCs w:val="12"/>
                <w:lang w:eastAsia="ru-RU"/>
              </w:rPr>
              <w:t>беспечение</w:t>
            </w:r>
            <w:proofErr w:type="spellEnd"/>
            <w:r w:rsidRPr="00DD51B2">
              <w:rPr>
                <w:rFonts w:eastAsia="Times New Roman"/>
                <w:color w:val="000000"/>
                <w:sz w:val="12"/>
                <w:szCs w:val="12"/>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0701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0510170040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25 004,20000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24 403,20000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24 403,20000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автономным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0510170040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620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25 004,20000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24 403,20000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24 403,20000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0701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0510172300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4 624,90000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автономным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0510172300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620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4 624,90000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Расходы муниципальных учреждений  на оплату коммунальных услуг</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0701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05101S2300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1 156,10000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1 156,10000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1 156,10000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автономным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05101S2300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620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1 156,10000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1 156,10000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1 156,10000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Создание условий для обеспечения комплексной безопасности образовательных учреждений</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0701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0510200000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574,90000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574,90000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574,90000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Софинансирование </w:t>
            </w:r>
            <w:r w:rsidRPr="00DD51B2">
              <w:rPr>
                <w:rFonts w:eastAsia="Times New Roman"/>
                <w:color w:val="000000"/>
                <w:sz w:val="12"/>
                <w:szCs w:val="12"/>
                <w:lang w:eastAsia="ru-RU"/>
              </w:rPr>
              <w:lastRenderedPageBreak/>
              <w:t>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0701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0510272120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459,90000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459,90000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459,90000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автономным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0510272120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620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459,90000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459,90000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459,90000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0701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05102S2120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115,00000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115,00000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115,00000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автономным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05102S2120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620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115,00000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115,00000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115,00000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Создание условий для сохранения здоровья школьников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0701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0510300000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1 462,80000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1 462,80000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1 462,80000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Обеспечение деятельности муниципальных детских дошкольных учреждений</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0701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0510301200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824,80000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824,80000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824,80000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автономным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0510301200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620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824,80000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824,80000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824,80000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Осуществление отдельных государственных полномочий по оказанию социальной поддержки </w:t>
            </w:r>
            <w:proofErr w:type="gramStart"/>
            <w:r w:rsidRPr="00DD51B2">
              <w:rPr>
                <w:rFonts w:eastAsia="Times New Roman"/>
                <w:color w:val="000000"/>
                <w:sz w:val="12"/>
                <w:szCs w:val="12"/>
                <w:lang w:eastAsia="ru-RU"/>
              </w:rPr>
              <w:t>обучающимся</w:t>
            </w:r>
            <w:proofErr w:type="gramEnd"/>
            <w:r w:rsidRPr="00DD51B2">
              <w:rPr>
                <w:rFonts w:eastAsia="Times New Roman"/>
                <w:color w:val="000000"/>
                <w:sz w:val="12"/>
                <w:szCs w:val="12"/>
                <w:lang w:eastAsia="ru-RU"/>
              </w:rPr>
              <w:t xml:space="preserve"> муниципальных образовательных учреждений</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0701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0510370060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638,00000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638,00000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638,00000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автономным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0510370060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620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638,00000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638,00000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638,00000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xml:space="preserve">      Общее образование</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0702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71 283,00000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62 188,60000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61 938,40000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2"/>
              <w:rPr>
                <w:rFonts w:eastAsia="Times New Roman"/>
                <w:color w:val="000000"/>
                <w:sz w:val="12"/>
                <w:szCs w:val="12"/>
                <w:lang w:eastAsia="ru-RU"/>
              </w:rPr>
            </w:pPr>
            <w:r w:rsidRPr="00DD51B2">
              <w:rPr>
                <w:rFonts w:eastAsia="Times New Roman"/>
                <w:color w:val="000000"/>
                <w:sz w:val="12"/>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0702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0500000000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71 283,00000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62 188,60000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61 938,40000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3"/>
              <w:rPr>
                <w:rFonts w:eastAsia="Times New Roman"/>
                <w:color w:val="000000"/>
                <w:sz w:val="12"/>
                <w:szCs w:val="12"/>
                <w:lang w:eastAsia="ru-RU"/>
              </w:rPr>
            </w:pPr>
            <w:r w:rsidRPr="00DD51B2">
              <w:rPr>
                <w:rFonts w:eastAsia="Times New Roman"/>
                <w:color w:val="000000"/>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0702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0510000000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71 283,00000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62 188,60000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61 938,40000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Модернизация дошкольного и общего образования</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0702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0510100000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67 849,10000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58 904,10000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58 653,90000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Обеспечение деятельности муниципальных школ</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0702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0510101210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7 395,40000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6 986,30000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6 736,10000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автономным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0510101210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620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7 395,40000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6 986,30</w:t>
            </w:r>
            <w:r w:rsidRPr="00DD51B2">
              <w:rPr>
                <w:rFonts w:eastAsia="Times New Roman"/>
                <w:color w:val="000000"/>
                <w:sz w:val="12"/>
                <w:szCs w:val="12"/>
                <w:lang w:eastAsia="ru-RU"/>
              </w:rPr>
              <w:lastRenderedPageBreak/>
              <w:t>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lastRenderedPageBreak/>
              <w:t>6 736,10</w:t>
            </w:r>
            <w:r w:rsidRPr="00DD51B2">
              <w:rPr>
                <w:rFonts w:eastAsia="Times New Roman"/>
                <w:color w:val="000000"/>
                <w:sz w:val="12"/>
                <w:szCs w:val="12"/>
                <w:lang w:eastAsia="ru-RU"/>
              </w:rPr>
              <w:lastRenderedPageBreak/>
              <w:t>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lastRenderedPageBreak/>
              <w:t xml:space="preserve">              Обеспечение государственных гарантий реализации прав на получение общедоступного и бесплатного дошкольного </w:t>
            </w:r>
            <w:proofErr w:type="spellStart"/>
            <w:r w:rsidRPr="00DD51B2">
              <w:rPr>
                <w:rFonts w:eastAsia="Times New Roman"/>
                <w:color w:val="000000"/>
                <w:sz w:val="12"/>
                <w:szCs w:val="12"/>
                <w:lang w:eastAsia="ru-RU"/>
              </w:rPr>
              <w:t>образования</w:t>
            </w:r>
            <w:proofErr w:type="gramStart"/>
            <w:r w:rsidRPr="00DD51B2">
              <w:rPr>
                <w:rFonts w:eastAsia="Times New Roman"/>
                <w:color w:val="000000"/>
                <w:sz w:val="12"/>
                <w:szCs w:val="12"/>
                <w:lang w:eastAsia="ru-RU"/>
              </w:rPr>
              <w:t>.О</w:t>
            </w:r>
            <w:proofErr w:type="gramEnd"/>
            <w:r w:rsidRPr="00DD51B2">
              <w:rPr>
                <w:rFonts w:eastAsia="Times New Roman"/>
                <w:color w:val="000000"/>
                <w:sz w:val="12"/>
                <w:szCs w:val="12"/>
                <w:lang w:eastAsia="ru-RU"/>
              </w:rPr>
              <w:t>беспечение</w:t>
            </w:r>
            <w:proofErr w:type="spellEnd"/>
            <w:r w:rsidRPr="00DD51B2">
              <w:rPr>
                <w:rFonts w:eastAsia="Times New Roman"/>
                <w:color w:val="000000"/>
                <w:sz w:val="12"/>
                <w:szCs w:val="12"/>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0702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0510170040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44 519,70000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44 401,50000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44 401,50000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автономным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0510170040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620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44 519,70000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44 401,50000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44 401,50000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Осуществление отдельных государственных полномочий по оказанию социальной поддержки </w:t>
            </w:r>
            <w:proofErr w:type="gramStart"/>
            <w:r w:rsidRPr="00DD51B2">
              <w:rPr>
                <w:rFonts w:eastAsia="Times New Roman"/>
                <w:color w:val="000000"/>
                <w:sz w:val="12"/>
                <w:szCs w:val="12"/>
                <w:lang w:eastAsia="ru-RU"/>
              </w:rPr>
              <w:t>обучающимся</w:t>
            </w:r>
            <w:proofErr w:type="gramEnd"/>
            <w:r w:rsidRPr="00DD51B2">
              <w:rPr>
                <w:rFonts w:eastAsia="Times New Roman"/>
                <w:color w:val="000000"/>
                <w:sz w:val="12"/>
                <w:szCs w:val="12"/>
                <w:lang w:eastAsia="ru-RU"/>
              </w:rPr>
              <w:t xml:space="preserve"> муниципальных образовательных учреждений</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0702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0510170060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5 009,60000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5 009,60000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5 009,60000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автономным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0510170060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620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5 009,60000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5 009,60000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5 009,60000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0702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0510170500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501,20000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501,20000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501,20000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автономным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0510170500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620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501,20000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501,20000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501,20000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Обеспечение доступа к информационно-телекоммуникационной сети "Интернет"</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0702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0510170570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94,70000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94,70000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94,70000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автономным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0510170570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620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94,70000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94,70000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94,70000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0702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0510170630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833,90000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автономным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0510170630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620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833,90000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Приобретение или изготовление бланков документов об образовании и (или) о квалификации муниципальными </w:t>
            </w:r>
            <w:r w:rsidRPr="00DD51B2">
              <w:rPr>
                <w:rFonts w:eastAsia="Times New Roman"/>
                <w:color w:val="000000"/>
                <w:sz w:val="12"/>
                <w:szCs w:val="12"/>
                <w:lang w:eastAsia="ru-RU"/>
              </w:rPr>
              <w:lastRenderedPageBreak/>
              <w:t>образовательными организациями</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0702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0510172080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14,70000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14,70000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14,70000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автономным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0510172080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620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14,70000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14,70000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14,70000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0702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0510172300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7 583,80000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автономным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0510172300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620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7 583,80000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Приобретение или изготовление бланков документов об образовании и (или) о квалификации муниципальными общеобразовательными организациями (школами)</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0702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05101S2080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0,20000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0,20000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0,20000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автономным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05101S2080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620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0,20000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0,20000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0,20000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Расходы муниципальных учреждений  на оплату коммунальных услуг</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0702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05101S2300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1 895,90000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1 895,90000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1 895,90000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автономным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05101S2300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620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1 895,90000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1 895,90000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1 895,90000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Создание условий для обеспечения комплексной безопасности образовательных учреждений</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0702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0510200000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418,00000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418,00000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418,00000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0702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0510272120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334,40000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334,40000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334,40000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автономным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0510272120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620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334,40000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334,40000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334,40000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0702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05102S2120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83,60000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83,60000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83,60000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автономным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05102S2120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620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83,60000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83,60000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83,60000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Создание условий для сохранения здоровья школьников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0702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0510300000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2 032,60000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2 866,50000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2 866,50000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Осуществление отдельных государственных полномочий по оказанию социальной поддержки </w:t>
            </w:r>
            <w:proofErr w:type="gramStart"/>
            <w:r w:rsidRPr="00DD51B2">
              <w:rPr>
                <w:rFonts w:eastAsia="Times New Roman"/>
                <w:color w:val="000000"/>
                <w:sz w:val="12"/>
                <w:szCs w:val="12"/>
                <w:lang w:eastAsia="ru-RU"/>
              </w:rPr>
              <w:t>обучающимся</w:t>
            </w:r>
            <w:proofErr w:type="gramEnd"/>
            <w:r w:rsidRPr="00DD51B2">
              <w:rPr>
                <w:rFonts w:eastAsia="Times New Roman"/>
                <w:color w:val="000000"/>
                <w:sz w:val="12"/>
                <w:szCs w:val="12"/>
                <w:lang w:eastAsia="ru-RU"/>
              </w:rPr>
              <w:t xml:space="preserve"> муниципальных </w:t>
            </w:r>
            <w:r w:rsidRPr="00DD51B2">
              <w:rPr>
                <w:rFonts w:eastAsia="Times New Roman"/>
                <w:color w:val="000000"/>
                <w:sz w:val="12"/>
                <w:szCs w:val="12"/>
                <w:lang w:eastAsia="ru-RU"/>
              </w:rPr>
              <w:lastRenderedPageBreak/>
              <w:t>образовательных учреждений</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lastRenderedPageBreak/>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0702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0510370060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2 032,60000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2 032,60000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2 032,60000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lastRenderedPageBreak/>
              <w:t xml:space="preserve">                Социальные выплаты гражданам, кроме публичных нормативных социальных выплат</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0510370060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320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2 032,60000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автономным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0510370060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620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2 032,60000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2 032,60000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0702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0510370630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833,90000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833,90000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автономным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0510370630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620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833,90000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833,90000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Обеспечение деятельности центров образования цифрового и гуманитарного профилей</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0702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051Е100000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983,30000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Обеспечение деятельности центров образования цифрового и гуманитарного профилей в общеобразовательных муниципальных учреждениях</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0702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051Е170020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983,30000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автономным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051Е170020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620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983,30000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xml:space="preserve">      Дополнительное образование детей</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0703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6 100,20000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5 546,80000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5 394,20000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2"/>
              <w:rPr>
                <w:rFonts w:eastAsia="Times New Roman"/>
                <w:color w:val="000000"/>
                <w:sz w:val="12"/>
                <w:szCs w:val="12"/>
                <w:lang w:eastAsia="ru-RU"/>
              </w:rPr>
            </w:pPr>
            <w:r w:rsidRPr="00DD51B2">
              <w:rPr>
                <w:rFonts w:eastAsia="Times New Roman"/>
                <w:color w:val="000000"/>
                <w:sz w:val="12"/>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0703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0500000000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6 100,20000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5 546,80000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5 394,20000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3"/>
              <w:rPr>
                <w:rFonts w:eastAsia="Times New Roman"/>
                <w:color w:val="000000"/>
                <w:sz w:val="12"/>
                <w:szCs w:val="12"/>
                <w:lang w:eastAsia="ru-RU"/>
              </w:rPr>
            </w:pPr>
            <w:r w:rsidRPr="00DD51B2">
              <w:rPr>
                <w:rFonts w:eastAsia="Times New Roman"/>
                <w:color w:val="000000"/>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0703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0510000000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152,20000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152,20000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152,20000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Создание условий для обеспечения комплексной безопасности образовательных учреждений</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0703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0510200000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152,20000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152,20000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152,20000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0703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0510272120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121,80000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121,80000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121,80000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автономным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0703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0510272120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620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121,80000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121,80000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121,80000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Обеспечение  пожарной, антитеррористической и антикриминальной безопасности </w:t>
            </w:r>
            <w:r w:rsidRPr="00DD51B2">
              <w:rPr>
                <w:rFonts w:eastAsia="Times New Roman"/>
                <w:color w:val="000000"/>
                <w:sz w:val="12"/>
                <w:szCs w:val="12"/>
                <w:lang w:eastAsia="ru-RU"/>
              </w:rPr>
              <w:lastRenderedPageBreak/>
              <w:t>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0703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05102S2120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30,40000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30,40000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30,40000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автономным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0703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05102S2120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620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30,40000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30,40000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30,40000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3"/>
              <w:rPr>
                <w:rFonts w:eastAsia="Times New Roman"/>
                <w:color w:val="000000"/>
                <w:sz w:val="12"/>
                <w:szCs w:val="12"/>
                <w:lang w:eastAsia="ru-RU"/>
              </w:rPr>
            </w:pPr>
            <w:r w:rsidRPr="00DD51B2">
              <w:rPr>
                <w:rFonts w:eastAsia="Times New Roman"/>
                <w:color w:val="000000"/>
                <w:sz w:val="12"/>
                <w:szCs w:val="12"/>
                <w:lang w:eastAsia="ru-RU"/>
              </w:rPr>
              <w:t xml:space="preserve">          Подпрограмма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0703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0530000000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5 948,00000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5 394,60000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5 242,00000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Координация деятельности управленческих структур муниципального района по созданию условий для адресного сопровождения способных и одаренных детей</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0703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0530100000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5 800,00000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5 246,60000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5 094,00000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Обеспечение деятельности организаций дополнительного образования детей</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0703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0530101230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5 231,00000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5 132,80000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4 980,20000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автономным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0703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0530101230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620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5 231,00000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5 132,80000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4 980,20000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0703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0530172300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455,20000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автономным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0703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0530172300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620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455,20000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Расходы муниципальных учреждений  на оплату коммунальных услуг</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0703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05301S2300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113,80000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113,80000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113,80000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автономным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0703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05301S2300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620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113,80000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113,80000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113,80000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Осуществление социальной и финансовой поддержки способных и одаренных детей</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0703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0530200000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35,00000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35,00000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35,00000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0703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0530299990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35,00000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35,00000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35,00000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автономным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0703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0530299990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620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35,00000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35,00000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35,00000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0703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0530300000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113,00000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113,00000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113,00000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Реализация мероприятий (прочих мероприятий) муниципальной </w:t>
            </w:r>
            <w:r w:rsidRPr="00DD51B2">
              <w:rPr>
                <w:rFonts w:eastAsia="Times New Roman"/>
                <w:color w:val="000000"/>
                <w:sz w:val="12"/>
                <w:szCs w:val="12"/>
                <w:lang w:eastAsia="ru-RU"/>
              </w:rPr>
              <w:lastRenderedPageBreak/>
              <w:t>программы Солецкого муниципального района (подпрограммы), а также непрограммных направлений расходов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lastRenderedPageBreak/>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0703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0530399990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113,00000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113,00000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113,00000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lastRenderedPageBreak/>
              <w:t xml:space="preserve">                Субсидии автономным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0703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0530399990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620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113,00000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113,00000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113,00000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xml:space="preserve">      Молодежная политика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0707</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872,20000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872,20000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872,20000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2"/>
              <w:rPr>
                <w:rFonts w:eastAsia="Times New Roman"/>
                <w:color w:val="000000"/>
                <w:sz w:val="12"/>
                <w:szCs w:val="12"/>
                <w:lang w:eastAsia="ru-RU"/>
              </w:rPr>
            </w:pPr>
            <w:r w:rsidRPr="00DD51B2">
              <w:rPr>
                <w:rFonts w:eastAsia="Times New Roman"/>
                <w:color w:val="000000"/>
                <w:sz w:val="12"/>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0707</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0500000000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872,20000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872,20000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872,20000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3"/>
              <w:rPr>
                <w:rFonts w:eastAsia="Times New Roman"/>
                <w:color w:val="000000"/>
                <w:sz w:val="12"/>
                <w:szCs w:val="12"/>
                <w:lang w:eastAsia="ru-RU"/>
              </w:rPr>
            </w:pPr>
            <w:r w:rsidRPr="00DD51B2">
              <w:rPr>
                <w:rFonts w:eastAsia="Times New Roman"/>
                <w:color w:val="000000"/>
                <w:sz w:val="12"/>
                <w:szCs w:val="12"/>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в Солецком муниципальном районе"</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0707</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0520000000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872,20000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872,20000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872,20000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Организация свободного времени детей и подростков через различные формы отдыха и занятости</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0707</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0520100000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872,20000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872,20000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872,20000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0707</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0520199990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872,20000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872,20000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872,20000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автономным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0707</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0520199990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620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872,20000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872,20000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872,20000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0"/>
              <w:rPr>
                <w:rFonts w:eastAsia="Times New Roman"/>
                <w:b/>
                <w:bCs/>
                <w:color w:val="000000"/>
                <w:sz w:val="12"/>
                <w:szCs w:val="12"/>
                <w:lang w:eastAsia="ru-RU"/>
              </w:rPr>
            </w:pPr>
            <w:r w:rsidRPr="00DD51B2">
              <w:rPr>
                <w:rFonts w:eastAsia="Times New Roman"/>
                <w:b/>
                <w:bCs/>
                <w:color w:val="000000"/>
                <w:sz w:val="12"/>
                <w:szCs w:val="12"/>
                <w:lang w:eastAsia="ru-RU"/>
              </w:rPr>
              <w:t xml:space="preserve">    Социальная политика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1000</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17 720,30000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13 327,00000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13 327,00000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xml:space="preserve">      Охрана семьи и детства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1004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17 720,30000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13 327,00000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13 327,00000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2"/>
              <w:rPr>
                <w:rFonts w:eastAsia="Times New Roman"/>
                <w:color w:val="000000"/>
                <w:sz w:val="12"/>
                <w:szCs w:val="12"/>
                <w:lang w:eastAsia="ru-RU"/>
              </w:rPr>
            </w:pPr>
            <w:r w:rsidRPr="00DD51B2">
              <w:rPr>
                <w:rFonts w:eastAsia="Times New Roman"/>
                <w:color w:val="000000"/>
                <w:sz w:val="12"/>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1004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0500000000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17 720,30000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13 327,00000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13 327,00000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3"/>
              <w:rPr>
                <w:rFonts w:eastAsia="Times New Roman"/>
                <w:color w:val="000000"/>
                <w:sz w:val="12"/>
                <w:szCs w:val="12"/>
                <w:lang w:eastAsia="ru-RU"/>
              </w:rPr>
            </w:pPr>
            <w:r w:rsidRPr="00DD51B2">
              <w:rPr>
                <w:rFonts w:eastAsia="Times New Roman"/>
                <w:color w:val="000000"/>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1004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0510000000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17 720,30000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13 327,00000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13 327,00000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Модернизация дошкольного и общего образования</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1004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0510100000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17 720,30000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13 327,00000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13 327,00000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Компенсация родительской платы родителям (законным представителям </w:t>
            </w:r>
            <w:proofErr w:type="gramStart"/>
            <w:r w:rsidRPr="00DD51B2">
              <w:rPr>
                <w:rFonts w:eastAsia="Times New Roman"/>
                <w:color w:val="000000"/>
                <w:sz w:val="12"/>
                <w:szCs w:val="12"/>
                <w:lang w:eastAsia="ru-RU"/>
              </w:rPr>
              <w:t>)д</w:t>
            </w:r>
            <w:proofErr w:type="gramEnd"/>
            <w:r w:rsidRPr="00DD51B2">
              <w:rPr>
                <w:rFonts w:eastAsia="Times New Roman"/>
                <w:color w:val="000000"/>
                <w:sz w:val="12"/>
                <w:szCs w:val="12"/>
                <w:lang w:eastAsia="ru-RU"/>
              </w:rPr>
              <w:t>етей, посещающих образовательные организации, реализующие образовательную программу дошкольного образования</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1004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0510170010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761,60000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761,60000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761,60000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Публичные нормативные социальные выплаты гражданам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1004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0510170010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310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761,60000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761,60000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761,60000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Осуществление отдельных государственных полномочий по оказанию социальной поддержки </w:t>
            </w:r>
            <w:proofErr w:type="gramStart"/>
            <w:r w:rsidRPr="00DD51B2">
              <w:rPr>
                <w:rFonts w:eastAsia="Times New Roman"/>
                <w:color w:val="000000"/>
                <w:sz w:val="12"/>
                <w:szCs w:val="12"/>
                <w:lang w:eastAsia="ru-RU"/>
              </w:rPr>
              <w:t>обучающимся</w:t>
            </w:r>
            <w:proofErr w:type="gramEnd"/>
            <w:r w:rsidRPr="00DD51B2">
              <w:rPr>
                <w:rFonts w:eastAsia="Times New Roman"/>
                <w:color w:val="000000"/>
                <w:sz w:val="12"/>
                <w:szCs w:val="12"/>
                <w:lang w:eastAsia="ru-RU"/>
              </w:rPr>
              <w:t xml:space="preserve"> </w:t>
            </w:r>
            <w:r w:rsidRPr="00DD51B2">
              <w:rPr>
                <w:rFonts w:eastAsia="Times New Roman"/>
                <w:color w:val="000000"/>
                <w:sz w:val="12"/>
                <w:szCs w:val="12"/>
                <w:lang w:eastAsia="ru-RU"/>
              </w:rPr>
              <w:lastRenderedPageBreak/>
              <w:t>муниципальных образовательных учреждений</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1004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0510170060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15,30000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15,30000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15,30000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Социальные выплаты гражданам, кроме публичных нормативных социальных выплат</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1004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0510170060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320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15,30000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15,30000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15,30000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Содержание ребенка в семье опекуна и приемной семье, а также вознаграждение, причитающееся приемному родителю</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1004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0510170130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16 907,30000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12 514,00000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12 514,00000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Публичные нормативные социальные выплаты гражданам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1004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0510170130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310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10 000,00000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7 384,00000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7 384,00000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Социальные выплаты гражданам, кроме публичных нормативных социальных выплат</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1004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0510170130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320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6 907,30000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5 130,00000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5 130,00000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1004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0510170600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36,10000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36,10000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36,10000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Публичные нормативные социальные выплаты гражданам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1004</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0510170600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310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36,10000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36,10000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36,10000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0"/>
              <w:rPr>
                <w:rFonts w:eastAsia="Times New Roman"/>
                <w:b/>
                <w:bCs/>
                <w:color w:val="000000"/>
                <w:sz w:val="12"/>
                <w:szCs w:val="12"/>
                <w:lang w:eastAsia="ru-RU"/>
              </w:rPr>
            </w:pPr>
            <w:r w:rsidRPr="00DD51B2">
              <w:rPr>
                <w:rFonts w:eastAsia="Times New Roman"/>
                <w:b/>
                <w:bCs/>
                <w:color w:val="000000"/>
                <w:sz w:val="12"/>
                <w:szCs w:val="12"/>
                <w:lang w:eastAsia="ru-RU"/>
              </w:rPr>
              <w:t xml:space="preserve">    Физическая культура и спорт</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1100</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571,60000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558,80000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558,80000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xml:space="preserve">      Физическая культура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1101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507,60000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494,80000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494,80000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2"/>
              <w:rPr>
                <w:rFonts w:eastAsia="Times New Roman"/>
                <w:color w:val="000000"/>
                <w:sz w:val="12"/>
                <w:szCs w:val="12"/>
                <w:lang w:eastAsia="ru-RU"/>
              </w:rPr>
            </w:pPr>
            <w:r w:rsidRPr="00DD51B2">
              <w:rPr>
                <w:rFonts w:eastAsia="Times New Roman"/>
                <w:color w:val="000000"/>
                <w:sz w:val="12"/>
                <w:szCs w:val="12"/>
                <w:lang w:eastAsia="ru-RU"/>
              </w:rPr>
              <w:t xml:space="preserve">        Муниципальная программа Солецкого муниципального района "Развитие физической культуры и спорта в Солецком муниципальном районе"</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1101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1800000000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507,60000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494,80000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494,80000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1101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1800200000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283,70000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283,70000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283,70000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1101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1800299990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283,70000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283,70000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283,70000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автономным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1101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1800299990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620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283,70000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283,70000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283,70000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Организация спортивной подготовки </w:t>
            </w:r>
            <w:proofErr w:type="gramStart"/>
            <w:r w:rsidRPr="00DD51B2">
              <w:rPr>
                <w:rFonts w:eastAsia="Times New Roman"/>
                <w:color w:val="000000"/>
                <w:sz w:val="12"/>
                <w:szCs w:val="12"/>
                <w:lang w:eastAsia="ru-RU"/>
              </w:rPr>
              <w:t>обучающихся</w:t>
            </w:r>
            <w:proofErr w:type="gramEnd"/>
            <w:r w:rsidRPr="00DD51B2">
              <w:rPr>
                <w:rFonts w:eastAsia="Times New Roman"/>
                <w:color w:val="000000"/>
                <w:sz w:val="12"/>
                <w:szCs w:val="12"/>
                <w:lang w:eastAsia="ru-RU"/>
              </w:rPr>
              <w:t xml:space="preserve"> муниципального автономного учреждения дополнительного образования "Детско-юношеская спортивная школа"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1101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1800300000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223,90000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211,10000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211,10000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1101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1800399990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223,90000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211,10000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211,10000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автономным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1101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1800399990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620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223,90000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211,10000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211,10000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xml:space="preserve">      Массовый спорт</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1102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64,00</w:t>
            </w:r>
            <w:r w:rsidRPr="00DD51B2">
              <w:rPr>
                <w:rFonts w:eastAsia="Times New Roman"/>
                <w:b/>
                <w:bCs/>
                <w:i/>
                <w:iCs/>
                <w:color w:val="000000"/>
                <w:sz w:val="12"/>
                <w:szCs w:val="12"/>
                <w:lang w:eastAsia="ru-RU"/>
              </w:rPr>
              <w:lastRenderedPageBreak/>
              <w:t>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lastRenderedPageBreak/>
              <w:t>64,</w:t>
            </w:r>
            <w:r w:rsidRPr="00DD51B2">
              <w:rPr>
                <w:rFonts w:eastAsia="Times New Roman"/>
                <w:b/>
                <w:bCs/>
                <w:i/>
                <w:iCs/>
                <w:color w:val="000000"/>
                <w:sz w:val="12"/>
                <w:szCs w:val="12"/>
                <w:lang w:eastAsia="ru-RU"/>
              </w:rPr>
              <w:lastRenderedPageBreak/>
              <w:t>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lastRenderedPageBreak/>
              <w:t>64,</w:t>
            </w:r>
            <w:r w:rsidRPr="00DD51B2">
              <w:rPr>
                <w:rFonts w:eastAsia="Times New Roman"/>
                <w:b/>
                <w:bCs/>
                <w:i/>
                <w:iCs/>
                <w:color w:val="000000"/>
                <w:sz w:val="12"/>
                <w:szCs w:val="12"/>
                <w:lang w:eastAsia="ru-RU"/>
              </w:rPr>
              <w:lastRenderedPageBreak/>
              <w:t>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2"/>
              <w:rPr>
                <w:rFonts w:eastAsia="Times New Roman"/>
                <w:color w:val="000000"/>
                <w:sz w:val="12"/>
                <w:szCs w:val="12"/>
                <w:lang w:eastAsia="ru-RU"/>
              </w:rPr>
            </w:pPr>
            <w:r w:rsidRPr="00DD51B2">
              <w:rPr>
                <w:rFonts w:eastAsia="Times New Roman"/>
                <w:color w:val="000000"/>
                <w:sz w:val="12"/>
                <w:szCs w:val="12"/>
                <w:lang w:eastAsia="ru-RU"/>
              </w:rPr>
              <w:lastRenderedPageBreak/>
              <w:t xml:space="preserve">        Муниципальная программа Солецкого муниципального района "Развитие физической культуры и спорта в Солецком муниципальном районе"</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1102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1800000000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64,00000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64,00000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64,00000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1102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1800200000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64,00000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64,00000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64,00000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1102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1800299990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64,00000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64,00000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64,00000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Субсидии автономным учреждениям</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574</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1102</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1800299990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620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64,00000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64,00000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64,00000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rPr>
                <w:rFonts w:eastAsia="Times New Roman"/>
                <w:b/>
                <w:bCs/>
                <w:color w:val="000000"/>
                <w:sz w:val="12"/>
                <w:szCs w:val="12"/>
                <w:lang w:eastAsia="ru-RU"/>
              </w:rPr>
            </w:pPr>
            <w:r w:rsidRPr="00DD51B2">
              <w:rPr>
                <w:rFonts w:eastAsia="Times New Roman"/>
                <w:b/>
                <w:bCs/>
                <w:color w:val="000000"/>
                <w:sz w:val="12"/>
                <w:szCs w:val="12"/>
                <w:lang w:eastAsia="ru-RU"/>
              </w:rPr>
              <w:t xml:space="preserve">  Финансовый отдел Администрации Солецкого муниципального района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rPr>
                <w:rFonts w:eastAsia="Times New Roman"/>
                <w:b/>
                <w:bCs/>
                <w:color w:val="000000"/>
                <w:sz w:val="12"/>
                <w:szCs w:val="12"/>
                <w:lang w:eastAsia="ru-RU"/>
              </w:rPr>
            </w:pPr>
            <w:r w:rsidRPr="00DD51B2">
              <w:rPr>
                <w:rFonts w:eastAsia="Times New Roman"/>
                <w:b/>
                <w:bCs/>
                <w:color w:val="000000"/>
                <w:sz w:val="12"/>
                <w:szCs w:val="12"/>
                <w:lang w:eastAsia="ru-RU"/>
              </w:rPr>
              <w:t>592</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rPr>
                <w:rFonts w:eastAsia="Times New Roman"/>
                <w:b/>
                <w:bCs/>
                <w:color w:val="000000"/>
                <w:sz w:val="12"/>
                <w:szCs w:val="12"/>
                <w:lang w:eastAsia="ru-RU"/>
              </w:rPr>
            </w:pPr>
            <w:r w:rsidRPr="00DD51B2">
              <w:rPr>
                <w:rFonts w:eastAsia="Times New Roman"/>
                <w:b/>
                <w:bCs/>
                <w:color w:val="000000"/>
                <w:sz w:val="12"/>
                <w:szCs w:val="12"/>
                <w:lang w:eastAsia="ru-RU"/>
              </w:rPr>
              <w:t> </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rPr>
                <w:rFonts w:eastAsia="Times New Roman"/>
                <w:b/>
                <w:bCs/>
                <w:color w:val="000000"/>
                <w:sz w:val="12"/>
                <w:szCs w:val="12"/>
                <w:lang w:eastAsia="ru-RU"/>
              </w:rPr>
            </w:pPr>
            <w:r w:rsidRPr="00DD51B2">
              <w:rPr>
                <w:rFonts w:eastAsia="Times New Roman"/>
                <w:b/>
                <w:b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rPr>
                <w:rFonts w:eastAsia="Times New Roman"/>
                <w:b/>
                <w:bCs/>
                <w:color w:val="000000"/>
                <w:sz w:val="12"/>
                <w:szCs w:val="12"/>
                <w:lang w:eastAsia="ru-RU"/>
              </w:rPr>
            </w:pPr>
            <w:r w:rsidRPr="00DD51B2">
              <w:rPr>
                <w:rFonts w:eastAsia="Times New Roman"/>
                <w:b/>
                <w:b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rPr>
                <w:rFonts w:eastAsia="Times New Roman"/>
                <w:b/>
                <w:bCs/>
                <w:color w:val="000000"/>
                <w:sz w:val="12"/>
                <w:szCs w:val="12"/>
                <w:lang w:eastAsia="ru-RU"/>
              </w:rPr>
            </w:pPr>
            <w:r w:rsidRPr="00DD51B2">
              <w:rPr>
                <w:rFonts w:eastAsia="Times New Roman"/>
                <w:b/>
                <w:bCs/>
                <w:color w:val="000000"/>
                <w:sz w:val="12"/>
                <w:szCs w:val="12"/>
                <w:lang w:eastAsia="ru-RU"/>
              </w:rPr>
              <w:t>10 977,70000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rPr>
                <w:rFonts w:eastAsia="Times New Roman"/>
                <w:b/>
                <w:bCs/>
                <w:color w:val="000000"/>
                <w:sz w:val="12"/>
                <w:szCs w:val="12"/>
                <w:lang w:eastAsia="ru-RU"/>
              </w:rPr>
            </w:pPr>
            <w:r w:rsidRPr="00DD51B2">
              <w:rPr>
                <w:rFonts w:eastAsia="Times New Roman"/>
                <w:b/>
                <w:bCs/>
                <w:color w:val="000000"/>
                <w:sz w:val="12"/>
                <w:szCs w:val="12"/>
                <w:lang w:eastAsia="ru-RU"/>
              </w:rPr>
              <w:t>9 210,00000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rPr>
                <w:rFonts w:eastAsia="Times New Roman"/>
                <w:b/>
                <w:bCs/>
                <w:color w:val="000000"/>
                <w:sz w:val="12"/>
                <w:szCs w:val="12"/>
                <w:lang w:eastAsia="ru-RU"/>
              </w:rPr>
            </w:pPr>
            <w:r w:rsidRPr="00DD51B2">
              <w:rPr>
                <w:rFonts w:eastAsia="Times New Roman"/>
                <w:b/>
                <w:bCs/>
                <w:color w:val="000000"/>
                <w:sz w:val="12"/>
                <w:szCs w:val="12"/>
                <w:lang w:eastAsia="ru-RU"/>
              </w:rPr>
              <w:t>9 106,80000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0"/>
              <w:rPr>
                <w:rFonts w:eastAsia="Times New Roman"/>
                <w:b/>
                <w:bCs/>
                <w:color w:val="000000"/>
                <w:sz w:val="12"/>
                <w:szCs w:val="12"/>
                <w:lang w:eastAsia="ru-RU"/>
              </w:rPr>
            </w:pPr>
            <w:r w:rsidRPr="00DD51B2">
              <w:rPr>
                <w:rFonts w:eastAsia="Times New Roman"/>
                <w:b/>
                <w:bCs/>
                <w:color w:val="000000"/>
                <w:sz w:val="12"/>
                <w:szCs w:val="12"/>
                <w:lang w:eastAsia="ru-RU"/>
              </w:rPr>
              <w:t xml:space="preserve">    Общегосударственные вопросы</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592</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0100</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150,10000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150,10000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150,10000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xml:space="preserve">      Другие общегосударственные вопросы</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592</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150,10000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150,10000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150,10000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2"/>
              <w:rPr>
                <w:rFonts w:eastAsia="Times New Roman"/>
                <w:color w:val="000000"/>
                <w:sz w:val="12"/>
                <w:szCs w:val="12"/>
                <w:lang w:eastAsia="ru-RU"/>
              </w:rPr>
            </w:pPr>
            <w:r w:rsidRPr="00DD51B2">
              <w:rPr>
                <w:rFonts w:eastAsia="Times New Roman"/>
                <w:color w:val="000000"/>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592</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0700000000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150,10000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150,10000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150,10000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3"/>
              <w:rPr>
                <w:rFonts w:eastAsia="Times New Roman"/>
                <w:color w:val="000000"/>
                <w:sz w:val="12"/>
                <w:szCs w:val="12"/>
                <w:lang w:eastAsia="ru-RU"/>
              </w:rPr>
            </w:pPr>
            <w:r w:rsidRPr="00DD51B2">
              <w:rPr>
                <w:rFonts w:eastAsia="Times New Roman"/>
                <w:color w:val="000000"/>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592</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0720000000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150,10000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150,10000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150,10000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Предоставление прочих видов межбюджетных трансфертов бюджетам поселений</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592</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0720200000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150,10000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150,10000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150,10000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592</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0720270280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147,60000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147,60000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147,60000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Субвенции</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592</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0720270280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530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147,60000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147,60000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147,60000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592</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0720270650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2,50000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2,50000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2,50000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lastRenderedPageBreak/>
              <w:t xml:space="preserve">                Субвенции</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592</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0113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0720270650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530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2,50000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2,50000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2,50000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0"/>
              <w:rPr>
                <w:rFonts w:eastAsia="Times New Roman"/>
                <w:b/>
                <w:bCs/>
                <w:color w:val="000000"/>
                <w:sz w:val="12"/>
                <w:szCs w:val="12"/>
                <w:lang w:eastAsia="ru-RU"/>
              </w:rPr>
            </w:pPr>
            <w:r w:rsidRPr="00DD51B2">
              <w:rPr>
                <w:rFonts w:eastAsia="Times New Roman"/>
                <w:b/>
                <w:bCs/>
                <w:color w:val="000000"/>
                <w:sz w:val="12"/>
                <w:szCs w:val="12"/>
                <w:lang w:eastAsia="ru-RU"/>
              </w:rPr>
              <w:t xml:space="preserve">    Национальная оборона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592</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0200</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437,40000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448,70000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464,60000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xml:space="preserve">      Мобилизационная и вневойсковая подготовка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592</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0203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437,40000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448,70000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464,60000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2"/>
              <w:rPr>
                <w:rFonts w:eastAsia="Times New Roman"/>
                <w:color w:val="000000"/>
                <w:sz w:val="12"/>
                <w:szCs w:val="12"/>
                <w:lang w:eastAsia="ru-RU"/>
              </w:rPr>
            </w:pPr>
            <w:r w:rsidRPr="00DD51B2">
              <w:rPr>
                <w:rFonts w:eastAsia="Times New Roman"/>
                <w:color w:val="000000"/>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592</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0203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0700000000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437,40000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448,70000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464,60000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3"/>
              <w:rPr>
                <w:rFonts w:eastAsia="Times New Roman"/>
                <w:color w:val="000000"/>
                <w:sz w:val="12"/>
                <w:szCs w:val="12"/>
                <w:lang w:eastAsia="ru-RU"/>
              </w:rPr>
            </w:pPr>
            <w:r w:rsidRPr="00DD51B2">
              <w:rPr>
                <w:rFonts w:eastAsia="Times New Roman"/>
                <w:color w:val="000000"/>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592</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0203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0720000000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437,40000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448,70000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464,60000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Предоставление прочих видов межбюджетных трансфертов бюджетам поселений</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592</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0203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0720200000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437,40000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448,70000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464,60000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Осуществление первичного воинского учета на территориях, где отсутствуют военные комиссариаты</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592</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0203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0720251180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437,40000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448,70000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464,60000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Субвенции</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592</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0203</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0720251180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530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437,40000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448,70000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464,60000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0"/>
              <w:rPr>
                <w:rFonts w:eastAsia="Times New Roman"/>
                <w:b/>
                <w:bCs/>
                <w:color w:val="000000"/>
                <w:sz w:val="12"/>
                <w:szCs w:val="12"/>
                <w:lang w:eastAsia="ru-RU"/>
              </w:rPr>
            </w:pPr>
            <w:r w:rsidRPr="00DD51B2">
              <w:rPr>
                <w:rFonts w:eastAsia="Times New Roman"/>
                <w:b/>
                <w:bCs/>
                <w:color w:val="000000"/>
                <w:sz w:val="12"/>
                <w:szCs w:val="12"/>
                <w:lang w:eastAsia="ru-RU"/>
              </w:rPr>
              <w:t xml:space="preserve">    Межбюджетные трансферты общего характера бюджетам бюджетной системы Российской Федерации</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592</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1400</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0"/>
              <w:rPr>
                <w:rFonts w:eastAsia="Times New Roman"/>
                <w:b/>
                <w:bCs/>
                <w:color w:val="000000"/>
                <w:sz w:val="12"/>
                <w:szCs w:val="12"/>
                <w:lang w:eastAsia="ru-RU"/>
              </w:rPr>
            </w:pPr>
            <w:r w:rsidRPr="00DD51B2">
              <w:rPr>
                <w:rFonts w:eastAsia="Times New Roman"/>
                <w:b/>
                <w:b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10 390,20000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8 611,20000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0"/>
              <w:rPr>
                <w:rFonts w:eastAsia="Times New Roman"/>
                <w:b/>
                <w:bCs/>
                <w:color w:val="000000"/>
                <w:sz w:val="12"/>
                <w:szCs w:val="12"/>
                <w:lang w:eastAsia="ru-RU"/>
              </w:rPr>
            </w:pPr>
            <w:r w:rsidRPr="00DD51B2">
              <w:rPr>
                <w:rFonts w:eastAsia="Times New Roman"/>
                <w:b/>
                <w:bCs/>
                <w:color w:val="000000"/>
                <w:sz w:val="12"/>
                <w:szCs w:val="12"/>
                <w:lang w:eastAsia="ru-RU"/>
              </w:rPr>
              <w:t>8 492,10000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592</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1401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10 390,20000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8 611,20000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1"/>
              <w:rPr>
                <w:rFonts w:eastAsia="Times New Roman"/>
                <w:b/>
                <w:bCs/>
                <w:i/>
                <w:iCs/>
                <w:color w:val="000000"/>
                <w:sz w:val="12"/>
                <w:szCs w:val="12"/>
                <w:lang w:eastAsia="ru-RU"/>
              </w:rPr>
            </w:pPr>
            <w:r w:rsidRPr="00DD51B2">
              <w:rPr>
                <w:rFonts w:eastAsia="Times New Roman"/>
                <w:b/>
                <w:bCs/>
                <w:i/>
                <w:iCs/>
                <w:color w:val="000000"/>
                <w:sz w:val="12"/>
                <w:szCs w:val="12"/>
                <w:lang w:eastAsia="ru-RU"/>
              </w:rPr>
              <w:t>8 492,10000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2"/>
              <w:rPr>
                <w:rFonts w:eastAsia="Times New Roman"/>
                <w:color w:val="000000"/>
                <w:sz w:val="12"/>
                <w:szCs w:val="12"/>
                <w:lang w:eastAsia="ru-RU"/>
              </w:rPr>
            </w:pPr>
            <w:r w:rsidRPr="00DD51B2">
              <w:rPr>
                <w:rFonts w:eastAsia="Times New Roman"/>
                <w:color w:val="000000"/>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592</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1401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0700000000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2"/>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10 390,20000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8 611,20000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2"/>
              <w:rPr>
                <w:rFonts w:eastAsia="Times New Roman"/>
                <w:color w:val="000000"/>
                <w:sz w:val="12"/>
                <w:szCs w:val="12"/>
                <w:lang w:eastAsia="ru-RU"/>
              </w:rPr>
            </w:pPr>
            <w:r w:rsidRPr="00DD51B2">
              <w:rPr>
                <w:rFonts w:eastAsia="Times New Roman"/>
                <w:color w:val="000000"/>
                <w:sz w:val="12"/>
                <w:szCs w:val="12"/>
                <w:lang w:eastAsia="ru-RU"/>
              </w:rPr>
              <w:t>8 492,10000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3"/>
              <w:rPr>
                <w:rFonts w:eastAsia="Times New Roman"/>
                <w:color w:val="000000"/>
                <w:sz w:val="12"/>
                <w:szCs w:val="12"/>
                <w:lang w:eastAsia="ru-RU"/>
              </w:rPr>
            </w:pPr>
            <w:r w:rsidRPr="00DD51B2">
              <w:rPr>
                <w:rFonts w:eastAsia="Times New Roman"/>
                <w:color w:val="000000"/>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592</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1401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0720000000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3"/>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10 390,20000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8 611,20000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3"/>
              <w:rPr>
                <w:rFonts w:eastAsia="Times New Roman"/>
                <w:color w:val="000000"/>
                <w:sz w:val="12"/>
                <w:szCs w:val="12"/>
                <w:lang w:eastAsia="ru-RU"/>
              </w:rPr>
            </w:pPr>
            <w:r w:rsidRPr="00DD51B2">
              <w:rPr>
                <w:rFonts w:eastAsia="Times New Roman"/>
                <w:color w:val="000000"/>
                <w:sz w:val="12"/>
                <w:szCs w:val="12"/>
                <w:lang w:eastAsia="ru-RU"/>
              </w:rPr>
              <w:t>8 492,10000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4"/>
              <w:rPr>
                <w:rFonts w:eastAsia="Times New Roman"/>
                <w:color w:val="000000"/>
                <w:sz w:val="12"/>
                <w:szCs w:val="12"/>
                <w:lang w:eastAsia="ru-RU"/>
              </w:rPr>
            </w:pPr>
            <w:r w:rsidRPr="00DD51B2">
              <w:rPr>
                <w:rFonts w:eastAsia="Times New Roman"/>
                <w:color w:val="000000"/>
                <w:sz w:val="12"/>
                <w:szCs w:val="12"/>
                <w:lang w:eastAsia="ru-RU"/>
              </w:rPr>
              <w:t xml:space="preserve">            Выравнивание уровня бюджетной обеспеченности поселений</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592</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1401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0720100000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4"/>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10 390,20000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8 611,20000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4"/>
              <w:rPr>
                <w:rFonts w:eastAsia="Times New Roman"/>
                <w:color w:val="000000"/>
                <w:sz w:val="12"/>
                <w:szCs w:val="12"/>
                <w:lang w:eastAsia="ru-RU"/>
              </w:rPr>
            </w:pPr>
            <w:r w:rsidRPr="00DD51B2">
              <w:rPr>
                <w:rFonts w:eastAsia="Times New Roman"/>
                <w:color w:val="000000"/>
                <w:sz w:val="12"/>
                <w:szCs w:val="12"/>
                <w:lang w:eastAsia="ru-RU"/>
              </w:rPr>
              <w:t>8 492,10000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5"/>
              <w:rPr>
                <w:rFonts w:eastAsia="Times New Roman"/>
                <w:color w:val="000000"/>
                <w:sz w:val="12"/>
                <w:szCs w:val="12"/>
                <w:lang w:eastAsia="ru-RU"/>
              </w:rPr>
            </w:pPr>
            <w:r w:rsidRPr="00DD51B2">
              <w:rPr>
                <w:rFonts w:eastAsia="Times New Roman"/>
                <w:color w:val="000000"/>
                <w:sz w:val="12"/>
                <w:szCs w:val="12"/>
                <w:lang w:eastAsia="ru-RU"/>
              </w:rPr>
              <w:t xml:space="preserve">              Выравнивание бюджетной обеспеченности поселений</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592</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1401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0720170100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5"/>
              <w:rPr>
                <w:rFonts w:eastAsia="Times New Roman"/>
                <w:color w:val="000000"/>
                <w:sz w:val="12"/>
                <w:szCs w:val="12"/>
                <w:lang w:eastAsia="ru-RU"/>
              </w:rPr>
            </w:pPr>
            <w:r w:rsidRPr="00DD51B2">
              <w:rPr>
                <w:rFonts w:eastAsia="Times New Roman"/>
                <w:color w:val="000000"/>
                <w:sz w:val="12"/>
                <w:szCs w:val="12"/>
                <w:lang w:eastAsia="ru-RU"/>
              </w:rPr>
              <w:t> </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10 390,20000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8 611,20000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5"/>
              <w:rPr>
                <w:rFonts w:eastAsia="Times New Roman"/>
                <w:color w:val="000000"/>
                <w:sz w:val="12"/>
                <w:szCs w:val="12"/>
                <w:lang w:eastAsia="ru-RU"/>
              </w:rPr>
            </w:pPr>
            <w:r w:rsidRPr="00DD51B2">
              <w:rPr>
                <w:rFonts w:eastAsia="Times New Roman"/>
                <w:color w:val="000000"/>
                <w:sz w:val="12"/>
                <w:szCs w:val="12"/>
                <w:lang w:eastAsia="ru-RU"/>
              </w:rPr>
              <w:t>8 492,10000</w:t>
            </w:r>
          </w:p>
        </w:tc>
      </w:tr>
      <w:tr w:rsidR="00AC3269" w:rsidRPr="00AC3269" w:rsidTr="00DD51B2">
        <w:trPr>
          <w:trHeight w:val="20"/>
        </w:trPr>
        <w:tc>
          <w:tcPr>
            <w:tcW w:w="1575" w:type="dxa"/>
            <w:tcBorders>
              <w:top w:val="nil"/>
              <w:left w:val="single" w:sz="4" w:space="0" w:color="000000"/>
              <w:bottom w:val="single" w:sz="4" w:space="0" w:color="000000"/>
              <w:right w:val="single" w:sz="4" w:space="0" w:color="000000"/>
            </w:tcBorders>
            <w:shd w:val="clear" w:color="auto" w:fill="auto"/>
            <w:hideMark/>
          </w:tcPr>
          <w:p w:rsidR="00AC3269" w:rsidRPr="00DD51B2" w:rsidRDefault="00AC3269" w:rsidP="00AC3269">
            <w:pPr>
              <w:outlineLvl w:val="6"/>
              <w:rPr>
                <w:rFonts w:eastAsia="Times New Roman"/>
                <w:color w:val="000000"/>
                <w:sz w:val="12"/>
                <w:szCs w:val="12"/>
                <w:lang w:eastAsia="ru-RU"/>
              </w:rPr>
            </w:pPr>
            <w:r w:rsidRPr="00DD51B2">
              <w:rPr>
                <w:rFonts w:eastAsia="Times New Roman"/>
                <w:color w:val="000000"/>
                <w:sz w:val="12"/>
                <w:szCs w:val="12"/>
                <w:lang w:eastAsia="ru-RU"/>
              </w:rPr>
              <w:t xml:space="preserve">                Дотации</w:t>
            </w:r>
          </w:p>
        </w:tc>
        <w:tc>
          <w:tcPr>
            <w:tcW w:w="543"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592</w:t>
            </w:r>
          </w:p>
        </w:tc>
        <w:tc>
          <w:tcPr>
            <w:tcW w:w="529"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1401</w:t>
            </w:r>
          </w:p>
        </w:tc>
        <w:tc>
          <w:tcPr>
            <w:tcW w:w="57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0720170100</w:t>
            </w:r>
          </w:p>
        </w:tc>
        <w:tc>
          <w:tcPr>
            <w:tcW w:w="50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center"/>
              <w:outlineLvl w:val="6"/>
              <w:rPr>
                <w:rFonts w:eastAsia="Times New Roman"/>
                <w:color w:val="000000"/>
                <w:sz w:val="12"/>
                <w:szCs w:val="12"/>
                <w:lang w:eastAsia="ru-RU"/>
              </w:rPr>
            </w:pPr>
            <w:r w:rsidRPr="00DD51B2">
              <w:rPr>
                <w:rFonts w:eastAsia="Times New Roman"/>
                <w:color w:val="000000"/>
                <w:sz w:val="12"/>
                <w:szCs w:val="12"/>
                <w:lang w:eastAsia="ru-RU"/>
              </w:rPr>
              <w:t>510</w:t>
            </w:r>
          </w:p>
        </w:tc>
        <w:tc>
          <w:tcPr>
            <w:tcW w:w="500"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10 390,20000</w:t>
            </w:r>
          </w:p>
        </w:tc>
        <w:tc>
          <w:tcPr>
            <w:tcW w:w="425" w:type="dxa"/>
            <w:gridSpan w:val="2"/>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8 611,20000</w:t>
            </w:r>
          </w:p>
        </w:tc>
        <w:tc>
          <w:tcPr>
            <w:tcW w:w="425" w:type="dxa"/>
            <w:tcBorders>
              <w:top w:val="nil"/>
              <w:left w:val="nil"/>
              <w:bottom w:val="single" w:sz="4" w:space="0" w:color="000000"/>
              <w:right w:val="single" w:sz="4" w:space="0" w:color="000000"/>
            </w:tcBorders>
            <w:shd w:val="clear" w:color="auto" w:fill="auto"/>
            <w:noWrap/>
            <w:hideMark/>
          </w:tcPr>
          <w:p w:rsidR="00AC3269" w:rsidRPr="00DD51B2" w:rsidRDefault="00AC3269" w:rsidP="00AC3269">
            <w:pPr>
              <w:jc w:val="right"/>
              <w:outlineLvl w:val="6"/>
              <w:rPr>
                <w:rFonts w:eastAsia="Times New Roman"/>
                <w:color w:val="000000"/>
                <w:sz w:val="12"/>
                <w:szCs w:val="12"/>
                <w:lang w:eastAsia="ru-RU"/>
              </w:rPr>
            </w:pPr>
            <w:r w:rsidRPr="00DD51B2">
              <w:rPr>
                <w:rFonts w:eastAsia="Times New Roman"/>
                <w:color w:val="000000"/>
                <w:sz w:val="12"/>
                <w:szCs w:val="12"/>
                <w:lang w:eastAsia="ru-RU"/>
              </w:rPr>
              <w:t>8 492,10000</w:t>
            </w:r>
          </w:p>
        </w:tc>
      </w:tr>
      <w:tr w:rsidR="00AC3269" w:rsidRPr="00AC3269" w:rsidTr="00DD51B2">
        <w:trPr>
          <w:trHeight w:val="20"/>
        </w:trPr>
        <w:tc>
          <w:tcPr>
            <w:tcW w:w="3727" w:type="dxa"/>
            <w:gridSpan w:val="5"/>
            <w:tcBorders>
              <w:top w:val="single" w:sz="4" w:space="0" w:color="000000"/>
              <w:left w:val="nil"/>
              <w:bottom w:val="nil"/>
              <w:right w:val="nil"/>
            </w:tcBorders>
            <w:shd w:val="clear" w:color="auto" w:fill="auto"/>
            <w:noWrap/>
            <w:vAlign w:val="bottom"/>
            <w:hideMark/>
          </w:tcPr>
          <w:p w:rsidR="00AC3269" w:rsidRPr="00DD51B2" w:rsidRDefault="00AC3269" w:rsidP="00AC3269">
            <w:pPr>
              <w:jc w:val="right"/>
              <w:rPr>
                <w:rFonts w:eastAsia="Times New Roman"/>
                <w:b/>
                <w:bCs/>
                <w:color w:val="000000"/>
                <w:sz w:val="12"/>
                <w:szCs w:val="12"/>
                <w:lang w:eastAsia="ru-RU"/>
              </w:rPr>
            </w:pPr>
            <w:r w:rsidRPr="00DD51B2">
              <w:rPr>
                <w:rFonts w:eastAsia="Times New Roman"/>
                <w:b/>
                <w:bCs/>
                <w:color w:val="000000"/>
                <w:sz w:val="12"/>
                <w:szCs w:val="12"/>
                <w:lang w:eastAsia="ru-RU"/>
              </w:rPr>
              <w:t xml:space="preserve">Всего расходов:   </w:t>
            </w:r>
          </w:p>
        </w:tc>
        <w:tc>
          <w:tcPr>
            <w:tcW w:w="500" w:type="dxa"/>
            <w:tcBorders>
              <w:top w:val="nil"/>
              <w:left w:val="nil"/>
              <w:bottom w:val="nil"/>
              <w:right w:val="nil"/>
            </w:tcBorders>
            <w:shd w:val="clear" w:color="auto" w:fill="auto"/>
            <w:noWrap/>
            <w:hideMark/>
          </w:tcPr>
          <w:p w:rsidR="00AC3269" w:rsidRPr="00DD51B2" w:rsidRDefault="00AC3269" w:rsidP="00AC3269">
            <w:pPr>
              <w:jc w:val="right"/>
              <w:rPr>
                <w:rFonts w:eastAsia="Times New Roman"/>
                <w:b/>
                <w:bCs/>
                <w:color w:val="000000"/>
                <w:sz w:val="12"/>
                <w:szCs w:val="12"/>
                <w:lang w:eastAsia="ru-RU"/>
              </w:rPr>
            </w:pPr>
            <w:r w:rsidRPr="00DD51B2">
              <w:rPr>
                <w:rFonts w:eastAsia="Times New Roman"/>
                <w:b/>
                <w:bCs/>
                <w:color w:val="000000"/>
                <w:sz w:val="12"/>
                <w:szCs w:val="12"/>
                <w:lang w:eastAsia="ru-RU"/>
              </w:rPr>
              <w:t>261 711,95047</w:t>
            </w:r>
          </w:p>
        </w:tc>
        <w:tc>
          <w:tcPr>
            <w:tcW w:w="425" w:type="dxa"/>
            <w:gridSpan w:val="2"/>
            <w:tcBorders>
              <w:top w:val="nil"/>
              <w:left w:val="nil"/>
              <w:bottom w:val="nil"/>
              <w:right w:val="nil"/>
            </w:tcBorders>
            <w:shd w:val="clear" w:color="auto" w:fill="auto"/>
            <w:noWrap/>
            <w:hideMark/>
          </w:tcPr>
          <w:p w:rsidR="00AC3269" w:rsidRPr="00DD51B2" w:rsidRDefault="00AC3269" w:rsidP="00AC3269">
            <w:pPr>
              <w:jc w:val="right"/>
              <w:rPr>
                <w:rFonts w:eastAsia="Times New Roman"/>
                <w:b/>
                <w:bCs/>
                <w:color w:val="000000"/>
                <w:sz w:val="12"/>
                <w:szCs w:val="12"/>
                <w:lang w:eastAsia="ru-RU"/>
              </w:rPr>
            </w:pPr>
            <w:r w:rsidRPr="00DD51B2">
              <w:rPr>
                <w:rFonts w:eastAsia="Times New Roman"/>
                <w:b/>
                <w:bCs/>
                <w:color w:val="000000"/>
                <w:sz w:val="12"/>
                <w:szCs w:val="12"/>
                <w:lang w:eastAsia="ru-RU"/>
              </w:rPr>
              <w:t>235 103,19759</w:t>
            </w:r>
          </w:p>
        </w:tc>
        <w:tc>
          <w:tcPr>
            <w:tcW w:w="425" w:type="dxa"/>
            <w:tcBorders>
              <w:top w:val="nil"/>
              <w:left w:val="nil"/>
              <w:bottom w:val="nil"/>
              <w:right w:val="nil"/>
            </w:tcBorders>
            <w:shd w:val="clear" w:color="auto" w:fill="auto"/>
            <w:noWrap/>
            <w:hideMark/>
          </w:tcPr>
          <w:p w:rsidR="00AC3269" w:rsidRPr="00DD51B2" w:rsidRDefault="00AC3269" w:rsidP="00AC3269">
            <w:pPr>
              <w:jc w:val="right"/>
              <w:rPr>
                <w:rFonts w:eastAsia="Times New Roman"/>
                <w:b/>
                <w:bCs/>
                <w:color w:val="000000"/>
                <w:sz w:val="12"/>
                <w:szCs w:val="12"/>
                <w:lang w:eastAsia="ru-RU"/>
              </w:rPr>
            </w:pPr>
            <w:r w:rsidRPr="00DD51B2">
              <w:rPr>
                <w:rFonts w:eastAsia="Times New Roman"/>
                <w:b/>
                <w:bCs/>
                <w:color w:val="000000"/>
                <w:sz w:val="12"/>
                <w:szCs w:val="12"/>
                <w:lang w:eastAsia="ru-RU"/>
              </w:rPr>
              <w:t>235 092,69759</w:t>
            </w:r>
          </w:p>
        </w:tc>
      </w:tr>
    </w:tbl>
    <w:p w:rsidR="00FF4C70" w:rsidRDefault="00FF4C70" w:rsidP="007553E3">
      <w:pPr>
        <w:rPr>
          <w:sz w:val="16"/>
          <w:szCs w:val="12"/>
        </w:rPr>
      </w:pPr>
    </w:p>
    <w:p w:rsidR="00DD51B2" w:rsidRDefault="00DD51B2" w:rsidP="007553E3">
      <w:pPr>
        <w:rPr>
          <w:sz w:val="16"/>
          <w:szCs w:val="12"/>
        </w:rPr>
      </w:pPr>
    </w:p>
    <w:tbl>
      <w:tblPr>
        <w:tblW w:w="5091" w:type="dxa"/>
        <w:tblLayout w:type="fixed"/>
        <w:tblCellMar>
          <w:left w:w="30" w:type="dxa"/>
          <w:right w:w="30" w:type="dxa"/>
        </w:tblCellMar>
        <w:tblLook w:val="0000" w:firstRow="0" w:lastRow="0" w:firstColumn="0" w:lastColumn="0" w:noHBand="0" w:noVBand="0"/>
      </w:tblPr>
      <w:tblGrid>
        <w:gridCol w:w="1873"/>
        <w:gridCol w:w="589"/>
        <w:gridCol w:w="520"/>
        <w:gridCol w:w="450"/>
        <w:gridCol w:w="553"/>
        <w:gridCol w:w="553"/>
        <w:gridCol w:w="553"/>
      </w:tblGrid>
      <w:tr w:rsidR="00DD51B2" w:rsidTr="00DD51B2">
        <w:trPr>
          <w:trHeight w:val="493"/>
        </w:trPr>
        <w:tc>
          <w:tcPr>
            <w:tcW w:w="1873" w:type="dxa"/>
            <w:tcBorders>
              <w:top w:val="nil"/>
              <w:left w:val="nil"/>
              <w:bottom w:val="nil"/>
              <w:right w:val="nil"/>
            </w:tcBorders>
          </w:tcPr>
          <w:p w:rsidR="00DD51B2" w:rsidRDefault="00DD51B2">
            <w:pPr>
              <w:autoSpaceDE w:val="0"/>
              <w:autoSpaceDN w:val="0"/>
              <w:adjustRightInd w:val="0"/>
              <w:jc w:val="right"/>
              <w:rPr>
                <w:color w:val="000000"/>
                <w:sz w:val="12"/>
                <w:szCs w:val="12"/>
                <w:lang w:eastAsia="ru-RU"/>
              </w:rPr>
            </w:pPr>
          </w:p>
        </w:tc>
        <w:tc>
          <w:tcPr>
            <w:tcW w:w="589" w:type="dxa"/>
            <w:tcBorders>
              <w:top w:val="nil"/>
              <w:left w:val="nil"/>
              <w:bottom w:val="nil"/>
              <w:right w:val="nil"/>
            </w:tcBorders>
          </w:tcPr>
          <w:p w:rsidR="00DD51B2" w:rsidRDefault="00DD51B2">
            <w:pPr>
              <w:autoSpaceDE w:val="0"/>
              <w:autoSpaceDN w:val="0"/>
              <w:adjustRightInd w:val="0"/>
              <w:jc w:val="right"/>
              <w:rPr>
                <w:color w:val="000000"/>
                <w:sz w:val="12"/>
                <w:szCs w:val="12"/>
                <w:lang w:eastAsia="ru-RU"/>
              </w:rPr>
            </w:pPr>
          </w:p>
        </w:tc>
        <w:tc>
          <w:tcPr>
            <w:tcW w:w="520" w:type="dxa"/>
            <w:tcBorders>
              <w:top w:val="nil"/>
              <w:left w:val="nil"/>
              <w:bottom w:val="nil"/>
              <w:right w:val="nil"/>
            </w:tcBorders>
          </w:tcPr>
          <w:p w:rsidR="00DD51B2" w:rsidRDefault="00DD51B2">
            <w:pPr>
              <w:autoSpaceDE w:val="0"/>
              <w:autoSpaceDN w:val="0"/>
              <w:adjustRightInd w:val="0"/>
              <w:jc w:val="right"/>
              <w:rPr>
                <w:color w:val="000000"/>
                <w:sz w:val="12"/>
                <w:szCs w:val="12"/>
                <w:lang w:eastAsia="ru-RU"/>
              </w:rPr>
            </w:pPr>
          </w:p>
        </w:tc>
        <w:tc>
          <w:tcPr>
            <w:tcW w:w="2109" w:type="dxa"/>
            <w:gridSpan w:val="4"/>
            <w:tcBorders>
              <w:top w:val="nil"/>
              <w:left w:val="nil"/>
              <w:bottom w:val="nil"/>
              <w:right w:val="nil"/>
            </w:tcBorders>
          </w:tcPr>
          <w:p w:rsidR="00DD51B2" w:rsidRDefault="00DD51B2">
            <w:pPr>
              <w:autoSpaceDE w:val="0"/>
              <w:autoSpaceDN w:val="0"/>
              <w:adjustRightInd w:val="0"/>
              <w:rPr>
                <w:b/>
                <w:bCs/>
                <w:color w:val="000000"/>
                <w:sz w:val="12"/>
                <w:szCs w:val="12"/>
                <w:lang w:eastAsia="ru-RU"/>
              </w:rPr>
            </w:pPr>
            <w:r>
              <w:rPr>
                <w:b/>
                <w:bCs/>
                <w:color w:val="000000"/>
                <w:sz w:val="12"/>
                <w:szCs w:val="12"/>
                <w:lang w:eastAsia="ru-RU"/>
              </w:rPr>
              <w:t>Приложение №10 к решению Думы Солецкого</w:t>
            </w:r>
          </w:p>
          <w:p w:rsidR="00DD51B2" w:rsidRDefault="00DD51B2">
            <w:pPr>
              <w:autoSpaceDE w:val="0"/>
              <w:autoSpaceDN w:val="0"/>
              <w:adjustRightInd w:val="0"/>
              <w:rPr>
                <w:b/>
                <w:bCs/>
                <w:color w:val="000000"/>
                <w:sz w:val="12"/>
                <w:szCs w:val="12"/>
                <w:lang w:eastAsia="ru-RU"/>
              </w:rPr>
            </w:pPr>
            <w:r>
              <w:rPr>
                <w:b/>
                <w:bCs/>
                <w:color w:val="000000"/>
                <w:sz w:val="12"/>
                <w:szCs w:val="12"/>
                <w:lang w:eastAsia="ru-RU"/>
              </w:rPr>
              <w:t xml:space="preserve"> муниципального района "О бюджете Солецкого муниципального района на 2019 год и на плановый период 2020 и 2021 годов"</w:t>
            </w:r>
          </w:p>
        </w:tc>
      </w:tr>
      <w:tr w:rsidR="00DD51B2" w:rsidTr="00DD51B2">
        <w:trPr>
          <w:trHeight w:val="233"/>
        </w:trPr>
        <w:tc>
          <w:tcPr>
            <w:tcW w:w="1873" w:type="dxa"/>
            <w:tcBorders>
              <w:top w:val="nil"/>
              <w:left w:val="nil"/>
              <w:bottom w:val="nil"/>
              <w:right w:val="nil"/>
            </w:tcBorders>
          </w:tcPr>
          <w:p w:rsidR="00DD51B2" w:rsidRDefault="00DD51B2">
            <w:pPr>
              <w:autoSpaceDE w:val="0"/>
              <w:autoSpaceDN w:val="0"/>
              <w:adjustRightInd w:val="0"/>
              <w:jc w:val="right"/>
              <w:rPr>
                <w:color w:val="000000"/>
                <w:sz w:val="12"/>
                <w:szCs w:val="12"/>
                <w:lang w:eastAsia="ru-RU"/>
              </w:rPr>
            </w:pPr>
          </w:p>
        </w:tc>
        <w:tc>
          <w:tcPr>
            <w:tcW w:w="589" w:type="dxa"/>
            <w:tcBorders>
              <w:top w:val="nil"/>
              <w:left w:val="nil"/>
              <w:bottom w:val="nil"/>
              <w:right w:val="nil"/>
            </w:tcBorders>
          </w:tcPr>
          <w:p w:rsidR="00DD51B2" w:rsidRDefault="00DD51B2">
            <w:pPr>
              <w:autoSpaceDE w:val="0"/>
              <w:autoSpaceDN w:val="0"/>
              <w:adjustRightInd w:val="0"/>
              <w:jc w:val="right"/>
              <w:rPr>
                <w:color w:val="000000"/>
                <w:sz w:val="12"/>
                <w:szCs w:val="12"/>
                <w:lang w:eastAsia="ru-RU"/>
              </w:rPr>
            </w:pPr>
          </w:p>
        </w:tc>
        <w:tc>
          <w:tcPr>
            <w:tcW w:w="520" w:type="dxa"/>
            <w:tcBorders>
              <w:top w:val="nil"/>
              <w:left w:val="nil"/>
              <w:bottom w:val="nil"/>
              <w:right w:val="nil"/>
            </w:tcBorders>
          </w:tcPr>
          <w:p w:rsidR="00DD51B2" w:rsidRDefault="00DD51B2">
            <w:pPr>
              <w:autoSpaceDE w:val="0"/>
              <w:autoSpaceDN w:val="0"/>
              <w:adjustRightInd w:val="0"/>
              <w:jc w:val="right"/>
              <w:rPr>
                <w:color w:val="000000"/>
                <w:sz w:val="12"/>
                <w:szCs w:val="12"/>
                <w:lang w:eastAsia="ru-RU"/>
              </w:rPr>
            </w:pPr>
          </w:p>
        </w:tc>
        <w:tc>
          <w:tcPr>
            <w:tcW w:w="450" w:type="dxa"/>
            <w:tcBorders>
              <w:top w:val="nil"/>
              <w:left w:val="nil"/>
              <w:bottom w:val="nil"/>
              <w:right w:val="nil"/>
            </w:tcBorders>
          </w:tcPr>
          <w:p w:rsidR="00DD51B2" w:rsidRDefault="00DD51B2">
            <w:pPr>
              <w:autoSpaceDE w:val="0"/>
              <w:autoSpaceDN w:val="0"/>
              <w:adjustRightInd w:val="0"/>
              <w:jc w:val="right"/>
              <w:rPr>
                <w:color w:val="000000"/>
                <w:sz w:val="12"/>
                <w:szCs w:val="12"/>
                <w:lang w:eastAsia="ru-RU"/>
              </w:rPr>
            </w:pPr>
          </w:p>
        </w:tc>
        <w:tc>
          <w:tcPr>
            <w:tcW w:w="553" w:type="dxa"/>
            <w:tcBorders>
              <w:top w:val="nil"/>
              <w:left w:val="nil"/>
              <w:bottom w:val="nil"/>
              <w:right w:val="nil"/>
            </w:tcBorders>
          </w:tcPr>
          <w:p w:rsidR="00DD51B2" w:rsidRDefault="00DD51B2">
            <w:pPr>
              <w:autoSpaceDE w:val="0"/>
              <w:autoSpaceDN w:val="0"/>
              <w:adjustRightInd w:val="0"/>
              <w:jc w:val="right"/>
              <w:rPr>
                <w:color w:val="000000"/>
                <w:sz w:val="12"/>
                <w:szCs w:val="12"/>
                <w:lang w:eastAsia="ru-RU"/>
              </w:rPr>
            </w:pPr>
          </w:p>
        </w:tc>
        <w:tc>
          <w:tcPr>
            <w:tcW w:w="553" w:type="dxa"/>
            <w:tcBorders>
              <w:top w:val="nil"/>
              <w:left w:val="nil"/>
              <w:bottom w:val="nil"/>
              <w:right w:val="nil"/>
            </w:tcBorders>
          </w:tcPr>
          <w:p w:rsidR="00DD51B2" w:rsidRDefault="00DD51B2">
            <w:pPr>
              <w:autoSpaceDE w:val="0"/>
              <w:autoSpaceDN w:val="0"/>
              <w:adjustRightInd w:val="0"/>
              <w:jc w:val="right"/>
              <w:rPr>
                <w:color w:val="000000"/>
                <w:sz w:val="12"/>
                <w:szCs w:val="12"/>
                <w:lang w:eastAsia="ru-RU"/>
              </w:rPr>
            </w:pPr>
          </w:p>
        </w:tc>
        <w:tc>
          <w:tcPr>
            <w:tcW w:w="553" w:type="dxa"/>
            <w:tcBorders>
              <w:top w:val="nil"/>
              <w:left w:val="nil"/>
              <w:bottom w:val="nil"/>
              <w:right w:val="nil"/>
            </w:tcBorders>
          </w:tcPr>
          <w:p w:rsidR="00DD51B2" w:rsidRDefault="00DD51B2">
            <w:pPr>
              <w:autoSpaceDE w:val="0"/>
              <w:autoSpaceDN w:val="0"/>
              <w:adjustRightInd w:val="0"/>
              <w:jc w:val="right"/>
              <w:rPr>
                <w:color w:val="000000"/>
                <w:sz w:val="12"/>
                <w:szCs w:val="12"/>
                <w:lang w:eastAsia="ru-RU"/>
              </w:rPr>
            </w:pPr>
          </w:p>
        </w:tc>
      </w:tr>
      <w:tr w:rsidR="00DD51B2" w:rsidTr="00DD51B2">
        <w:trPr>
          <w:trHeight w:val="565"/>
        </w:trPr>
        <w:tc>
          <w:tcPr>
            <w:tcW w:w="5091" w:type="dxa"/>
            <w:gridSpan w:val="7"/>
            <w:tcBorders>
              <w:top w:val="nil"/>
              <w:left w:val="nil"/>
              <w:bottom w:val="nil"/>
              <w:right w:val="nil"/>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Распределение бюджетных ассигнований по разделам и подразделам, целевым статьям (муниципальным программам муниципального района  и непрограммным направлениям деятельности)</w:t>
            </w:r>
            <w:proofErr w:type="gramStart"/>
            <w:r>
              <w:rPr>
                <w:b/>
                <w:bCs/>
                <w:color w:val="000000"/>
                <w:sz w:val="12"/>
                <w:szCs w:val="12"/>
                <w:lang w:eastAsia="ru-RU"/>
              </w:rPr>
              <w:t xml:space="preserve"> ,</w:t>
            </w:r>
            <w:proofErr w:type="gramEnd"/>
            <w:r>
              <w:rPr>
                <w:b/>
                <w:bCs/>
                <w:color w:val="000000"/>
                <w:sz w:val="12"/>
                <w:szCs w:val="12"/>
                <w:lang w:eastAsia="ru-RU"/>
              </w:rPr>
              <w:t xml:space="preserve"> подгруппам  видов  расходов  классификации расходов бюджета</w:t>
            </w:r>
          </w:p>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 xml:space="preserve"> муниципального района  на 2019 год и на плановый период 2020 и 2021 годов</w:t>
            </w:r>
          </w:p>
          <w:p w:rsidR="00DD51B2" w:rsidRDefault="00DD51B2">
            <w:pPr>
              <w:autoSpaceDE w:val="0"/>
              <w:autoSpaceDN w:val="0"/>
              <w:adjustRightInd w:val="0"/>
              <w:jc w:val="center"/>
              <w:rPr>
                <w:b/>
                <w:bCs/>
                <w:color w:val="000000"/>
                <w:sz w:val="12"/>
                <w:szCs w:val="12"/>
                <w:lang w:eastAsia="ru-RU"/>
              </w:rPr>
            </w:pPr>
          </w:p>
        </w:tc>
      </w:tr>
      <w:tr w:rsidR="00DD51B2" w:rsidTr="00DD51B2">
        <w:trPr>
          <w:trHeight w:val="164"/>
        </w:trPr>
        <w:tc>
          <w:tcPr>
            <w:tcW w:w="5091" w:type="dxa"/>
            <w:gridSpan w:val="7"/>
            <w:tcBorders>
              <w:top w:val="nil"/>
              <w:left w:val="nil"/>
              <w:right w:val="nil"/>
            </w:tcBorders>
          </w:tcPr>
          <w:p w:rsidR="00DD51B2" w:rsidRDefault="00DD51B2" w:rsidP="00DD51B2">
            <w:pPr>
              <w:autoSpaceDE w:val="0"/>
              <w:autoSpaceDN w:val="0"/>
              <w:adjustRightInd w:val="0"/>
              <w:jc w:val="right"/>
              <w:rPr>
                <w:color w:val="000000"/>
                <w:sz w:val="12"/>
                <w:szCs w:val="12"/>
                <w:lang w:eastAsia="ru-RU"/>
              </w:rPr>
            </w:pPr>
            <w:r>
              <w:rPr>
                <w:b/>
                <w:bCs/>
                <w:color w:val="000000"/>
                <w:sz w:val="12"/>
                <w:szCs w:val="12"/>
                <w:lang w:eastAsia="ru-RU"/>
              </w:rPr>
              <w:t>тыс. рублей</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Наименование</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Раздел, подраздел</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Целевая статья</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Подгруппа видов расходов</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 xml:space="preserve">Сумма </w:t>
            </w:r>
          </w:p>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на 2019 год</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 xml:space="preserve">Сумма </w:t>
            </w:r>
          </w:p>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на 2020 год</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 xml:space="preserve">Сумма </w:t>
            </w:r>
          </w:p>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на 2021 год</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1</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3</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4</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5</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6</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7</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color w:val="000000"/>
                <w:sz w:val="12"/>
                <w:szCs w:val="12"/>
                <w:lang w:eastAsia="ru-RU"/>
              </w:rPr>
            </w:pPr>
            <w:r>
              <w:rPr>
                <w:b/>
                <w:bCs/>
                <w:color w:val="000000"/>
                <w:sz w:val="12"/>
                <w:szCs w:val="12"/>
                <w:lang w:eastAsia="ru-RU"/>
              </w:rPr>
              <w:t xml:space="preserve">  Общегосударственные вопросы</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0100</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44 156,91613</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42 459,56500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42 558,96500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Функционирование высшего должностного лица субъекта Российской Федерации и муниципального образования</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0102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1 774,45000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1 829,75000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1 829,75000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9100000000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1 774,45000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1 829,75000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1 829,75000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Глава муниципального образования</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9110001000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1 774,45000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1 829,75000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1 829,75000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Расходы на выплаты персоналу государственных (муниципальных) органов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9110001000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1 774,45000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1 829,75000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1 829,75000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0103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15,00000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Дума Солецкого муниципального района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9400000000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15,00000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Расходы на обеспечение функций Думы Солецкого муниципального района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9490001000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15,00000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9490001000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15,00000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0104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32 782,71893</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28 528,98500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25 562,86500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9100000000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32 782,71893</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28 528,98500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25 562,86500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Расходы на обеспечение функций государственных (муниципальных) органов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9190001000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27 629,31893</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24 921,38500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21 922,46500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Расходы на выплаты персоналу государственных (муниципальных) органов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9190001000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26 759,00000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24 060,70000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21 060,70000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9190001000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394,31893</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384,68500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385,76500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Исполнение судебных актов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9190001000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830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66,00000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Уплата налогов, сборов и иных платежей</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9190001000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850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410,00000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410,00000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410,00000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9190059300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1 602,40000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1 056,20000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1 089,00000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Расходы на выплаты персоналу государственных (муниципальных) органов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9190059300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1 186,80000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909,90000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924,40000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lastRenderedPageBreak/>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9190059300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415,60000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146,30000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164,60000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9190070280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2 301,80000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2 301,80000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2 301,80000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Расходы на выплаты персоналу государственных (муниципальных) органов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9190070280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2 157,45000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2 157,45000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2 157,45000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9190070280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144,35000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144,35000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144,35000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9190070650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9190070650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9190072300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999,60000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9190072300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999,60000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Расходы Администрации муниципального района по приобретению коммунальных услуг</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91900S2300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248,60000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248,60000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248,60000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91900S2300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248,60000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248,60000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248,60000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Судебная система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0105</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69,50000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70,00000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70,00000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Прочие расходы, не отнесенные к муниципальным программам Солецкого муниципального района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0105</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9200000000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69,50000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0105</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9270051200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69,50000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0105</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9270051200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69,50000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0106</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1 095,85000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654,45000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654,45000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Контрольно-счетная палата Солецкого муниципального района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0106</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9500000000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1 095,85000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654,45000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654,45000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Председатель</w:t>
            </w:r>
            <w:proofErr w:type="gramStart"/>
            <w:r>
              <w:rPr>
                <w:color w:val="000000"/>
                <w:sz w:val="12"/>
                <w:szCs w:val="12"/>
                <w:lang w:eastAsia="ru-RU"/>
              </w:rPr>
              <w:t xml:space="preserve"> </w:t>
            </w:r>
            <w:proofErr w:type="spellStart"/>
            <w:r>
              <w:rPr>
                <w:color w:val="000000"/>
                <w:sz w:val="12"/>
                <w:szCs w:val="12"/>
                <w:lang w:eastAsia="ru-RU"/>
              </w:rPr>
              <w:t>К</w:t>
            </w:r>
            <w:proofErr w:type="gramEnd"/>
            <w:r>
              <w:rPr>
                <w:color w:val="000000"/>
                <w:sz w:val="12"/>
                <w:szCs w:val="12"/>
                <w:lang w:eastAsia="ru-RU"/>
              </w:rPr>
              <w:t>онтрольно</w:t>
            </w:r>
            <w:proofErr w:type="spellEnd"/>
            <w:r>
              <w:rPr>
                <w:color w:val="000000"/>
                <w:sz w:val="12"/>
                <w:szCs w:val="12"/>
                <w:lang w:eastAsia="ru-RU"/>
              </w:rPr>
              <w:t xml:space="preserve"> - счетной палаты Солецкого муниципального района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0106</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9510001000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685,85000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654,45000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654,45000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Расходы на выплаты персоналу государственных (муниципальных) органов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0106</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9510001000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623,85000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642,45000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642,45000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0106</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9510001000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 из бюджетов поселений</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0106</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9520023110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410,00000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Расходы на выплаты </w:t>
            </w:r>
            <w:r>
              <w:rPr>
                <w:color w:val="000000"/>
                <w:sz w:val="12"/>
                <w:szCs w:val="12"/>
                <w:lang w:eastAsia="ru-RU"/>
              </w:rPr>
              <w:lastRenderedPageBreak/>
              <w:t>персоналу государственных (муниципальных) органов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lastRenderedPageBreak/>
              <w:t>0106</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9520023</w:t>
            </w:r>
            <w:r>
              <w:rPr>
                <w:color w:val="000000"/>
                <w:sz w:val="12"/>
                <w:szCs w:val="12"/>
                <w:lang w:eastAsia="ru-RU"/>
              </w:rPr>
              <w:lastRenderedPageBreak/>
              <w:t>110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lastRenderedPageBreak/>
              <w:t>120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398,0000</w:t>
            </w:r>
            <w:r>
              <w:rPr>
                <w:color w:val="000000"/>
                <w:sz w:val="12"/>
                <w:szCs w:val="12"/>
                <w:lang w:eastAsia="ru-RU"/>
              </w:rPr>
              <w:lastRenderedPageBreak/>
              <w:t>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lastRenderedPageBreak/>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lastRenderedPageBreak/>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0106</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9520023110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Резервные фонды</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0111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100,00000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Прочие расходы, не отнесенные к муниципальным программам Солецкого муниципального района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9200000000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Резервные фонды местных администраций</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9290023780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Резервные средства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9290023780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870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Другие общегосударственные вопросы</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8 319,39720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11 261,38000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14 326,90000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"Совершенствование управления муниципальным имуществом Солецкого муниципального района"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904,30720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839,48000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859,80000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эффективного использования муниципального имущества Солецкого муниципального района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0400100000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261,00000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276,40000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0400199990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261,00000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276,40000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0400199990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261,00000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276,40000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Наем жилых помещений</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0400200000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96,30720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0400299990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96,30720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0400299990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96,30720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земельными участками граждан, имеющих право на льготное предоставление</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0400300000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0400399990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0400399990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0400400000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402,00000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418,08000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434,80000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0400499990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402,00000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418,08000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434,80000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0400499990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402,00000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418,08000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434,80000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Организация проведения комплексных кадастровых работ</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0400500000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w:t>
            </w:r>
            <w:r>
              <w:rPr>
                <w:color w:val="000000"/>
                <w:sz w:val="12"/>
                <w:szCs w:val="12"/>
                <w:lang w:eastAsia="ru-RU"/>
              </w:rPr>
              <w:lastRenderedPageBreak/>
              <w:t>муниципальной программы Солецкого муниципального района (подпрограммы), а также непрограммных направлений расходов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0400599990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0400599990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150,10000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150,10000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150,10000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0720000000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150,10000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150,10000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150,10000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Предоставление прочих видов межбюджетных трансфертов бюджетам поселений</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0720200000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150,10000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150,10000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150,10000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0720270280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147,60000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147,60000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147,60000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Субвенции</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0720270280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530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147,60000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147,60000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147,60000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0720270650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2,50000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2,50000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2,50000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Субвенции</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0720270650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530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2,50000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2,50000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2,50000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1 537,00000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1 537,00000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1 537,00000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0810000000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225,00000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0810200000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225,00000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0810299990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225,00000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0810299990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225,00000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w:t>
            </w:r>
            <w:r>
              <w:rPr>
                <w:color w:val="000000"/>
                <w:sz w:val="12"/>
                <w:szCs w:val="12"/>
                <w:lang w:eastAsia="ru-RU"/>
              </w:rPr>
              <w:lastRenderedPageBreak/>
              <w:t>муниципальном районе"</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lastRenderedPageBreak/>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0820000000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1 241,00000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1 241,00000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1 241,00000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lastRenderedPageBreak/>
              <w:t xml:space="preserve">          Обеспечение информационной безопасности деятельности органов местного самоуправления Солецкого муниципального района, защита муниципальных информационных ресурсов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0820200000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1 241,00000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1 241,00000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1 241,00000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0820299990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1 241,00000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1 241,00000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1 241,00000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0820299990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1 241,00000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1 241,00000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1 241,00000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Подпрограмма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0830000000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71,00000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0830100000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47,00000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63,00000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62,00000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0830199990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47,00000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63,00000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62,00000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0830199990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47,00000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63,00000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62,00000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Расширение доступа пользователей к архивным документам, создание условий для повышения эффективности и качества информационных услуг</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0830200000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24,00000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0830299990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24,00000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0830299990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24,00000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"Развитие градостроительной политики на территории Солецкого муниципального района"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1400000000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370,00000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полномочий Администрации муниципального района в сфере градостроительной деятельности</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1400100000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1400199990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1400199990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Описание границ населенных пунктов сельских поселений входящих в состав Солецкого муниципального района в координатах характерных точек и внесение сведений о границах в государственный </w:t>
            </w:r>
            <w:r>
              <w:rPr>
                <w:color w:val="000000"/>
                <w:sz w:val="12"/>
                <w:szCs w:val="12"/>
                <w:lang w:eastAsia="ru-RU"/>
              </w:rPr>
              <w:lastRenderedPageBreak/>
              <w:t>кадастр недвижимости</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1400200000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1400299990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1400299990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9100000000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258,80000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358,80000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358,80000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Прочие расходы на обеспечение функций муниципальных органов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258,80000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358,80000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358,80000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Уплата налогов, сборов и иных платежей</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850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258,80000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358,80000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358,80000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Прочие расходы, не отнесенные к муниципальным программам Солецкого муниципального района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9200000000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3 500,00000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6 500,00000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Условно утвержденные расходы</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9290099990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3 500,00000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6 500,00000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Резервные средства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9290099990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870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3 500,00000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6 500,00000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Расходы на обеспечение деятельности учреждений, не отнесенные к муниципальным программам Солецкого муниципального района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9300000000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5 189,19000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4 506,00000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4 641,20000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Содержание учреждений по обеспечению транспортного и хозяйственного обслуживания</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9390001010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5 095,89000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4 486,00000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4 621,20000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Расходы на выплаты персоналу казенных учреждений</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9390001010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3 404,00000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3 494,40000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3 629,60000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9390001010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1 691,89000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991,60000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991,60000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9390072300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73,30000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9390072300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73,30000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93900S2300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93900S2300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color w:val="000000"/>
                <w:sz w:val="12"/>
                <w:szCs w:val="12"/>
                <w:lang w:eastAsia="ru-RU"/>
              </w:rPr>
            </w:pPr>
            <w:r>
              <w:rPr>
                <w:b/>
                <w:bCs/>
                <w:color w:val="000000"/>
                <w:sz w:val="12"/>
                <w:szCs w:val="12"/>
                <w:lang w:eastAsia="ru-RU"/>
              </w:rPr>
              <w:t xml:space="preserve">  Национальная оборона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0200</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437,40000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448,70000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464,60000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Мобилизационная и вневойсковая подготовка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0203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437,40000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448,70000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464,60000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0203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437,40000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448,70000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464,60000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0203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0720000000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437,40000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448,70000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464,60000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lastRenderedPageBreak/>
              <w:t xml:space="preserve">          Предоставление прочих видов межбюджетных трансфертов бюджетам поселений</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0203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0720200000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437,40000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448,70000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464,60000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Осуществление первичного воинского учета на территориях, где отсутствуют военные комиссариаты</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0203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0720251180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437,40000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448,70000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464,60000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Субвенции</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0203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0720251180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530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437,40000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448,70000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464,60000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color w:val="000000"/>
                <w:sz w:val="12"/>
                <w:szCs w:val="12"/>
                <w:lang w:eastAsia="ru-RU"/>
              </w:rPr>
            </w:pPr>
            <w:r>
              <w:rPr>
                <w:b/>
                <w:bCs/>
                <w:color w:val="000000"/>
                <w:sz w:val="12"/>
                <w:szCs w:val="12"/>
                <w:lang w:eastAsia="ru-RU"/>
              </w:rPr>
              <w:t xml:space="preserve">  Национальная безопасность и правоохранительная деятельность</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0300</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1 639,12000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1 650,40000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1 703,50000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0309</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1 409,30000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1 463,90000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1 517,00000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0309</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1600000000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1 409,30000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1 463,90000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1 517,00000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Подпрограмма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0309</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1620000000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1 409,30000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1 463,90000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1 517,00000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Развитие единой дежурно-диспетчерской службы муниципального района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0309</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1620200000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1 409,30000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1 463,90000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1 517,00000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0309</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1620299990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1 409,30000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1 463,90000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1 517,00000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Расходы на выплаты персоналу казенных учреждений</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0309</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1620299990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1 319,30000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1 373,90000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1 427,00000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0309</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1620299990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Обеспечение пожарной безопасности</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0310</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43,32000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0310</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1600000000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43,32000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Подпрограмма "Совершенствование системы защиты населения и территорий района от чрезвычайных ситуаций природного и техногенного характера"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0310</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1630000000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43,32000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пожарной безопасности</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0310</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1630300000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43,32000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0310</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1630399990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43,32000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0310</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1630399990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43,32000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Другие вопросы в области национальной безопасности и </w:t>
            </w:r>
            <w:r>
              <w:rPr>
                <w:b/>
                <w:bCs/>
                <w:i/>
                <w:iCs/>
                <w:color w:val="000000"/>
                <w:sz w:val="12"/>
                <w:szCs w:val="12"/>
                <w:lang w:eastAsia="ru-RU"/>
              </w:rPr>
              <w:lastRenderedPageBreak/>
              <w:t>правоохранительной деятельности</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0314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186,50000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186,50000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186,50000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0314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1500000000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186,50000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186,50000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186,50000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Подпрограмма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0314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1510000000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143,90000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Профилактика правонарушений в общественных местах, в том числе на улицах</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0314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1510200000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143,90000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0314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1510299990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143,90000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0314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1510299990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143,90000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0314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1520000000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37,60000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37,60000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37,60000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безопасного функционирования потенциальных объектов террористических посягательств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0314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1520100000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31,60000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31,60000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31,60000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0314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1520199990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31,60000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31,60000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31,60000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0314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1520199990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31,60000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31,60000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31,60000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0314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1520200000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0314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1520299990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0314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1520299990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Подпрограмма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0314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1530000000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Внедрение антикоррупционных механизмов в рамках реализации кадровой политики. Антикоррупционное образование</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0314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1530300000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w:t>
            </w:r>
            <w:r>
              <w:rPr>
                <w:color w:val="000000"/>
                <w:sz w:val="12"/>
                <w:szCs w:val="12"/>
                <w:lang w:eastAsia="ru-RU"/>
              </w:rPr>
              <w:lastRenderedPageBreak/>
              <w:t>расходов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lastRenderedPageBreak/>
              <w:t>0314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1530399990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lastRenderedPageBreak/>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0314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1530399990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color w:val="000000"/>
                <w:sz w:val="12"/>
                <w:szCs w:val="12"/>
                <w:lang w:eastAsia="ru-RU"/>
              </w:rPr>
            </w:pPr>
            <w:r>
              <w:rPr>
                <w:b/>
                <w:bCs/>
                <w:color w:val="000000"/>
                <w:sz w:val="12"/>
                <w:szCs w:val="12"/>
                <w:lang w:eastAsia="ru-RU"/>
              </w:rPr>
              <w:t xml:space="preserve">  Национальная экономика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0400</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4 380,70924</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3 855,10000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4 896,70000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Сельское хозяйство и рыболовство</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0405</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212,30000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222,30000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232,30000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0405</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0900000000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Подпрограмма "Развитие информатизации,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0405</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0950000000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Развитие системы информационного и научного обеспечения сельскохозяйственных товаропроизводителей и сельского населения</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0405</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0950200000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0405</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0950299990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0405</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0950299990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0405</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9100000000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142,30000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142,30000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142,30000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w:t>
            </w:r>
            <w:proofErr w:type="gramStart"/>
            <w:r>
              <w:rPr>
                <w:color w:val="000000"/>
                <w:sz w:val="12"/>
                <w:szCs w:val="12"/>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Pr>
                <w:color w:val="000000"/>
                <w:sz w:val="12"/>
                <w:szCs w:val="12"/>
                <w:lang w:eastAsia="ru-RU"/>
              </w:rPr>
              <w:t>чипирования</w:t>
            </w:r>
            <w:proofErr w:type="spellEnd"/>
            <w:r>
              <w:rPr>
                <w:color w:val="000000"/>
                <w:sz w:val="12"/>
                <w:szCs w:val="12"/>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Pr>
                <w:color w:val="000000"/>
                <w:sz w:val="12"/>
                <w:szCs w:val="12"/>
                <w:lang w:eastAsia="ru-RU"/>
              </w:rPr>
              <w:t xml:space="preserve"> животных</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0405</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9190070720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142,30000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142,30000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142,30000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0405</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9190070720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142,30000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142,30000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142,30000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Дорожное хозяйство (дорожные фонды)</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0409</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4 002,40924</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3 466,80000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4 498,40000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2021 годы"</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0409</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1300000000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4 002,40924</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3 466,80000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4 498,40000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w:t>
            </w:r>
            <w:r>
              <w:rPr>
                <w:color w:val="000000"/>
                <w:sz w:val="12"/>
                <w:szCs w:val="12"/>
                <w:lang w:eastAsia="ru-RU"/>
              </w:rPr>
              <w:lastRenderedPageBreak/>
              <w:t>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2021 годы"</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0409</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1320000000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4 002,40924</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3 466,80000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4 498,40000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Ремонт и содержание автомобильных дорог общего пользования местного значения</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0409</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1320100000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4 002,40924</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3 466,80000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4 498,40000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0409</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1320171510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1 732,00000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866,00000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866,00000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0409</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1320171510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1 732,00000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866,00000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866,00000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0409</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1320199990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1 670,40924</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2 000,80000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3 032,40000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0409</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1320199990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1 670,40924</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2 000,80000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3 032,40000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Осуществление дорожной деятельности в отношении автомобильных дорог общего пользования местного значения</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0409</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13201S1510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0409</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13201S1510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Другие вопросы в области национальной экономики</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0412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166,00000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166,00000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166,00000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"Обеспечение экономического развития Солецкого муниципального района"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0412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26,00000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Подпрограмма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0412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Повышение инвестиционной привлекательности Солецкого муниципального района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0412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0110100000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0412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0110199990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0412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0110199990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Подпрограмма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0412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0120000000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Развитие торговли в Солецком муниципальном районе</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0412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0120100000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w:t>
            </w:r>
            <w:r>
              <w:rPr>
                <w:color w:val="000000"/>
                <w:sz w:val="12"/>
                <w:szCs w:val="12"/>
                <w:lang w:eastAsia="ru-RU"/>
              </w:rPr>
              <w:lastRenderedPageBreak/>
              <w:t>расходов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lastRenderedPageBreak/>
              <w:t>0412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0120199990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lastRenderedPageBreak/>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0412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0120199990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"Развитие малого и среднего предпринимательства в Солецком муниципальном районе"</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0412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0200000000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Повышение привлекательности территории для создания субъектов малого и среднего предпринимательства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0412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0200100000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130,00000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130,00000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130,00000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0412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0200181020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0412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0200181020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0412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0200199990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0412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0200199990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0412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0200200000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0412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0200299990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0412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0200299990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color w:val="000000"/>
                <w:sz w:val="12"/>
                <w:szCs w:val="12"/>
                <w:lang w:eastAsia="ru-RU"/>
              </w:rPr>
            </w:pPr>
            <w:r>
              <w:rPr>
                <w:b/>
                <w:bCs/>
                <w:color w:val="000000"/>
                <w:sz w:val="12"/>
                <w:szCs w:val="12"/>
                <w:lang w:eastAsia="ru-RU"/>
              </w:rPr>
              <w:t xml:space="preserve">  Жилищно-коммунальное хозяйство</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0500</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1 983,26991</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522,00000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1 541,90000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Жилищное хозяйство</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0501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283,26991</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222,00000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222,00000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1100000000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283,26991</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222,00000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1110000000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283,26991</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222,00000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1110100000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283,26991</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222,00000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w:t>
            </w:r>
            <w:r>
              <w:rPr>
                <w:color w:val="000000"/>
                <w:sz w:val="12"/>
                <w:szCs w:val="12"/>
                <w:lang w:eastAsia="ru-RU"/>
              </w:rPr>
              <w:lastRenderedPageBreak/>
              <w:t>расходов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1110199990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283,26991</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222,00000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1110199990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283,26991</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222,00000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Коммунальное хозяйство</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0502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1 700,00000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300,00000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1 319,90000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1100000000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1 700,00000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1 319,90000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1130000000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1 600,00000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1 319,90000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1130100000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1 600,00000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1 319,90000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1130199990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1 600,00000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1 319,90000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1130199990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300,00000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Бюджетные инвестиции</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1130199990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410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1 000,00000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1 019,90000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Подпрограмма "Газификация Солецкого муниципального района"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1140000000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Повышение уровня коммунального обустройства жилых домов на территории сельских поселений Солецкого муниципального района за счет создания условий для газификации домовладений</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1140100000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1140199990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1140199990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color w:val="000000"/>
                <w:sz w:val="12"/>
                <w:szCs w:val="12"/>
                <w:lang w:eastAsia="ru-RU"/>
              </w:rPr>
            </w:pPr>
            <w:r>
              <w:rPr>
                <w:b/>
                <w:bCs/>
                <w:color w:val="000000"/>
                <w:sz w:val="12"/>
                <w:szCs w:val="12"/>
                <w:lang w:eastAsia="ru-RU"/>
              </w:rPr>
              <w:t xml:space="preserve">  Охрана окружающей среды</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0600</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1 895,10000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Другие вопросы в области охраны окружающей среды</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0605</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1 895,10000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"Охрана окружающей среды Солецкого муниципального района"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0605</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1200000000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1 895,10000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0605</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1200100000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1 895,10000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Осуществление отдельных </w:t>
            </w:r>
            <w:r>
              <w:rPr>
                <w:color w:val="000000"/>
                <w:sz w:val="12"/>
                <w:szCs w:val="12"/>
                <w:lang w:eastAsia="ru-RU"/>
              </w:rPr>
              <w:lastRenderedPageBreak/>
              <w:t>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lastRenderedPageBreak/>
              <w:t>0605</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1200175</w:t>
            </w:r>
            <w:r>
              <w:rPr>
                <w:color w:val="000000"/>
                <w:sz w:val="12"/>
                <w:szCs w:val="12"/>
                <w:lang w:eastAsia="ru-RU"/>
              </w:rPr>
              <w:lastRenderedPageBreak/>
              <w:t>240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 xml:space="preserve">1 </w:t>
            </w:r>
            <w:r>
              <w:rPr>
                <w:color w:val="000000"/>
                <w:sz w:val="12"/>
                <w:szCs w:val="12"/>
                <w:lang w:eastAsia="ru-RU"/>
              </w:rPr>
              <w:lastRenderedPageBreak/>
              <w:t>895,10000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lastRenderedPageBreak/>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lastRenderedPageBreak/>
              <w:t xml:space="preserve">              Бюджетные инвестиции</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0605</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1200175240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410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1 895,10000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color w:val="000000"/>
                <w:sz w:val="12"/>
                <w:szCs w:val="12"/>
                <w:lang w:eastAsia="ru-RU"/>
              </w:rPr>
            </w:pPr>
            <w:r>
              <w:rPr>
                <w:b/>
                <w:bCs/>
                <w:color w:val="000000"/>
                <w:sz w:val="12"/>
                <w:szCs w:val="12"/>
                <w:lang w:eastAsia="ru-RU"/>
              </w:rPr>
              <w:t xml:space="preserve">  Образование</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0700</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140 862,09800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124 743,34400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124 436,04400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Дошкольное образование</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0701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45 897,90000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40 304,60000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40 137,60000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0500000000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45 897,90000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40 304,60000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40 137,60000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45 897,90000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40 304,60000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40 137,60000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Модернизация дошкольного и общего образования</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43 860,20000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38 266,90000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38 099,90000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деятельности муниципальных детских дошкольных учреждений</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0510101200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13 075,00000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12 707,60000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12 540,60000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0510101200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13 075,00000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12 707,60000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12 540,60000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Pr>
                <w:color w:val="000000"/>
                <w:sz w:val="12"/>
                <w:szCs w:val="12"/>
                <w:lang w:eastAsia="ru-RU"/>
              </w:rPr>
              <w:t>образования</w:t>
            </w:r>
            <w:proofErr w:type="gramStart"/>
            <w:r>
              <w:rPr>
                <w:color w:val="000000"/>
                <w:sz w:val="12"/>
                <w:szCs w:val="12"/>
                <w:lang w:eastAsia="ru-RU"/>
              </w:rPr>
              <w:t>.О</w:t>
            </w:r>
            <w:proofErr w:type="gramEnd"/>
            <w:r>
              <w:rPr>
                <w:color w:val="000000"/>
                <w:sz w:val="12"/>
                <w:szCs w:val="12"/>
                <w:lang w:eastAsia="ru-RU"/>
              </w:rPr>
              <w:t>беспечение</w:t>
            </w:r>
            <w:proofErr w:type="spellEnd"/>
            <w:r>
              <w:rPr>
                <w:color w:val="000000"/>
                <w:sz w:val="12"/>
                <w:szCs w:val="12"/>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0510170040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25 004,20000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24 403,20000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24 403,20000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0510170040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25 004,20000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24 403,20000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24 403,20000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0510172300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4 624,90000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0510172300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4 624,90000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Расходы муниципальных учреждений  на оплату коммунальных услуг</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05101S2300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1 156,10000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1 156,10000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1 156,10000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05101S2300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1 156,10000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1 156,10000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1 156,10000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Создание условий для обеспечения комплексной безопасности образовательных учреждений</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0510200000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574,90000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574,90000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574,90000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w:t>
            </w:r>
            <w:r>
              <w:rPr>
                <w:color w:val="000000"/>
                <w:sz w:val="12"/>
                <w:szCs w:val="12"/>
                <w:lang w:eastAsia="ru-RU"/>
              </w:rPr>
              <w:lastRenderedPageBreak/>
              <w:t>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0510272120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459,90000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459,90000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459,90000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0510272120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459,90000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459,90000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459,90000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05102S2120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115,00000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05102S2120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115,00000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Создание условий для сохранения здоровья школьников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0510300000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1 462,80000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1 462,80000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1 462,80000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деятельности муниципальных детских дошкольных учреждений</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0510301200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824,80000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824,80000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824,80000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0510301200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824,80000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824,80000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824,80000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Осуществление отдельных государственных полномочий по оказанию социальной поддержки </w:t>
            </w:r>
            <w:proofErr w:type="gramStart"/>
            <w:r>
              <w:rPr>
                <w:color w:val="000000"/>
                <w:sz w:val="12"/>
                <w:szCs w:val="12"/>
                <w:lang w:eastAsia="ru-RU"/>
              </w:rPr>
              <w:t>обучающимся</w:t>
            </w:r>
            <w:proofErr w:type="gramEnd"/>
            <w:r>
              <w:rPr>
                <w:color w:val="000000"/>
                <w:sz w:val="12"/>
                <w:szCs w:val="12"/>
                <w:lang w:eastAsia="ru-RU"/>
              </w:rPr>
              <w:t xml:space="preserve"> муниципальных образовательных учреждений</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0510370060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638,00000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638,00000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638,00000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0510370060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638,00000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638,00000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638,00000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Общее образование</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0702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71 283,00000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62 188,60000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61 938,40000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0500000000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71 283,00000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62 188,60000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61 938,40000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71 283,00000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62 188,60000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61 938,40000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Модернизация дошкольного и общего образования</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67 849,10000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58 904,10000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58 653,90000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деятельности муниципальных школ</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0510101210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7 395,40000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6 986,30000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6 736,10000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0510101210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7 395,40000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6 986,30000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6 736,10000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Pr>
                <w:color w:val="000000"/>
                <w:sz w:val="12"/>
                <w:szCs w:val="12"/>
                <w:lang w:eastAsia="ru-RU"/>
              </w:rPr>
              <w:t>образования</w:t>
            </w:r>
            <w:proofErr w:type="gramStart"/>
            <w:r>
              <w:rPr>
                <w:color w:val="000000"/>
                <w:sz w:val="12"/>
                <w:szCs w:val="12"/>
                <w:lang w:eastAsia="ru-RU"/>
              </w:rPr>
              <w:t>.О</w:t>
            </w:r>
            <w:proofErr w:type="gramEnd"/>
            <w:r>
              <w:rPr>
                <w:color w:val="000000"/>
                <w:sz w:val="12"/>
                <w:szCs w:val="12"/>
                <w:lang w:eastAsia="ru-RU"/>
              </w:rPr>
              <w:t>беспечение</w:t>
            </w:r>
            <w:proofErr w:type="spellEnd"/>
            <w:r>
              <w:rPr>
                <w:color w:val="000000"/>
                <w:sz w:val="12"/>
                <w:szCs w:val="12"/>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0510170040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44 519,70000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44 401,50000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44 401,50000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0510170040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44 519,70000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44 401,50000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44 401,50000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Осуществление отдельных государственных полномочий по оказанию социальной поддержки </w:t>
            </w:r>
            <w:proofErr w:type="gramStart"/>
            <w:r>
              <w:rPr>
                <w:color w:val="000000"/>
                <w:sz w:val="12"/>
                <w:szCs w:val="12"/>
                <w:lang w:eastAsia="ru-RU"/>
              </w:rPr>
              <w:t>обучающимся</w:t>
            </w:r>
            <w:proofErr w:type="gramEnd"/>
            <w:r>
              <w:rPr>
                <w:color w:val="000000"/>
                <w:sz w:val="12"/>
                <w:szCs w:val="12"/>
                <w:lang w:eastAsia="ru-RU"/>
              </w:rPr>
              <w:t xml:space="preserve"> муниципальных образовательных учреждений</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0510170060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5 009,60000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5 009,60000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5 009,60000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w:t>
            </w:r>
            <w:r>
              <w:rPr>
                <w:color w:val="000000"/>
                <w:sz w:val="12"/>
                <w:szCs w:val="12"/>
                <w:lang w:eastAsia="ru-RU"/>
              </w:rPr>
              <w:lastRenderedPageBreak/>
              <w:t>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lastRenderedPageBreak/>
              <w:t>0702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w:t>
            </w:r>
            <w:r>
              <w:rPr>
                <w:color w:val="000000"/>
                <w:sz w:val="12"/>
                <w:szCs w:val="12"/>
                <w:lang w:eastAsia="ru-RU"/>
              </w:rPr>
              <w:lastRenderedPageBreak/>
              <w:t>060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lastRenderedPageBreak/>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 xml:space="preserve">5 </w:t>
            </w:r>
            <w:r>
              <w:rPr>
                <w:color w:val="000000"/>
                <w:sz w:val="12"/>
                <w:szCs w:val="12"/>
                <w:lang w:eastAsia="ru-RU"/>
              </w:rPr>
              <w:lastRenderedPageBreak/>
              <w:t>009,60000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lastRenderedPageBreak/>
              <w:t xml:space="preserve">5 </w:t>
            </w:r>
            <w:r>
              <w:rPr>
                <w:color w:val="000000"/>
                <w:sz w:val="12"/>
                <w:szCs w:val="12"/>
                <w:lang w:eastAsia="ru-RU"/>
              </w:rPr>
              <w:lastRenderedPageBreak/>
              <w:t>009,60000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lastRenderedPageBreak/>
              <w:t xml:space="preserve">5 </w:t>
            </w:r>
            <w:r>
              <w:rPr>
                <w:color w:val="000000"/>
                <w:sz w:val="12"/>
                <w:szCs w:val="12"/>
                <w:lang w:eastAsia="ru-RU"/>
              </w:rPr>
              <w:lastRenderedPageBreak/>
              <w:t>009,60000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lastRenderedPageBreak/>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0510170500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501,20000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501,20000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501,20000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0510170500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501,20000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501,20000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501,20000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доступа к информационно-телекоммуникационной сети "Интернет"</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0510170570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94,70000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94,70000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94,70000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0510170570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94,70000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94,70000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94,70000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0510170630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833,90000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0510170630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833,90000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0510172080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14,70000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0510172080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14,70000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0510172300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7 583,80000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0510172300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7 583,80000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Приобретение или изготовление бланков документов об образовании и (или) о квалификации муниципальными общеобразовательными организациями (школами)</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05101S2080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0,20000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05101S2080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0,20000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Расходы муниципальных учреждений  на оплату коммунальных услуг</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05101S2300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1 895,90000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1 895,90000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1 895,90000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05101S2300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1 895,90000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1 895,90000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1 895,90000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Создание условий для обеспечения комплексной безопасности образовательных учреждений</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0510200000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418,00000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418,00000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418,00000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0510272120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334,40000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334,40000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334,40000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0510272120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334,40000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334,40000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334,40000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05102S2120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83,60000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83,60000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83,60000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05102S2120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83,60000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83,60000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83,60000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Создание условий для сохранения здоровья школьников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0510300000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2 032,60000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2 866,50000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2 866,50000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lastRenderedPageBreak/>
              <w:t xml:space="preserve">            Осуществление отдельных государственных полномочий по оказанию социальной поддержки </w:t>
            </w:r>
            <w:proofErr w:type="gramStart"/>
            <w:r>
              <w:rPr>
                <w:color w:val="000000"/>
                <w:sz w:val="12"/>
                <w:szCs w:val="12"/>
                <w:lang w:eastAsia="ru-RU"/>
              </w:rPr>
              <w:t>обучающимся</w:t>
            </w:r>
            <w:proofErr w:type="gramEnd"/>
            <w:r>
              <w:rPr>
                <w:color w:val="000000"/>
                <w:sz w:val="12"/>
                <w:szCs w:val="12"/>
                <w:lang w:eastAsia="ru-RU"/>
              </w:rPr>
              <w:t xml:space="preserve"> муниципальных образовательных учреждений</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0510370060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2 032,60000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2 032,60000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2 032,60000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Социальные выплаты гражданам, кроме публичных нормативных социальных выплат</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0510370060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320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2 032,60000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0510370060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2 032,60000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2 032,60000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0510370630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833,90000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833,90000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0510370630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833,90000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833,90000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деятельности центров образования цифрового и гуманитарного профилей</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051Е100000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983,30000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деятельности центров образования цифрового и гуманитарного профилей в общеобразовательных муниципальных учреждениях</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051Е170020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983,30000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051Е170020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983,30000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Дополнительное образование детей</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0703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11 966,40000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11 242,20000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11 134,80000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0500000000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6 100,20000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5 546,80000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5 394,20000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152,20000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152,20000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152,20000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Создание условий для обеспечения комплексной безопасности образовательных учреждений</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0510200000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152,20000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152,20000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152,20000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0510272120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121,80000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121,80000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121,80000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0510272120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121,80000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121,80000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121,80000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05102S2120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30,40000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30,40000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30,40000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05102S2120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30,40000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30,40000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30,40000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Подпрограмма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0530000000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5 948,00000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5 394,60000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5 242,00000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Координация деятельности управленческих структур муниципального района по созданию условий для адресного сопровождения способных и одаренных детей</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0530100000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5 800,00000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5 246,60000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5 094,00000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деятельности организаций дополнительного образования детей</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0530101230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5 231,00000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5 132,80000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4 980,20000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lastRenderedPageBreak/>
              <w:t xml:space="preserve">              Субсидии автономным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0530101230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5 231,00000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5 132,80000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4 980,20000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0530172300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455,20000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0530172300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455,20000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Расходы муниципальных учреждений  на оплату коммунальных услуг</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05301S2300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113,80000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113,80000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113,80000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05301S2300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113,80000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113,80000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113,80000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Осуществление социальной и финансовой поддержки способных и одаренных детей</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0530200000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35,00000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0530299990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35,00000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0530299990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35,00000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0530300000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113,00000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113,00000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113,00000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0530399990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113,00000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113,00000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113,00000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0530399990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113,00000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113,00000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113,00000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"Развитие культуры Солецкого муниципального района"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0600000000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5 866,20000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5 695,40000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5 740,60000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0620000000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5 866,20000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5 695,40000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5 740,60000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дополнительного образования в сфере культуры и искусства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0620100000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5 866,20000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5 695,40000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5 740,60000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деятельности организаций дополнительного образования в сфере культуры и искусства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0620101230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5 592,30000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5 640,60000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5 685,80000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0620101230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5 592,30000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5 640,60000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5 685,80000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0620172300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219,10000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0620172300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219,10000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Расходы муниципальных учреждений  на оплату коммунальных услуг</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06201S2300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54,80000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54,80000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54,80000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06201S2300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54,80000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54,80000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54,80000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Молодежная политика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0707</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5 737,27300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5 146,84400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5 153,74400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0500000000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872,20000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872,20000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872,20000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Подпрограмма "Организация отдыха, оздоровления и занятости </w:t>
            </w:r>
            <w:r>
              <w:rPr>
                <w:color w:val="000000"/>
                <w:sz w:val="12"/>
                <w:szCs w:val="12"/>
                <w:lang w:eastAsia="ru-RU"/>
              </w:rPr>
              <w:lastRenderedPageBreak/>
              <w:t>детей и подростков Солецкого муниципального района" муниципальной программы Солецкого муниципального района "Развитие образования в Солецком муниципальном районе"</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0520000000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872,20000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872,20000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872,20000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Организация свободного времени детей и подростков через различные формы отдыха и занятости</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0520100000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872,20000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872,20000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872,20000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0520199990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872,20000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872,20000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872,20000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0520199990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872,20000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872,20000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872,20000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"Реализация молодежной политики в Солецком муниципальном районе"</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4 865,07300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4 274,64400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4 281,54400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условий для выполнения муниципального задания МБУ "МЦ СОМ "Дом молодежи"</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1700100000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4 469,57300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3 899,14400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3 906,04400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Содержание учреждений, обеспечивающих предоставление услуг в области молодежной политики</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1700101310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3 727,27300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3 750,84400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3 757,74400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1700101310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3 727,27300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3 750,84400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3 757,74400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1700172300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594,00000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1700172300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594,00000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Расходы муниципальных учреждений на оплату коммунальных услуг</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17001S2300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148,30000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148,30000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148,30000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17001S2300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148,30000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148,30000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148,30000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Укрепление и развитие материально-технической базы МБУК "МЦ СОМ Дом молодежи"</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1700300000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Расходы на обеспечение развития и укрепления материально-технической базы  домов культуры</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17003L4670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17003L4670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Создание условий для вовлечения молодежи в социальную практику жизни и развитие ее созидательной активности</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1700400000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46,00000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1700499990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46,00000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1700499990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46,00000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1700500000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1700599990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1700599990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Совершенствование работы по эффективной социализации молодых инвалидов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1700600000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w:t>
            </w:r>
            <w:r>
              <w:rPr>
                <w:color w:val="000000"/>
                <w:sz w:val="12"/>
                <w:szCs w:val="12"/>
                <w:lang w:eastAsia="ru-RU"/>
              </w:rPr>
              <w:lastRenderedPageBreak/>
              <w:t>района  (подпрограммы), а также непрограммных направлений расходов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lastRenderedPageBreak/>
              <w:t>0707</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1700699990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lastRenderedPageBreak/>
              <w:t xml:space="preserve">              Субсидии бюджетным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1700699990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Организация свободного времени детей и подростков через различные формы отдыха и занятости</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1700700000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178,00000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178,00000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178,00000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1700799990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178,00000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178,00000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178,00000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1700799990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178,00000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178,00000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178,00000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1700800000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87,50000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87,50000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87,50000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1700899990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87,50000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87,50000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87,50000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1700899990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87,50000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87,50000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87,50000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Увековечение памяти павших защитников Отечества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1700900000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1700999990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1700999990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Другие вопросы в области образования</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0709</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5 977,52500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5 861,10000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6 071,50000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0709</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0500000000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5 921,52500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5 805,10000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6 015,50000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0709</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5 921,52500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5 805,10000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6 015,50000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Модернизация дошкольного и общего образования</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0709</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5 921,52500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5 805,10000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6 015,50000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деятельности организаций, обеспечивающих предоставление услуг в сфере образования</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0709</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0510101350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5 773,42500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5 657,00000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5 867,40000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Расходы на выплаты персоналу казенных учреждений</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0709</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0510101350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5 555,22500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5 438,80000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5 649,20000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Расходы на выплаты персоналу государственных (муниципальных) органов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0709</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0510101350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0709</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0510101350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191,20000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191,20000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191,20000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Уплата налогов, сборов и иных платежей</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0709</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0510101350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850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Осуществление отдельных государственных полномочий по оказанию социальной поддержки </w:t>
            </w:r>
            <w:proofErr w:type="gramStart"/>
            <w:r>
              <w:rPr>
                <w:color w:val="000000"/>
                <w:sz w:val="12"/>
                <w:szCs w:val="12"/>
                <w:lang w:eastAsia="ru-RU"/>
              </w:rPr>
              <w:t>обучающимся</w:t>
            </w:r>
            <w:proofErr w:type="gramEnd"/>
            <w:r>
              <w:rPr>
                <w:color w:val="000000"/>
                <w:sz w:val="12"/>
                <w:szCs w:val="12"/>
                <w:lang w:eastAsia="ru-RU"/>
              </w:rPr>
              <w:t xml:space="preserve"> муниципальных образовательных учреждений</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0709</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0510170060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148,10000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148,10000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148,10000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Расходы на выплаты персоналу казенных учреждений</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0709</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0510170060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144,40000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144,40000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144,40000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0709</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0510170060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3,70000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w:t>
            </w:r>
            <w:r>
              <w:rPr>
                <w:color w:val="000000"/>
                <w:sz w:val="12"/>
                <w:szCs w:val="12"/>
                <w:lang w:eastAsia="ru-RU"/>
              </w:rPr>
              <w:lastRenderedPageBreak/>
              <w:t>Солецкого муниципального района "Совершенствование системы муниципального управления в Солецком муниципальном районе"</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0709</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56,00000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0709</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0810000000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56,00000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0709</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0810200000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56,00000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0709</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0810299990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56,00000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Расходы на выплаты персоналу государственных (муниципальных) органов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0709</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0810299990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16,00000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0709</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0810299990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color w:val="000000"/>
                <w:sz w:val="12"/>
                <w:szCs w:val="12"/>
                <w:lang w:eastAsia="ru-RU"/>
              </w:rPr>
            </w:pPr>
            <w:r>
              <w:rPr>
                <w:b/>
                <w:bCs/>
                <w:color w:val="000000"/>
                <w:sz w:val="12"/>
                <w:szCs w:val="12"/>
                <w:lang w:eastAsia="ru-RU"/>
              </w:rPr>
              <w:t xml:space="preserve">  Культура, кинематография</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0800</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29 921,66200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27 307,09100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27 282,09100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Культура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0801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29 921,66200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27 307,09100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27 282,09100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"Развитие культуры Солецкого муниципального района"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0600000000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29 921,66200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27 307,09100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27 282,09100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Подпрограмма "Развитие сферы культурно-досуговой деятельности, сохранение и </w:t>
            </w:r>
            <w:proofErr w:type="spellStart"/>
            <w:r>
              <w:rPr>
                <w:color w:val="000000"/>
                <w:sz w:val="12"/>
                <w:szCs w:val="12"/>
                <w:lang w:eastAsia="ru-RU"/>
              </w:rPr>
              <w:t>востановление</w:t>
            </w:r>
            <w:proofErr w:type="spellEnd"/>
            <w:r>
              <w:rPr>
                <w:color w:val="000000"/>
                <w:sz w:val="12"/>
                <w:szCs w:val="12"/>
                <w:lang w:eastAsia="ru-RU"/>
              </w:rPr>
              <w:t xml:space="preserve"> традиционной народной культуры и ремесел" муниципальной программы Солецкого муниципального района "Развитие культуры Солецкого муниципального района"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0610000000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20 006,80000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17 993,72900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17 968,72900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развития творческого потенциала и организация досуга населения</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0610100000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19 759,00000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17 968,72900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17 968,72900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деятельности культурно-досуговых учреждений</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0610101400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17 489,40000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17 514,72900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17 514,72900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0610101400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17 489,40000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17 514,72900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17 514,72900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0610172300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1 815,60000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0610172300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1 815,60000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Расходы муниципальных учреждений  на оплату коммунальных услуг</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06101S2300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454,00000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454,00000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454,00000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06101S2300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454,00000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454,00000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454,00000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Укрепление и развитие материально-технической базы МБУК "ЦКД"</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0610300000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197,80000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Расходы на обеспечение развития и укрепления материально-технической базы  домов культуры</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06103L4670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197,80000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06103L4670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197,80000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Популяризация объектов культурного наследия</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0610400000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w:t>
            </w:r>
            <w:r>
              <w:rPr>
                <w:color w:val="000000"/>
                <w:sz w:val="12"/>
                <w:szCs w:val="12"/>
                <w:lang w:eastAsia="ru-RU"/>
              </w:rPr>
              <w:lastRenderedPageBreak/>
              <w:t>муниципальной программы Солецкого муниципального района (подпрограммы), а также непрограммных направлений расходов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lastRenderedPageBreak/>
              <w:t>0801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0610499990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lastRenderedPageBreak/>
              <w:t xml:space="preserve">              Субсидии бюджетным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0610499990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Подпрограмма "Развитие библиотечного обслуживания населения" муниципальной программы Солецкого муниципального района "Развитие культуры Солецкого муниципального района"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0630000000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9 914,86200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9 313,36200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9 313,36200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организации библиотечного, библиографического информационного обслуживания населения муниципального района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0630100000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9 909,86200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9 313,36200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9 313,36200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деятельности библиотек</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0630101420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9 315,06200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9 194,46200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9 194,46200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0630101420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9 315,06200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9 194,46200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9 194,46200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0630172300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475,90000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0630172300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475,90000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Расходы муниципальных учреждений на оплату коммунальных услуг</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06301S2300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118,90000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118,90000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118,90000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06301S2300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118,90000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118,90000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118,90000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Укрепление и развитие материально-технической базы МБУК "МЦБС"</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0630300000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Расходы на поддержку отрасли культуры </w:t>
            </w:r>
            <w:proofErr w:type="gramStart"/>
            <w:r>
              <w:rPr>
                <w:color w:val="000000"/>
                <w:sz w:val="12"/>
                <w:szCs w:val="12"/>
                <w:lang w:eastAsia="ru-RU"/>
              </w:rPr>
              <w:t xml:space="preserve">( </w:t>
            </w:r>
            <w:proofErr w:type="gramEnd"/>
            <w:r>
              <w:rPr>
                <w:color w:val="000000"/>
                <w:sz w:val="12"/>
                <w:szCs w:val="12"/>
                <w:lang w:eastAsia="ru-RU"/>
              </w:rPr>
              <w:t>комплектование книжных фондов муниципальных общедоступных библиотек, их подключение к информационно-телекоммуникационной сети «Интернет» и развитие библиотечного дела, поощрение лучших работников муниципальных учреждений культуры)</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06303L5190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06303L5190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color w:val="000000"/>
                <w:sz w:val="12"/>
                <w:szCs w:val="12"/>
                <w:lang w:eastAsia="ru-RU"/>
              </w:rPr>
            </w:pPr>
            <w:r>
              <w:rPr>
                <w:b/>
                <w:bCs/>
                <w:color w:val="000000"/>
                <w:sz w:val="12"/>
                <w:szCs w:val="12"/>
                <w:lang w:eastAsia="ru-RU"/>
              </w:rPr>
              <w:t xml:space="preserve">  Социальная политика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1000</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26 358,56672</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22 006,79759</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22 080,19759</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Пенсионное обеспечение</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1001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1 768,10000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1 835,30000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1 908,70000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1001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9100000000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1 768,10000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1 835,30000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1 908,70000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Доплаты к пенсиям муниципальных служащих муниципального района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1001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9190061010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1 768,10000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1 835,30000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1 908,70000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1001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9190061010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310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1 768,10000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1 835,30000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1 908,70000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Социальное обеспечение населения</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1003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389,00000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329,00000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329,00000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"Обеспечение жильём молодых семей в Солецком муниципальном районе"</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1003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0300000000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389,00000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329,00000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329,00000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w:t>
            </w:r>
            <w:proofErr w:type="gramStart"/>
            <w:r>
              <w:rPr>
                <w:color w:val="000000"/>
                <w:sz w:val="12"/>
                <w:szCs w:val="12"/>
                <w:lang w:eastAsia="ru-RU"/>
              </w:rPr>
              <w:t xml:space="preserve">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w:t>
            </w:r>
            <w:r>
              <w:rPr>
                <w:color w:val="000000"/>
                <w:sz w:val="12"/>
                <w:szCs w:val="12"/>
                <w:lang w:eastAsia="ru-RU"/>
              </w:rPr>
              <w:lastRenderedPageBreak/>
              <w:t>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w:t>
            </w:r>
            <w:proofErr w:type="gramEnd"/>
            <w:r>
              <w:rPr>
                <w:color w:val="000000"/>
                <w:sz w:val="12"/>
                <w:szCs w:val="12"/>
                <w:lang w:eastAsia="ru-RU"/>
              </w:rPr>
              <w:t xml:space="preserve"> индивидуального жилья</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1003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0300100000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389,00000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329,00000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329,00000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Социальные выплаты молодым семьям на приобретение (строительство) жилья</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1003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03001L4970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389,00000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329,00000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329,00000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Социальные выплаты гражданам, кроме публичных нормативных социальных выплат</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1003</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03001L4970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320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389,00000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329,00000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329,00000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Охрана семьи и детства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1004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24 201,46672</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19 842,49759</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19 842,49759</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1004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0500000000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17 720,30000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13 327,00000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13 327,00000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1004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17 720,30000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13 327,00000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13 327,00000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Модернизация дошкольного и общего образования</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1004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17 720,30000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13 327,00000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13 327,00000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Компенсация родительской платы родителям (законным представителям </w:t>
            </w:r>
            <w:proofErr w:type="gramStart"/>
            <w:r>
              <w:rPr>
                <w:color w:val="000000"/>
                <w:sz w:val="12"/>
                <w:szCs w:val="12"/>
                <w:lang w:eastAsia="ru-RU"/>
              </w:rPr>
              <w:t>)д</w:t>
            </w:r>
            <w:proofErr w:type="gramEnd"/>
            <w:r>
              <w:rPr>
                <w:color w:val="000000"/>
                <w:sz w:val="12"/>
                <w:szCs w:val="12"/>
                <w:lang w:eastAsia="ru-RU"/>
              </w:rPr>
              <w:t>етей, посещающих образовательные организации, реализующие образовательную программу дошкольного образования</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1004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0510170010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761,60000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761,60000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761,60000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1004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0510170010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310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761,60000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761,60000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761,60000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Осуществление отдельных государственных полномочий по оказанию социальной поддержки </w:t>
            </w:r>
            <w:proofErr w:type="gramStart"/>
            <w:r>
              <w:rPr>
                <w:color w:val="000000"/>
                <w:sz w:val="12"/>
                <w:szCs w:val="12"/>
                <w:lang w:eastAsia="ru-RU"/>
              </w:rPr>
              <w:t>обучающимся</w:t>
            </w:r>
            <w:proofErr w:type="gramEnd"/>
            <w:r>
              <w:rPr>
                <w:color w:val="000000"/>
                <w:sz w:val="12"/>
                <w:szCs w:val="12"/>
                <w:lang w:eastAsia="ru-RU"/>
              </w:rPr>
              <w:t xml:space="preserve"> муниципальных образовательных учреждений</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1004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0510170060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15,30000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15,30000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15,30000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Социальные выплаты гражданам, кроме публичных нормативных социальных выплат</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1004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0510170060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320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15,30000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15,30000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15,30000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Содержание ребенка в семье опекуна и приемной семье, а также вознаграждение, причитающееся приемному родителю</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1004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0510170130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16 907,30000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12 514,00000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12 514,00000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1004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0510170130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310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10 000,00000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7 384,00000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7 384,00000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Социальные выплаты гражданам, кроме публичных нормативных социальных выплат</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1004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0510170130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320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6 907,30000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5 130,00000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5 130,00000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1004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0510170600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36,10000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36,10000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36,10000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1004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0510170600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310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36,10000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36,10000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36,10000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1004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1100000000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6 481,16672</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6 515,49759</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6 515,49759</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1004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1110000000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6 481,16672</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6 515,49759</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6 515,49759</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1004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1110300000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6 481,16672</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6 515,49759</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6 515,49759</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lastRenderedPageBreak/>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1004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11103N0821</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5 366,56672</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5 356,29759</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5 356,29759</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Бюджетные инвестиции</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1004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11103N0821</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410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5 366,56672</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5 356,29759</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5 356,29759</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1004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11103R0821</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1 114,60000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1 159,20000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1 159,20000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Бюджетные инвестиции</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1004</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11103R0821</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410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1 114,60000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1 159,20000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1 159,20000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color w:val="000000"/>
                <w:sz w:val="12"/>
                <w:szCs w:val="12"/>
                <w:lang w:eastAsia="ru-RU"/>
              </w:rPr>
            </w:pPr>
            <w:r>
              <w:rPr>
                <w:b/>
                <w:bCs/>
                <w:color w:val="000000"/>
                <w:sz w:val="12"/>
                <w:szCs w:val="12"/>
                <w:lang w:eastAsia="ru-RU"/>
              </w:rPr>
              <w:t xml:space="preserve">  Физическая культура и спорт</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1100</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571,60000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558,80000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558,80000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Физическая культура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1101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507,60000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494,80000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494,80000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"Развитие физической культуры и спорта в Солецком муниципальном районе"</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1800000000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507,60000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494,80000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494,80000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1800200000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283,70000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283,70000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283,70000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1800299990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283,70000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283,70000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283,70000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1800299990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283,70000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283,70000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283,70000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Организация спортивной подготовки </w:t>
            </w:r>
            <w:proofErr w:type="gramStart"/>
            <w:r>
              <w:rPr>
                <w:color w:val="000000"/>
                <w:sz w:val="12"/>
                <w:szCs w:val="12"/>
                <w:lang w:eastAsia="ru-RU"/>
              </w:rPr>
              <w:t>обучающихся</w:t>
            </w:r>
            <w:proofErr w:type="gramEnd"/>
            <w:r>
              <w:rPr>
                <w:color w:val="000000"/>
                <w:sz w:val="12"/>
                <w:szCs w:val="12"/>
                <w:lang w:eastAsia="ru-RU"/>
              </w:rPr>
              <w:t xml:space="preserve"> муниципального автономного учреждения дополнительного образования "Детско-юношеская спортивная школа"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1800300000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211,10000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211,10000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1800399990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211,10000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211,10000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1800399990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211,10000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211,10000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Массовый спорт</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1102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64,00000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64,00000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64,00000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"Развитие физической культуры и спорта в Солецком муниципальном районе"</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1800000000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64,00000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64,00000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64,00000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1800200000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64,00000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64,00000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64,00000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1800299990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64,00000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64,00000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64,00000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1102</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1800299990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64,00000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64,00000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64,00000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color w:val="000000"/>
                <w:sz w:val="12"/>
                <w:szCs w:val="12"/>
                <w:lang w:eastAsia="ru-RU"/>
              </w:rPr>
            </w:pPr>
            <w:r>
              <w:rPr>
                <w:b/>
                <w:bCs/>
                <w:color w:val="000000"/>
                <w:sz w:val="12"/>
                <w:szCs w:val="12"/>
                <w:lang w:eastAsia="ru-RU"/>
              </w:rPr>
              <w:t xml:space="preserve">  Обслуживание государственного и муниципального долга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1300</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1 010,40847</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1 045,10000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1 077,80000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Обслуживание государственного внутреннего и муниципального долга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1301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1 010,40847</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1 045,10000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1 077,80000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"Управление </w:t>
            </w:r>
            <w:r>
              <w:rPr>
                <w:color w:val="000000"/>
                <w:sz w:val="12"/>
                <w:szCs w:val="12"/>
                <w:lang w:eastAsia="ru-RU"/>
              </w:rPr>
              <w:lastRenderedPageBreak/>
              <w:t>муниципальными финансами Солецкого муниципального района"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1301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1 010,40847</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1 045,10000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1 077,80000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Подпрограмма "Организация и обеспечение осуществления бюджетного процесса, управление муниципальным долгом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1301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0710000000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1 010,40847</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1 045,10000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1 077,80000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исполнения долговых обязательств Солецкого муниципального района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1301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0710100000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1 010,40847</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1 045,10000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1 077,80000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Процентные платежи по муниципальному долгу</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1301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0710123900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1 010,40847</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1 045,10000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1 077,80000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Обслуживание муниципального долга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1301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0710123900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730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1 010,40847</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1 045,10000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1 077,80000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color w:val="000000"/>
                <w:sz w:val="12"/>
                <w:szCs w:val="12"/>
                <w:lang w:eastAsia="ru-RU"/>
              </w:rPr>
            </w:pPr>
            <w:r>
              <w:rPr>
                <w:b/>
                <w:bCs/>
                <w:color w:val="000000"/>
                <w:sz w:val="12"/>
                <w:szCs w:val="12"/>
                <w:lang w:eastAsia="ru-RU"/>
              </w:rPr>
              <w:t xml:space="preserve">  Межбюджетные трансферты общего характера бюджетам бюджетной системы Российской Федерации</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1400</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10 390,20000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8 611,20000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8 492,10000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1401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10 390,20000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8 611,20000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8 492,10000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1401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10 390,20000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8 611,20000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8 492,10000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1401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0720000000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10 390,20000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8 611,20000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8 492,10000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Выравнивание уровня бюджетной обеспеченности поселений</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1401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0720100000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10 390,20000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8 611,20000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8 492,10000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Выравнивание бюджетной обеспеченности поселений</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1401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0720170100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10 390,20000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8 611,20000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8 492,10000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Дотации</w:t>
            </w:r>
          </w:p>
        </w:tc>
        <w:tc>
          <w:tcPr>
            <w:tcW w:w="589"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1401</w:t>
            </w:r>
          </w:p>
        </w:tc>
        <w:tc>
          <w:tcPr>
            <w:tcW w:w="52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0720170100</w:t>
            </w:r>
          </w:p>
        </w:tc>
        <w:tc>
          <w:tcPr>
            <w:tcW w:w="450"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510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10 390,20000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8 611,20000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8 492,10000</w:t>
            </w:r>
          </w:p>
        </w:tc>
      </w:tr>
      <w:tr w:rsidR="00DD51B2" w:rsidTr="00DD51B2">
        <w:trPr>
          <w:trHeight w:val="20"/>
        </w:trPr>
        <w:tc>
          <w:tcPr>
            <w:tcW w:w="1873" w:type="dxa"/>
            <w:tcBorders>
              <w:top w:val="single" w:sz="6" w:space="0" w:color="000000"/>
              <w:left w:val="nil"/>
              <w:bottom w:val="nil"/>
              <w:right w:val="nil"/>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 xml:space="preserve">Всего расходов:   </w:t>
            </w:r>
          </w:p>
        </w:tc>
        <w:tc>
          <w:tcPr>
            <w:tcW w:w="589" w:type="dxa"/>
            <w:tcBorders>
              <w:top w:val="single" w:sz="6" w:space="0" w:color="000000"/>
              <w:left w:val="nil"/>
              <w:bottom w:val="nil"/>
              <w:right w:val="nil"/>
            </w:tcBorders>
          </w:tcPr>
          <w:p w:rsidR="00DD51B2" w:rsidRDefault="00DD51B2">
            <w:pPr>
              <w:autoSpaceDE w:val="0"/>
              <w:autoSpaceDN w:val="0"/>
              <w:adjustRightInd w:val="0"/>
              <w:jc w:val="right"/>
              <w:rPr>
                <w:b/>
                <w:bCs/>
                <w:color w:val="000000"/>
                <w:sz w:val="12"/>
                <w:szCs w:val="12"/>
                <w:lang w:eastAsia="ru-RU"/>
              </w:rPr>
            </w:pPr>
          </w:p>
        </w:tc>
        <w:tc>
          <w:tcPr>
            <w:tcW w:w="520" w:type="dxa"/>
            <w:tcBorders>
              <w:top w:val="single" w:sz="6" w:space="0" w:color="000000"/>
              <w:left w:val="nil"/>
              <w:bottom w:val="nil"/>
              <w:right w:val="nil"/>
            </w:tcBorders>
          </w:tcPr>
          <w:p w:rsidR="00DD51B2" w:rsidRDefault="00DD51B2">
            <w:pPr>
              <w:autoSpaceDE w:val="0"/>
              <w:autoSpaceDN w:val="0"/>
              <w:adjustRightInd w:val="0"/>
              <w:jc w:val="right"/>
              <w:rPr>
                <w:b/>
                <w:bCs/>
                <w:color w:val="000000"/>
                <w:sz w:val="12"/>
                <w:szCs w:val="12"/>
                <w:lang w:eastAsia="ru-RU"/>
              </w:rPr>
            </w:pPr>
          </w:p>
        </w:tc>
        <w:tc>
          <w:tcPr>
            <w:tcW w:w="450" w:type="dxa"/>
            <w:tcBorders>
              <w:top w:val="single" w:sz="6" w:space="0" w:color="000000"/>
              <w:left w:val="nil"/>
              <w:bottom w:val="nil"/>
              <w:right w:val="nil"/>
            </w:tcBorders>
          </w:tcPr>
          <w:p w:rsidR="00DD51B2" w:rsidRDefault="00DD51B2">
            <w:pPr>
              <w:autoSpaceDE w:val="0"/>
              <w:autoSpaceDN w:val="0"/>
              <w:adjustRightInd w:val="0"/>
              <w:jc w:val="right"/>
              <w:rPr>
                <w:b/>
                <w:bCs/>
                <w:color w:val="000000"/>
                <w:sz w:val="12"/>
                <w:szCs w:val="12"/>
                <w:lang w:eastAsia="ru-RU"/>
              </w:rPr>
            </w:pPr>
          </w:p>
        </w:tc>
        <w:tc>
          <w:tcPr>
            <w:tcW w:w="553" w:type="dxa"/>
            <w:tcBorders>
              <w:top w:val="single" w:sz="6" w:space="0" w:color="000000"/>
              <w:left w:val="nil"/>
              <w:bottom w:val="nil"/>
              <w:right w:val="nil"/>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261 711,95047</w:t>
            </w:r>
          </w:p>
        </w:tc>
        <w:tc>
          <w:tcPr>
            <w:tcW w:w="553" w:type="dxa"/>
            <w:tcBorders>
              <w:top w:val="single" w:sz="6" w:space="0" w:color="000000"/>
              <w:left w:val="nil"/>
              <w:bottom w:val="nil"/>
              <w:right w:val="nil"/>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235 103,19759</w:t>
            </w:r>
          </w:p>
        </w:tc>
        <w:tc>
          <w:tcPr>
            <w:tcW w:w="553" w:type="dxa"/>
            <w:tcBorders>
              <w:top w:val="single" w:sz="6" w:space="0" w:color="000000"/>
              <w:left w:val="nil"/>
              <w:bottom w:val="nil"/>
              <w:right w:val="nil"/>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235 092,69759</w:t>
            </w:r>
          </w:p>
        </w:tc>
      </w:tr>
    </w:tbl>
    <w:p w:rsidR="00DD51B2" w:rsidRDefault="00DD51B2" w:rsidP="007553E3">
      <w:pPr>
        <w:rPr>
          <w:sz w:val="16"/>
          <w:szCs w:val="12"/>
        </w:rPr>
      </w:pPr>
    </w:p>
    <w:tbl>
      <w:tblPr>
        <w:tblW w:w="5134" w:type="dxa"/>
        <w:tblLayout w:type="fixed"/>
        <w:tblCellMar>
          <w:left w:w="30" w:type="dxa"/>
          <w:right w:w="30" w:type="dxa"/>
        </w:tblCellMar>
        <w:tblLook w:val="0000" w:firstRow="0" w:lastRow="0" w:firstColumn="0" w:lastColumn="0" w:noHBand="0" w:noVBand="0"/>
      </w:tblPr>
      <w:tblGrid>
        <w:gridCol w:w="1873"/>
        <w:gridCol w:w="542"/>
        <w:gridCol w:w="425"/>
        <w:gridCol w:w="635"/>
        <w:gridCol w:w="553"/>
        <w:gridCol w:w="553"/>
        <w:gridCol w:w="553"/>
      </w:tblGrid>
      <w:tr w:rsidR="00DD51B2" w:rsidTr="00DD51B2">
        <w:trPr>
          <w:trHeight w:val="389"/>
        </w:trPr>
        <w:tc>
          <w:tcPr>
            <w:tcW w:w="1873" w:type="dxa"/>
            <w:tcBorders>
              <w:top w:val="nil"/>
              <w:left w:val="nil"/>
              <w:bottom w:val="nil"/>
              <w:right w:val="nil"/>
            </w:tcBorders>
          </w:tcPr>
          <w:p w:rsidR="00DD51B2" w:rsidRDefault="00DD51B2">
            <w:pPr>
              <w:autoSpaceDE w:val="0"/>
              <w:autoSpaceDN w:val="0"/>
              <w:adjustRightInd w:val="0"/>
              <w:jc w:val="right"/>
              <w:rPr>
                <w:color w:val="000000"/>
                <w:sz w:val="12"/>
                <w:szCs w:val="12"/>
                <w:lang w:eastAsia="ru-RU"/>
              </w:rPr>
            </w:pPr>
          </w:p>
        </w:tc>
        <w:tc>
          <w:tcPr>
            <w:tcW w:w="542" w:type="dxa"/>
            <w:tcBorders>
              <w:top w:val="nil"/>
              <w:left w:val="nil"/>
              <w:bottom w:val="nil"/>
              <w:right w:val="nil"/>
            </w:tcBorders>
          </w:tcPr>
          <w:p w:rsidR="00DD51B2" w:rsidRDefault="00DD51B2">
            <w:pPr>
              <w:autoSpaceDE w:val="0"/>
              <w:autoSpaceDN w:val="0"/>
              <w:adjustRightInd w:val="0"/>
              <w:jc w:val="right"/>
              <w:rPr>
                <w:color w:val="000000"/>
                <w:sz w:val="12"/>
                <w:szCs w:val="12"/>
                <w:lang w:eastAsia="ru-RU"/>
              </w:rPr>
            </w:pPr>
          </w:p>
        </w:tc>
        <w:tc>
          <w:tcPr>
            <w:tcW w:w="2719" w:type="dxa"/>
            <w:gridSpan w:val="5"/>
            <w:tcBorders>
              <w:top w:val="nil"/>
              <w:left w:val="nil"/>
              <w:bottom w:val="nil"/>
              <w:right w:val="nil"/>
            </w:tcBorders>
          </w:tcPr>
          <w:p w:rsidR="00DD51B2" w:rsidRDefault="00DD51B2">
            <w:pPr>
              <w:autoSpaceDE w:val="0"/>
              <w:autoSpaceDN w:val="0"/>
              <w:adjustRightInd w:val="0"/>
              <w:rPr>
                <w:b/>
                <w:bCs/>
                <w:color w:val="000000"/>
                <w:sz w:val="12"/>
                <w:szCs w:val="12"/>
                <w:lang w:eastAsia="ru-RU"/>
              </w:rPr>
            </w:pPr>
            <w:r>
              <w:rPr>
                <w:b/>
                <w:bCs/>
                <w:color w:val="000000"/>
                <w:sz w:val="12"/>
                <w:szCs w:val="12"/>
                <w:lang w:eastAsia="ru-RU"/>
              </w:rPr>
              <w:t>Приложение №11 к решению Думы Солецкого</w:t>
            </w:r>
          </w:p>
          <w:p w:rsidR="00DD51B2" w:rsidRDefault="00DD51B2">
            <w:pPr>
              <w:autoSpaceDE w:val="0"/>
              <w:autoSpaceDN w:val="0"/>
              <w:adjustRightInd w:val="0"/>
              <w:rPr>
                <w:b/>
                <w:bCs/>
                <w:color w:val="000000"/>
                <w:sz w:val="12"/>
                <w:szCs w:val="12"/>
                <w:lang w:eastAsia="ru-RU"/>
              </w:rPr>
            </w:pPr>
            <w:r>
              <w:rPr>
                <w:b/>
                <w:bCs/>
                <w:color w:val="000000"/>
                <w:sz w:val="12"/>
                <w:szCs w:val="12"/>
                <w:lang w:eastAsia="ru-RU"/>
              </w:rPr>
              <w:t xml:space="preserve"> муниципального района "О бюджете Солецкого муниципального района на 2019 год и на плановый период 2020 и 2021 годов"</w:t>
            </w:r>
          </w:p>
        </w:tc>
      </w:tr>
      <w:tr w:rsidR="00DD51B2" w:rsidTr="00DD51B2">
        <w:trPr>
          <w:trHeight w:val="55"/>
        </w:trPr>
        <w:tc>
          <w:tcPr>
            <w:tcW w:w="1873" w:type="dxa"/>
            <w:tcBorders>
              <w:top w:val="nil"/>
              <w:left w:val="nil"/>
              <w:bottom w:val="nil"/>
              <w:right w:val="nil"/>
            </w:tcBorders>
          </w:tcPr>
          <w:p w:rsidR="00DD51B2" w:rsidRDefault="00DD51B2">
            <w:pPr>
              <w:autoSpaceDE w:val="0"/>
              <w:autoSpaceDN w:val="0"/>
              <w:adjustRightInd w:val="0"/>
              <w:jc w:val="right"/>
              <w:rPr>
                <w:color w:val="000000"/>
                <w:sz w:val="12"/>
                <w:szCs w:val="12"/>
                <w:lang w:eastAsia="ru-RU"/>
              </w:rPr>
            </w:pPr>
          </w:p>
        </w:tc>
        <w:tc>
          <w:tcPr>
            <w:tcW w:w="542" w:type="dxa"/>
            <w:tcBorders>
              <w:top w:val="nil"/>
              <w:left w:val="nil"/>
              <w:bottom w:val="nil"/>
              <w:right w:val="nil"/>
            </w:tcBorders>
          </w:tcPr>
          <w:p w:rsidR="00DD51B2" w:rsidRDefault="00DD51B2">
            <w:pPr>
              <w:autoSpaceDE w:val="0"/>
              <w:autoSpaceDN w:val="0"/>
              <w:adjustRightInd w:val="0"/>
              <w:jc w:val="right"/>
              <w:rPr>
                <w:color w:val="000000"/>
                <w:sz w:val="12"/>
                <w:szCs w:val="12"/>
                <w:lang w:eastAsia="ru-RU"/>
              </w:rPr>
            </w:pPr>
          </w:p>
        </w:tc>
        <w:tc>
          <w:tcPr>
            <w:tcW w:w="425" w:type="dxa"/>
            <w:tcBorders>
              <w:top w:val="nil"/>
              <w:left w:val="nil"/>
              <w:bottom w:val="nil"/>
              <w:right w:val="nil"/>
            </w:tcBorders>
          </w:tcPr>
          <w:p w:rsidR="00DD51B2" w:rsidRDefault="00DD51B2">
            <w:pPr>
              <w:autoSpaceDE w:val="0"/>
              <w:autoSpaceDN w:val="0"/>
              <w:adjustRightInd w:val="0"/>
              <w:jc w:val="right"/>
              <w:rPr>
                <w:color w:val="000000"/>
                <w:sz w:val="12"/>
                <w:szCs w:val="12"/>
                <w:lang w:eastAsia="ru-RU"/>
              </w:rPr>
            </w:pPr>
          </w:p>
        </w:tc>
        <w:tc>
          <w:tcPr>
            <w:tcW w:w="635" w:type="dxa"/>
            <w:tcBorders>
              <w:top w:val="nil"/>
              <w:left w:val="nil"/>
              <w:bottom w:val="nil"/>
              <w:right w:val="nil"/>
            </w:tcBorders>
          </w:tcPr>
          <w:p w:rsidR="00DD51B2" w:rsidRDefault="00DD51B2">
            <w:pPr>
              <w:autoSpaceDE w:val="0"/>
              <w:autoSpaceDN w:val="0"/>
              <w:adjustRightInd w:val="0"/>
              <w:jc w:val="right"/>
              <w:rPr>
                <w:color w:val="000000"/>
                <w:sz w:val="12"/>
                <w:szCs w:val="12"/>
                <w:lang w:eastAsia="ru-RU"/>
              </w:rPr>
            </w:pPr>
          </w:p>
        </w:tc>
        <w:tc>
          <w:tcPr>
            <w:tcW w:w="553" w:type="dxa"/>
            <w:tcBorders>
              <w:top w:val="nil"/>
              <w:left w:val="nil"/>
              <w:bottom w:val="nil"/>
              <w:right w:val="nil"/>
            </w:tcBorders>
          </w:tcPr>
          <w:p w:rsidR="00DD51B2" w:rsidRDefault="00DD51B2">
            <w:pPr>
              <w:autoSpaceDE w:val="0"/>
              <w:autoSpaceDN w:val="0"/>
              <w:adjustRightInd w:val="0"/>
              <w:jc w:val="right"/>
              <w:rPr>
                <w:color w:val="000000"/>
                <w:sz w:val="12"/>
                <w:szCs w:val="12"/>
                <w:lang w:eastAsia="ru-RU"/>
              </w:rPr>
            </w:pPr>
          </w:p>
        </w:tc>
        <w:tc>
          <w:tcPr>
            <w:tcW w:w="553" w:type="dxa"/>
            <w:tcBorders>
              <w:top w:val="nil"/>
              <w:left w:val="nil"/>
              <w:bottom w:val="nil"/>
              <w:right w:val="nil"/>
            </w:tcBorders>
          </w:tcPr>
          <w:p w:rsidR="00DD51B2" w:rsidRDefault="00DD51B2">
            <w:pPr>
              <w:autoSpaceDE w:val="0"/>
              <w:autoSpaceDN w:val="0"/>
              <w:adjustRightInd w:val="0"/>
              <w:jc w:val="right"/>
              <w:rPr>
                <w:color w:val="000000"/>
                <w:sz w:val="12"/>
                <w:szCs w:val="12"/>
                <w:lang w:eastAsia="ru-RU"/>
              </w:rPr>
            </w:pPr>
          </w:p>
        </w:tc>
        <w:tc>
          <w:tcPr>
            <w:tcW w:w="553" w:type="dxa"/>
            <w:tcBorders>
              <w:top w:val="nil"/>
              <w:left w:val="nil"/>
              <w:bottom w:val="nil"/>
              <w:right w:val="nil"/>
            </w:tcBorders>
          </w:tcPr>
          <w:p w:rsidR="00DD51B2" w:rsidRDefault="00DD51B2">
            <w:pPr>
              <w:autoSpaceDE w:val="0"/>
              <w:autoSpaceDN w:val="0"/>
              <w:adjustRightInd w:val="0"/>
              <w:jc w:val="right"/>
              <w:rPr>
                <w:color w:val="000000"/>
                <w:sz w:val="12"/>
                <w:szCs w:val="12"/>
                <w:lang w:eastAsia="ru-RU"/>
              </w:rPr>
            </w:pPr>
          </w:p>
        </w:tc>
      </w:tr>
      <w:tr w:rsidR="00DD51B2" w:rsidTr="00DD51B2">
        <w:trPr>
          <w:trHeight w:val="697"/>
        </w:trPr>
        <w:tc>
          <w:tcPr>
            <w:tcW w:w="5134" w:type="dxa"/>
            <w:gridSpan w:val="7"/>
            <w:tcBorders>
              <w:top w:val="nil"/>
              <w:left w:val="nil"/>
              <w:bottom w:val="nil"/>
              <w:right w:val="nil"/>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Распределение бюджетных ассигнований по целевым статьям</w:t>
            </w:r>
          </w:p>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 xml:space="preserve"> (муниципальным программам  муниципального района и непрограммным направлениям деятельности),  подгруппам </w:t>
            </w:r>
            <w:proofErr w:type="gramStart"/>
            <w:r>
              <w:rPr>
                <w:b/>
                <w:bCs/>
                <w:color w:val="000000"/>
                <w:sz w:val="12"/>
                <w:szCs w:val="12"/>
                <w:lang w:eastAsia="ru-RU"/>
              </w:rPr>
              <w:t>видов расходов классификации расходов бюджета муниципального района</w:t>
            </w:r>
            <w:proofErr w:type="gramEnd"/>
            <w:r>
              <w:rPr>
                <w:b/>
                <w:bCs/>
                <w:color w:val="000000"/>
                <w:sz w:val="12"/>
                <w:szCs w:val="12"/>
                <w:lang w:eastAsia="ru-RU"/>
              </w:rPr>
              <w:t xml:space="preserve"> на 2019 год и на плановый период 2020 и 2021 годов</w:t>
            </w:r>
          </w:p>
        </w:tc>
      </w:tr>
      <w:tr w:rsidR="00DD51B2" w:rsidTr="00DD51B2">
        <w:trPr>
          <w:trHeight w:val="55"/>
        </w:trPr>
        <w:tc>
          <w:tcPr>
            <w:tcW w:w="1873" w:type="dxa"/>
            <w:tcBorders>
              <w:top w:val="nil"/>
              <w:left w:val="nil"/>
              <w:bottom w:val="nil"/>
              <w:right w:val="nil"/>
            </w:tcBorders>
          </w:tcPr>
          <w:p w:rsidR="00DD51B2" w:rsidRDefault="00DD51B2">
            <w:pPr>
              <w:autoSpaceDE w:val="0"/>
              <w:autoSpaceDN w:val="0"/>
              <w:adjustRightInd w:val="0"/>
              <w:jc w:val="center"/>
              <w:rPr>
                <w:b/>
                <w:bCs/>
                <w:color w:val="000000"/>
                <w:sz w:val="12"/>
                <w:szCs w:val="12"/>
                <w:lang w:eastAsia="ru-RU"/>
              </w:rPr>
            </w:pPr>
          </w:p>
        </w:tc>
        <w:tc>
          <w:tcPr>
            <w:tcW w:w="542" w:type="dxa"/>
            <w:tcBorders>
              <w:top w:val="nil"/>
              <w:left w:val="nil"/>
              <w:bottom w:val="nil"/>
              <w:right w:val="nil"/>
            </w:tcBorders>
          </w:tcPr>
          <w:p w:rsidR="00DD51B2" w:rsidRDefault="00DD51B2">
            <w:pPr>
              <w:autoSpaceDE w:val="0"/>
              <w:autoSpaceDN w:val="0"/>
              <w:adjustRightInd w:val="0"/>
              <w:jc w:val="center"/>
              <w:rPr>
                <w:b/>
                <w:bCs/>
                <w:color w:val="000000"/>
                <w:sz w:val="12"/>
                <w:szCs w:val="12"/>
                <w:lang w:eastAsia="ru-RU"/>
              </w:rPr>
            </w:pPr>
          </w:p>
        </w:tc>
        <w:tc>
          <w:tcPr>
            <w:tcW w:w="425" w:type="dxa"/>
            <w:tcBorders>
              <w:top w:val="nil"/>
              <w:left w:val="nil"/>
              <w:bottom w:val="nil"/>
              <w:right w:val="nil"/>
            </w:tcBorders>
          </w:tcPr>
          <w:p w:rsidR="00DD51B2" w:rsidRDefault="00DD51B2">
            <w:pPr>
              <w:autoSpaceDE w:val="0"/>
              <w:autoSpaceDN w:val="0"/>
              <w:adjustRightInd w:val="0"/>
              <w:jc w:val="center"/>
              <w:rPr>
                <w:b/>
                <w:bCs/>
                <w:color w:val="000000"/>
                <w:sz w:val="12"/>
                <w:szCs w:val="12"/>
                <w:lang w:eastAsia="ru-RU"/>
              </w:rPr>
            </w:pPr>
          </w:p>
        </w:tc>
        <w:tc>
          <w:tcPr>
            <w:tcW w:w="635" w:type="dxa"/>
            <w:tcBorders>
              <w:top w:val="nil"/>
              <w:left w:val="nil"/>
              <w:bottom w:val="nil"/>
              <w:right w:val="nil"/>
            </w:tcBorders>
          </w:tcPr>
          <w:p w:rsidR="00DD51B2" w:rsidRDefault="00DD51B2">
            <w:pPr>
              <w:autoSpaceDE w:val="0"/>
              <w:autoSpaceDN w:val="0"/>
              <w:adjustRightInd w:val="0"/>
              <w:jc w:val="center"/>
              <w:rPr>
                <w:b/>
                <w:bCs/>
                <w:color w:val="000000"/>
                <w:sz w:val="12"/>
                <w:szCs w:val="12"/>
                <w:lang w:eastAsia="ru-RU"/>
              </w:rPr>
            </w:pPr>
          </w:p>
        </w:tc>
        <w:tc>
          <w:tcPr>
            <w:tcW w:w="553" w:type="dxa"/>
            <w:tcBorders>
              <w:top w:val="nil"/>
              <w:left w:val="nil"/>
              <w:bottom w:val="nil"/>
              <w:right w:val="nil"/>
            </w:tcBorders>
          </w:tcPr>
          <w:p w:rsidR="00DD51B2" w:rsidRDefault="00DD51B2">
            <w:pPr>
              <w:autoSpaceDE w:val="0"/>
              <w:autoSpaceDN w:val="0"/>
              <w:adjustRightInd w:val="0"/>
              <w:jc w:val="center"/>
              <w:rPr>
                <w:b/>
                <w:bCs/>
                <w:color w:val="000000"/>
                <w:sz w:val="12"/>
                <w:szCs w:val="12"/>
                <w:lang w:eastAsia="ru-RU"/>
              </w:rPr>
            </w:pPr>
          </w:p>
        </w:tc>
        <w:tc>
          <w:tcPr>
            <w:tcW w:w="553" w:type="dxa"/>
            <w:tcBorders>
              <w:top w:val="nil"/>
              <w:left w:val="nil"/>
              <w:bottom w:val="nil"/>
              <w:right w:val="nil"/>
            </w:tcBorders>
          </w:tcPr>
          <w:p w:rsidR="00DD51B2" w:rsidRDefault="00DD51B2">
            <w:pPr>
              <w:autoSpaceDE w:val="0"/>
              <w:autoSpaceDN w:val="0"/>
              <w:adjustRightInd w:val="0"/>
              <w:jc w:val="center"/>
              <w:rPr>
                <w:b/>
                <w:bCs/>
                <w:color w:val="000000"/>
                <w:sz w:val="12"/>
                <w:szCs w:val="12"/>
                <w:lang w:eastAsia="ru-RU"/>
              </w:rPr>
            </w:pPr>
          </w:p>
        </w:tc>
        <w:tc>
          <w:tcPr>
            <w:tcW w:w="553" w:type="dxa"/>
            <w:tcBorders>
              <w:top w:val="nil"/>
              <w:left w:val="nil"/>
              <w:bottom w:val="nil"/>
              <w:right w:val="nil"/>
            </w:tcBorders>
          </w:tcPr>
          <w:p w:rsidR="00DD51B2" w:rsidRDefault="00DD51B2">
            <w:pPr>
              <w:autoSpaceDE w:val="0"/>
              <w:autoSpaceDN w:val="0"/>
              <w:adjustRightInd w:val="0"/>
              <w:jc w:val="center"/>
              <w:rPr>
                <w:b/>
                <w:bCs/>
                <w:color w:val="000000"/>
                <w:sz w:val="12"/>
                <w:szCs w:val="12"/>
                <w:lang w:eastAsia="ru-RU"/>
              </w:rPr>
            </w:pPr>
          </w:p>
        </w:tc>
      </w:tr>
      <w:tr w:rsidR="00DD51B2" w:rsidTr="00DD51B2">
        <w:trPr>
          <w:trHeight w:val="55"/>
        </w:trPr>
        <w:tc>
          <w:tcPr>
            <w:tcW w:w="5134" w:type="dxa"/>
            <w:gridSpan w:val="7"/>
            <w:tcBorders>
              <w:top w:val="nil"/>
              <w:left w:val="nil"/>
              <w:bottom w:val="nil"/>
              <w:right w:val="nil"/>
            </w:tcBorders>
          </w:tcPr>
          <w:p w:rsidR="00DD51B2" w:rsidRDefault="00DD51B2">
            <w:pPr>
              <w:autoSpaceDE w:val="0"/>
              <w:autoSpaceDN w:val="0"/>
              <w:adjustRightInd w:val="0"/>
              <w:jc w:val="right"/>
              <w:rPr>
                <w:b/>
                <w:bCs/>
                <w:color w:val="000000"/>
                <w:sz w:val="12"/>
                <w:szCs w:val="12"/>
                <w:lang w:eastAsia="ru-RU"/>
              </w:rPr>
            </w:pPr>
            <w:proofErr w:type="spellStart"/>
            <w:proofErr w:type="gramStart"/>
            <w:r>
              <w:rPr>
                <w:b/>
                <w:bCs/>
                <w:color w:val="000000"/>
                <w:sz w:val="12"/>
                <w:szCs w:val="12"/>
                <w:lang w:eastAsia="ru-RU"/>
              </w:rPr>
              <w:t>тыс</w:t>
            </w:r>
            <w:proofErr w:type="spellEnd"/>
            <w:proofErr w:type="gramEnd"/>
            <w:r>
              <w:rPr>
                <w:b/>
                <w:bCs/>
                <w:color w:val="000000"/>
                <w:sz w:val="12"/>
                <w:szCs w:val="12"/>
                <w:lang w:eastAsia="ru-RU"/>
              </w:rPr>
              <w:t xml:space="preserve"> рублей</w:t>
            </w:r>
          </w:p>
        </w:tc>
      </w:tr>
      <w:tr w:rsidR="00DD51B2" w:rsidTr="00DD51B2">
        <w:trPr>
          <w:trHeight w:val="55"/>
        </w:trPr>
        <w:tc>
          <w:tcPr>
            <w:tcW w:w="1873" w:type="dxa"/>
            <w:tcBorders>
              <w:top w:val="nil"/>
              <w:left w:val="nil"/>
              <w:bottom w:val="nil"/>
              <w:right w:val="nil"/>
            </w:tcBorders>
          </w:tcPr>
          <w:p w:rsidR="00DD51B2" w:rsidRDefault="00DD51B2">
            <w:pPr>
              <w:autoSpaceDE w:val="0"/>
              <w:autoSpaceDN w:val="0"/>
              <w:adjustRightInd w:val="0"/>
              <w:jc w:val="center"/>
              <w:rPr>
                <w:color w:val="000000"/>
                <w:sz w:val="12"/>
                <w:szCs w:val="12"/>
                <w:lang w:eastAsia="ru-RU"/>
              </w:rPr>
            </w:pPr>
          </w:p>
        </w:tc>
        <w:tc>
          <w:tcPr>
            <w:tcW w:w="542" w:type="dxa"/>
            <w:tcBorders>
              <w:top w:val="nil"/>
              <w:left w:val="nil"/>
              <w:bottom w:val="nil"/>
              <w:right w:val="nil"/>
            </w:tcBorders>
          </w:tcPr>
          <w:p w:rsidR="00DD51B2" w:rsidRDefault="00DD51B2">
            <w:pPr>
              <w:autoSpaceDE w:val="0"/>
              <w:autoSpaceDN w:val="0"/>
              <w:adjustRightInd w:val="0"/>
              <w:jc w:val="center"/>
              <w:rPr>
                <w:color w:val="000000"/>
                <w:sz w:val="12"/>
                <w:szCs w:val="12"/>
                <w:lang w:eastAsia="ru-RU"/>
              </w:rPr>
            </w:pPr>
          </w:p>
        </w:tc>
        <w:tc>
          <w:tcPr>
            <w:tcW w:w="425" w:type="dxa"/>
            <w:tcBorders>
              <w:top w:val="nil"/>
              <w:left w:val="nil"/>
              <w:bottom w:val="nil"/>
              <w:right w:val="nil"/>
            </w:tcBorders>
          </w:tcPr>
          <w:p w:rsidR="00DD51B2" w:rsidRDefault="00DD51B2">
            <w:pPr>
              <w:autoSpaceDE w:val="0"/>
              <w:autoSpaceDN w:val="0"/>
              <w:adjustRightInd w:val="0"/>
              <w:jc w:val="center"/>
              <w:rPr>
                <w:color w:val="000000"/>
                <w:sz w:val="12"/>
                <w:szCs w:val="12"/>
                <w:lang w:eastAsia="ru-RU"/>
              </w:rPr>
            </w:pPr>
          </w:p>
        </w:tc>
        <w:tc>
          <w:tcPr>
            <w:tcW w:w="635" w:type="dxa"/>
            <w:tcBorders>
              <w:top w:val="nil"/>
              <w:left w:val="nil"/>
              <w:bottom w:val="nil"/>
              <w:right w:val="nil"/>
            </w:tcBorders>
          </w:tcPr>
          <w:p w:rsidR="00DD51B2" w:rsidRDefault="00DD51B2">
            <w:pPr>
              <w:autoSpaceDE w:val="0"/>
              <w:autoSpaceDN w:val="0"/>
              <w:adjustRightInd w:val="0"/>
              <w:jc w:val="center"/>
              <w:rPr>
                <w:color w:val="000000"/>
                <w:sz w:val="12"/>
                <w:szCs w:val="12"/>
                <w:lang w:eastAsia="ru-RU"/>
              </w:rPr>
            </w:pPr>
          </w:p>
        </w:tc>
        <w:tc>
          <w:tcPr>
            <w:tcW w:w="553" w:type="dxa"/>
            <w:tcBorders>
              <w:top w:val="nil"/>
              <w:left w:val="nil"/>
              <w:bottom w:val="nil"/>
              <w:right w:val="nil"/>
            </w:tcBorders>
          </w:tcPr>
          <w:p w:rsidR="00DD51B2" w:rsidRDefault="00DD51B2">
            <w:pPr>
              <w:autoSpaceDE w:val="0"/>
              <w:autoSpaceDN w:val="0"/>
              <w:adjustRightInd w:val="0"/>
              <w:jc w:val="center"/>
              <w:rPr>
                <w:color w:val="000000"/>
                <w:sz w:val="12"/>
                <w:szCs w:val="12"/>
                <w:lang w:eastAsia="ru-RU"/>
              </w:rPr>
            </w:pPr>
          </w:p>
        </w:tc>
        <w:tc>
          <w:tcPr>
            <w:tcW w:w="553" w:type="dxa"/>
            <w:tcBorders>
              <w:top w:val="nil"/>
              <w:left w:val="nil"/>
              <w:bottom w:val="nil"/>
              <w:right w:val="nil"/>
            </w:tcBorders>
          </w:tcPr>
          <w:p w:rsidR="00DD51B2" w:rsidRDefault="00DD51B2">
            <w:pPr>
              <w:autoSpaceDE w:val="0"/>
              <w:autoSpaceDN w:val="0"/>
              <w:adjustRightInd w:val="0"/>
              <w:jc w:val="center"/>
              <w:rPr>
                <w:color w:val="000000"/>
                <w:sz w:val="12"/>
                <w:szCs w:val="12"/>
                <w:lang w:eastAsia="ru-RU"/>
              </w:rPr>
            </w:pPr>
          </w:p>
        </w:tc>
        <w:tc>
          <w:tcPr>
            <w:tcW w:w="553" w:type="dxa"/>
            <w:tcBorders>
              <w:top w:val="nil"/>
              <w:left w:val="nil"/>
              <w:bottom w:val="nil"/>
              <w:right w:val="nil"/>
            </w:tcBorders>
          </w:tcPr>
          <w:p w:rsidR="00DD51B2" w:rsidRDefault="00DD51B2">
            <w:pPr>
              <w:autoSpaceDE w:val="0"/>
              <w:autoSpaceDN w:val="0"/>
              <w:adjustRightInd w:val="0"/>
              <w:jc w:val="center"/>
              <w:rPr>
                <w:color w:val="000000"/>
                <w:sz w:val="12"/>
                <w:szCs w:val="12"/>
                <w:lang w:eastAsia="ru-RU"/>
              </w:rPr>
            </w:pP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Наименование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Целевая статья</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Раздел, подраздел</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Подгруппа видов расходов</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 xml:space="preserve">Сумма </w:t>
            </w:r>
          </w:p>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на 2019 год</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 xml:space="preserve">Сумма </w:t>
            </w:r>
          </w:p>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на 2020 год</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 xml:space="preserve">Сумма </w:t>
            </w:r>
          </w:p>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на 2021 год</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1</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2</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4</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5</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6</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7</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color w:val="000000"/>
                <w:sz w:val="12"/>
                <w:szCs w:val="12"/>
                <w:lang w:eastAsia="ru-RU"/>
              </w:rPr>
            </w:pPr>
            <w:r>
              <w:rPr>
                <w:b/>
                <w:bCs/>
                <w:color w:val="000000"/>
                <w:sz w:val="12"/>
                <w:szCs w:val="12"/>
                <w:lang w:eastAsia="ru-RU"/>
              </w:rPr>
              <w:t xml:space="preserve">  Муниципальная программа Солецкого муниципального района "Обеспечение экономического развития Солецкого муниципального района"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0100000000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26,00000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26,00000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26,00000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Подпрограмма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w:t>
            </w:r>
            <w:r>
              <w:rPr>
                <w:b/>
                <w:bCs/>
                <w:i/>
                <w:iCs/>
                <w:color w:val="000000"/>
                <w:sz w:val="12"/>
                <w:szCs w:val="12"/>
                <w:lang w:eastAsia="ru-RU"/>
              </w:rPr>
              <w:lastRenderedPageBreak/>
              <w:t>Солецкого муниципального района"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lastRenderedPageBreak/>
              <w:t>0110000000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20,00000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lastRenderedPageBreak/>
              <w:t xml:space="preserve">      Повышение инвестиционной привлекательности Солецкого муниципального района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0110100000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0110199990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Национальная экономика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0110199990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Другие вопросы в области национальной экономики</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0110199990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0412</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0110199990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0412</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Подпрограмма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0120000000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6,00000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Развитие торговли в Солецком муниципальном районе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0120100000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0120199990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Национальная экономика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0120199990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Другие вопросы в области национальной экономики</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0120199990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0412</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0120199990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0412</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color w:val="000000"/>
                <w:sz w:val="12"/>
                <w:szCs w:val="12"/>
                <w:lang w:eastAsia="ru-RU"/>
              </w:rPr>
            </w:pPr>
            <w:r>
              <w:rPr>
                <w:b/>
                <w:bCs/>
                <w:color w:val="000000"/>
                <w:sz w:val="12"/>
                <w:szCs w:val="12"/>
                <w:lang w:eastAsia="ru-RU"/>
              </w:rPr>
              <w:t xml:space="preserve">  Муниципальная программа Солецкого муниципального района "Развитие малого и среднего предпринимательства в Солецком муниципальном районе"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0200000000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140,00000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140,00000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140,00000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Повышение привлекательности территории для создания субъектов малого и среднего предпринимательства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0200100000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130,00000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130,00000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130,00000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0200181020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Национальная экономика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0200181020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Другие вопросы в области национальной экономики</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0200181020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0412</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0200181020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0412</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0200199990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Национальная экономика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0200199990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Другие вопросы в области национальной экономики</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0200199990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0412</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0200199990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0412</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Содействие укреплению социального статуса, повышению имиджа предпринимательства </w:t>
            </w:r>
            <w:r>
              <w:rPr>
                <w:color w:val="000000"/>
                <w:sz w:val="12"/>
                <w:szCs w:val="12"/>
                <w:lang w:eastAsia="ru-RU"/>
              </w:rPr>
              <w:lastRenderedPageBreak/>
              <w:t>посредством формирования положительного общественного мнения</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0200200000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0200299990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Национальная экономика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0200299990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Другие вопросы в области национальной экономики</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0200299990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0412</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0200299990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0412</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color w:val="000000"/>
                <w:sz w:val="12"/>
                <w:szCs w:val="12"/>
                <w:lang w:eastAsia="ru-RU"/>
              </w:rPr>
            </w:pPr>
            <w:r>
              <w:rPr>
                <w:b/>
                <w:bCs/>
                <w:color w:val="000000"/>
                <w:sz w:val="12"/>
                <w:szCs w:val="12"/>
                <w:lang w:eastAsia="ru-RU"/>
              </w:rPr>
              <w:t xml:space="preserve">  Муниципальная программа Солецкого муниципального района "Обеспечение жильём молодых семей в Солецком муниципальном районе"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0300000000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389,00000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329,00000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329,00000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w:t>
            </w:r>
            <w:proofErr w:type="gramStart"/>
            <w:r>
              <w:rPr>
                <w:color w:val="000000"/>
                <w:sz w:val="12"/>
                <w:szCs w:val="12"/>
                <w:lang w:eastAsia="ru-RU"/>
              </w:rPr>
              <w:t>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w:t>
            </w:r>
            <w:proofErr w:type="gramEnd"/>
            <w:r>
              <w:rPr>
                <w:color w:val="000000"/>
                <w:sz w:val="12"/>
                <w:szCs w:val="12"/>
                <w:lang w:eastAsia="ru-RU"/>
              </w:rPr>
              <w:t xml:space="preserve"> индивидуального жилья</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0300100000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389,00000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329,00000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329,00000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Социальные выплаты молодым семьям на приобретение (строительство) жилья</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03001L4970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389,00000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329,00000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329,00000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Социальная политика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03001L4970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1000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389,00000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329,00000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329,00000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Социальное обеспечение населения</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03001L4970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1003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389,00000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329,00000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329,00000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Социальные выплаты гражданам, кроме публичных нормативных социальных выплат</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03001L4970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1003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320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389,00000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329,00000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329,00000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color w:val="000000"/>
                <w:sz w:val="12"/>
                <w:szCs w:val="12"/>
                <w:lang w:eastAsia="ru-RU"/>
              </w:rPr>
            </w:pPr>
            <w:r>
              <w:rPr>
                <w:b/>
                <w:bCs/>
                <w:color w:val="000000"/>
                <w:sz w:val="12"/>
                <w:szCs w:val="12"/>
                <w:lang w:eastAsia="ru-RU"/>
              </w:rPr>
              <w:t xml:space="preserve">  Муниципальная программа Солецкого муниципального района "Совершенствование управления муниципальным имуществом Солецкого муниципального района"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0400000000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904,30720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839,48000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859,80000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эффективного использования муниципального имущества Солецкого муниципального района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0400100000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261,00000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276,40000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0400199990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261,00000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276,40000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0400199990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261,00000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276,40000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0400199990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261,00000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276,40000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0400199990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261,00000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276,40000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Наем жилых помещений</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0400200000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96,30720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96,30720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96,30720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96,30720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lastRenderedPageBreak/>
              <w:t xml:space="preserve">              Иные закупки товаров, работ и услуг для обеспечения государственных (муниципальных) нужд</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96,30720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земельными участками граждан, имеющих право на льготное предоставление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0400300000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0400399990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0400399990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0400399990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0400399990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0400400000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402,00000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418,08000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434,80000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0400499990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402,00000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418,08000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434,80000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0400499990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402,00000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418,08000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434,80000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0400499990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402,00000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418,08000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434,80000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0400499990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402,00000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418,08000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434,80000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Организация проведения комплексных кадастровых работ</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0400500000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0400599990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0400599990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0400599990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0400599990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color w:val="000000"/>
                <w:sz w:val="12"/>
                <w:szCs w:val="12"/>
                <w:lang w:eastAsia="ru-RU"/>
              </w:rPr>
            </w:pPr>
            <w:r>
              <w:rPr>
                <w:b/>
                <w:bCs/>
                <w:color w:val="000000"/>
                <w:sz w:val="12"/>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0500000000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147 795,12500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128 044,30000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127 684,90000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0510000000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140 974,92500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121 777,50000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121 570,70000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Модернизация дошкольного и общего образования</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135 351,12500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116 303,10000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116 096,30000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деятельности муниципальных детских дошкольных учреждений</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0510101200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13 075,00000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12 707,60000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12 540,60000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0510101200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13 075,00000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12 707,60000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12 540,60000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Дошкольное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0510101200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0701</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13 075,00000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12 707,60000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12 540,60000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0510101200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0701</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13 075,00000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12 707,60000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12 540,60000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деятельности муниципальных школ</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0510101210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7 395,40000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6 986,30000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6 736,10000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lastRenderedPageBreak/>
              <w:t xml:space="preserve">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0510101210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7 395,40000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6 986,30000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6 736,10000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Общее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0510101210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7 395,40000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6 986,30000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6 736,10000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0510101210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7 395,40000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6 986,30000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6 736,10000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деятельности организаций, обеспечивающих предоставление услуг в сфере образования</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0510101350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5 773,42500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5 657,00000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5 867,40000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0510101350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5 773,42500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5 657,00000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5 867,40000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Другие вопросы в области образования</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0510101350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0709</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5 773,42500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5 657,00000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5 867,40000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Расходы на выплаты персоналу казенных учреждений</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0510101350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0709</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5 555,22500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5 438,80000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5 649,20000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Расходы на выплаты персоналу государственных (муниципальных) органов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0510101350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0709</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0510101350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0709</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191,20000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191,20000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191,20000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Уплата налогов, сборов и иных платежей</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0510101350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0709</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850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Компенсация родительской платы родителям (законным представителям </w:t>
            </w:r>
            <w:proofErr w:type="gramStart"/>
            <w:r>
              <w:rPr>
                <w:color w:val="000000"/>
                <w:sz w:val="12"/>
                <w:szCs w:val="12"/>
                <w:lang w:eastAsia="ru-RU"/>
              </w:rPr>
              <w:t>)д</w:t>
            </w:r>
            <w:proofErr w:type="gramEnd"/>
            <w:r>
              <w:rPr>
                <w:color w:val="000000"/>
                <w:sz w:val="12"/>
                <w:szCs w:val="12"/>
                <w:lang w:eastAsia="ru-RU"/>
              </w:rPr>
              <w:t>етей, посещающих образовательные организации, реализующие образовательную программу дошкольного образования</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0510170010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761,60000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761,60000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761,60000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Социальная политика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0510170010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1000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761,60000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761,60000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761,60000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Охрана семьи и детства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0510170010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1004</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761,60000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761,60000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761,60000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0510170010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1004</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310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761,60000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761,60000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761,60000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Pr>
                <w:color w:val="000000"/>
                <w:sz w:val="12"/>
                <w:szCs w:val="12"/>
                <w:lang w:eastAsia="ru-RU"/>
              </w:rPr>
              <w:t>образования</w:t>
            </w:r>
            <w:proofErr w:type="gramStart"/>
            <w:r>
              <w:rPr>
                <w:color w:val="000000"/>
                <w:sz w:val="12"/>
                <w:szCs w:val="12"/>
                <w:lang w:eastAsia="ru-RU"/>
              </w:rPr>
              <w:t>.О</w:t>
            </w:r>
            <w:proofErr w:type="gramEnd"/>
            <w:r>
              <w:rPr>
                <w:color w:val="000000"/>
                <w:sz w:val="12"/>
                <w:szCs w:val="12"/>
                <w:lang w:eastAsia="ru-RU"/>
              </w:rPr>
              <w:t>беспечение</w:t>
            </w:r>
            <w:proofErr w:type="spellEnd"/>
            <w:r>
              <w:rPr>
                <w:color w:val="000000"/>
                <w:sz w:val="12"/>
                <w:szCs w:val="12"/>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0510170040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69 523,90000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68 804,70000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68 804,70000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0510170040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69 523,90000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68 804,70000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68 804,70000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Дошкольное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0510170040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0701</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25 004,20000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24 403,20000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24 403,20000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0510170040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0701</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25 004,20000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24 403,20000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24 403,20000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Общее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0510170040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44 519,70000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44 401,50000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44 401,50000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0510170040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44 519,70000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44 401,50000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44 401,50000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Осуществление отдельных государственных полномочий по оказанию социальной поддержки </w:t>
            </w:r>
            <w:proofErr w:type="gramStart"/>
            <w:r>
              <w:rPr>
                <w:color w:val="000000"/>
                <w:sz w:val="12"/>
                <w:szCs w:val="12"/>
                <w:lang w:eastAsia="ru-RU"/>
              </w:rPr>
              <w:t>обучающимся</w:t>
            </w:r>
            <w:proofErr w:type="gramEnd"/>
            <w:r>
              <w:rPr>
                <w:color w:val="000000"/>
                <w:sz w:val="12"/>
                <w:szCs w:val="12"/>
                <w:lang w:eastAsia="ru-RU"/>
              </w:rPr>
              <w:t xml:space="preserve"> муниципальных образовательных учреждений</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0510170060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5 173,00000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5 173,00000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5 173,00000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0510170060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5 157,70000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5 157,70000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5 157,70000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lastRenderedPageBreak/>
              <w:t xml:space="preserve">            Общее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0510170060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5 009,60000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5 009,60000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5 009,60000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0510170060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5 009,60000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5 009,60000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5 009,60000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Другие вопросы в области образования</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0510170060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0709</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148,10000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148,10000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148,10000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Расходы на выплаты персоналу казенных учреждений</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0510170060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0709</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144,40000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144,40000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144,40000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0510170060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0709</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3,70000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Социальная политика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0510170060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1000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15,30000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15,30000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15,30000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Охрана семьи и детства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0510170060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1004</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15,30000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15,30000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15,30000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Социальные выплаты гражданам, кроме публичных нормативных социальных выплат</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0510170060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1004</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320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15,30000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15,30000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15,30000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Содержание ребенка в семье опекуна и приемной семье, а также вознаграждение, причитающееся приемному родителю</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0510170130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16 907,30000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12 514,00000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12 514,00000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Социальная политика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0510170130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1000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16 907,30000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12 514,00000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12 514,00000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Охрана семьи и детства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0510170130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1004</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16 907,30000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12 514,00000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12 514,00000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0510170130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1004</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310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10 000,00000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7 384,00000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7 384,00000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Социальные выплаты гражданам, кроме публичных нормативных социальных выплат</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0510170130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1004</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320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6 907,30000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5 130,00000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5 130,00000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0510170500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501,20000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501,20000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501,20000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0510170500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501,20000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501,20000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501,20000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Общее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0510170500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501,20000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501,20000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501,20000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0510170500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501,20000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501,20000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501,20000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доступа к информационно-телекоммуникационной сети "Интернет"</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0510170570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94,70000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94,70000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94,70000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0510170570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94,70000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94,70000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94,70000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Общее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0510170570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94,70000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94,70000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94,70000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0510170570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94,70000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94,70000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94,70000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0510170600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36,10000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36,10000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36,10000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Социальная политика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0510170600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1000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36,10000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36,10000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36,10000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Охрана семьи и детства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0510170600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1004</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36,10000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36,10000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36,10000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0510170600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1004</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310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36,10000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36,10000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36,10000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0510170630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833,90000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0510170630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833,90000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Общее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0510170630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833,90000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0510170630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833,90000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Приобретение или изготовление бланков документов об образовании и (или) о </w:t>
            </w:r>
            <w:r>
              <w:rPr>
                <w:color w:val="000000"/>
                <w:sz w:val="12"/>
                <w:szCs w:val="12"/>
                <w:lang w:eastAsia="ru-RU"/>
              </w:rPr>
              <w:lastRenderedPageBreak/>
              <w:t>квалификации муниципальными образовательными организациями</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0510172080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14,70000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0510172080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14,70000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Общее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0510172080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14,70000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0510172080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14,70000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12 208,70000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12 208,70000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Дошкольное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0701</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4 624,90000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0701</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4 624,90000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Общее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7 583,80000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0510172300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7 583,80000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Приобретение или изготовление бланков документов об образовании и (или) о квалификации муниципальными общеобразовательными организациями (школами)</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05101S2080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0,20000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05101S2080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0,20000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Общее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05101S2080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0,20000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05101S2080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0,20000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Расходы муниципальных учреждений  на оплату коммунальных услуг</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05101S2300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3 052,00000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3 052,00000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3 052,00000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05101S2300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3 052,00000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3 052,00000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3 052,00000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Дошкольное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05101S2300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0701</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1 156,10000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1 156,10000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1 156,10000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05101S2300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0701</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1 156,10000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1 156,10000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1 156,10000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Общее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05101S2300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1 895,90000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1 895,90000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1 895,90000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05101S2300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1 895,90000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1 895,90000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1 895,90000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Создание условий для обеспечения комплексной безопасности образовательных учреждений</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0510200000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1 145,10000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1 145,10000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1 145,10000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0510272120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916,10000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916,10000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916,10000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0510272120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916,10000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916,10000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916,10000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Дошкольное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0510272120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0701</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459,90000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459,90000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459,90000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0510272120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0701</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459,90000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459,90000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459,90000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Общее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0510272120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334,40000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334,40000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334,40000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0510272120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334,40000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334,40000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334,40000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Дополнительное образование детей</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0510272120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121,80000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121,80000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121,80000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0510272120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121,80000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121,80000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121,80000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пожарной, антитеррористической и антикриминальной безопасности </w:t>
            </w:r>
            <w:r>
              <w:rPr>
                <w:color w:val="000000"/>
                <w:sz w:val="12"/>
                <w:szCs w:val="12"/>
                <w:lang w:eastAsia="ru-RU"/>
              </w:rPr>
              <w:lastRenderedPageBreak/>
              <w:t>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lastRenderedPageBreak/>
              <w:t>05102S2120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229,00000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229,00000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229,00000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lastRenderedPageBreak/>
              <w:t xml:space="preserve">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05102S2120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229,00000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229,00000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229,00000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Дошкольное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05102S2120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0701</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115,00000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05102S2120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0701</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115,00000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Общее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05102S2120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83,60000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83,60000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83,60000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05102S2120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83,60000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83,60000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83,60000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Дополнительное образование детей</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05102S2120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30,40000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30,40000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30,40000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05102S2120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30,40000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30,40000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30,40000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Создание условий для сохранения здоровья школьников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0510300000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3 495,40000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4 329,30000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4 329,30000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деятельности муниципальных детских дошкольных учреждений</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0510301200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824,80000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824,80000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824,80000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0510301200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824,80000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824,80000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824,80000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Дошкольное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0510301200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0701</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824,80000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824,80000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824,80000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0510301200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0701</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824,80000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824,80000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824,80000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Осуществление отдельных государственных полномочий по оказанию социальной поддержки </w:t>
            </w:r>
            <w:proofErr w:type="gramStart"/>
            <w:r>
              <w:rPr>
                <w:color w:val="000000"/>
                <w:sz w:val="12"/>
                <w:szCs w:val="12"/>
                <w:lang w:eastAsia="ru-RU"/>
              </w:rPr>
              <w:t>обучающимся</w:t>
            </w:r>
            <w:proofErr w:type="gramEnd"/>
            <w:r>
              <w:rPr>
                <w:color w:val="000000"/>
                <w:sz w:val="12"/>
                <w:szCs w:val="12"/>
                <w:lang w:eastAsia="ru-RU"/>
              </w:rPr>
              <w:t xml:space="preserve"> муниципальных образовательных учреждений</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0510370060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2 670,60000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2 670,60000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2 670,60000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0510370060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2 670,60000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2 670,60000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2 670,60000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Дошкольное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0510370060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0701</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638,00000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638,00000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638,00000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0510370060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0701</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638,00000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638,00000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638,00000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Общее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0510370060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2 032,60000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2 032,60000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2 032,60000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Социальные выплаты гражданам, кроме публичных нормативных социальных выплат</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0510370060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320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2 032,60000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0510370060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2 032,60000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2 032,60000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0510370630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833,90000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833,90000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0510370630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833,90000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833,90000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Общее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0510370630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833,90000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833,90000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0510370630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833,90000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833,90000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деятельности центров образования цифрового и гуманитарного профилей</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051Е100000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983,30000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деятельности центров образования цифрового и гуманитарного профилей в общеобразовательных муниципальных учреждениях</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051Е170020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983,30000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051Е170020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983,30000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Общее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051Е170020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983,30000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051Е170020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0702</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983,30000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в Солецком муниципальном </w:t>
            </w:r>
            <w:r>
              <w:rPr>
                <w:b/>
                <w:bCs/>
                <w:i/>
                <w:iCs/>
                <w:color w:val="000000"/>
                <w:sz w:val="12"/>
                <w:szCs w:val="12"/>
                <w:lang w:eastAsia="ru-RU"/>
              </w:rPr>
              <w:lastRenderedPageBreak/>
              <w:t>районе"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0520000000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872,20000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872,20000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872,20000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Организация свободного времени детей и подростков через различные формы отдыха и занятости</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0520100000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872,20000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872,20000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872,20000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0520199990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872,20000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872,20000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872,20000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0520199990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872,20000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872,20000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872,20000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Молодежная политика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0520199990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872,20000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872,20000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872,20000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0520199990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872,20000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872,20000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872,20000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Подпрограмма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0530000000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5 948,00000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5 394,60000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5 242,00000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Координация деятельности управленческих структур муниципального района по созданию условий для адресного сопровождения способных и одаренных детей</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0530100000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5 800,00000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5 246,60000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5 094,00000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деятельности организаций дополнительного образования детей</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0530101230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5 231,00000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5 132,80000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4 980,20000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0530101230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5 231,00000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5 132,80000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4 980,20000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Дополнительное образование детей</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0530101230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5 231,00000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5 132,80000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4 980,20000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0530101230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5 231,00000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5 132,80000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4 980,20000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0530172300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455,20000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0530172300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455,20000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Дополнительное образование детей</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0530172300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455,20000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0530172300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455,20000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Расходы муниципальных учреждений  на оплату коммунальных услуг</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05301S2300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113,80000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113,80000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113,80000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05301S2300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113,80000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113,80000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113,80000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Дополнительное образование детей</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05301S2300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113,80000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113,80000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113,80000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05301S2300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113,80000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113,80000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113,80000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Осуществление социальной и финансовой поддержки способных и одаренных детей</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0530200000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35,00000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0530299990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35,00000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0530299990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35,00000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Дополнительное образование детей</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0530299990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35,00000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0530299990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35,00000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0530300000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113,00000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113,00000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113,00000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w:t>
            </w:r>
            <w:r>
              <w:rPr>
                <w:color w:val="000000"/>
                <w:sz w:val="12"/>
                <w:szCs w:val="12"/>
                <w:lang w:eastAsia="ru-RU"/>
              </w:rPr>
              <w:lastRenderedPageBreak/>
              <w:t>муниципальной программы Солецкого муниципального района (подпрограммы), а также непрограммных направлений расходов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lastRenderedPageBreak/>
              <w:t>0530399990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113,00000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113,00000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113,00000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lastRenderedPageBreak/>
              <w:t xml:space="preserve">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0530399990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113,00000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113,00000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113,00000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Дополнительное образование детей</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0530399990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113,00000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113,00000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113,00000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0530399990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113,00000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113,00000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113,00000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color w:val="000000"/>
                <w:sz w:val="12"/>
                <w:szCs w:val="12"/>
                <w:lang w:eastAsia="ru-RU"/>
              </w:rPr>
            </w:pPr>
            <w:r>
              <w:rPr>
                <w:b/>
                <w:bCs/>
                <w:color w:val="000000"/>
                <w:sz w:val="12"/>
                <w:szCs w:val="12"/>
                <w:lang w:eastAsia="ru-RU"/>
              </w:rPr>
              <w:t xml:space="preserve">  Муниципальная программа Солецкого муниципального района "Развитие культуры Солецкого муниципального района"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0600000000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35 787,86200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33 002,49100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33 022,69100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Подпрограмма "Развитие сферы культурно-досуговой деятельности, сохранение и </w:t>
            </w:r>
            <w:proofErr w:type="spellStart"/>
            <w:r>
              <w:rPr>
                <w:b/>
                <w:bCs/>
                <w:i/>
                <w:iCs/>
                <w:color w:val="000000"/>
                <w:sz w:val="12"/>
                <w:szCs w:val="12"/>
                <w:lang w:eastAsia="ru-RU"/>
              </w:rPr>
              <w:t>востановление</w:t>
            </w:r>
            <w:proofErr w:type="spellEnd"/>
            <w:r>
              <w:rPr>
                <w:b/>
                <w:bCs/>
                <w:i/>
                <w:iCs/>
                <w:color w:val="000000"/>
                <w:sz w:val="12"/>
                <w:szCs w:val="12"/>
                <w:lang w:eastAsia="ru-RU"/>
              </w:rPr>
              <w:t xml:space="preserve"> традиционной народной культуры и ремесел" муниципальной программы Солецкого муниципального района "Развитие культуры Солецкого муниципального района"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0610000000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20 006,80000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17 993,72900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17 968,72900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развития творческого потенциала и организация досуга населения</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0610100000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19 759,00000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17 968,72900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17 968,72900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деятельности культурно-досуговых учреждений</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0610101400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17 489,40000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17 514,72900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17 514,72900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Культура, кинематография</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0610101400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17 489,40000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17 514,72900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17 514,72900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Культура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0610101400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0801</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17 489,40000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17 514,72900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17 514,72900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0610101400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0801</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17 489,40000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17 514,72900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17 514,72900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0610172300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1 815,60000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Культура, кинематография</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0610172300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1 815,60000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Культура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0610172300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0801</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1 815,60000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0610172300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0801</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1 815,60000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Расходы муниципальных учреждений  на оплату коммунальных услуг</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06101S2300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454,00000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454,00000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454,00000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Культура, кинематография</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06101S2300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454,00000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454,00000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454,00000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Культура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06101S2300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0801</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454,00000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454,00000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454,00000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06101S2300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0801</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454,00000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454,00000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454,00000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Укрепление и развитие материально-технической базы МБУК "ЦКД"</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0610300000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197,80000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Расходы на обеспечение развития и укрепления материально-технической базы  домов культуры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06103L4670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197,80000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Культура, кинематография</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06103L4670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197,80000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Культура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06103L4670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0801</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197,80000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06103L4670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0801</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197,80000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Популяризация объектов культурного наследия</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0610400000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0610499990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Культура, кинематография</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0610499990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Культура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0610499990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0801</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бюджетным </w:t>
            </w:r>
            <w:r>
              <w:rPr>
                <w:color w:val="000000"/>
                <w:sz w:val="12"/>
                <w:szCs w:val="12"/>
                <w:lang w:eastAsia="ru-RU"/>
              </w:rPr>
              <w:lastRenderedPageBreak/>
              <w:t>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0610499990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0801</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0620000000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5 866,20000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5 695,40000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5 740,60000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дополнительного образования в сфере культуры и искусства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0620100000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5 866,20000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5 695,40000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5 740,60000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деятельности организаций дополнительного образования в сфере культуры и искусства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0620101230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5 592,30000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5 640,60000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5 685,80000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0620101230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5 592,30000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5 640,60000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5 685,80000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Дополнительное образование детей</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0620101230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5 592,30000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5 640,60000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5 685,80000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0620101230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5 592,30000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5 640,60000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5 685,80000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0620172300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219,10000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0620172300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219,10000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Дополнительное образование детей</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0620172300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219,10000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0620172300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219,10000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Расходы муниципальных учреждений  на оплату коммунальных услуг</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06201S2300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54,80000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54,80000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54,80000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06201S2300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54,80000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54,80000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54,80000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Дополнительное образование детей</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06201S2300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54,80000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54,80000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54,80000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06201S2300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54,80000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54,80000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54,80000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Подпрограмма "Развитие библиотечного обслуживания населения" муниципальной программы Солецкого муниципального района "Развитие культуры Солецкого муниципального района"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0630000000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9 914,86200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9 313,36200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9 313,36200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организации библиотечного, библиографического информационного обслуживания населения муниципального района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0630100000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9 909,86200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9 313,36200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9 313,36200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деятельности библиотек</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0630101420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9 315,06200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9 194,46200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9 194,46200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Культура, кинематография</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0630101420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9 315,06200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9 194,46200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9 194,46200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Культура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0630101420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0801</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9 315,06200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9 194,46200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9 194,46200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0630101420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0801</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9 315,06200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9 194,46200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9 194,46200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0630172300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475,90000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Культура, кинематография</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0630172300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475,90000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Культура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0630172300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0801</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475,90000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0630172300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0801</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475,90000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Расходы муниципальных учреждений на оплату коммунальных услуг</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06301S2300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118,90000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118,90000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118,90000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Культура, кинематография</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06301S2300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118,90000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118,90000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118,90000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Культура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06301S2300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0801</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118,90000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118,90000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118,90000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06301S2300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0801</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118,90000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118,90000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118,90000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Укрепление и развитие </w:t>
            </w:r>
            <w:r>
              <w:rPr>
                <w:color w:val="000000"/>
                <w:sz w:val="12"/>
                <w:szCs w:val="12"/>
                <w:lang w:eastAsia="ru-RU"/>
              </w:rPr>
              <w:lastRenderedPageBreak/>
              <w:t>материально-технической базы МБУК "МЦБС"</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lastRenderedPageBreak/>
              <w:t>06303000</w:t>
            </w:r>
            <w:r>
              <w:rPr>
                <w:color w:val="000000"/>
                <w:sz w:val="12"/>
                <w:szCs w:val="12"/>
                <w:lang w:eastAsia="ru-RU"/>
              </w:rPr>
              <w:lastRenderedPageBreak/>
              <w:t>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lastRenderedPageBreak/>
              <w:t xml:space="preserve">        Расходы на поддержку отрасли культуры </w:t>
            </w:r>
            <w:proofErr w:type="gramStart"/>
            <w:r>
              <w:rPr>
                <w:color w:val="000000"/>
                <w:sz w:val="12"/>
                <w:szCs w:val="12"/>
                <w:lang w:eastAsia="ru-RU"/>
              </w:rPr>
              <w:t xml:space="preserve">( </w:t>
            </w:r>
            <w:proofErr w:type="gramEnd"/>
            <w:r>
              <w:rPr>
                <w:color w:val="000000"/>
                <w:sz w:val="12"/>
                <w:szCs w:val="12"/>
                <w:lang w:eastAsia="ru-RU"/>
              </w:rPr>
              <w:t>комплектование книжных фондов муниципальных общедоступных библиотек, их подключение к информационно-телекоммуникационной сети «Интернет» и развитие библиотечного дела, поощрение лучших работников муниципальных учреждений культуры)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06303L5190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Культура, кинематография</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06303L5190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Культура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06303L5190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0801</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06303L5190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0801</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color w:val="000000"/>
                <w:sz w:val="12"/>
                <w:szCs w:val="12"/>
                <w:lang w:eastAsia="ru-RU"/>
              </w:rPr>
            </w:pPr>
            <w:r>
              <w:rPr>
                <w:b/>
                <w:bCs/>
                <w:color w:val="000000"/>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0700000000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11 988,10847</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10 255,10000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10 184,60000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Подпрограмма "Организация и обеспечение осуществления бюджетного процесса, управление муниципальным долгом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0710000000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1 010,40847</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1 045,10000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1 077,80000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исполнения долговых обязательств Солецкого муниципального района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0710100000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1 010,40847</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1 045,10000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1 077,80000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Процентные платежи по муниципальному долгу</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0710123900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1 010,40847</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1 045,10000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1 077,80000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Обслуживание государственного и муниципального долга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0710123900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1300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1 010,40847</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1 045,10000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1 077,80000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Обслуживание государственного внутреннего и муниципального долга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0710123900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1301</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1 010,40847</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1 045,10000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1 077,80000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Обслуживание муниципального долга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0710123900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1301</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730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1 010,40847</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1 045,10000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1 077,80000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0720000000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10 977,70000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9 210,00000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9 106,80000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Выравнивание уровня бюджетной обеспеченности поселений</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0720100000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10 390,20000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8 611,20000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8 492,10000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Выравнивание бюджетной обеспеченности поселений</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0720170100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10 390,20000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8 611,20000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8 492,10000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Межбюджетные трансферты общего характера бюджетам бюджетной системы Российской Федерации</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0720170100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1400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10 390,20000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8 611,20000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8 492,10000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0720170100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1401</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10 390,20000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8 611,20000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8 492,10000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Дотации</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0720170100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1401</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510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10 390,20000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8 611,20000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8 492,10000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Предоставление прочих видов межбюджетных трансфертов бюджетам поселений</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0720200000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587,50000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598,80000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614,70000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Осуществление первичного воинского учета на территориях, где отсутствуют военные комиссариаты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0720251180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437,40000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448,70000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464,60000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Национальная оборона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0720251180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0200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437,40000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448,70000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464,60000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Мобилизационная и вневойсковая подготовка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0720251180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0203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437,40000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448,70000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464,60000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Субвенции</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0720251180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0203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530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437,40000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448,70000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464,60000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lastRenderedPageBreak/>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0720270280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147,60000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147,60000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147,60000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0720270280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147,60000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147,60000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147,60000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0720270280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147,60000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147,60000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147,60000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Субвенции</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0720270280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530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147,60000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147,60000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147,60000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0720270650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2,50000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2,50000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2,50000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0720270650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2,50000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2,50000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2,50000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0720270650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2,50000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2,50000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2,50000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Субвенции</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0720270650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530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2,50000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2,50000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2,50000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color w:val="000000"/>
                <w:sz w:val="12"/>
                <w:szCs w:val="12"/>
                <w:lang w:eastAsia="ru-RU"/>
              </w:rPr>
            </w:pPr>
            <w:r>
              <w:rPr>
                <w:b/>
                <w:bCs/>
                <w:color w:val="000000"/>
                <w:sz w:val="12"/>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0800000000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1 593,00000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1 593,00000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1 593,00000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0810000000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281,00000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281,00000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281,00000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0810200000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281,00000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0810299990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281,00000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0810299990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225,00000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0810299990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225,00000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0810299990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225,00000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0810299990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56,00000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Другие вопросы в области образования</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0810299990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0709</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56,00000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Расходы на выплаты персоналу государственных (муниципальных) органов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0810299990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0709</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16,00000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0810299990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0709</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0820000000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1 241,00000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1 241,00000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1 241,00000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информационной безопасности деятельности органов местного самоуправления </w:t>
            </w:r>
            <w:r>
              <w:rPr>
                <w:color w:val="000000"/>
                <w:sz w:val="12"/>
                <w:szCs w:val="12"/>
                <w:lang w:eastAsia="ru-RU"/>
              </w:rPr>
              <w:lastRenderedPageBreak/>
              <w:t>Солецкого муниципального района, защита муниципальных информационных ресурсов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lastRenderedPageBreak/>
              <w:t>0820200000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1 241,00000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1 241,00000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1 241,00000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lastRenderedPageBreak/>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0820299990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1 241,00000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1 241,00000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1 241,00000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0820299990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1 241,00000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1 241,00000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1 241,00000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0820299990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1 241,00000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1 241,00000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1 241,00000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0820299990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1 241,00000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1 241,00000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1 241,00000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Подпрограмма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0830000000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71,00000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71,00000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71,00000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0830100000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47,00000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63,00000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62,00000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0830199990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47,00000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63,00000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62,00000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0830199990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47,00000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63,00000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62,00000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0830199990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47,00000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63,00000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62,00000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0830199990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47,00000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63,00000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62,00000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Расширение доступа пользователей к архивным документам, создание условий для повышения эффективности и качества информационных услуг</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0830200000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24,00000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0830299990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24,00000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0830299990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24,00000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0830299990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24,00000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0830299990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24,00000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color w:val="000000"/>
                <w:sz w:val="12"/>
                <w:szCs w:val="12"/>
                <w:lang w:eastAsia="ru-RU"/>
              </w:rPr>
            </w:pPr>
            <w:r>
              <w:rPr>
                <w:b/>
                <w:bCs/>
                <w:color w:val="000000"/>
                <w:sz w:val="12"/>
                <w:szCs w:val="12"/>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0900000000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70,00000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80,00000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90,00000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Подпрограмма "Развитие информатизации,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0950000000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70,00000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80,00000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90,00000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Развитие системы информационного и научного </w:t>
            </w:r>
            <w:r>
              <w:rPr>
                <w:color w:val="000000"/>
                <w:sz w:val="12"/>
                <w:szCs w:val="12"/>
                <w:lang w:eastAsia="ru-RU"/>
              </w:rPr>
              <w:lastRenderedPageBreak/>
              <w:t>обеспечения сельскохозяйственных товаропроизводителей и сельского населения</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0950200000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0950299990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Национальная экономика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0950299990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Сельское хозяйство и рыболовство</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0950299990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0405</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0950299990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0405</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color w:val="000000"/>
                <w:sz w:val="12"/>
                <w:szCs w:val="12"/>
                <w:lang w:eastAsia="ru-RU"/>
              </w:rPr>
            </w:pPr>
            <w:r>
              <w:rPr>
                <w:b/>
                <w:bCs/>
                <w:color w:val="000000"/>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1100000000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8 464,43663</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7 037,49759</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8 057,39759</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1110000000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6 764,43663</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6 737,49759</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6 737,49759</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1110100000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283,26991</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222,00000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1110199990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283,26991</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222,00000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1110199990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283,26991</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222,00000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Жилищное хозяйство</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1110199990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0501</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283,26991</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222,00000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1110199990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0501</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283,26991</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222,00000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1110300000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6 481,16672</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6 515,49759</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6 515,49759</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11103N0821</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5 366,56672</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5 356,29759</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5 356,29759</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Социальная политика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11103N0821</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1000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5 366,56672</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5 356,29759</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5 356,29759</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Охрана семьи и детства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11103N0821</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1004</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5 366,56672</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5 356,29759</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5 356,29759</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Бюджетные инвестиции</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11103N0821</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1004</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410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5 366,56672</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5 356,29759</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5 356,29759</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11103R0821</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1 114,60000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1 159,20000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1 159,20000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Социальная политика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11103R0821</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1000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1 114,60000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1 159,20000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1 159,20000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Охрана семьи и детства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11103R0</w:t>
            </w:r>
            <w:r>
              <w:rPr>
                <w:color w:val="000000"/>
                <w:sz w:val="12"/>
                <w:szCs w:val="12"/>
                <w:lang w:eastAsia="ru-RU"/>
              </w:rPr>
              <w:lastRenderedPageBreak/>
              <w:t>821</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lastRenderedPageBreak/>
              <w:t>1004</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 xml:space="preserve">1 </w:t>
            </w:r>
            <w:r>
              <w:rPr>
                <w:color w:val="000000"/>
                <w:sz w:val="12"/>
                <w:szCs w:val="12"/>
                <w:lang w:eastAsia="ru-RU"/>
              </w:rPr>
              <w:lastRenderedPageBreak/>
              <w:t>114,60000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lastRenderedPageBreak/>
              <w:t xml:space="preserve">1 </w:t>
            </w:r>
            <w:r>
              <w:rPr>
                <w:color w:val="000000"/>
                <w:sz w:val="12"/>
                <w:szCs w:val="12"/>
                <w:lang w:eastAsia="ru-RU"/>
              </w:rPr>
              <w:lastRenderedPageBreak/>
              <w:t>159,20000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lastRenderedPageBreak/>
              <w:t xml:space="preserve">1 </w:t>
            </w:r>
            <w:r>
              <w:rPr>
                <w:color w:val="000000"/>
                <w:sz w:val="12"/>
                <w:szCs w:val="12"/>
                <w:lang w:eastAsia="ru-RU"/>
              </w:rPr>
              <w:lastRenderedPageBreak/>
              <w:t>159,20000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lastRenderedPageBreak/>
              <w:t xml:space="preserve">              Бюджетные инвестиции</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11103R0821</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1004</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410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1 114,60000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1 159,20000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1 159,20000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1130000000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1 600,00000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300,00000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1 319,90000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1130100000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1 600,00000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1 319,90000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1130199990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1 600,00000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1 319,90000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1130199990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1 600,00000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1 319,90000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Коммунальное хозяйство</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1130199990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0502</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1 600,00000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1 319,90000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1130199990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0502</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300,00000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Бюджетные инвестиции</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1130199990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0502</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410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1 000,00000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1 019,90000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Подпрограмма "Газификация Солецкого муниципального района"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1140000000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Повышение уровня коммунального обустройства жилых домов на территории сельских поселений Солецкого муниципального района за счет создания условий для газификации домовладений</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1140100000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1140199990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1140199990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Коммунальное хозяйство</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1140199990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0502</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w:t>
            </w:r>
            <w:r w:rsidR="00A44D4D">
              <w:rPr>
                <w:color w:val="000000"/>
                <w:sz w:val="12"/>
                <w:szCs w:val="12"/>
                <w:lang w:eastAsia="ru-RU"/>
              </w:rPr>
              <w:t>дарственных (муниципальных) нужд</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1140199990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0502</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color w:val="000000"/>
                <w:sz w:val="12"/>
                <w:szCs w:val="12"/>
                <w:lang w:eastAsia="ru-RU"/>
              </w:rPr>
            </w:pPr>
            <w:r>
              <w:rPr>
                <w:b/>
                <w:bCs/>
                <w:color w:val="000000"/>
                <w:sz w:val="12"/>
                <w:szCs w:val="12"/>
                <w:lang w:eastAsia="ru-RU"/>
              </w:rPr>
              <w:t xml:space="preserve">  Муниципальная программа Солецкого муниципального района "Охрана окружающей среды Солецкого муниципального района"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1200000000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1 895,10000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1200100000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1 895,10000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w:t>
            </w:r>
            <w:r>
              <w:rPr>
                <w:color w:val="000000"/>
                <w:sz w:val="12"/>
                <w:szCs w:val="12"/>
                <w:lang w:eastAsia="ru-RU"/>
              </w:rPr>
              <w:lastRenderedPageBreak/>
              <w:t>в результате расположения на них объектов размещения отходов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1200175240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1 895,10000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Охрана окружающей среды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1200175240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1 895,10000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Другие вопросы в области охраны окружающей среды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1200175240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0605</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1 895,10000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Бюджетные инвестиции</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1200175240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0605</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410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1 895,10000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color w:val="000000"/>
                <w:sz w:val="12"/>
                <w:szCs w:val="12"/>
                <w:lang w:eastAsia="ru-RU"/>
              </w:rPr>
            </w:pPr>
            <w:r>
              <w:rPr>
                <w:b/>
                <w:bCs/>
                <w:color w:val="000000"/>
                <w:sz w:val="12"/>
                <w:szCs w:val="12"/>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2021 годы"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1300000000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4 002,40924</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3 466,80000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4 498,40000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2021 годы"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1320000000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4 002,40924</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3 466,80000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4 498,40000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Ремонт и содержание автомобильных дорог общего пользования местного значения</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1320100000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4 002,40924</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3 466,80000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4 498,40000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1320171510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1 732,00000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866,00000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866,00000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Национальная экономика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1320171510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1 732,00000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866,00000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866,00000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Дорожное хозяйство (дорожные фонды)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1320171510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0409</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1 732,00000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866,00000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866,00000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1320171510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0409</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1 732,00000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866,00000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866,00000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1320199990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1 670,40924</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2 000,80000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3 032,40000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Национальная экономика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1320199990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1 670,40924</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2 000,80000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3 032,40000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Дорожное хозяйство (дорожные фонды)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1320199990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0409</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1 670,40924</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2 000,80000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3 032,40000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1320199990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0409</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1 670,40924</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2 000,80000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3 032,40000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Осуществление дорожной деятельности в отношении автомобильных дорог общего пользования местного значения</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13201S1510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Национальная экономика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13201S1510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Дорожное хозяйство (дорожные фонды)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13201S1510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0409</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13201S1510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0409</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color w:val="000000"/>
                <w:sz w:val="12"/>
                <w:szCs w:val="12"/>
                <w:lang w:eastAsia="ru-RU"/>
              </w:rPr>
            </w:pPr>
            <w:r>
              <w:rPr>
                <w:b/>
                <w:bCs/>
                <w:color w:val="000000"/>
                <w:sz w:val="12"/>
                <w:szCs w:val="12"/>
                <w:lang w:eastAsia="ru-RU"/>
              </w:rPr>
              <w:t xml:space="preserve">  Муниципальная программа Солецкого муниципального района "Развитие градостроительной политики на территории Солецкого муниципального района"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1400000000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280,00000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370,00000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280,00000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полномочий Администрации муниципального района в сфере градостроительной деятельности</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1400100000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w:t>
            </w:r>
            <w:r>
              <w:rPr>
                <w:color w:val="000000"/>
                <w:sz w:val="12"/>
                <w:szCs w:val="12"/>
                <w:lang w:eastAsia="ru-RU"/>
              </w:rPr>
              <w:lastRenderedPageBreak/>
              <w:t>Солецкого муниципального района (подпрограммы), а также непрограммных направлений расходов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lastRenderedPageBreak/>
              <w:t>1400199990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lastRenderedPageBreak/>
              <w:t xml:space="preserve">          Общегосударственные вопросы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1400199990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1400199990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1400199990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Описание границ населенных пунктов сельских поселений входящих в состав Солецкого муниципального района в координатах характерных точек и внесение сведений о границах в государственный кадастр недвижимости</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1400200000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1400299990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1400299990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1400299990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1400299990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color w:val="000000"/>
                <w:sz w:val="12"/>
                <w:szCs w:val="12"/>
                <w:lang w:eastAsia="ru-RU"/>
              </w:rPr>
            </w:pPr>
            <w:r>
              <w:rPr>
                <w:b/>
                <w:bCs/>
                <w:color w:val="000000"/>
                <w:sz w:val="12"/>
                <w:szCs w:val="12"/>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1500000000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186,50000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186,50000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186,50000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Подпрограмма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1510000000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143,90000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143,90000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143,90000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Профилактика правонарушений в общественных местах, в том числе на улицах</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1510200000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143,90000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1510299990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143,90000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Национальная безопасность и правоохранительная деятельность</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1510299990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143,90000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Другие вопросы в области национальной безопасности и правоохранительной деятельности</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1510299990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0314</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143,90000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1510299990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0314</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143,90000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1520000000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37,60000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37,60000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37,60000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безопасного функционирования потенциальных объектов террористических посягательств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1520100000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31,60000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31,60000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31,60000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w:t>
            </w:r>
            <w:r>
              <w:rPr>
                <w:color w:val="000000"/>
                <w:sz w:val="12"/>
                <w:szCs w:val="12"/>
                <w:lang w:eastAsia="ru-RU"/>
              </w:rPr>
              <w:lastRenderedPageBreak/>
              <w:t>непрограммных направлений расходов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1520199990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31,60000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31,60000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31,60000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Национальная безопасность и правоохранительная деятельность</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1520199990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31,60000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31,60000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31,60000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Другие вопросы в области национальной безопасности и правоохранительной деятельности</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1520199990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0314</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31,60000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31,60000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31,60000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1520199990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0314</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31,60000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31,60000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31,60000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1520200000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1520299990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Национальная безопасность и правоохранительная деятельность</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1520299990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Другие вопросы в области национальной безопасности и правоохранительной деятельности</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1520299990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0314</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1520299990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0314</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Подпрограмма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1530000000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5,00000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Внедрение антикоррупционных механизмов в рамках реализации кадровой политики. Антикоррупционное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1530300000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1530399990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Национальная безопасность и правоохранительная деятельность</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1530399990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Другие вопросы в области национальной безопасности и правоохранительной деятельности</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1530399990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0314</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1530399990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0314</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color w:val="000000"/>
                <w:sz w:val="12"/>
                <w:szCs w:val="12"/>
                <w:lang w:eastAsia="ru-RU"/>
              </w:rPr>
            </w:pPr>
            <w:r>
              <w:rPr>
                <w:b/>
                <w:bCs/>
                <w:color w:val="000000"/>
                <w:sz w:val="12"/>
                <w:szCs w:val="12"/>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1600000000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1 452,62000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1 463,90000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1 517,00000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Подпрограмма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1620000000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1 409,30000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1 463,90000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1 517,00000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Развитие единой дежурно-диспетчерской службы муниципального района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1620200000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1 409,30000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1 463,90000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1 517,00000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w:t>
            </w:r>
            <w:r>
              <w:rPr>
                <w:color w:val="000000"/>
                <w:sz w:val="12"/>
                <w:szCs w:val="12"/>
                <w:lang w:eastAsia="ru-RU"/>
              </w:rPr>
              <w:lastRenderedPageBreak/>
              <w:t>непрограммных направлений расходов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lastRenderedPageBreak/>
              <w:t>1620299990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1 409,30000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1 463,90000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1 517,00000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lastRenderedPageBreak/>
              <w:t xml:space="preserve">          Национальная безопасность и правоохранительная деятельность</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1620299990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1 409,30000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1 463,90000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1 517,00000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1620299990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0309</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1 409,30000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1 463,90000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1 517,00000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Расходы на выплаты персоналу казенных учреждений</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1620299990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0309</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1 319,30000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1 373,90000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1 427,00000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1620299990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0309</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Подпрограмма "Совершенствование системы защиты населения и территорий района от чрезвычайных ситуаций природного и техногенного характера"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1630000000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43,32000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пожарной безопасности</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1630300000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43,32000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1630399990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43,32000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Национальная безопасность и правоохранительная деятельность</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1630399990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43,32000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пожарной безопасности</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1630399990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0310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43,32000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1630399990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0310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43,32000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color w:val="000000"/>
                <w:sz w:val="12"/>
                <w:szCs w:val="12"/>
                <w:lang w:eastAsia="ru-RU"/>
              </w:rPr>
            </w:pPr>
            <w:r>
              <w:rPr>
                <w:b/>
                <w:bCs/>
                <w:color w:val="000000"/>
                <w:sz w:val="12"/>
                <w:szCs w:val="12"/>
                <w:lang w:eastAsia="ru-RU"/>
              </w:rPr>
              <w:t xml:space="preserve">  Муниципальная программа Солецкого муниципального района "Реализация молодежной политики в Солецком муниципальном районе"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1700000000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4 865,07300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4 274,64400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4 281,54400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условий для выполнения муниципального задания МБУ "МЦ СОМ "Дом молодежи"</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1700100000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4 469,57300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3 899,14400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3 906,04400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Содержание учреждений, обеспечивающих предоставление услуг в области молодежной политики</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1700101310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3 727,27300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3 750,84400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3 757,74400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1700101310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3 727,27300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3 750,84400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3 757,74400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Молодежная политика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1700101310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3 727,27300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3 750,84400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3 757,74400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1700101310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3 727,27300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3 750,84400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3 757,74400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1700172300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594,00000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1700172300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594,00000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Молодежная политика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1700172300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594,00000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1700172300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594,00000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Расходы муниципальных учреждений на оплату коммунальных услуг</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17001S2300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148,30000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148,30000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148,30000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17001S2300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148,30000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148,30000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148,30000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Молодежная политика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17001S2300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148,30000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148,30000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148,30000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бюджетным </w:t>
            </w:r>
            <w:r>
              <w:rPr>
                <w:color w:val="000000"/>
                <w:sz w:val="12"/>
                <w:szCs w:val="12"/>
                <w:lang w:eastAsia="ru-RU"/>
              </w:rPr>
              <w:lastRenderedPageBreak/>
              <w:t>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17001S2300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148,30000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148,30000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148,30000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Укрепление и развитие материально-технической базы МБУК "МЦ СОМ Дом молодежи"</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1700300000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Расходы на обеспечение развития и укрепления материально-технической базы  домов культуры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17003L4670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17003L4670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Молодежная политика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17003L4670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17003L4670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Создание условий для вовлечения молодежи в социальную практику жизни и развитие ее созидательной активности</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1700400000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46,00000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1700499990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46,00000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1700499990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46,00000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Молодежная политика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1700499990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46,00000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1700499990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46,00000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1700500000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1700599990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1700599990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Молодежная политика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1700599990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1700599990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Совершенствование работы по эффективной социализации молодых инвалидов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1700600000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1700699990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1700699990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Молодежная политика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1700699990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1700699990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Организация свободного времени детей и подростков через различные формы отдыха и занятости</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1700700000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178,00000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178,00000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178,00000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1700799990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178,00000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178,00000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178,00000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1700799990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178,00000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178,00000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178,00000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Молодежная политика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1700799990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178,00000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178,00000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178,00000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1700799990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178,00000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178,00000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178,00000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1700800000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87,50000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87,50000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87,50000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w:t>
            </w:r>
            <w:r>
              <w:rPr>
                <w:color w:val="000000"/>
                <w:sz w:val="12"/>
                <w:szCs w:val="12"/>
                <w:lang w:eastAsia="ru-RU"/>
              </w:rPr>
              <w:lastRenderedPageBreak/>
              <w:t>Солецкого муниципального района (подпрограммы), а также непрограммных направлений расходов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lastRenderedPageBreak/>
              <w:t>1700899990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87,50000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87,50000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87,50000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lastRenderedPageBreak/>
              <w:t xml:space="preserve">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1700899990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87,50000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87,50000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87,50000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Молодежная политика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1700899990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87,50000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87,50000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87,50000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1700899990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87,50000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87,50000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87,50000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Увековечение памяти павших защитников Отечества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1700900000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1700999990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1700999990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Молодежная политика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1700999990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1700999990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0707</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color w:val="000000"/>
                <w:sz w:val="12"/>
                <w:szCs w:val="12"/>
                <w:lang w:eastAsia="ru-RU"/>
              </w:rPr>
            </w:pPr>
            <w:r>
              <w:rPr>
                <w:b/>
                <w:bCs/>
                <w:color w:val="000000"/>
                <w:sz w:val="12"/>
                <w:szCs w:val="12"/>
                <w:lang w:eastAsia="ru-RU"/>
              </w:rPr>
              <w:t xml:space="preserve">  Муниципальная программа Солецкого муниципального района "Развитие физической культуры и спорта в Солецком муниципальном районе"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1800000000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571,60000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558,80000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558,80000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1800200000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347,70000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347,70000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347,70000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1800299990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347,70000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347,70000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347,70000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Физическая культура и спорт</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1800299990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347,70000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347,70000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347,70000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Физическая культура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1800299990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1101</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283,70000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283,70000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283,70000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1800299990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1101</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283,70000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283,70000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283,70000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Массовый спорт</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1800299990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1102</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64,00000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64,00000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64,00000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1800299990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1102</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64,00000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64,00000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64,00000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Организация спортивной подготовки </w:t>
            </w:r>
            <w:proofErr w:type="gramStart"/>
            <w:r>
              <w:rPr>
                <w:color w:val="000000"/>
                <w:sz w:val="12"/>
                <w:szCs w:val="12"/>
                <w:lang w:eastAsia="ru-RU"/>
              </w:rPr>
              <w:t>обучающихся</w:t>
            </w:r>
            <w:proofErr w:type="gramEnd"/>
            <w:r>
              <w:rPr>
                <w:color w:val="000000"/>
                <w:sz w:val="12"/>
                <w:szCs w:val="12"/>
                <w:lang w:eastAsia="ru-RU"/>
              </w:rPr>
              <w:t xml:space="preserve"> муниципального автономного учреждения дополнительного образования "Детско-юношеская спортивная школа"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1800300000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211,10000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211,10000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1800399990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211,10000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211,10000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Физическая культура и спорт</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1800399990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211,10000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211,10000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Физическая культура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1800399990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1101</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211,10000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211,10000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1800399990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1101</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620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223,90000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211,10000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211,10000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color w:val="000000"/>
                <w:sz w:val="12"/>
                <w:szCs w:val="12"/>
                <w:lang w:eastAsia="ru-RU"/>
              </w:rPr>
            </w:pPr>
            <w:r>
              <w:rPr>
                <w:b/>
                <w:bCs/>
                <w:color w:val="000000"/>
                <w:sz w:val="12"/>
                <w:szCs w:val="12"/>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9100000000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36 726,36893</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32 695,13500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29 802,41500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Глава муниципального образования</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9110001000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1 774,45000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1 829,75000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1 829,75000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9110001000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1 774,45000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1 829,75000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1 829,75000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Функционирование высшего должностного лица субъекта Российской Федерации и муниципального образования</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9110001000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0102</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1 774,45000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1 829,75000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1 829,75000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Расходы на выплаты персоналу государственных </w:t>
            </w:r>
            <w:r>
              <w:rPr>
                <w:color w:val="000000"/>
                <w:sz w:val="12"/>
                <w:szCs w:val="12"/>
                <w:lang w:eastAsia="ru-RU"/>
              </w:rPr>
              <w:lastRenderedPageBreak/>
              <w:t>(муниципальных) органов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9110001000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0102</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1 774,45000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1 829,75000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1 829,75000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Расходы на обеспечение функций государственных (муниципальных) органов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9190001000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27 629,31893</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24 921,38500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21 922,46500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9190001000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27 629,31893</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24 921,38500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21 922,46500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9190001000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0104</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27 629,31893</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24 921,38500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21 922,46500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Расходы на выплаты персоналу государственных (муниципальных) органов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9190001000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0104</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26 759,00000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24 060,70000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21 060,70000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9190001000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0104</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394,31893</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384,68500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385,76500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Исполнение судебных актов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9190001000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0104</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830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66,00000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Уплата налогов, сборов и иных платежей</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9190001000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0104</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850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410,00000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410,00000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410,00000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9190059300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1 602,40000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1 056,20000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1 089,00000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9190059300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1 602,40000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1 056,20000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1 089,00000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9190059300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0104</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1 602,40000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1 056,20000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1 089,00000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Расходы на выплаты персоналу государственных (муниципальных) органов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9190059300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0104</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1 186,80000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909,90000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924,40000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9190059300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0104</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415,60000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146,30000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164,60000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Доплаты к пенсиям муниципальных служащих муниципального района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9190061010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1 768,10000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1 835,30000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1 908,70000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Социальная политика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9190061010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1000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1 768,10000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1 835,30000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1 908,70000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Пенсионное обеспечение</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9190061010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1001</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1 768,10000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1 835,30000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1 908,70000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9190061010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1001</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310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1 768,10000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1 835,30000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1 908,70000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9190070280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2 301,80000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2 301,80000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2 301,80000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9190070280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2 301,80000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2 301,80000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2 301,80000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9190070280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0104</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2 301,80000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2 301,80000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2 301,80000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Расходы на выплаты персоналу государственных (муниципальных) органов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9190070280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0104</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2 157,45000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2 157,45000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2 157,45000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9190070280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0104</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144,35000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144,35000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144,35000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9190070650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9190070650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lastRenderedPageBreak/>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9190070650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0104</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9190070650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0104</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w:t>
            </w:r>
            <w:proofErr w:type="gramStart"/>
            <w:r>
              <w:rPr>
                <w:b/>
                <w:bCs/>
                <w:i/>
                <w:iCs/>
                <w:color w:val="000000"/>
                <w:sz w:val="12"/>
                <w:szCs w:val="12"/>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Pr>
                <w:b/>
                <w:bCs/>
                <w:i/>
                <w:iCs/>
                <w:color w:val="000000"/>
                <w:sz w:val="12"/>
                <w:szCs w:val="12"/>
                <w:lang w:eastAsia="ru-RU"/>
              </w:rPr>
              <w:t>чипирования</w:t>
            </w:r>
            <w:proofErr w:type="spellEnd"/>
            <w:r>
              <w:rPr>
                <w:b/>
                <w:bCs/>
                <w:i/>
                <w:iCs/>
                <w:color w:val="000000"/>
                <w:sz w:val="12"/>
                <w:szCs w:val="12"/>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Pr>
                <w:b/>
                <w:bCs/>
                <w:i/>
                <w:iCs/>
                <w:color w:val="000000"/>
                <w:sz w:val="12"/>
                <w:szCs w:val="12"/>
                <w:lang w:eastAsia="ru-RU"/>
              </w:rPr>
              <w:t xml:space="preserve"> животных</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9190070720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142,30000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142,30000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142,30000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Национальная экономика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9190070720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142,30000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142,30000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142,30000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Сельское хозяйство и рыболовство</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9190070720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0405</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142,30000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142,30000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142,30000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9190070720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0405</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142,30000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142,30000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142,30000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9190072300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999,60000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9190072300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999,60000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9190072300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0104</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999,60000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9190072300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0104</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999,60000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Прочие расходы на обеспечение функций муниципальных органов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9190099990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258,80000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358,80000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358,80000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258,80000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358,80000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358,80000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258,80000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358,80000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358,80000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Уплата налогов, сборов и иных платежей</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850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258,80000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358,80000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358,80000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Расходы Администрации муниципального района по приобретению коммунальных услуг</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91900S2300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248,60000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248,60000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248,60000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91900S2300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248,60000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248,60000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248,60000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91900S2300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0104</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248,60000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248,60000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248,60000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91900S2300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0104</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248,60000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248,60000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248,60000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color w:val="000000"/>
                <w:sz w:val="12"/>
                <w:szCs w:val="12"/>
                <w:lang w:eastAsia="ru-RU"/>
              </w:rPr>
            </w:pPr>
            <w:r>
              <w:rPr>
                <w:b/>
                <w:bCs/>
                <w:color w:val="000000"/>
                <w:sz w:val="12"/>
                <w:szCs w:val="12"/>
                <w:lang w:eastAsia="ru-RU"/>
              </w:rPr>
              <w:t xml:space="preserve">  Прочие расходы, не отнесенные к муниципальным программам Солецкого муниципального района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9200000000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169,50000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3 670,00000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6 670,00000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Составление (изменение) списков кандидатов в </w:t>
            </w:r>
            <w:r>
              <w:rPr>
                <w:b/>
                <w:bCs/>
                <w:i/>
                <w:iCs/>
                <w:color w:val="000000"/>
                <w:sz w:val="12"/>
                <w:szCs w:val="12"/>
                <w:lang w:eastAsia="ru-RU"/>
              </w:rPr>
              <w:lastRenderedPageBreak/>
              <w:t>присяжные заседатели федеральных судов общей юрисдикции в Российской Федерации</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9270051200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69,50000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70,00000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70,00000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9270051200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69,50000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Судебная система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9270051200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0105</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69,50000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DD51B2" w:rsidRDefault="00DD51B2">
            <w:pPr>
              <w:autoSpaceDE w:val="0"/>
              <w:autoSpaceDN w:val="0"/>
              <w:adjustRightInd w:val="0"/>
              <w:rPr>
                <w:color w:val="000000"/>
                <w:sz w:val="12"/>
                <w:szCs w:val="12"/>
                <w:lang w:eastAsia="ru-RU"/>
              </w:rPr>
            </w:pP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9270051200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0105</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69,50000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Резервные фонды местных администраций</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9290023780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100,00000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9290023780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Резервные фонды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9290023780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0111</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Резервные средства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9290023780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0111</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870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100,00000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Условно утвержденные расходы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9290099990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3 500,00000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6 500,00000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9290099990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3 500,00000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6 500,00000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9290099990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3 500,00000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6 500,00000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Резервные средства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9290099990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870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3 500,00000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6 500,00000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color w:val="000000"/>
                <w:sz w:val="12"/>
                <w:szCs w:val="12"/>
                <w:lang w:eastAsia="ru-RU"/>
              </w:rPr>
            </w:pPr>
            <w:r>
              <w:rPr>
                <w:b/>
                <w:bCs/>
                <w:color w:val="000000"/>
                <w:sz w:val="12"/>
                <w:szCs w:val="12"/>
                <w:lang w:eastAsia="ru-RU"/>
              </w:rPr>
              <w:t xml:space="preserve">  Расходы на обеспечение деятельности учреждений, не отнесенные к муниципальным программам Солецкого муниципального района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9300000000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5 189,19000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4 506,00000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4 641,20000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Содержание учреждений по обеспечению транспортного и хозяйственного обслуживания</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9390001010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5 095,89000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4 486,00000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4 621,20000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9390001010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5 095,89000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4 486,00000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4 621,20000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9390001010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5 095,89000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4 486,00000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4 621,20000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Расходы на выплаты персоналу казенных учреждений</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9390001010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110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3 404,00000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3 494,40000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3 629,60000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9390001010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1 691,89000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991,60000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991,60000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9390072300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73,30000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9390072300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73,30000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9390072300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73,30000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9390072300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73,30000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93900S2300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20,00000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93900S2300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93900S2300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93900S2300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0113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20,00000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color w:val="000000"/>
                <w:sz w:val="12"/>
                <w:szCs w:val="12"/>
                <w:lang w:eastAsia="ru-RU"/>
              </w:rPr>
            </w:pPr>
            <w:r>
              <w:rPr>
                <w:b/>
                <w:bCs/>
                <w:color w:val="000000"/>
                <w:sz w:val="12"/>
                <w:szCs w:val="12"/>
                <w:lang w:eastAsia="ru-RU"/>
              </w:rPr>
              <w:t xml:space="preserve">  Дума Солецкого муниципального района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9400000000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15,00000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15,00000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15,00000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Расходы на обеспечение функций Думы Солецкого муниципального района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9490001000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15,00000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9490001000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15,00000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Функционирование законодательных </w:t>
            </w:r>
            <w:r>
              <w:rPr>
                <w:color w:val="000000"/>
                <w:sz w:val="12"/>
                <w:szCs w:val="12"/>
                <w:lang w:eastAsia="ru-RU"/>
              </w:rPr>
              <w:lastRenderedPageBreak/>
              <w:t>(представительных) органов государственной власти и представительных органов муниципальных образований</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lastRenderedPageBreak/>
              <w:t>9490001000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15,00000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lastRenderedPageBreak/>
              <w:t xml:space="preserve">              Иные закупки товаров, работ и услуг для обеспечения государственных (муниципальных) нужд</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9490001000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0103</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15,00000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15,00000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color w:val="000000"/>
                <w:sz w:val="12"/>
                <w:szCs w:val="12"/>
                <w:lang w:eastAsia="ru-RU"/>
              </w:rPr>
            </w:pPr>
            <w:r>
              <w:rPr>
                <w:b/>
                <w:bCs/>
                <w:color w:val="000000"/>
                <w:sz w:val="12"/>
                <w:szCs w:val="12"/>
                <w:lang w:eastAsia="ru-RU"/>
              </w:rPr>
              <w:t xml:space="preserve">  Контрольно-счетная палата Солецкого муниципального района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r>
              <w:rPr>
                <w:b/>
                <w:bCs/>
                <w:color w:val="000000"/>
                <w:sz w:val="12"/>
                <w:szCs w:val="12"/>
                <w:lang w:eastAsia="ru-RU"/>
              </w:rPr>
              <w:t>9500000000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1 095,85000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654,45000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654,45000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Председатель</w:t>
            </w:r>
            <w:proofErr w:type="gramStart"/>
            <w:r>
              <w:rPr>
                <w:b/>
                <w:bCs/>
                <w:i/>
                <w:iCs/>
                <w:color w:val="000000"/>
                <w:sz w:val="12"/>
                <w:szCs w:val="12"/>
                <w:lang w:eastAsia="ru-RU"/>
              </w:rPr>
              <w:t xml:space="preserve"> </w:t>
            </w:r>
            <w:proofErr w:type="spellStart"/>
            <w:r>
              <w:rPr>
                <w:b/>
                <w:bCs/>
                <w:i/>
                <w:iCs/>
                <w:color w:val="000000"/>
                <w:sz w:val="12"/>
                <w:szCs w:val="12"/>
                <w:lang w:eastAsia="ru-RU"/>
              </w:rPr>
              <w:t>К</w:t>
            </w:r>
            <w:proofErr w:type="gramEnd"/>
            <w:r>
              <w:rPr>
                <w:b/>
                <w:bCs/>
                <w:i/>
                <w:iCs/>
                <w:color w:val="000000"/>
                <w:sz w:val="12"/>
                <w:szCs w:val="12"/>
                <w:lang w:eastAsia="ru-RU"/>
              </w:rPr>
              <w:t>онтрольно</w:t>
            </w:r>
            <w:proofErr w:type="spellEnd"/>
            <w:r>
              <w:rPr>
                <w:b/>
                <w:bCs/>
                <w:i/>
                <w:iCs/>
                <w:color w:val="000000"/>
                <w:sz w:val="12"/>
                <w:szCs w:val="12"/>
                <w:lang w:eastAsia="ru-RU"/>
              </w:rPr>
              <w:t xml:space="preserve"> - счетной палаты Солецкого муниципального района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9510001000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685,85000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654,45000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654,45000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9510001000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685,85000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654,45000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654,45000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9510001000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0106</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685,85000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654,45000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654,45000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Расходы на выплаты персоналу государственных (муниципальных) органов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9510001000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0106</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623,85000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642,45000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642,45000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9510001000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0106</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62,00000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b/>
                <w:bCs/>
                <w:i/>
                <w:iCs/>
                <w:color w:val="000000"/>
                <w:sz w:val="12"/>
                <w:szCs w:val="12"/>
                <w:lang w:eastAsia="ru-RU"/>
              </w:rPr>
            </w:pPr>
            <w:r>
              <w:rPr>
                <w:b/>
                <w:bCs/>
                <w:i/>
                <w:iCs/>
                <w:color w:val="000000"/>
                <w:sz w:val="12"/>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 из бюджетов поселений</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r>
              <w:rPr>
                <w:b/>
                <w:bCs/>
                <w:i/>
                <w:iCs/>
                <w:color w:val="000000"/>
                <w:sz w:val="12"/>
                <w:szCs w:val="12"/>
                <w:lang w:eastAsia="ru-RU"/>
              </w:rPr>
              <w:t>9520023110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b/>
                <w:bCs/>
                <w:i/>
                <w:iCs/>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410,00000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b/>
                <w:bCs/>
                <w:i/>
                <w:iCs/>
                <w:color w:val="000000"/>
                <w:sz w:val="12"/>
                <w:szCs w:val="12"/>
                <w:lang w:eastAsia="ru-RU"/>
              </w:rPr>
            </w:pPr>
            <w:r>
              <w:rPr>
                <w:b/>
                <w:bCs/>
                <w:i/>
                <w:iCs/>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9520023110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0100</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410,00000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9520023110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0106</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410,00000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Расходы на выплаты персоналу государственных (муниципальных) органов</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9520023110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0106</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120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398,00000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542"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9520023110</w:t>
            </w:r>
          </w:p>
        </w:tc>
        <w:tc>
          <w:tcPr>
            <w:tcW w:w="42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0106</w:t>
            </w:r>
          </w:p>
        </w:tc>
        <w:tc>
          <w:tcPr>
            <w:tcW w:w="635"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center"/>
              <w:rPr>
                <w:color w:val="000000"/>
                <w:sz w:val="12"/>
                <w:szCs w:val="12"/>
                <w:lang w:eastAsia="ru-RU"/>
              </w:rPr>
            </w:pPr>
            <w:r>
              <w:rPr>
                <w:color w:val="000000"/>
                <w:sz w:val="12"/>
                <w:szCs w:val="12"/>
                <w:lang w:eastAsia="ru-RU"/>
              </w:rPr>
              <w:t>240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12,00000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c>
          <w:tcPr>
            <w:tcW w:w="553" w:type="dxa"/>
            <w:tcBorders>
              <w:top w:val="single" w:sz="6" w:space="0" w:color="000000"/>
              <w:left w:val="single" w:sz="6" w:space="0" w:color="000000"/>
              <w:bottom w:val="single" w:sz="6" w:space="0" w:color="000000"/>
              <w:right w:val="single" w:sz="6" w:space="0" w:color="000000"/>
            </w:tcBorders>
          </w:tcPr>
          <w:p w:rsidR="00DD51B2" w:rsidRDefault="00DD51B2">
            <w:pPr>
              <w:autoSpaceDE w:val="0"/>
              <w:autoSpaceDN w:val="0"/>
              <w:adjustRightInd w:val="0"/>
              <w:jc w:val="right"/>
              <w:rPr>
                <w:color w:val="000000"/>
                <w:sz w:val="12"/>
                <w:szCs w:val="12"/>
                <w:lang w:eastAsia="ru-RU"/>
              </w:rPr>
            </w:pPr>
            <w:r>
              <w:rPr>
                <w:color w:val="000000"/>
                <w:sz w:val="12"/>
                <w:szCs w:val="12"/>
                <w:lang w:eastAsia="ru-RU"/>
              </w:rPr>
              <w:t>0,00000</w:t>
            </w:r>
          </w:p>
        </w:tc>
      </w:tr>
      <w:tr w:rsidR="00DD51B2" w:rsidTr="00DD51B2">
        <w:trPr>
          <w:trHeight w:val="20"/>
        </w:trPr>
        <w:tc>
          <w:tcPr>
            <w:tcW w:w="1873" w:type="dxa"/>
            <w:tcBorders>
              <w:top w:val="single" w:sz="6" w:space="0" w:color="000000"/>
              <w:left w:val="nil"/>
              <w:bottom w:val="nil"/>
              <w:right w:val="nil"/>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 xml:space="preserve">Всего расходов:   </w:t>
            </w:r>
          </w:p>
        </w:tc>
        <w:tc>
          <w:tcPr>
            <w:tcW w:w="542" w:type="dxa"/>
            <w:tcBorders>
              <w:top w:val="single" w:sz="6" w:space="0" w:color="000000"/>
              <w:left w:val="nil"/>
              <w:bottom w:val="nil"/>
              <w:right w:val="nil"/>
            </w:tcBorders>
          </w:tcPr>
          <w:p w:rsidR="00DD51B2" w:rsidRDefault="00DD51B2">
            <w:pPr>
              <w:autoSpaceDE w:val="0"/>
              <w:autoSpaceDN w:val="0"/>
              <w:adjustRightInd w:val="0"/>
              <w:jc w:val="right"/>
              <w:rPr>
                <w:b/>
                <w:bCs/>
                <w:color w:val="000000"/>
                <w:sz w:val="12"/>
                <w:szCs w:val="12"/>
                <w:lang w:eastAsia="ru-RU"/>
              </w:rPr>
            </w:pPr>
          </w:p>
        </w:tc>
        <w:tc>
          <w:tcPr>
            <w:tcW w:w="425" w:type="dxa"/>
            <w:tcBorders>
              <w:top w:val="single" w:sz="6" w:space="0" w:color="000000"/>
              <w:left w:val="nil"/>
              <w:bottom w:val="nil"/>
              <w:right w:val="nil"/>
            </w:tcBorders>
          </w:tcPr>
          <w:p w:rsidR="00DD51B2" w:rsidRDefault="00DD51B2">
            <w:pPr>
              <w:autoSpaceDE w:val="0"/>
              <w:autoSpaceDN w:val="0"/>
              <w:adjustRightInd w:val="0"/>
              <w:jc w:val="right"/>
              <w:rPr>
                <w:b/>
                <w:bCs/>
                <w:color w:val="000000"/>
                <w:sz w:val="12"/>
                <w:szCs w:val="12"/>
                <w:lang w:eastAsia="ru-RU"/>
              </w:rPr>
            </w:pPr>
          </w:p>
        </w:tc>
        <w:tc>
          <w:tcPr>
            <w:tcW w:w="635" w:type="dxa"/>
            <w:tcBorders>
              <w:top w:val="single" w:sz="6" w:space="0" w:color="000000"/>
              <w:left w:val="nil"/>
              <w:bottom w:val="nil"/>
              <w:right w:val="nil"/>
            </w:tcBorders>
          </w:tcPr>
          <w:p w:rsidR="00DD51B2" w:rsidRDefault="00DD51B2">
            <w:pPr>
              <w:autoSpaceDE w:val="0"/>
              <w:autoSpaceDN w:val="0"/>
              <w:adjustRightInd w:val="0"/>
              <w:jc w:val="right"/>
              <w:rPr>
                <w:b/>
                <w:bCs/>
                <w:color w:val="000000"/>
                <w:sz w:val="12"/>
                <w:szCs w:val="12"/>
                <w:lang w:eastAsia="ru-RU"/>
              </w:rPr>
            </w:pPr>
          </w:p>
        </w:tc>
        <w:tc>
          <w:tcPr>
            <w:tcW w:w="553" w:type="dxa"/>
            <w:tcBorders>
              <w:top w:val="single" w:sz="6" w:space="0" w:color="000000"/>
              <w:left w:val="nil"/>
              <w:bottom w:val="nil"/>
              <w:right w:val="nil"/>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261 711,95047</w:t>
            </w:r>
          </w:p>
        </w:tc>
        <w:tc>
          <w:tcPr>
            <w:tcW w:w="553" w:type="dxa"/>
            <w:tcBorders>
              <w:top w:val="single" w:sz="6" w:space="0" w:color="000000"/>
              <w:left w:val="nil"/>
              <w:bottom w:val="nil"/>
              <w:right w:val="nil"/>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235 103,19759</w:t>
            </w:r>
          </w:p>
        </w:tc>
        <w:tc>
          <w:tcPr>
            <w:tcW w:w="553" w:type="dxa"/>
            <w:tcBorders>
              <w:top w:val="single" w:sz="6" w:space="0" w:color="000000"/>
              <w:left w:val="nil"/>
              <w:bottom w:val="nil"/>
              <w:right w:val="nil"/>
            </w:tcBorders>
          </w:tcPr>
          <w:p w:rsidR="00DD51B2" w:rsidRDefault="00DD51B2">
            <w:pPr>
              <w:autoSpaceDE w:val="0"/>
              <w:autoSpaceDN w:val="0"/>
              <w:adjustRightInd w:val="0"/>
              <w:jc w:val="right"/>
              <w:rPr>
                <w:b/>
                <w:bCs/>
                <w:color w:val="000000"/>
                <w:sz w:val="12"/>
                <w:szCs w:val="12"/>
                <w:lang w:eastAsia="ru-RU"/>
              </w:rPr>
            </w:pPr>
            <w:r>
              <w:rPr>
                <w:b/>
                <w:bCs/>
                <w:color w:val="000000"/>
                <w:sz w:val="12"/>
                <w:szCs w:val="12"/>
                <w:lang w:eastAsia="ru-RU"/>
              </w:rPr>
              <w:t>235 092,69759</w:t>
            </w:r>
          </w:p>
        </w:tc>
      </w:tr>
    </w:tbl>
    <w:p w:rsidR="00DD51B2" w:rsidRDefault="00DD51B2" w:rsidP="007553E3">
      <w:pPr>
        <w:rPr>
          <w:sz w:val="16"/>
          <w:szCs w:val="12"/>
        </w:rPr>
      </w:pPr>
    </w:p>
    <w:p w:rsidR="001C793E" w:rsidRDefault="001C793E" w:rsidP="007553E3">
      <w:pPr>
        <w:rPr>
          <w:sz w:val="16"/>
          <w:szCs w:val="12"/>
        </w:rPr>
      </w:pPr>
    </w:p>
    <w:p w:rsidR="007E5ABB" w:rsidRDefault="007E5ABB" w:rsidP="007E5ABB">
      <w:pPr>
        <w:pStyle w:val="11"/>
        <w:tabs>
          <w:tab w:val="left" w:pos="709"/>
          <w:tab w:val="left" w:pos="5245"/>
        </w:tabs>
        <w:spacing w:before="0" w:after="0"/>
        <w:jc w:val="center"/>
        <w:rPr>
          <w:rFonts w:ascii="Times New Roman" w:hAnsi="Times New Roman"/>
          <w:sz w:val="16"/>
          <w:szCs w:val="16"/>
        </w:rPr>
      </w:pPr>
      <w:r>
        <w:rPr>
          <w:rFonts w:ascii="Times New Roman" w:hAnsi="Times New Roman"/>
          <w:sz w:val="16"/>
          <w:szCs w:val="16"/>
        </w:rPr>
        <w:t xml:space="preserve">РЕШЕНИЕ </w:t>
      </w:r>
    </w:p>
    <w:p w:rsidR="007E5ABB" w:rsidRDefault="007E5ABB" w:rsidP="007E5ABB">
      <w:pPr>
        <w:pStyle w:val="11"/>
        <w:tabs>
          <w:tab w:val="left" w:pos="709"/>
          <w:tab w:val="left" w:pos="5245"/>
        </w:tabs>
        <w:spacing w:before="0" w:after="0"/>
        <w:jc w:val="center"/>
        <w:rPr>
          <w:rFonts w:ascii="Times New Roman" w:hAnsi="Times New Roman"/>
          <w:sz w:val="16"/>
          <w:szCs w:val="16"/>
        </w:rPr>
      </w:pPr>
      <w:r>
        <w:rPr>
          <w:rFonts w:ascii="Times New Roman" w:hAnsi="Times New Roman"/>
          <w:sz w:val="16"/>
          <w:szCs w:val="16"/>
        </w:rPr>
        <w:t>Совета депутатов Солецкого городского поселения</w:t>
      </w:r>
    </w:p>
    <w:p w:rsidR="007E5ABB" w:rsidRPr="007E5ABB" w:rsidRDefault="007E5ABB" w:rsidP="007E5ABB"/>
    <w:p w:rsidR="007E5ABB" w:rsidRDefault="007E5ABB" w:rsidP="007E5ABB">
      <w:pPr>
        <w:jc w:val="center"/>
        <w:rPr>
          <w:sz w:val="16"/>
        </w:rPr>
      </w:pPr>
      <w:r>
        <w:rPr>
          <w:sz w:val="16"/>
        </w:rPr>
        <w:t>о</w:t>
      </w:r>
      <w:r w:rsidRPr="007E5ABB">
        <w:rPr>
          <w:sz w:val="16"/>
        </w:rPr>
        <w:t>т 28.02.2019 № 213</w:t>
      </w:r>
    </w:p>
    <w:p w:rsidR="007E5ABB" w:rsidRDefault="007E5ABB" w:rsidP="007E5ABB">
      <w:pPr>
        <w:jc w:val="center"/>
        <w:rPr>
          <w:sz w:val="16"/>
        </w:rPr>
      </w:pPr>
      <w:r>
        <w:rPr>
          <w:sz w:val="16"/>
        </w:rPr>
        <w:t>г. Сольцы</w:t>
      </w:r>
    </w:p>
    <w:p w:rsidR="007E5ABB" w:rsidRDefault="007E5ABB" w:rsidP="007E5ABB">
      <w:pPr>
        <w:jc w:val="center"/>
        <w:rPr>
          <w:sz w:val="16"/>
        </w:rPr>
      </w:pPr>
    </w:p>
    <w:p w:rsidR="007E5ABB" w:rsidRPr="007E5ABB" w:rsidRDefault="007E5ABB" w:rsidP="007E5ABB">
      <w:pPr>
        <w:jc w:val="center"/>
        <w:rPr>
          <w:b/>
          <w:sz w:val="16"/>
        </w:rPr>
      </w:pPr>
      <w:r w:rsidRPr="007E5ABB">
        <w:rPr>
          <w:b/>
          <w:sz w:val="16"/>
        </w:rPr>
        <w:t>О внесении изменений в решение Совета депутатов Солецкого городского поселения от 21.12.2018 № 205</w:t>
      </w:r>
    </w:p>
    <w:p w:rsidR="007E5ABB" w:rsidRPr="007E5ABB" w:rsidRDefault="007E5ABB" w:rsidP="007E5ABB">
      <w:pPr>
        <w:jc w:val="center"/>
        <w:rPr>
          <w:sz w:val="16"/>
        </w:rPr>
      </w:pPr>
    </w:p>
    <w:p w:rsidR="007E5ABB" w:rsidRPr="007E5ABB" w:rsidRDefault="007E5ABB" w:rsidP="007E5ABB">
      <w:pPr>
        <w:jc w:val="center"/>
        <w:rPr>
          <w:sz w:val="16"/>
        </w:rPr>
      </w:pPr>
    </w:p>
    <w:p w:rsidR="007E5ABB" w:rsidRPr="007E5ABB" w:rsidRDefault="007E5ABB" w:rsidP="007E5ABB">
      <w:pPr>
        <w:ind w:firstLine="284"/>
        <w:jc w:val="both"/>
        <w:rPr>
          <w:sz w:val="16"/>
        </w:rPr>
      </w:pPr>
      <w:r w:rsidRPr="007E5ABB">
        <w:rPr>
          <w:sz w:val="16"/>
        </w:rPr>
        <w:t xml:space="preserve">Совет депутатов Солецкого городского поселения </w:t>
      </w:r>
    </w:p>
    <w:p w:rsidR="007E5ABB" w:rsidRPr="007E5ABB" w:rsidRDefault="007E5ABB" w:rsidP="007E5ABB">
      <w:pPr>
        <w:ind w:firstLine="284"/>
        <w:jc w:val="both"/>
        <w:rPr>
          <w:b/>
          <w:sz w:val="16"/>
        </w:rPr>
      </w:pPr>
      <w:r w:rsidRPr="007E5ABB">
        <w:rPr>
          <w:b/>
          <w:sz w:val="16"/>
        </w:rPr>
        <w:t>РЕШИЛ:</w:t>
      </w:r>
    </w:p>
    <w:p w:rsidR="007E5ABB" w:rsidRPr="007E5ABB" w:rsidRDefault="007E5ABB" w:rsidP="007E5ABB">
      <w:pPr>
        <w:ind w:firstLine="284"/>
        <w:jc w:val="both"/>
        <w:rPr>
          <w:sz w:val="16"/>
        </w:rPr>
      </w:pPr>
      <w:r w:rsidRPr="007E5ABB">
        <w:rPr>
          <w:sz w:val="16"/>
        </w:rPr>
        <w:t xml:space="preserve">1.Внести изменения в решение Совета депутатов Солецкого городского поселения от  21.12.2018 № 205 «О бюджете Солецкого городского поселения на 2019 год и на плановый период 2020 и 2021 годов»: </w:t>
      </w:r>
    </w:p>
    <w:p w:rsidR="007E5ABB" w:rsidRPr="007E5ABB" w:rsidRDefault="007E5ABB" w:rsidP="007E5ABB">
      <w:pPr>
        <w:ind w:firstLine="284"/>
        <w:jc w:val="both"/>
        <w:rPr>
          <w:sz w:val="16"/>
        </w:rPr>
      </w:pPr>
      <w:r w:rsidRPr="007E5ABB">
        <w:rPr>
          <w:sz w:val="16"/>
        </w:rPr>
        <w:t>1.1.</w:t>
      </w:r>
      <w:r w:rsidRPr="007E5ABB">
        <w:rPr>
          <w:sz w:val="16"/>
        </w:rPr>
        <w:tab/>
        <w:t>Заменить:</w:t>
      </w:r>
    </w:p>
    <w:p w:rsidR="007E5ABB" w:rsidRPr="007E5ABB" w:rsidRDefault="007E5ABB" w:rsidP="007E5ABB">
      <w:pPr>
        <w:ind w:firstLine="284"/>
        <w:jc w:val="both"/>
        <w:rPr>
          <w:sz w:val="16"/>
        </w:rPr>
      </w:pPr>
      <w:r w:rsidRPr="007E5ABB">
        <w:rPr>
          <w:sz w:val="16"/>
        </w:rPr>
        <w:t>1.1.1.</w:t>
      </w:r>
      <w:r w:rsidRPr="007E5ABB">
        <w:rPr>
          <w:sz w:val="16"/>
        </w:rPr>
        <w:tab/>
        <w:t>в подпункте 1.1. пункта 1 цифру «39586,27804» на «39640,58846»;</w:t>
      </w:r>
    </w:p>
    <w:p w:rsidR="007E5ABB" w:rsidRPr="007E5ABB" w:rsidRDefault="007E5ABB" w:rsidP="007E5ABB">
      <w:pPr>
        <w:ind w:firstLine="284"/>
        <w:jc w:val="both"/>
        <w:rPr>
          <w:sz w:val="16"/>
        </w:rPr>
      </w:pPr>
      <w:r w:rsidRPr="007E5ABB">
        <w:rPr>
          <w:sz w:val="16"/>
        </w:rPr>
        <w:t>1.1.2.</w:t>
      </w:r>
      <w:r w:rsidRPr="007E5ABB">
        <w:rPr>
          <w:sz w:val="16"/>
        </w:rPr>
        <w:tab/>
        <w:t>в подпункте 1.2. пункта 1 цифру «39586,27804» на «40478,54937»;</w:t>
      </w:r>
    </w:p>
    <w:p w:rsidR="007E5ABB" w:rsidRPr="007E5ABB" w:rsidRDefault="007E5ABB" w:rsidP="007E5ABB">
      <w:pPr>
        <w:ind w:firstLine="284"/>
        <w:jc w:val="both"/>
        <w:rPr>
          <w:sz w:val="16"/>
        </w:rPr>
      </w:pPr>
      <w:r w:rsidRPr="007E5ABB">
        <w:rPr>
          <w:sz w:val="16"/>
        </w:rPr>
        <w:t>1.1.3.</w:t>
      </w:r>
      <w:r w:rsidRPr="007E5ABB">
        <w:rPr>
          <w:sz w:val="16"/>
        </w:rPr>
        <w:tab/>
        <w:t>в подпункте 1.3. пункта 1 цифру «0,00000» на «837,96091»;</w:t>
      </w:r>
    </w:p>
    <w:p w:rsidR="007E5ABB" w:rsidRPr="007E5ABB" w:rsidRDefault="007E5ABB" w:rsidP="007E5ABB">
      <w:pPr>
        <w:ind w:firstLine="284"/>
        <w:jc w:val="both"/>
        <w:rPr>
          <w:sz w:val="16"/>
        </w:rPr>
      </w:pPr>
      <w:proofErr w:type="gramStart"/>
      <w:r w:rsidRPr="007E5ABB">
        <w:rPr>
          <w:sz w:val="16"/>
        </w:rPr>
        <w:t>1.1.4.</w:t>
      </w:r>
      <w:r w:rsidRPr="007E5ABB">
        <w:rPr>
          <w:sz w:val="16"/>
        </w:rPr>
        <w:tab/>
        <w:t>в подпункте 9.2 пункта 9 слова «ставки рефинансирования» на «ключевой ставки»;</w:t>
      </w:r>
      <w:proofErr w:type="gramEnd"/>
    </w:p>
    <w:p w:rsidR="007E5ABB" w:rsidRPr="007E5ABB" w:rsidRDefault="007E5ABB" w:rsidP="007E5ABB">
      <w:pPr>
        <w:ind w:firstLine="284"/>
        <w:jc w:val="both"/>
        <w:rPr>
          <w:sz w:val="16"/>
        </w:rPr>
      </w:pPr>
      <w:r w:rsidRPr="007E5ABB">
        <w:rPr>
          <w:sz w:val="16"/>
        </w:rPr>
        <w:t>1.1.5.</w:t>
      </w:r>
      <w:r w:rsidRPr="007E5ABB">
        <w:rPr>
          <w:sz w:val="16"/>
        </w:rPr>
        <w:tab/>
        <w:t>в пункте 11 слова «учреждении Центрального банка Российской Федерации» на «Отделении по Новгородской области Северо-Западного главного управления Центрального банка Российской Федерации»;</w:t>
      </w:r>
    </w:p>
    <w:p w:rsidR="007E5ABB" w:rsidRPr="007E5ABB" w:rsidRDefault="007E5ABB" w:rsidP="007E5ABB">
      <w:pPr>
        <w:ind w:firstLine="284"/>
        <w:jc w:val="both"/>
        <w:rPr>
          <w:sz w:val="16"/>
        </w:rPr>
      </w:pPr>
      <w:r w:rsidRPr="007E5ABB">
        <w:rPr>
          <w:sz w:val="16"/>
        </w:rPr>
        <w:t>1.1.6.</w:t>
      </w:r>
      <w:r w:rsidRPr="007E5ABB">
        <w:rPr>
          <w:sz w:val="16"/>
        </w:rPr>
        <w:tab/>
        <w:t>в пункте 16 цифру «19479,47804» на «20161,30312».</w:t>
      </w:r>
    </w:p>
    <w:p w:rsidR="007E5ABB" w:rsidRPr="007E5ABB" w:rsidRDefault="007E5ABB" w:rsidP="007E5ABB">
      <w:pPr>
        <w:ind w:firstLine="284"/>
        <w:jc w:val="both"/>
        <w:rPr>
          <w:sz w:val="16"/>
        </w:rPr>
      </w:pPr>
      <w:r w:rsidRPr="007E5ABB">
        <w:rPr>
          <w:sz w:val="16"/>
        </w:rPr>
        <w:lastRenderedPageBreak/>
        <w:t>1.2. Изложить  приложения   № 1, № 2,  № 8, № 9, № 10 в прилагаемой  редакции.</w:t>
      </w:r>
    </w:p>
    <w:p w:rsidR="007E5ABB" w:rsidRPr="007E5ABB" w:rsidRDefault="007E5ABB" w:rsidP="007E5ABB">
      <w:pPr>
        <w:ind w:firstLine="284"/>
        <w:jc w:val="both"/>
        <w:rPr>
          <w:sz w:val="16"/>
        </w:rPr>
      </w:pPr>
      <w:r w:rsidRPr="007E5ABB">
        <w:rPr>
          <w:sz w:val="16"/>
        </w:rPr>
        <w:t xml:space="preserve">2.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p w:rsidR="007E5ABB" w:rsidRPr="007E5ABB" w:rsidRDefault="007E5ABB" w:rsidP="007E5ABB">
      <w:pPr>
        <w:jc w:val="center"/>
        <w:rPr>
          <w:sz w:val="16"/>
        </w:rPr>
      </w:pPr>
    </w:p>
    <w:p w:rsidR="007E5ABB" w:rsidRDefault="007E5ABB" w:rsidP="007E5ABB">
      <w:pPr>
        <w:rPr>
          <w:b/>
          <w:sz w:val="16"/>
        </w:rPr>
      </w:pPr>
    </w:p>
    <w:p w:rsidR="007E5ABB" w:rsidRPr="007E5ABB" w:rsidRDefault="007E5ABB" w:rsidP="007E5ABB">
      <w:pPr>
        <w:rPr>
          <w:b/>
          <w:sz w:val="16"/>
        </w:rPr>
      </w:pPr>
      <w:r w:rsidRPr="007E5ABB">
        <w:rPr>
          <w:b/>
          <w:sz w:val="16"/>
        </w:rPr>
        <w:t>Глава Солецкого городского поселения                            И.Н.</w:t>
      </w:r>
      <w:r>
        <w:rPr>
          <w:b/>
          <w:sz w:val="16"/>
        </w:rPr>
        <w:t xml:space="preserve"> </w:t>
      </w:r>
      <w:r w:rsidRPr="007E5ABB">
        <w:rPr>
          <w:b/>
          <w:sz w:val="16"/>
        </w:rPr>
        <w:t>Колесов</w:t>
      </w:r>
    </w:p>
    <w:p w:rsidR="007E5ABB" w:rsidRDefault="007E5ABB" w:rsidP="007E5ABB">
      <w:pPr>
        <w:pStyle w:val="11"/>
        <w:tabs>
          <w:tab w:val="left" w:pos="709"/>
          <w:tab w:val="left" w:pos="5245"/>
        </w:tabs>
        <w:spacing w:before="0" w:after="0"/>
        <w:jc w:val="center"/>
        <w:rPr>
          <w:rFonts w:ascii="Times New Roman" w:hAnsi="Times New Roman"/>
          <w:sz w:val="16"/>
          <w:szCs w:val="16"/>
        </w:rPr>
      </w:pPr>
    </w:p>
    <w:p w:rsidR="007E5ABB" w:rsidRDefault="007E5ABB" w:rsidP="007E5ABB"/>
    <w:p w:rsidR="007E5ABB" w:rsidRDefault="007E5ABB" w:rsidP="007E5ABB"/>
    <w:tbl>
      <w:tblPr>
        <w:tblW w:w="0" w:type="auto"/>
        <w:tblCellMar>
          <w:left w:w="30" w:type="dxa"/>
          <w:right w:w="30" w:type="dxa"/>
        </w:tblCellMar>
        <w:tblLook w:val="0000" w:firstRow="0" w:lastRow="0" w:firstColumn="0" w:lastColumn="0" w:noHBand="0" w:noVBand="0"/>
      </w:tblPr>
      <w:tblGrid>
        <w:gridCol w:w="536"/>
        <w:gridCol w:w="509"/>
        <w:gridCol w:w="489"/>
        <w:gridCol w:w="473"/>
        <w:gridCol w:w="936"/>
        <w:gridCol w:w="693"/>
        <w:gridCol w:w="693"/>
        <w:gridCol w:w="693"/>
      </w:tblGrid>
      <w:tr w:rsidR="007E5ABB" w:rsidTr="007E5ABB">
        <w:trPr>
          <w:trHeight w:val="1322"/>
        </w:trPr>
        <w:tc>
          <w:tcPr>
            <w:tcW w:w="0" w:type="auto"/>
            <w:gridSpan w:val="8"/>
            <w:tcBorders>
              <w:top w:val="nil"/>
              <w:left w:val="nil"/>
              <w:right w:val="nil"/>
            </w:tcBorders>
          </w:tcPr>
          <w:p w:rsidR="007E5ABB" w:rsidRDefault="007E5ABB" w:rsidP="007E5ABB">
            <w:pPr>
              <w:autoSpaceDE w:val="0"/>
              <w:autoSpaceDN w:val="0"/>
              <w:adjustRightInd w:val="0"/>
              <w:jc w:val="right"/>
              <w:rPr>
                <w:b/>
                <w:bCs/>
                <w:color w:val="000000"/>
                <w:sz w:val="12"/>
                <w:szCs w:val="12"/>
                <w:lang w:eastAsia="ru-RU"/>
              </w:rPr>
            </w:pPr>
            <w:r>
              <w:rPr>
                <w:b/>
                <w:bCs/>
                <w:color w:val="000000"/>
                <w:sz w:val="12"/>
                <w:szCs w:val="12"/>
                <w:lang w:eastAsia="ru-RU"/>
              </w:rPr>
              <w:t>Приложение №1 к решению Совета депутатов</w:t>
            </w:r>
          </w:p>
          <w:p w:rsidR="007E5ABB" w:rsidRDefault="007E5ABB" w:rsidP="007E5ABB">
            <w:pPr>
              <w:autoSpaceDE w:val="0"/>
              <w:autoSpaceDN w:val="0"/>
              <w:adjustRightInd w:val="0"/>
              <w:jc w:val="right"/>
              <w:rPr>
                <w:b/>
                <w:bCs/>
                <w:color w:val="000000"/>
                <w:sz w:val="12"/>
                <w:szCs w:val="12"/>
                <w:lang w:eastAsia="ru-RU"/>
              </w:rPr>
            </w:pPr>
            <w:r>
              <w:rPr>
                <w:b/>
                <w:bCs/>
                <w:color w:val="000000"/>
                <w:sz w:val="12"/>
                <w:szCs w:val="12"/>
                <w:lang w:eastAsia="ru-RU"/>
              </w:rPr>
              <w:t xml:space="preserve"> Солецкого городского поселения "О бюджете Солецкого </w:t>
            </w:r>
          </w:p>
          <w:p w:rsidR="007E5ABB" w:rsidRDefault="007E5ABB" w:rsidP="007E5ABB">
            <w:pPr>
              <w:autoSpaceDE w:val="0"/>
              <w:autoSpaceDN w:val="0"/>
              <w:adjustRightInd w:val="0"/>
              <w:jc w:val="right"/>
              <w:rPr>
                <w:b/>
                <w:bCs/>
                <w:color w:val="000000"/>
                <w:sz w:val="12"/>
                <w:szCs w:val="12"/>
                <w:lang w:eastAsia="ru-RU"/>
              </w:rPr>
            </w:pPr>
            <w:r>
              <w:rPr>
                <w:b/>
                <w:bCs/>
                <w:color w:val="000000"/>
                <w:sz w:val="12"/>
                <w:szCs w:val="12"/>
                <w:lang w:eastAsia="ru-RU"/>
              </w:rPr>
              <w:t>городского поселения на 2019 год</w:t>
            </w:r>
          </w:p>
          <w:p w:rsidR="007E5ABB" w:rsidRDefault="007E5ABB" w:rsidP="007E5ABB">
            <w:pPr>
              <w:autoSpaceDE w:val="0"/>
              <w:autoSpaceDN w:val="0"/>
              <w:adjustRightInd w:val="0"/>
              <w:jc w:val="right"/>
              <w:rPr>
                <w:b/>
                <w:bCs/>
                <w:color w:val="000000"/>
                <w:sz w:val="12"/>
                <w:szCs w:val="12"/>
                <w:lang w:eastAsia="ru-RU"/>
              </w:rPr>
            </w:pPr>
            <w:r>
              <w:rPr>
                <w:b/>
                <w:bCs/>
                <w:color w:val="000000"/>
                <w:sz w:val="12"/>
                <w:szCs w:val="12"/>
                <w:lang w:eastAsia="ru-RU"/>
              </w:rPr>
              <w:t xml:space="preserve"> и на плановый период 2020 и 2021 годов"</w:t>
            </w:r>
          </w:p>
          <w:p w:rsidR="007E5ABB" w:rsidRDefault="007E5ABB">
            <w:pPr>
              <w:autoSpaceDE w:val="0"/>
              <w:autoSpaceDN w:val="0"/>
              <w:adjustRightInd w:val="0"/>
              <w:jc w:val="center"/>
              <w:rPr>
                <w:b/>
                <w:bCs/>
                <w:color w:val="000000"/>
                <w:sz w:val="12"/>
                <w:szCs w:val="12"/>
                <w:lang w:eastAsia="ru-RU"/>
              </w:rPr>
            </w:pPr>
          </w:p>
          <w:p w:rsidR="007E5ABB" w:rsidRDefault="007E5ABB">
            <w:pPr>
              <w:autoSpaceDE w:val="0"/>
              <w:autoSpaceDN w:val="0"/>
              <w:adjustRightInd w:val="0"/>
              <w:jc w:val="center"/>
              <w:rPr>
                <w:b/>
                <w:bCs/>
                <w:color w:val="000000"/>
                <w:sz w:val="12"/>
                <w:szCs w:val="12"/>
                <w:lang w:eastAsia="ru-RU"/>
              </w:rPr>
            </w:pPr>
          </w:p>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 xml:space="preserve">ПРОГОНОЗИРУЕМЫЕ ПОСТУПЛЕНИЯ ДОХОДОВ </w:t>
            </w:r>
            <w:proofErr w:type="gramStart"/>
            <w:r>
              <w:rPr>
                <w:b/>
                <w:bCs/>
                <w:color w:val="000000"/>
                <w:sz w:val="12"/>
                <w:szCs w:val="12"/>
                <w:lang w:eastAsia="ru-RU"/>
              </w:rPr>
              <w:t>В</w:t>
            </w:r>
            <w:proofErr w:type="gramEnd"/>
            <w:r>
              <w:rPr>
                <w:b/>
                <w:bCs/>
                <w:color w:val="000000"/>
                <w:sz w:val="12"/>
                <w:szCs w:val="12"/>
                <w:lang w:eastAsia="ru-RU"/>
              </w:rPr>
              <w:t xml:space="preserve"> </w:t>
            </w:r>
          </w:p>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 xml:space="preserve">БЮДЖЕТ СОЛЕЦКОГО ГОРОДСКОГО  ПОСЕЛЕНИЯ НА 2019 ГОД  И </w:t>
            </w:r>
          </w:p>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НА ПЛАНОВЫЙ ПЕРИОД 2020 и 2021 ГОДОВ</w:t>
            </w:r>
          </w:p>
          <w:p w:rsidR="007E5ABB" w:rsidRDefault="007E5ABB" w:rsidP="007E5ABB">
            <w:pPr>
              <w:autoSpaceDE w:val="0"/>
              <w:autoSpaceDN w:val="0"/>
              <w:adjustRightInd w:val="0"/>
              <w:jc w:val="right"/>
              <w:rPr>
                <w:b/>
                <w:bCs/>
                <w:color w:val="000000"/>
                <w:sz w:val="12"/>
                <w:szCs w:val="12"/>
                <w:lang w:eastAsia="ru-RU"/>
              </w:rPr>
            </w:pPr>
            <w:r>
              <w:rPr>
                <w:color w:val="000000"/>
                <w:sz w:val="12"/>
                <w:szCs w:val="12"/>
                <w:lang w:eastAsia="ru-RU"/>
              </w:rPr>
              <w:t>(</w:t>
            </w:r>
            <w:proofErr w:type="spellStart"/>
            <w:r>
              <w:rPr>
                <w:color w:val="000000"/>
                <w:sz w:val="12"/>
                <w:szCs w:val="12"/>
                <w:lang w:eastAsia="ru-RU"/>
              </w:rPr>
              <w:t>тыс</w:t>
            </w:r>
            <w:proofErr w:type="gramStart"/>
            <w:r>
              <w:rPr>
                <w:color w:val="000000"/>
                <w:sz w:val="12"/>
                <w:szCs w:val="12"/>
                <w:lang w:eastAsia="ru-RU"/>
              </w:rPr>
              <w:t>.р</w:t>
            </w:r>
            <w:proofErr w:type="gramEnd"/>
            <w:r>
              <w:rPr>
                <w:color w:val="000000"/>
                <w:sz w:val="12"/>
                <w:szCs w:val="12"/>
                <w:lang w:eastAsia="ru-RU"/>
              </w:rPr>
              <w:t>ублей</w:t>
            </w:r>
            <w:proofErr w:type="spellEnd"/>
            <w:r>
              <w:rPr>
                <w:color w:val="000000"/>
                <w:sz w:val="12"/>
                <w:szCs w:val="12"/>
                <w:lang w:eastAsia="ru-RU"/>
              </w:rPr>
              <w:t>)</w:t>
            </w:r>
          </w:p>
        </w:tc>
      </w:tr>
      <w:tr w:rsidR="007E5ABB" w:rsidTr="007E5ABB">
        <w:trPr>
          <w:trHeight w:val="55"/>
        </w:trPr>
        <w:tc>
          <w:tcPr>
            <w:tcW w:w="0" w:type="auto"/>
            <w:tcBorders>
              <w:top w:val="nil"/>
              <w:left w:val="nil"/>
              <w:bottom w:val="nil"/>
              <w:right w:val="nil"/>
            </w:tcBorders>
          </w:tcPr>
          <w:p w:rsidR="007E5ABB" w:rsidRDefault="007E5ABB">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7E5ABB" w:rsidRDefault="007E5ABB">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7E5ABB" w:rsidRDefault="007E5ABB">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7E5ABB" w:rsidRDefault="007E5ABB">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7E5ABB" w:rsidRDefault="007E5ABB">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7E5ABB" w:rsidRDefault="007E5ABB">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7E5ABB" w:rsidRDefault="007E5ABB">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7E5ABB" w:rsidRDefault="007E5ABB">
            <w:pPr>
              <w:autoSpaceDE w:val="0"/>
              <w:autoSpaceDN w:val="0"/>
              <w:adjustRightInd w:val="0"/>
              <w:jc w:val="right"/>
              <w:rPr>
                <w:color w:val="000000"/>
                <w:sz w:val="12"/>
                <w:szCs w:val="12"/>
                <w:lang w:eastAsia="ru-RU"/>
              </w:rPr>
            </w:pPr>
          </w:p>
        </w:tc>
      </w:tr>
      <w:tr w:rsidR="007E5ABB" w:rsidTr="007E5ABB">
        <w:trPr>
          <w:trHeight w:val="271"/>
        </w:trPr>
        <w:tc>
          <w:tcPr>
            <w:tcW w:w="0" w:type="auto"/>
            <w:gridSpan w:val="4"/>
            <w:vMerge w:val="restart"/>
            <w:tcBorders>
              <w:top w:val="single" w:sz="6" w:space="0" w:color="auto"/>
              <w:left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Наименование</w:t>
            </w:r>
          </w:p>
        </w:tc>
        <w:tc>
          <w:tcPr>
            <w:tcW w:w="0" w:type="auto"/>
            <w:tcBorders>
              <w:top w:val="single" w:sz="6" w:space="0" w:color="auto"/>
              <w:left w:val="single" w:sz="6" w:space="0" w:color="auto"/>
              <w:bottom w:val="nil"/>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 xml:space="preserve">Код </w:t>
            </w:r>
            <w:proofErr w:type="gramStart"/>
            <w:r>
              <w:rPr>
                <w:b/>
                <w:bCs/>
                <w:color w:val="000000"/>
                <w:sz w:val="12"/>
                <w:szCs w:val="12"/>
                <w:lang w:eastAsia="ru-RU"/>
              </w:rPr>
              <w:t>бюджетной</w:t>
            </w:r>
            <w:proofErr w:type="gramEnd"/>
          </w:p>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 xml:space="preserve"> классификации</w:t>
            </w:r>
          </w:p>
        </w:tc>
        <w:tc>
          <w:tcPr>
            <w:tcW w:w="0" w:type="auto"/>
            <w:vMerge w:val="restart"/>
            <w:tcBorders>
              <w:top w:val="single" w:sz="6" w:space="0" w:color="auto"/>
              <w:left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2019 год</w:t>
            </w:r>
          </w:p>
        </w:tc>
        <w:tc>
          <w:tcPr>
            <w:tcW w:w="0" w:type="auto"/>
            <w:vMerge w:val="restart"/>
            <w:tcBorders>
              <w:top w:val="single" w:sz="6" w:space="0" w:color="auto"/>
              <w:left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2020 год</w:t>
            </w:r>
          </w:p>
        </w:tc>
        <w:tc>
          <w:tcPr>
            <w:tcW w:w="0" w:type="auto"/>
            <w:vMerge w:val="restart"/>
            <w:tcBorders>
              <w:top w:val="single" w:sz="6" w:space="0" w:color="auto"/>
              <w:left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2021 год</w:t>
            </w:r>
          </w:p>
        </w:tc>
      </w:tr>
      <w:tr w:rsidR="007E5ABB" w:rsidTr="007E5ABB">
        <w:trPr>
          <w:trHeight w:val="271"/>
        </w:trPr>
        <w:tc>
          <w:tcPr>
            <w:tcW w:w="0" w:type="auto"/>
            <w:gridSpan w:val="4"/>
            <w:vMerge/>
            <w:tcBorders>
              <w:left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p>
        </w:tc>
        <w:tc>
          <w:tcPr>
            <w:tcW w:w="0" w:type="auto"/>
            <w:tcBorders>
              <w:top w:val="nil"/>
              <w:left w:val="single" w:sz="6" w:space="0" w:color="auto"/>
              <w:bottom w:val="nil"/>
              <w:right w:val="single" w:sz="6" w:space="0" w:color="auto"/>
            </w:tcBorders>
          </w:tcPr>
          <w:p w:rsidR="007E5ABB" w:rsidRDefault="007E5ABB">
            <w:pPr>
              <w:autoSpaceDE w:val="0"/>
              <w:autoSpaceDN w:val="0"/>
              <w:adjustRightInd w:val="0"/>
              <w:jc w:val="center"/>
              <w:rPr>
                <w:b/>
                <w:bCs/>
                <w:color w:val="000000"/>
                <w:sz w:val="12"/>
                <w:szCs w:val="12"/>
                <w:lang w:eastAsia="ru-RU"/>
              </w:rPr>
            </w:pPr>
          </w:p>
        </w:tc>
        <w:tc>
          <w:tcPr>
            <w:tcW w:w="0" w:type="auto"/>
            <w:vMerge/>
            <w:tcBorders>
              <w:left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p>
        </w:tc>
        <w:tc>
          <w:tcPr>
            <w:tcW w:w="0" w:type="auto"/>
            <w:vMerge/>
            <w:tcBorders>
              <w:left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p>
        </w:tc>
        <w:tc>
          <w:tcPr>
            <w:tcW w:w="0" w:type="auto"/>
            <w:vMerge/>
            <w:tcBorders>
              <w:left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p>
        </w:tc>
      </w:tr>
      <w:tr w:rsidR="007E5ABB" w:rsidTr="007E5ABB">
        <w:trPr>
          <w:trHeight w:val="271"/>
        </w:trPr>
        <w:tc>
          <w:tcPr>
            <w:tcW w:w="0" w:type="auto"/>
            <w:gridSpan w:val="4"/>
            <w:vMerge/>
            <w:tcBorders>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7E5ABB" w:rsidRDefault="007E5ABB">
            <w:pPr>
              <w:autoSpaceDE w:val="0"/>
              <w:autoSpaceDN w:val="0"/>
              <w:adjustRightInd w:val="0"/>
              <w:jc w:val="right"/>
              <w:rPr>
                <w:b/>
                <w:bCs/>
                <w:color w:val="000000"/>
                <w:sz w:val="12"/>
                <w:szCs w:val="12"/>
                <w:lang w:eastAsia="ru-RU"/>
              </w:rPr>
            </w:pPr>
          </w:p>
        </w:tc>
        <w:tc>
          <w:tcPr>
            <w:tcW w:w="0" w:type="auto"/>
            <w:vMerge/>
            <w:tcBorders>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p>
        </w:tc>
        <w:tc>
          <w:tcPr>
            <w:tcW w:w="0" w:type="auto"/>
            <w:vMerge/>
            <w:tcBorders>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p>
        </w:tc>
        <w:tc>
          <w:tcPr>
            <w:tcW w:w="0" w:type="auto"/>
            <w:vMerge/>
            <w:tcBorders>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p>
        </w:tc>
      </w:tr>
      <w:tr w:rsidR="007E5ABB" w:rsidTr="007E5ABB">
        <w:trPr>
          <w:trHeight w:val="271"/>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1</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2</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3</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4</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5</w:t>
            </w:r>
          </w:p>
        </w:tc>
      </w:tr>
      <w:tr w:rsidR="007E5ABB" w:rsidTr="007E5ABB">
        <w:trPr>
          <w:trHeight w:val="271"/>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b/>
                <w:bCs/>
                <w:color w:val="000000"/>
                <w:sz w:val="12"/>
                <w:szCs w:val="12"/>
                <w:lang w:eastAsia="ru-RU"/>
              </w:rPr>
            </w:pPr>
            <w:r>
              <w:rPr>
                <w:b/>
                <w:bCs/>
                <w:color w:val="000000"/>
                <w:sz w:val="12"/>
                <w:szCs w:val="12"/>
                <w:lang w:eastAsia="ru-RU"/>
              </w:rPr>
              <w:t>ДОХОДЫ, ВСЕГО</w:t>
            </w:r>
            <w:proofErr w:type="gramStart"/>
            <w:r>
              <w:rPr>
                <w:b/>
                <w:bCs/>
                <w:color w:val="000000"/>
                <w:sz w:val="12"/>
                <w:szCs w:val="12"/>
                <w:lang w:eastAsia="ru-RU"/>
              </w:rPr>
              <w:t xml:space="preserve"> :</w:t>
            </w:r>
            <w:proofErr w:type="gramEnd"/>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39640,58846</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23534,00000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24742,10000</w:t>
            </w:r>
          </w:p>
        </w:tc>
      </w:tr>
      <w:tr w:rsidR="007E5ABB" w:rsidTr="007E5ABB">
        <w:trPr>
          <w:trHeight w:val="40"/>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b/>
                <w:bCs/>
                <w:color w:val="000000"/>
                <w:sz w:val="12"/>
                <w:szCs w:val="12"/>
                <w:lang w:eastAsia="ru-RU"/>
              </w:rPr>
            </w:pPr>
            <w:r>
              <w:rPr>
                <w:b/>
                <w:bCs/>
                <w:color w:val="000000"/>
                <w:sz w:val="12"/>
                <w:szCs w:val="12"/>
                <w:lang w:eastAsia="ru-RU"/>
              </w:rPr>
              <w:t>Налоговые и неналоговые доходы</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b/>
                <w:bCs/>
                <w:color w:val="000000"/>
                <w:sz w:val="12"/>
                <w:szCs w:val="12"/>
                <w:lang w:eastAsia="ru-RU"/>
              </w:rPr>
            </w:pPr>
            <w:r>
              <w:rPr>
                <w:b/>
                <w:bCs/>
                <w:color w:val="000000"/>
                <w:sz w:val="12"/>
                <w:szCs w:val="12"/>
                <w:lang w:eastAsia="ru-RU"/>
              </w:rPr>
              <w:t>1 00 00000 00 0000 000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20434,78846</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21539,40000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22997,90000</w:t>
            </w:r>
          </w:p>
        </w:tc>
      </w:tr>
      <w:tr w:rsidR="007E5ABB" w:rsidTr="007E5ABB">
        <w:trPr>
          <w:trHeight w:val="40"/>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b/>
                <w:bCs/>
                <w:color w:val="000000"/>
                <w:sz w:val="12"/>
                <w:szCs w:val="12"/>
                <w:lang w:eastAsia="ru-RU"/>
              </w:rPr>
            </w:pPr>
            <w:r>
              <w:rPr>
                <w:b/>
                <w:bCs/>
                <w:color w:val="000000"/>
                <w:sz w:val="12"/>
                <w:szCs w:val="12"/>
                <w:lang w:eastAsia="ru-RU"/>
              </w:rPr>
              <w:t>Налоговые доходы</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right"/>
              <w:rPr>
                <w:b/>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15678,97804</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16805,90000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18230,70000</w:t>
            </w:r>
          </w:p>
        </w:tc>
      </w:tr>
      <w:tr w:rsidR="007E5ABB" w:rsidTr="007E5ABB">
        <w:trPr>
          <w:trHeight w:val="40"/>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b/>
                <w:bCs/>
                <w:color w:val="000000"/>
                <w:sz w:val="12"/>
                <w:szCs w:val="12"/>
                <w:lang w:eastAsia="ru-RU"/>
              </w:rPr>
            </w:pPr>
            <w:r>
              <w:rPr>
                <w:b/>
                <w:bCs/>
                <w:color w:val="000000"/>
                <w:sz w:val="12"/>
                <w:szCs w:val="12"/>
                <w:lang w:eastAsia="ru-RU"/>
              </w:rPr>
              <w:t xml:space="preserve">Налоги на прибыль, доходы </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b/>
                <w:bCs/>
                <w:color w:val="000000"/>
                <w:sz w:val="12"/>
                <w:szCs w:val="12"/>
                <w:lang w:eastAsia="ru-RU"/>
              </w:rPr>
            </w:pPr>
            <w:r>
              <w:rPr>
                <w:b/>
                <w:bCs/>
                <w:color w:val="000000"/>
                <w:sz w:val="12"/>
                <w:szCs w:val="12"/>
                <w:lang w:eastAsia="ru-RU"/>
              </w:rPr>
              <w:t>1 01 00000 00 0000 000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9550,00000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9856,00000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10310,00000</w:t>
            </w:r>
          </w:p>
        </w:tc>
      </w:tr>
      <w:tr w:rsidR="007E5ABB" w:rsidTr="007E5ABB">
        <w:trPr>
          <w:trHeight w:val="40"/>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b/>
                <w:bCs/>
                <w:color w:val="000000"/>
                <w:sz w:val="12"/>
                <w:szCs w:val="12"/>
                <w:lang w:eastAsia="ru-RU"/>
              </w:rPr>
            </w:pPr>
            <w:r>
              <w:rPr>
                <w:b/>
                <w:bCs/>
                <w:color w:val="000000"/>
                <w:sz w:val="12"/>
                <w:szCs w:val="12"/>
                <w:lang w:eastAsia="ru-RU"/>
              </w:rPr>
              <w:t>Налог на доходы физических лиц</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b/>
                <w:bCs/>
                <w:color w:val="000000"/>
                <w:sz w:val="12"/>
                <w:szCs w:val="12"/>
                <w:lang w:eastAsia="ru-RU"/>
              </w:rPr>
            </w:pPr>
            <w:r>
              <w:rPr>
                <w:b/>
                <w:bCs/>
                <w:color w:val="000000"/>
                <w:sz w:val="12"/>
                <w:szCs w:val="12"/>
                <w:lang w:eastAsia="ru-RU"/>
              </w:rPr>
              <w:t>1 01 02000 01 0000 110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9550,00000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9856,00000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10310,00000</w:t>
            </w:r>
          </w:p>
        </w:tc>
      </w:tr>
      <w:tr w:rsidR="007E5ABB" w:rsidTr="007E5ABB">
        <w:trPr>
          <w:trHeight w:val="486"/>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color w:val="000000"/>
                <w:sz w:val="12"/>
                <w:szCs w:val="12"/>
                <w:lang w:eastAsia="ru-RU"/>
              </w:rPr>
            </w:pPr>
            <w:r>
              <w:rPr>
                <w:color w:val="000000"/>
                <w:sz w:val="12"/>
                <w:szCs w:val="12"/>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1 01 02010 01 0000 110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9528,00000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9832,00000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10284,00000</w:t>
            </w:r>
          </w:p>
        </w:tc>
      </w:tr>
      <w:tr w:rsidR="007E5ABB" w:rsidTr="007E5ABB">
        <w:trPr>
          <w:trHeight w:val="271"/>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color w:val="000000"/>
                <w:sz w:val="12"/>
                <w:szCs w:val="12"/>
                <w:lang w:eastAsia="ru-RU"/>
              </w:rPr>
            </w:pPr>
            <w:r>
              <w:rPr>
                <w:color w:val="000000"/>
                <w:sz w:val="12"/>
                <w:szCs w:val="12"/>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1 01 02020 01 0000 110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10,00000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11,00000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12,00000</w:t>
            </w:r>
          </w:p>
        </w:tc>
      </w:tr>
      <w:tr w:rsidR="007E5ABB" w:rsidTr="007E5ABB">
        <w:trPr>
          <w:trHeight w:val="271"/>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color w:val="000000"/>
                <w:sz w:val="12"/>
                <w:szCs w:val="12"/>
                <w:lang w:eastAsia="ru-RU"/>
              </w:rPr>
            </w:pPr>
            <w:r>
              <w:rPr>
                <w:color w:val="000000"/>
                <w:sz w:val="12"/>
                <w:szCs w:val="12"/>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1 01 02030 01 0000 110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12,00000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13,00000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14,00000</w:t>
            </w:r>
          </w:p>
        </w:tc>
      </w:tr>
      <w:tr w:rsidR="007E5ABB" w:rsidTr="007E5ABB">
        <w:trPr>
          <w:trHeight w:val="40"/>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b/>
                <w:bCs/>
                <w:color w:val="000000"/>
                <w:sz w:val="12"/>
                <w:szCs w:val="12"/>
                <w:lang w:eastAsia="ru-RU"/>
              </w:rPr>
            </w:pPr>
            <w:r>
              <w:rPr>
                <w:b/>
                <w:bCs/>
                <w:color w:val="000000"/>
                <w:sz w:val="12"/>
                <w:szCs w:val="12"/>
                <w:lang w:eastAsia="ru-RU"/>
              </w:rPr>
              <w:t>Налоги на товары (работы, услуги), реализуемые на территории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1 03 00000 00 0000 000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1614,47804</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2800,40000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3911,20000</w:t>
            </w:r>
          </w:p>
        </w:tc>
      </w:tr>
      <w:tr w:rsidR="007E5ABB" w:rsidTr="007E5ABB">
        <w:trPr>
          <w:trHeight w:val="40"/>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b/>
                <w:bCs/>
                <w:color w:val="000000"/>
                <w:sz w:val="12"/>
                <w:szCs w:val="12"/>
                <w:lang w:eastAsia="ru-RU"/>
              </w:rPr>
            </w:pPr>
            <w:r>
              <w:rPr>
                <w:b/>
                <w:bCs/>
                <w:color w:val="000000"/>
                <w:sz w:val="12"/>
                <w:szCs w:val="12"/>
                <w:lang w:eastAsia="ru-RU"/>
              </w:rPr>
              <w:t>Акцизы по подакцизным товарам (продукции), производимым на территории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1 03 02000 01 0000 110</w:t>
            </w:r>
          </w:p>
          <w:p w:rsidR="007E5ABB" w:rsidRDefault="007E5ABB">
            <w:pPr>
              <w:autoSpaceDE w:val="0"/>
              <w:autoSpaceDN w:val="0"/>
              <w:adjustRightInd w:val="0"/>
              <w:jc w:val="center"/>
              <w:rPr>
                <w:b/>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1614,47804</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2800,40000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3911,20000</w:t>
            </w:r>
          </w:p>
        </w:tc>
      </w:tr>
      <w:tr w:rsidR="007E5ABB" w:rsidTr="007E5ABB">
        <w:trPr>
          <w:trHeight w:val="40"/>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color w:val="000000"/>
                <w:sz w:val="12"/>
                <w:szCs w:val="12"/>
                <w:lang w:eastAsia="ru-RU"/>
              </w:rPr>
            </w:pPr>
            <w:r>
              <w:rPr>
                <w:color w:val="000000"/>
                <w:sz w:val="12"/>
                <w:szCs w:val="12"/>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1 03 02230 01 0000 110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585,45191</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1016,00000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1420,00000</w:t>
            </w:r>
          </w:p>
        </w:tc>
      </w:tr>
      <w:tr w:rsidR="007E5ABB" w:rsidTr="007E5ABB">
        <w:trPr>
          <w:trHeight w:val="40"/>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i/>
                <w:iCs/>
                <w:color w:val="000000"/>
                <w:sz w:val="12"/>
                <w:szCs w:val="12"/>
                <w:lang w:eastAsia="ru-RU"/>
              </w:rPr>
            </w:pPr>
            <w:r>
              <w:rPr>
                <w:i/>
                <w:iCs/>
                <w:color w:val="000000"/>
                <w:sz w:val="12"/>
                <w:szCs w:val="12"/>
                <w:lang w:eastAsia="ru-RU"/>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w:t>
            </w:r>
            <w:r>
              <w:rPr>
                <w:i/>
                <w:iCs/>
                <w:color w:val="000000"/>
                <w:sz w:val="12"/>
                <w:szCs w:val="12"/>
                <w:lang w:eastAsia="ru-RU"/>
              </w:rPr>
              <w:lastRenderedPageBreak/>
              <w:t>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i/>
                <w:iCs/>
                <w:color w:val="000000"/>
                <w:sz w:val="12"/>
                <w:szCs w:val="12"/>
                <w:lang w:eastAsia="ru-RU"/>
              </w:rPr>
            </w:pPr>
            <w:r>
              <w:rPr>
                <w:i/>
                <w:iCs/>
                <w:color w:val="000000"/>
                <w:sz w:val="12"/>
                <w:szCs w:val="12"/>
                <w:lang w:eastAsia="ru-RU"/>
              </w:rPr>
              <w:lastRenderedPageBreak/>
              <w:t>1 03 02231 01 0000 110</w:t>
            </w:r>
          </w:p>
          <w:p w:rsidR="007E5ABB" w:rsidRDefault="007E5ABB">
            <w:pPr>
              <w:autoSpaceDE w:val="0"/>
              <w:autoSpaceDN w:val="0"/>
              <w:adjustRightInd w:val="0"/>
              <w:jc w:val="center"/>
              <w:rPr>
                <w:i/>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i/>
                <w:iCs/>
                <w:color w:val="000000"/>
                <w:sz w:val="12"/>
                <w:szCs w:val="12"/>
                <w:lang w:eastAsia="ru-RU"/>
              </w:rPr>
            </w:pPr>
            <w:r>
              <w:rPr>
                <w:i/>
                <w:iCs/>
                <w:color w:val="000000"/>
                <w:sz w:val="12"/>
                <w:szCs w:val="12"/>
                <w:lang w:eastAsia="ru-RU"/>
              </w:rPr>
              <w:t>585,45191</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i/>
                <w:iCs/>
                <w:color w:val="000000"/>
                <w:sz w:val="12"/>
                <w:szCs w:val="12"/>
                <w:lang w:eastAsia="ru-RU"/>
              </w:rPr>
            </w:pPr>
            <w:r>
              <w:rPr>
                <w:i/>
                <w:iCs/>
                <w:color w:val="000000"/>
                <w:sz w:val="12"/>
                <w:szCs w:val="12"/>
                <w:lang w:eastAsia="ru-RU"/>
              </w:rPr>
              <w:t>1016,00000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i/>
                <w:iCs/>
                <w:color w:val="000000"/>
                <w:sz w:val="12"/>
                <w:szCs w:val="12"/>
                <w:lang w:eastAsia="ru-RU"/>
              </w:rPr>
            </w:pPr>
            <w:r>
              <w:rPr>
                <w:i/>
                <w:iCs/>
                <w:color w:val="000000"/>
                <w:sz w:val="12"/>
                <w:szCs w:val="12"/>
                <w:lang w:eastAsia="ru-RU"/>
              </w:rPr>
              <w:t>1420,00000</w:t>
            </w:r>
          </w:p>
        </w:tc>
      </w:tr>
      <w:tr w:rsidR="007E5ABB" w:rsidTr="007E5ABB">
        <w:trPr>
          <w:trHeight w:val="40"/>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color w:val="000000"/>
                <w:sz w:val="12"/>
                <w:szCs w:val="12"/>
                <w:lang w:eastAsia="ru-RU"/>
              </w:rPr>
            </w:pPr>
            <w:r>
              <w:rPr>
                <w:color w:val="000000"/>
                <w:sz w:val="12"/>
                <w:szCs w:val="12"/>
                <w:lang w:eastAsia="ru-RU"/>
              </w:rPr>
              <w:lastRenderedPageBreak/>
              <w:t>Доходы от уплаты акцизов на моторные масла для дизельных и (или) карбюраторных (</w:t>
            </w:r>
            <w:proofErr w:type="spellStart"/>
            <w:r>
              <w:rPr>
                <w:color w:val="000000"/>
                <w:sz w:val="12"/>
                <w:szCs w:val="12"/>
                <w:lang w:eastAsia="ru-RU"/>
              </w:rPr>
              <w:t>инжекторных</w:t>
            </w:r>
            <w:proofErr w:type="spellEnd"/>
            <w:r>
              <w:rPr>
                <w:color w:val="000000"/>
                <w:sz w:val="12"/>
                <w:szCs w:val="12"/>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1 03 02240 01 0000 110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4,10202</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7,80000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10,50000</w:t>
            </w:r>
          </w:p>
        </w:tc>
      </w:tr>
      <w:tr w:rsidR="007E5ABB" w:rsidTr="007E5ABB">
        <w:trPr>
          <w:trHeight w:val="40"/>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i/>
                <w:iCs/>
                <w:color w:val="000000"/>
                <w:sz w:val="12"/>
                <w:szCs w:val="12"/>
                <w:lang w:eastAsia="ru-RU"/>
              </w:rPr>
            </w:pPr>
            <w:r>
              <w:rPr>
                <w:i/>
                <w:iCs/>
                <w:color w:val="000000"/>
                <w:sz w:val="12"/>
                <w:szCs w:val="12"/>
                <w:lang w:eastAsia="ru-RU"/>
              </w:rPr>
              <w:t>Доходы от уплаты акцизов на моторные масла для дизельных и (или) карбюраторных (</w:t>
            </w:r>
            <w:proofErr w:type="spellStart"/>
            <w:r>
              <w:rPr>
                <w:i/>
                <w:iCs/>
                <w:color w:val="000000"/>
                <w:sz w:val="12"/>
                <w:szCs w:val="12"/>
                <w:lang w:eastAsia="ru-RU"/>
              </w:rPr>
              <w:t>инжекторных</w:t>
            </w:r>
            <w:proofErr w:type="spellEnd"/>
            <w:r>
              <w:rPr>
                <w:i/>
                <w:iCs/>
                <w:color w:val="000000"/>
                <w:sz w:val="12"/>
                <w:szCs w:val="12"/>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i/>
                <w:iCs/>
                <w:color w:val="000000"/>
                <w:sz w:val="12"/>
                <w:szCs w:val="12"/>
                <w:lang w:eastAsia="ru-RU"/>
              </w:rPr>
            </w:pPr>
            <w:r>
              <w:rPr>
                <w:i/>
                <w:iCs/>
                <w:color w:val="000000"/>
                <w:sz w:val="12"/>
                <w:szCs w:val="12"/>
                <w:lang w:eastAsia="ru-RU"/>
              </w:rPr>
              <w:t>1 03 02241 01 0000 110</w:t>
            </w:r>
          </w:p>
          <w:p w:rsidR="007E5ABB" w:rsidRDefault="007E5ABB">
            <w:pPr>
              <w:autoSpaceDE w:val="0"/>
              <w:autoSpaceDN w:val="0"/>
              <w:adjustRightInd w:val="0"/>
              <w:jc w:val="center"/>
              <w:rPr>
                <w:i/>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i/>
                <w:iCs/>
                <w:color w:val="000000"/>
                <w:sz w:val="12"/>
                <w:szCs w:val="12"/>
                <w:lang w:eastAsia="ru-RU"/>
              </w:rPr>
            </w:pPr>
            <w:r>
              <w:rPr>
                <w:i/>
                <w:iCs/>
                <w:color w:val="000000"/>
                <w:sz w:val="12"/>
                <w:szCs w:val="12"/>
                <w:lang w:eastAsia="ru-RU"/>
              </w:rPr>
              <w:t>4,10202</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i/>
                <w:iCs/>
                <w:color w:val="000000"/>
                <w:sz w:val="12"/>
                <w:szCs w:val="12"/>
                <w:lang w:eastAsia="ru-RU"/>
              </w:rPr>
            </w:pPr>
            <w:r>
              <w:rPr>
                <w:i/>
                <w:iCs/>
                <w:color w:val="000000"/>
                <w:sz w:val="12"/>
                <w:szCs w:val="12"/>
                <w:lang w:eastAsia="ru-RU"/>
              </w:rPr>
              <w:t>7,80000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i/>
                <w:iCs/>
                <w:color w:val="000000"/>
                <w:sz w:val="12"/>
                <w:szCs w:val="12"/>
                <w:lang w:eastAsia="ru-RU"/>
              </w:rPr>
            </w:pPr>
            <w:r>
              <w:rPr>
                <w:i/>
                <w:iCs/>
                <w:color w:val="000000"/>
                <w:sz w:val="12"/>
                <w:szCs w:val="12"/>
                <w:lang w:eastAsia="ru-RU"/>
              </w:rPr>
              <w:t>10,50000</w:t>
            </w:r>
          </w:p>
        </w:tc>
      </w:tr>
      <w:tr w:rsidR="007E5ABB" w:rsidTr="007E5ABB">
        <w:trPr>
          <w:trHeight w:val="40"/>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color w:val="000000"/>
                <w:sz w:val="12"/>
                <w:szCs w:val="12"/>
                <w:lang w:eastAsia="ru-RU"/>
              </w:rPr>
            </w:pPr>
            <w:r>
              <w:rPr>
                <w:color w:val="000000"/>
                <w:sz w:val="12"/>
                <w:szCs w:val="12"/>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1 03 02250 01 0000 110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1133,79010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1965,00000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2744,00000</w:t>
            </w:r>
          </w:p>
        </w:tc>
      </w:tr>
      <w:tr w:rsidR="007E5ABB" w:rsidTr="007E5ABB">
        <w:trPr>
          <w:trHeight w:val="40"/>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i/>
                <w:iCs/>
                <w:color w:val="000000"/>
                <w:sz w:val="12"/>
                <w:szCs w:val="12"/>
                <w:lang w:eastAsia="ru-RU"/>
              </w:rPr>
            </w:pPr>
            <w:r>
              <w:rPr>
                <w:i/>
                <w:iCs/>
                <w:color w:val="000000"/>
                <w:sz w:val="12"/>
                <w:szCs w:val="12"/>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i/>
                <w:iCs/>
                <w:color w:val="000000"/>
                <w:sz w:val="12"/>
                <w:szCs w:val="12"/>
                <w:lang w:eastAsia="ru-RU"/>
              </w:rPr>
            </w:pPr>
            <w:r>
              <w:rPr>
                <w:i/>
                <w:iCs/>
                <w:color w:val="000000"/>
                <w:sz w:val="12"/>
                <w:szCs w:val="12"/>
                <w:lang w:eastAsia="ru-RU"/>
              </w:rPr>
              <w:t>1 03 02251 01 0000 110</w:t>
            </w:r>
          </w:p>
          <w:p w:rsidR="007E5ABB" w:rsidRDefault="007E5ABB">
            <w:pPr>
              <w:autoSpaceDE w:val="0"/>
              <w:autoSpaceDN w:val="0"/>
              <w:adjustRightInd w:val="0"/>
              <w:jc w:val="center"/>
              <w:rPr>
                <w:i/>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i/>
                <w:iCs/>
                <w:color w:val="000000"/>
                <w:sz w:val="12"/>
                <w:szCs w:val="12"/>
                <w:lang w:eastAsia="ru-RU"/>
              </w:rPr>
            </w:pPr>
            <w:r>
              <w:rPr>
                <w:i/>
                <w:iCs/>
                <w:color w:val="000000"/>
                <w:sz w:val="12"/>
                <w:szCs w:val="12"/>
                <w:lang w:eastAsia="ru-RU"/>
              </w:rPr>
              <w:t>1133,79010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i/>
                <w:iCs/>
                <w:color w:val="000000"/>
                <w:sz w:val="12"/>
                <w:szCs w:val="12"/>
                <w:lang w:eastAsia="ru-RU"/>
              </w:rPr>
            </w:pPr>
            <w:r>
              <w:rPr>
                <w:i/>
                <w:iCs/>
                <w:color w:val="000000"/>
                <w:sz w:val="12"/>
                <w:szCs w:val="12"/>
                <w:lang w:eastAsia="ru-RU"/>
              </w:rPr>
              <w:t>1965,00000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i/>
                <w:iCs/>
                <w:color w:val="000000"/>
                <w:sz w:val="12"/>
                <w:szCs w:val="12"/>
                <w:lang w:eastAsia="ru-RU"/>
              </w:rPr>
            </w:pPr>
            <w:r>
              <w:rPr>
                <w:i/>
                <w:iCs/>
                <w:color w:val="000000"/>
                <w:sz w:val="12"/>
                <w:szCs w:val="12"/>
                <w:lang w:eastAsia="ru-RU"/>
              </w:rPr>
              <w:t>2744,00000</w:t>
            </w:r>
          </w:p>
        </w:tc>
      </w:tr>
      <w:tr w:rsidR="007E5ABB" w:rsidTr="007E5ABB">
        <w:trPr>
          <w:trHeight w:val="40"/>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color w:val="000000"/>
                <w:sz w:val="12"/>
                <w:szCs w:val="12"/>
                <w:lang w:eastAsia="ru-RU"/>
              </w:rPr>
            </w:pPr>
            <w:r>
              <w:rPr>
                <w:color w:val="000000"/>
                <w:sz w:val="12"/>
                <w:szCs w:val="12"/>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1 03 02260 01 0000 110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-108,86599</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-188,40000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-263,30000</w:t>
            </w:r>
          </w:p>
        </w:tc>
      </w:tr>
      <w:tr w:rsidR="007E5ABB" w:rsidTr="007E5ABB">
        <w:trPr>
          <w:trHeight w:val="40"/>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i/>
                <w:iCs/>
                <w:color w:val="000000"/>
                <w:sz w:val="12"/>
                <w:szCs w:val="12"/>
                <w:lang w:eastAsia="ru-RU"/>
              </w:rPr>
            </w:pPr>
            <w:r>
              <w:rPr>
                <w:i/>
                <w:iCs/>
                <w:color w:val="000000"/>
                <w:sz w:val="12"/>
                <w:szCs w:val="12"/>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i/>
                <w:iCs/>
                <w:color w:val="000000"/>
                <w:sz w:val="12"/>
                <w:szCs w:val="12"/>
                <w:lang w:eastAsia="ru-RU"/>
              </w:rPr>
            </w:pPr>
            <w:r>
              <w:rPr>
                <w:i/>
                <w:iCs/>
                <w:color w:val="000000"/>
                <w:sz w:val="12"/>
                <w:szCs w:val="12"/>
                <w:lang w:eastAsia="ru-RU"/>
              </w:rPr>
              <w:t>1 03 02261 01 0000 110</w:t>
            </w:r>
          </w:p>
          <w:p w:rsidR="007E5ABB" w:rsidRDefault="007E5ABB">
            <w:pPr>
              <w:autoSpaceDE w:val="0"/>
              <w:autoSpaceDN w:val="0"/>
              <w:adjustRightInd w:val="0"/>
              <w:jc w:val="center"/>
              <w:rPr>
                <w:i/>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i/>
                <w:iCs/>
                <w:color w:val="000000"/>
                <w:sz w:val="12"/>
                <w:szCs w:val="12"/>
                <w:lang w:eastAsia="ru-RU"/>
              </w:rPr>
            </w:pPr>
            <w:r>
              <w:rPr>
                <w:i/>
                <w:iCs/>
                <w:color w:val="000000"/>
                <w:sz w:val="12"/>
                <w:szCs w:val="12"/>
                <w:lang w:eastAsia="ru-RU"/>
              </w:rPr>
              <w:t>-108,86599</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i/>
                <w:iCs/>
                <w:color w:val="000000"/>
                <w:sz w:val="12"/>
                <w:szCs w:val="12"/>
                <w:lang w:eastAsia="ru-RU"/>
              </w:rPr>
            </w:pPr>
            <w:r>
              <w:rPr>
                <w:i/>
                <w:iCs/>
                <w:color w:val="000000"/>
                <w:sz w:val="12"/>
                <w:szCs w:val="12"/>
                <w:lang w:eastAsia="ru-RU"/>
              </w:rPr>
              <w:t>-188,40000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i/>
                <w:iCs/>
                <w:color w:val="000000"/>
                <w:sz w:val="12"/>
                <w:szCs w:val="12"/>
                <w:lang w:eastAsia="ru-RU"/>
              </w:rPr>
            </w:pPr>
            <w:r>
              <w:rPr>
                <w:i/>
                <w:iCs/>
                <w:color w:val="000000"/>
                <w:sz w:val="12"/>
                <w:szCs w:val="12"/>
                <w:lang w:eastAsia="ru-RU"/>
              </w:rPr>
              <w:t>-263,30000</w:t>
            </w:r>
          </w:p>
        </w:tc>
      </w:tr>
      <w:tr w:rsidR="007E5ABB" w:rsidTr="007E5ABB">
        <w:trPr>
          <w:trHeight w:val="282"/>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b/>
                <w:bCs/>
                <w:color w:val="000000"/>
                <w:sz w:val="12"/>
                <w:szCs w:val="12"/>
                <w:lang w:eastAsia="ru-RU"/>
              </w:rPr>
            </w:pPr>
            <w:r>
              <w:rPr>
                <w:b/>
                <w:bCs/>
                <w:color w:val="000000"/>
                <w:sz w:val="12"/>
                <w:szCs w:val="12"/>
                <w:lang w:eastAsia="ru-RU"/>
              </w:rPr>
              <w:t>Налоги на совокупный доход</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1 05 00000 00 0000 000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12,50000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12,50000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12,50000</w:t>
            </w:r>
          </w:p>
        </w:tc>
      </w:tr>
      <w:tr w:rsidR="007E5ABB" w:rsidTr="007E5ABB">
        <w:trPr>
          <w:trHeight w:val="40"/>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b/>
                <w:bCs/>
                <w:color w:val="000000"/>
                <w:sz w:val="12"/>
                <w:szCs w:val="12"/>
                <w:lang w:eastAsia="ru-RU"/>
              </w:rPr>
            </w:pPr>
            <w:r>
              <w:rPr>
                <w:b/>
                <w:bCs/>
                <w:color w:val="000000"/>
                <w:sz w:val="12"/>
                <w:szCs w:val="12"/>
                <w:lang w:eastAsia="ru-RU"/>
              </w:rPr>
              <w:t>Единый сельскохозяйственный налог</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1 05 03000 01 0000 110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12,50000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12,50000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12,50000</w:t>
            </w:r>
          </w:p>
        </w:tc>
      </w:tr>
      <w:tr w:rsidR="007E5ABB" w:rsidTr="007E5ABB">
        <w:trPr>
          <w:trHeight w:val="40"/>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color w:val="000000"/>
                <w:sz w:val="12"/>
                <w:szCs w:val="12"/>
                <w:lang w:eastAsia="ru-RU"/>
              </w:rPr>
            </w:pPr>
            <w:r>
              <w:rPr>
                <w:color w:val="000000"/>
                <w:sz w:val="12"/>
                <w:szCs w:val="12"/>
                <w:lang w:eastAsia="ru-RU"/>
              </w:rPr>
              <w:t>Единый сельскохозяйственный налог</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1 05 03010 01 0000 110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12,50000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12,50000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12,50000</w:t>
            </w:r>
          </w:p>
        </w:tc>
      </w:tr>
      <w:tr w:rsidR="007E5ABB" w:rsidTr="007E5ABB">
        <w:trPr>
          <w:trHeight w:val="271"/>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b/>
                <w:bCs/>
                <w:color w:val="000000"/>
                <w:sz w:val="12"/>
                <w:szCs w:val="12"/>
                <w:lang w:eastAsia="ru-RU"/>
              </w:rPr>
            </w:pPr>
            <w:r>
              <w:rPr>
                <w:b/>
                <w:bCs/>
                <w:color w:val="000000"/>
                <w:sz w:val="12"/>
                <w:szCs w:val="12"/>
                <w:lang w:eastAsia="ru-RU"/>
              </w:rPr>
              <w:t>Налоги на имущество</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1 06 00000 00 0000 000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4502,00000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4137,00000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3997,00000</w:t>
            </w:r>
          </w:p>
        </w:tc>
      </w:tr>
      <w:tr w:rsidR="007E5ABB" w:rsidTr="007E5ABB">
        <w:trPr>
          <w:trHeight w:val="40"/>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color w:val="000000"/>
                <w:sz w:val="12"/>
                <w:szCs w:val="12"/>
                <w:lang w:eastAsia="ru-RU"/>
              </w:rPr>
            </w:pPr>
            <w:r>
              <w:rPr>
                <w:color w:val="000000"/>
                <w:sz w:val="12"/>
                <w:szCs w:val="12"/>
                <w:lang w:eastAsia="ru-RU"/>
              </w:rPr>
              <w:t>Налог на имущество физических лиц</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1 06 01000 00 0000 110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797,00000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847,00000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897,00000</w:t>
            </w:r>
          </w:p>
        </w:tc>
      </w:tr>
      <w:tr w:rsidR="007E5ABB" w:rsidTr="007E5ABB">
        <w:trPr>
          <w:trHeight w:val="40"/>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color w:val="000000"/>
                <w:sz w:val="12"/>
                <w:szCs w:val="12"/>
                <w:lang w:eastAsia="ru-RU"/>
              </w:rPr>
            </w:pPr>
            <w:r>
              <w:rPr>
                <w:color w:val="000000"/>
                <w:sz w:val="12"/>
                <w:szCs w:val="12"/>
                <w:lang w:eastAsia="ru-RU"/>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1 06 01030 13 0000 110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797,00000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847,00000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897,00000</w:t>
            </w:r>
          </w:p>
        </w:tc>
      </w:tr>
      <w:tr w:rsidR="007E5ABB" w:rsidTr="007E5ABB">
        <w:trPr>
          <w:trHeight w:val="40"/>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color w:val="000000"/>
                <w:sz w:val="12"/>
                <w:szCs w:val="12"/>
                <w:lang w:eastAsia="ru-RU"/>
              </w:rPr>
            </w:pPr>
            <w:r>
              <w:rPr>
                <w:b/>
                <w:bCs/>
                <w:color w:val="000000"/>
                <w:sz w:val="12"/>
                <w:szCs w:val="12"/>
                <w:lang w:eastAsia="ru-RU"/>
              </w:rPr>
              <w:t>Земельный налог</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1 06 06 000 00 0000 110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3705,00000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3290,00000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3100,00000</w:t>
            </w:r>
          </w:p>
        </w:tc>
      </w:tr>
      <w:tr w:rsidR="007E5ABB" w:rsidTr="007E5ABB">
        <w:trPr>
          <w:trHeight w:val="40"/>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color w:val="000000"/>
                <w:sz w:val="12"/>
                <w:szCs w:val="12"/>
                <w:lang w:eastAsia="ru-RU"/>
              </w:rPr>
            </w:pPr>
            <w:r>
              <w:rPr>
                <w:color w:val="000000"/>
                <w:sz w:val="12"/>
                <w:szCs w:val="12"/>
                <w:lang w:eastAsia="ru-RU"/>
              </w:rPr>
              <w:t>Земельный налог с организаций</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1 06 06030 00 0000 110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1655,00000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1450,00000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1400,00000</w:t>
            </w:r>
          </w:p>
        </w:tc>
      </w:tr>
      <w:tr w:rsidR="007E5ABB" w:rsidTr="007E5ABB">
        <w:trPr>
          <w:trHeight w:val="40"/>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color w:val="000000"/>
                <w:sz w:val="12"/>
                <w:szCs w:val="12"/>
                <w:lang w:eastAsia="ru-RU"/>
              </w:rPr>
            </w:pPr>
            <w:r>
              <w:rPr>
                <w:color w:val="000000"/>
                <w:sz w:val="12"/>
                <w:szCs w:val="12"/>
                <w:lang w:eastAsia="ru-RU"/>
              </w:rPr>
              <w:t xml:space="preserve">Земельный налог с организаций, обладающих земельным участком, расположенным в границах </w:t>
            </w:r>
            <w:r>
              <w:rPr>
                <w:color w:val="000000"/>
                <w:sz w:val="12"/>
                <w:szCs w:val="12"/>
                <w:lang w:eastAsia="ru-RU"/>
              </w:rPr>
              <w:lastRenderedPageBreak/>
              <w:t>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1 06 06033 13 0000 110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1655,00000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1450,00000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1400,00000</w:t>
            </w:r>
          </w:p>
        </w:tc>
      </w:tr>
      <w:tr w:rsidR="007E5ABB" w:rsidTr="007E5ABB">
        <w:trPr>
          <w:trHeight w:val="40"/>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color w:val="000000"/>
                <w:sz w:val="12"/>
                <w:szCs w:val="12"/>
                <w:lang w:eastAsia="ru-RU"/>
              </w:rPr>
            </w:pPr>
            <w:r>
              <w:rPr>
                <w:color w:val="000000"/>
                <w:sz w:val="12"/>
                <w:szCs w:val="12"/>
                <w:lang w:eastAsia="ru-RU"/>
              </w:rPr>
              <w:t>Земельный налог с физических лиц</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1 06 06040 00 0000 110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2050,00000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1840,00000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1700,00000</w:t>
            </w:r>
          </w:p>
        </w:tc>
      </w:tr>
      <w:tr w:rsidR="007E5ABB" w:rsidTr="007E5ABB">
        <w:trPr>
          <w:trHeight w:val="271"/>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color w:val="000000"/>
                <w:sz w:val="12"/>
                <w:szCs w:val="12"/>
                <w:lang w:eastAsia="ru-RU"/>
              </w:rPr>
            </w:pPr>
            <w:r>
              <w:rPr>
                <w:color w:val="000000"/>
                <w:sz w:val="12"/>
                <w:szCs w:val="12"/>
                <w:lang w:eastAsia="ru-RU"/>
              </w:rPr>
              <w:t>Земельный налог с физических лиц, обладающих земельным участком, расположенным в границах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1 06 06043 13 0000 110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2050,00000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1840,00000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1700,00000</w:t>
            </w:r>
          </w:p>
        </w:tc>
      </w:tr>
      <w:tr w:rsidR="007E5ABB" w:rsidTr="007E5ABB">
        <w:trPr>
          <w:trHeight w:val="40"/>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color w:val="000000"/>
                <w:sz w:val="12"/>
                <w:szCs w:val="12"/>
                <w:lang w:eastAsia="ru-RU"/>
              </w:rPr>
            </w:pPr>
            <w:r>
              <w:rPr>
                <w:b/>
                <w:bCs/>
                <w:color w:val="000000"/>
                <w:sz w:val="12"/>
                <w:szCs w:val="12"/>
                <w:lang w:eastAsia="ru-RU"/>
              </w:rPr>
              <w:t>НЕНАЛОГОВЫЕ ДОХОДЫ</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right"/>
              <w:rPr>
                <w:b/>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4755,81042</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4733,50000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4767,20000</w:t>
            </w:r>
          </w:p>
        </w:tc>
      </w:tr>
      <w:tr w:rsidR="007E5ABB" w:rsidTr="007E5ABB">
        <w:trPr>
          <w:trHeight w:val="271"/>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b/>
                <w:bCs/>
                <w:color w:val="000000"/>
                <w:sz w:val="12"/>
                <w:szCs w:val="12"/>
                <w:lang w:eastAsia="ru-RU"/>
              </w:rPr>
            </w:pPr>
            <w:r>
              <w:rPr>
                <w:b/>
                <w:bCs/>
                <w:color w:val="000000"/>
                <w:sz w:val="12"/>
                <w:szCs w:val="12"/>
                <w:lang w:eastAsia="ru-RU"/>
              </w:rPr>
              <w:t>Доходы от использования имущества, находящегося в государственной и  муниципальной собственности</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b/>
                <w:bCs/>
                <w:color w:val="000000"/>
                <w:sz w:val="12"/>
                <w:szCs w:val="12"/>
                <w:lang w:eastAsia="ru-RU"/>
              </w:rPr>
            </w:pPr>
            <w:r>
              <w:rPr>
                <w:b/>
                <w:bCs/>
                <w:color w:val="000000"/>
                <w:sz w:val="12"/>
                <w:szCs w:val="12"/>
                <w:lang w:eastAsia="ru-RU"/>
              </w:rPr>
              <w:t>1 11 00000 00 0000 000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4077,50000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4109,50000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4143,20000</w:t>
            </w:r>
          </w:p>
        </w:tc>
      </w:tr>
      <w:tr w:rsidR="007E5ABB" w:rsidTr="007E5ABB">
        <w:trPr>
          <w:trHeight w:val="1085"/>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b/>
                <w:bCs/>
                <w:color w:val="000000"/>
                <w:sz w:val="12"/>
                <w:szCs w:val="12"/>
                <w:lang w:eastAsia="ru-RU"/>
              </w:rPr>
            </w:pPr>
            <w:r>
              <w:rPr>
                <w:b/>
                <w:bCs/>
                <w:color w:val="000000"/>
                <w:sz w:val="12"/>
                <w:szCs w:val="12"/>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b/>
                <w:bCs/>
                <w:color w:val="000000"/>
                <w:sz w:val="12"/>
                <w:szCs w:val="12"/>
                <w:lang w:eastAsia="ru-RU"/>
              </w:rPr>
            </w:pPr>
            <w:r>
              <w:rPr>
                <w:b/>
                <w:bCs/>
                <w:color w:val="000000"/>
                <w:sz w:val="12"/>
                <w:szCs w:val="12"/>
                <w:lang w:eastAsia="ru-RU"/>
              </w:rPr>
              <w:t>1 11 05000 00 0000 120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790,50000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822,50000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856,20000</w:t>
            </w:r>
          </w:p>
        </w:tc>
      </w:tr>
      <w:tr w:rsidR="007E5ABB" w:rsidTr="007E5ABB">
        <w:trPr>
          <w:trHeight w:val="542"/>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color w:val="000000"/>
                <w:sz w:val="12"/>
                <w:szCs w:val="12"/>
                <w:lang w:eastAsia="ru-RU"/>
              </w:rPr>
            </w:pPr>
            <w:r>
              <w:rPr>
                <w:color w:val="000000"/>
                <w:sz w:val="12"/>
                <w:szCs w:val="12"/>
                <w:lang w:eastAsia="ru-RU"/>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color w:val="000000"/>
                <w:sz w:val="12"/>
                <w:szCs w:val="12"/>
                <w:lang w:eastAsia="ru-RU"/>
              </w:rPr>
            </w:pPr>
            <w:r>
              <w:rPr>
                <w:color w:val="000000"/>
                <w:sz w:val="12"/>
                <w:szCs w:val="12"/>
                <w:lang w:eastAsia="ru-RU"/>
              </w:rPr>
              <w:t>1 11 05010 00 0000 120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667,80000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694,50000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722,20000</w:t>
            </w:r>
          </w:p>
        </w:tc>
      </w:tr>
      <w:tr w:rsidR="007E5ABB" w:rsidTr="007E5ABB">
        <w:trPr>
          <w:trHeight w:val="271"/>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color w:val="000000"/>
                <w:sz w:val="12"/>
                <w:szCs w:val="12"/>
                <w:lang w:eastAsia="ru-RU"/>
              </w:rPr>
            </w:pPr>
            <w:r>
              <w:rPr>
                <w:color w:val="000000"/>
                <w:sz w:val="12"/>
                <w:szCs w:val="12"/>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1 11 05013 13 0000 120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667,80000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694,50000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722,20000</w:t>
            </w:r>
          </w:p>
        </w:tc>
      </w:tr>
      <w:tr w:rsidR="007E5ABB" w:rsidTr="007E5ABB">
        <w:trPr>
          <w:trHeight w:val="291"/>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color w:val="000000"/>
                <w:sz w:val="12"/>
                <w:szCs w:val="12"/>
                <w:lang w:eastAsia="ru-RU"/>
              </w:rPr>
            </w:pPr>
            <w:r>
              <w:rPr>
                <w:color w:val="000000"/>
                <w:sz w:val="12"/>
                <w:szCs w:val="12"/>
                <w:lang w:eastAsia="ru-RU"/>
              </w:rPr>
              <w:t>Доходы от сдачи в аренду имущества, составляющего государственную (муниципальную) казну (за исключением земельных участков)</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1 11 05070 00 0000 120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122,70000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128,00000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134,00000</w:t>
            </w:r>
          </w:p>
        </w:tc>
      </w:tr>
      <w:tr w:rsidR="007E5ABB" w:rsidTr="007E5ABB">
        <w:trPr>
          <w:trHeight w:val="40"/>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color w:val="000000"/>
                <w:sz w:val="12"/>
                <w:szCs w:val="12"/>
                <w:lang w:eastAsia="ru-RU"/>
              </w:rPr>
            </w:pPr>
            <w:r>
              <w:rPr>
                <w:color w:val="000000"/>
                <w:sz w:val="12"/>
                <w:szCs w:val="12"/>
                <w:lang w:eastAsia="ru-RU"/>
              </w:rPr>
              <w:t>Доходы от сдачи в аренду имущества, составляющего казну городских поселений (за исключением земельных участков)</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1 11 05075 13 0000 120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122,70000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128,00000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134,00000</w:t>
            </w:r>
          </w:p>
        </w:tc>
      </w:tr>
      <w:tr w:rsidR="007E5ABB" w:rsidTr="007E5ABB">
        <w:trPr>
          <w:trHeight w:val="40"/>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b/>
                <w:bCs/>
                <w:color w:val="000000"/>
                <w:sz w:val="12"/>
                <w:szCs w:val="12"/>
                <w:lang w:eastAsia="ru-RU"/>
              </w:rPr>
            </w:pPr>
            <w:r>
              <w:rPr>
                <w:b/>
                <w:bCs/>
                <w:color w:val="000000"/>
                <w:sz w:val="12"/>
                <w:szCs w:val="12"/>
                <w:lang w:eastAsia="ru-RU"/>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1 11 09000 00 0000 120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3287,00000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3287,00000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3287,00000</w:t>
            </w:r>
          </w:p>
        </w:tc>
      </w:tr>
      <w:tr w:rsidR="007E5ABB" w:rsidTr="007E5ABB">
        <w:trPr>
          <w:trHeight w:val="881"/>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color w:val="000000"/>
                <w:sz w:val="12"/>
                <w:szCs w:val="12"/>
                <w:lang w:eastAsia="ru-RU"/>
              </w:rPr>
            </w:pPr>
            <w:r>
              <w:rPr>
                <w:color w:val="000000"/>
                <w:sz w:val="12"/>
                <w:szCs w:val="12"/>
                <w:lang w:eastAsia="ru-RU"/>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1 11 09040 00 0000 120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3287,00000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3287,00000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3287,00000</w:t>
            </w:r>
          </w:p>
        </w:tc>
      </w:tr>
      <w:tr w:rsidR="007E5ABB" w:rsidTr="007E5ABB">
        <w:trPr>
          <w:trHeight w:val="418"/>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color w:val="000000"/>
                <w:sz w:val="12"/>
                <w:szCs w:val="12"/>
                <w:lang w:eastAsia="ru-RU"/>
              </w:rPr>
            </w:pPr>
            <w:r>
              <w:rPr>
                <w:color w:val="000000"/>
                <w:sz w:val="12"/>
                <w:szCs w:val="12"/>
                <w:lang w:eastAsia="ru-RU"/>
              </w:rPr>
              <w:t xml:space="preserve">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1 11 09045 13 0000 120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3287,00000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3287,00000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3287,00000</w:t>
            </w:r>
          </w:p>
        </w:tc>
      </w:tr>
      <w:tr w:rsidR="007E5ABB" w:rsidTr="007E5ABB">
        <w:trPr>
          <w:trHeight w:val="271"/>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b/>
                <w:bCs/>
                <w:color w:val="000000"/>
                <w:sz w:val="12"/>
                <w:szCs w:val="12"/>
                <w:lang w:eastAsia="ru-RU"/>
              </w:rPr>
            </w:pPr>
            <w:r>
              <w:rPr>
                <w:b/>
                <w:bCs/>
                <w:color w:val="000000"/>
                <w:sz w:val="12"/>
                <w:szCs w:val="12"/>
                <w:lang w:eastAsia="ru-RU"/>
              </w:rPr>
              <w:t>Доходы от продажи материальных и нематериальных активов</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1 14 00000 00 0000 000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624,00000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624,00000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624,00000</w:t>
            </w:r>
          </w:p>
        </w:tc>
      </w:tr>
      <w:tr w:rsidR="007E5ABB" w:rsidTr="00874898">
        <w:trPr>
          <w:trHeight w:val="253"/>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b/>
                <w:bCs/>
                <w:color w:val="000000"/>
                <w:sz w:val="12"/>
                <w:szCs w:val="12"/>
                <w:lang w:eastAsia="ru-RU"/>
              </w:rPr>
            </w:pPr>
            <w:r>
              <w:rPr>
                <w:b/>
                <w:bCs/>
                <w:color w:val="000000"/>
                <w:sz w:val="12"/>
                <w:szCs w:val="12"/>
                <w:lang w:eastAsia="ru-RU"/>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r w:rsidR="00874898">
              <w:rPr>
                <w:b/>
                <w:bCs/>
                <w:color w:val="000000"/>
                <w:sz w:val="12"/>
                <w:szCs w:val="12"/>
                <w:lang w:eastAsia="ru-RU"/>
              </w:rPr>
              <w:t>)</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1 14 02000 00 0000 000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570,00000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570,00000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570,00000</w:t>
            </w:r>
          </w:p>
        </w:tc>
      </w:tr>
      <w:tr w:rsidR="007E5ABB" w:rsidTr="00874898">
        <w:trPr>
          <w:trHeight w:val="253"/>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color w:val="000000"/>
                <w:sz w:val="12"/>
                <w:szCs w:val="12"/>
                <w:lang w:eastAsia="ru-RU"/>
              </w:rPr>
            </w:pPr>
            <w:r>
              <w:rPr>
                <w:color w:val="000000"/>
                <w:sz w:val="12"/>
                <w:szCs w:val="12"/>
                <w:lang w:eastAsia="ru-RU"/>
              </w:rPr>
              <w:t xml:space="preserve">Доходы от реализации имущества, находящегося в собственности городских поселений (за исключением движимого имущества </w:t>
            </w:r>
            <w:r>
              <w:rPr>
                <w:color w:val="000000"/>
                <w:sz w:val="12"/>
                <w:szCs w:val="12"/>
                <w:lang w:eastAsia="ru-RU"/>
              </w:rPr>
              <w:lastRenderedPageBreak/>
              <w:t xml:space="preserve">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 </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lastRenderedPageBreak/>
              <w:t>1 14 02050 13 0000 410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570,00000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570,00000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570,00000</w:t>
            </w:r>
          </w:p>
        </w:tc>
      </w:tr>
      <w:tr w:rsidR="007E5ABB" w:rsidTr="007E5ABB">
        <w:trPr>
          <w:trHeight w:val="271"/>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color w:val="000000"/>
                <w:sz w:val="12"/>
                <w:szCs w:val="12"/>
                <w:lang w:eastAsia="ru-RU"/>
              </w:rPr>
            </w:pPr>
            <w:r>
              <w:rPr>
                <w:color w:val="000000"/>
                <w:sz w:val="12"/>
                <w:szCs w:val="12"/>
                <w:lang w:eastAsia="ru-RU"/>
              </w:rPr>
              <w:lastRenderedPageBreak/>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1 14 02053 13 0000 410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570,00000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570,00000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570,00000</w:t>
            </w:r>
          </w:p>
        </w:tc>
      </w:tr>
      <w:tr w:rsidR="007E5ABB" w:rsidTr="00874898">
        <w:trPr>
          <w:trHeight w:val="40"/>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b/>
                <w:bCs/>
                <w:color w:val="000000"/>
                <w:sz w:val="12"/>
                <w:szCs w:val="12"/>
                <w:lang w:eastAsia="ru-RU"/>
              </w:rPr>
            </w:pPr>
            <w:r>
              <w:rPr>
                <w:b/>
                <w:bCs/>
                <w:color w:val="000000"/>
                <w:sz w:val="12"/>
                <w:szCs w:val="12"/>
                <w:lang w:eastAsia="ru-RU"/>
              </w:rPr>
              <w:t>Доходы от продажи земельных участков, находящихся в государственной и муниципальной собственности</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1 14 06000 00 0000 430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54,00000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54,00000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54,00000</w:t>
            </w:r>
          </w:p>
        </w:tc>
      </w:tr>
      <w:tr w:rsidR="007E5ABB" w:rsidTr="00874898">
        <w:trPr>
          <w:trHeight w:val="40"/>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color w:val="000000"/>
                <w:sz w:val="12"/>
                <w:szCs w:val="12"/>
                <w:lang w:eastAsia="ru-RU"/>
              </w:rPr>
            </w:pPr>
            <w:r>
              <w:rPr>
                <w:color w:val="000000"/>
                <w:sz w:val="12"/>
                <w:szCs w:val="12"/>
                <w:lang w:eastAsia="ru-RU"/>
              </w:rPr>
              <w:t>Доходы от продажи земельных участков, государственная собственность на которые не разграничена</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1 14 06010 00 0000 430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52,00000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52,00000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52,00000</w:t>
            </w:r>
          </w:p>
        </w:tc>
      </w:tr>
      <w:tr w:rsidR="007E5ABB" w:rsidTr="007E5ABB">
        <w:trPr>
          <w:trHeight w:val="358"/>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color w:val="000000"/>
                <w:sz w:val="12"/>
                <w:szCs w:val="12"/>
                <w:lang w:eastAsia="ru-RU"/>
              </w:rPr>
            </w:pPr>
            <w:r>
              <w:rPr>
                <w:color w:val="000000"/>
                <w:sz w:val="12"/>
                <w:szCs w:val="12"/>
                <w:lang w:eastAsia="ru-RU"/>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1 14 06013 13 0000 430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52,00000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52,00000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52,00000</w:t>
            </w:r>
          </w:p>
        </w:tc>
      </w:tr>
      <w:tr w:rsidR="007E5ABB" w:rsidTr="00874898">
        <w:trPr>
          <w:trHeight w:val="40"/>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color w:val="000000"/>
                <w:sz w:val="12"/>
                <w:szCs w:val="12"/>
                <w:lang w:eastAsia="ru-RU"/>
              </w:rPr>
            </w:pPr>
            <w:r>
              <w:rPr>
                <w:color w:val="000000"/>
                <w:sz w:val="12"/>
                <w:szCs w:val="12"/>
                <w:lang w:eastAsia="ru-RU"/>
              </w:rPr>
              <w:t xml:space="preserve">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находящихся в государственной </w:t>
            </w:r>
            <w:r w:rsidR="00874898">
              <w:rPr>
                <w:color w:val="000000"/>
                <w:sz w:val="12"/>
                <w:szCs w:val="12"/>
                <w:lang w:eastAsia="ru-RU"/>
              </w:rPr>
              <w:t>или муниципальной собственности</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1 14 06300 00 0000 430</w:t>
            </w:r>
          </w:p>
          <w:p w:rsidR="007E5ABB" w:rsidRDefault="007E5ABB">
            <w:pPr>
              <w:autoSpaceDE w:val="0"/>
              <w:autoSpaceDN w:val="0"/>
              <w:adjustRightInd w:val="0"/>
              <w:jc w:val="center"/>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2,00000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2,00000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2,00000</w:t>
            </w:r>
          </w:p>
        </w:tc>
      </w:tr>
      <w:tr w:rsidR="007E5ABB" w:rsidTr="00874898">
        <w:trPr>
          <w:trHeight w:val="40"/>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color w:val="000000"/>
                <w:sz w:val="12"/>
                <w:szCs w:val="12"/>
                <w:lang w:eastAsia="ru-RU"/>
              </w:rPr>
            </w:pPr>
            <w:r>
              <w:rPr>
                <w:color w:val="000000"/>
                <w:sz w:val="12"/>
                <w:szCs w:val="12"/>
                <w:lang w:eastAsia="ru-RU"/>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w:t>
            </w:r>
            <w:r w:rsidR="00874898">
              <w:rPr>
                <w:color w:val="000000"/>
                <w:sz w:val="12"/>
                <w:szCs w:val="12"/>
                <w:lang w:eastAsia="ru-RU"/>
              </w:rPr>
              <w:t>ость на которые не разграничена</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1 14 06310 00 0000 430</w:t>
            </w:r>
          </w:p>
          <w:p w:rsidR="007E5ABB" w:rsidRDefault="007E5ABB">
            <w:pPr>
              <w:autoSpaceDE w:val="0"/>
              <w:autoSpaceDN w:val="0"/>
              <w:adjustRightInd w:val="0"/>
              <w:jc w:val="center"/>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2,00000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2,00000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2,00000</w:t>
            </w:r>
          </w:p>
        </w:tc>
      </w:tr>
      <w:tr w:rsidR="007E5ABB" w:rsidTr="00874898">
        <w:trPr>
          <w:trHeight w:val="193"/>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color w:val="000000"/>
                <w:sz w:val="12"/>
                <w:szCs w:val="12"/>
                <w:lang w:eastAsia="ru-RU"/>
              </w:rPr>
            </w:pPr>
            <w:r>
              <w:rPr>
                <w:color w:val="000000"/>
                <w:sz w:val="12"/>
                <w:szCs w:val="12"/>
                <w:lang w:eastAsia="ru-RU"/>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w:t>
            </w:r>
            <w:r w:rsidR="00874898">
              <w:rPr>
                <w:color w:val="000000"/>
                <w:sz w:val="12"/>
                <w:szCs w:val="12"/>
                <w:lang w:eastAsia="ru-RU"/>
              </w:rPr>
              <w:t xml:space="preserve"> в границах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1 14 06313 13 0000 430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2,00000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2,00000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2,00000</w:t>
            </w:r>
          </w:p>
        </w:tc>
      </w:tr>
      <w:tr w:rsidR="007E5ABB" w:rsidTr="00874898">
        <w:trPr>
          <w:trHeight w:val="40"/>
        </w:trPr>
        <w:tc>
          <w:tcPr>
            <w:tcW w:w="0" w:type="auto"/>
            <w:gridSpan w:val="3"/>
            <w:tcBorders>
              <w:top w:val="single" w:sz="6" w:space="0" w:color="auto"/>
              <w:left w:val="single" w:sz="6" w:space="0" w:color="auto"/>
              <w:bottom w:val="single" w:sz="6" w:space="0" w:color="auto"/>
              <w:right w:val="nil"/>
            </w:tcBorders>
          </w:tcPr>
          <w:p w:rsidR="007E5ABB" w:rsidRDefault="007E5ABB">
            <w:pPr>
              <w:autoSpaceDE w:val="0"/>
              <w:autoSpaceDN w:val="0"/>
              <w:adjustRightInd w:val="0"/>
              <w:rPr>
                <w:b/>
                <w:bCs/>
                <w:color w:val="000000"/>
                <w:sz w:val="12"/>
                <w:szCs w:val="12"/>
                <w:lang w:eastAsia="ru-RU"/>
              </w:rPr>
            </w:pPr>
            <w:r>
              <w:rPr>
                <w:b/>
                <w:bCs/>
                <w:color w:val="000000"/>
                <w:sz w:val="12"/>
                <w:szCs w:val="12"/>
                <w:lang w:eastAsia="ru-RU"/>
              </w:rPr>
              <w:t>Штрафы, санкции, во</w:t>
            </w:r>
            <w:r w:rsidR="00874898">
              <w:rPr>
                <w:b/>
                <w:bCs/>
                <w:color w:val="000000"/>
                <w:sz w:val="12"/>
                <w:szCs w:val="12"/>
                <w:lang w:eastAsia="ru-RU"/>
              </w:rPr>
              <w:t>з</w:t>
            </w:r>
            <w:r>
              <w:rPr>
                <w:b/>
                <w:bCs/>
                <w:color w:val="000000"/>
                <w:sz w:val="12"/>
                <w:szCs w:val="12"/>
                <w:lang w:eastAsia="ru-RU"/>
              </w:rPr>
              <w:t>мещение ущерба</w:t>
            </w:r>
          </w:p>
        </w:tc>
        <w:tc>
          <w:tcPr>
            <w:tcW w:w="0" w:type="auto"/>
            <w:tcBorders>
              <w:top w:val="single" w:sz="6" w:space="0" w:color="auto"/>
              <w:left w:val="nil"/>
              <w:bottom w:val="single" w:sz="6" w:space="0" w:color="auto"/>
              <w:right w:val="single" w:sz="6" w:space="0" w:color="auto"/>
            </w:tcBorders>
          </w:tcPr>
          <w:p w:rsidR="007E5ABB" w:rsidRDefault="007E5ABB">
            <w:pPr>
              <w:autoSpaceDE w:val="0"/>
              <w:autoSpaceDN w:val="0"/>
              <w:adjustRightInd w:val="0"/>
              <w:rPr>
                <w:b/>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E5ABB" w:rsidRDefault="00874898" w:rsidP="00874898">
            <w:pPr>
              <w:autoSpaceDE w:val="0"/>
              <w:autoSpaceDN w:val="0"/>
              <w:adjustRightInd w:val="0"/>
              <w:jc w:val="center"/>
              <w:rPr>
                <w:b/>
                <w:bCs/>
                <w:color w:val="000000"/>
                <w:sz w:val="12"/>
                <w:szCs w:val="12"/>
                <w:lang w:eastAsia="ru-RU"/>
              </w:rPr>
            </w:pPr>
            <w:r>
              <w:rPr>
                <w:b/>
                <w:bCs/>
                <w:color w:val="000000"/>
                <w:sz w:val="12"/>
                <w:szCs w:val="12"/>
                <w:lang w:eastAsia="ru-RU"/>
              </w:rPr>
              <w:t>1 16 00000 00 0000 000</w:t>
            </w:r>
          </w:p>
        </w:tc>
        <w:tc>
          <w:tcPr>
            <w:tcW w:w="0" w:type="auto"/>
            <w:tcBorders>
              <w:top w:val="single" w:sz="6" w:space="0" w:color="auto"/>
              <w:left w:val="single" w:sz="6" w:space="0" w:color="auto"/>
              <w:bottom w:val="nil"/>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54,31042</w:t>
            </w:r>
          </w:p>
        </w:tc>
        <w:tc>
          <w:tcPr>
            <w:tcW w:w="0" w:type="auto"/>
            <w:tcBorders>
              <w:top w:val="single" w:sz="6" w:space="0" w:color="auto"/>
              <w:left w:val="single" w:sz="6" w:space="0" w:color="auto"/>
              <w:bottom w:val="nil"/>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0,00000</w:t>
            </w:r>
          </w:p>
        </w:tc>
        <w:tc>
          <w:tcPr>
            <w:tcW w:w="0" w:type="auto"/>
            <w:tcBorders>
              <w:top w:val="single" w:sz="6" w:space="0" w:color="auto"/>
              <w:left w:val="single" w:sz="6" w:space="0" w:color="auto"/>
              <w:bottom w:val="nil"/>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0,00000</w:t>
            </w:r>
          </w:p>
        </w:tc>
      </w:tr>
      <w:tr w:rsidR="007E5ABB" w:rsidTr="00874898">
        <w:trPr>
          <w:trHeight w:val="40"/>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color w:val="000000"/>
                <w:sz w:val="12"/>
                <w:szCs w:val="12"/>
                <w:lang w:eastAsia="ru-RU"/>
              </w:rPr>
            </w:pPr>
            <w:r>
              <w:rPr>
                <w:color w:val="000000"/>
                <w:sz w:val="12"/>
                <w:szCs w:val="12"/>
                <w:lang w:eastAsia="ru-RU"/>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w:t>
            </w:r>
            <w:r w:rsidR="00874898">
              <w:rPr>
                <w:color w:val="000000"/>
                <w:sz w:val="12"/>
                <w:szCs w:val="12"/>
                <w:lang w:eastAsia="ru-RU"/>
              </w:rPr>
              <w:t>х нужд</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1 16 33000 00 0000 140</w:t>
            </w:r>
          </w:p>
          <w:p w:rsidR="007E5ABB" w:rsidRDefault="007E5ABB">
            <w:pPr>
              <w:autoSpaceDE w:val="0"/>
              <w:autoSpaceDN w:val="0"/>
              <w:adjustRightInd w:val="0"/>
              <w:jc w:val="center"/>
              <w:rPr>
                <w:color w:val="000000"/>
                <w:sz w:val="12"/>
                <w:szCs w:val="12"/>
                <w:lang w:eastAsia="ru-RU"/>
              </w:rPr>
            </w:pPr>
          </w:p>
        </w:tc>
        <w:tc>
          <w:tcPr>
            <w:tcW w:w="0" w:type="auto"/>
            <w:tcBorders>
              <w:top w:val="single" w:sz="6" w:space="0" w:color="auto"/>
              <w:left w:val="single" w:sz="6" w:space="0" w:color="auto"/>
              <w:bottom w:val="nil"/>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35,57250</w:t>
            </w:r>
          </w:p>
        </w:tc>
        <w:tc>
          <w:tcPr>
            <w:tcW w:w="0" w:type="auto"/>
            <w:tcBorders>
              <w:top w:val="single" w:sz="6" w:space="0" w:color="auto"/>
              <w:left w:val="single" w:sz="6" w:space="0" w:color="auto"/>
              <w:bottom w:val="nil"/>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0,00000</w:t>
            </w:r>
          </w:p>
        </w:tc>
        <w:tc>
          <w:tcPr>
            <w:tcW w:w="0" w:type="auto"/>
            <w:tcBorders>
              <w:top w:val="single" w:sz="6" w:space="0" w:color="auto"/>
              <w:left w:val="single" w:sz="6" w:space="0" w:color="auto"/>
              <w:bottom w:val="nil"/>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0,00000</w:t>
            </w:r>
          </w:p>
        </w:tc>
      </w:tr>
      <w:tr w:rsidR="007E5ABB" w:rsidTr="00874898">
        <w:trPr>
          <w:trHeight w:val="358"/>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color w:val="000000"/>
                <w:sz w:val="12"/>
                <w:szCs w:val="12"/>
                <w:lang w:eastAsia="ru-RU"/>
              </w:rPr>
            </w:pPr>
            <w:r>
              <w:rPr>
                <w:color w:val="000000"/>
                <w:sz w:val="12"/>
                <w:szCs w:val="12"/>
                <w:lang w:eastAsia="ru-RU"/>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w:t>
            </w:r>
            <w:r w:rsidR="00874898">
              <w:rPr>
                <w:color w:val="000000"/>
                <w:sz w:val="12"/>
                <w:szCs w:val="12"/>
                <w:lang w:eastAsia="ru-RU"/>
              </w:rPr>
              <w:t>жд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1 16 33050 13 0000 140</w:t>
            </w:r>
          </w:p>
          <w:p w:rsidR="007E5ABB" w:rsidRDefault="007E5ABB">
            <w:pPr>
              <w:autoSpaceDE w:val="0"/>
              <w:autoSpaceDN w:val="0"/>
              <w:adjustRightInd w:val="0"/>
              <w:jc w:val="center"/>
              <w:rPr>
                <w:color w:val="000000"/>
                <w:sz w:val="12"/>
                <w:szCs w:val="12"/>
                <w:lang w:eastAsia="ru-RU"/>
              </w:rPr>
            </w:pPr>
          </w:p>
        </w:tc>
        <w:tc>
          <w:tcPr>
            <w:tcW w:w="0" w:type="auto"/>
            <w:tcBorders>
              <w:top w:val="single" w:sz="6" w:space="0" w:color="auto"/>
              <w:left w:val="single" w:sz="6" w:space="0" w:color="auto"/>
              <w:bottom w:val="nil"/>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35,57250</w:t>
            </w:r>
          </w:p>
        </w:tc>
        <w:tc>
          <w:tcPr>
            <w:tcW w:w="0" w:type="auto"/>
            <w:tcBorders>
              <w:top w:val="single" w:sz="6" w:space="0" w:color="auto"/>
              <w:left w:val="single" w:sz="6" w:space="0" w:color="auto"/>
              <w:bottom w:val="nil"/>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0,00000</w:t>
            </w:r>
          </w:p>
        </w:tc>
        <w:tc>
          <w:tcPr>
            <w:tcW w:w="0" w:type="auto"/>
            <w:tcBorders>
              <w:top w:val="single" w:sz="6" w:space="0" w:color="auto"/>
              <w:left w:val="single" w:sz="6" w:space="0" w:color="auto"/>
              <w:bottom w:val="nil"/>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0,00000</w:t>
            </w:r>
          </w:p>
        </w:tc>
      </w:tr>
      <w:tr w:rsidR="007E5ABB" w:rsidTr="00874898">
        <w:trPr>
          <w:trHeight w:val="40"/>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color w:val="000000"/>
                <w:sz w:val="12"/>
                <w:szCs w:val="12"/>
                <w:lang w:eastAsia="ru-RU"/>
              </w:rPr>
            </w:pPr>
            <w:r>
              <w:rPr>
                <w:color w:val="000000"/>
                <w:sz w:val="12"/>
                <w:szCs w:val="12"/>
                <w:lang w:eastAsia="ru-RU"/>
              </w:rPr>
              <w:t xml:space="preserve">Поступления сумм в возмещение вреда, причиняемого автомобильным дорогам транспортными средствами, осуществляющими перевозки тяжеловесных </w:t>
            </w:r>
            <w:r w:rsidR="00874898">
              <w:rPr>
                <w:color w:val="000000"/>
                <w:sz w:val="12"/>
                <w:szCs w:val="12"/>
                <w:lang w:eastAsia="ru-RU"/>
              </w:rPr>
              <w:t>и (или) крупногабаритных грузов</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1 16 37000 00 0000 140</w:t>
            </w:r>
          </w:p>
          <w:p w:rsidR="007E5ABB" w:rsidRDefault="007E5ABB">
            <w:pPr>
              <w:autoSpaceDE w:val="0"/>
              <w:autoSpaceDN w:val="0"/>
              <w:adjustRightInd w:val="0"/>
              <w:jc w:val="center"/>
              <w:rPr>
                <w:color w:val="000000"/>
                <w:sz w:val="12"/>
                <w:szCs w:val="12"/>
                <w:lang w:eastAsia="ru-RU"/>
              </w:rPr>
            </w:pPr>
          </w:p>
        </w:tc>
        <w:tc>
          <w:tcPr>
            <w:tcW w:w="0" w:type="auto"/>
            <w:tcBorders>
              <w:top w:val="single" w:sz="6" w:space="0" w:color="auto"/>
              <w:left w:val="single" w:sz="6" w:space="0" w:color="auto"/>
              <w:bottom w:val="nil"/>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18,73792</w:t>
            </w:r>
          </w:p>
        </w:tc>
        <w:tc>
          <w:tcPr>
            <w:tcW w:w="0" w:type="auto"/>
            <w:tcBorders>
              <w:top w:val="single" w:sz="6" w:space="0" w:color="auto"/>
              <w:left w:val="single" w:sz="6" w:space="0" w:color="auto"/>
              <w:bottom w:val="nil"/>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0,00000</w:t>
            </w:r>
          </w:p>
        </w:tc>
        <w:tc>
          <w:tcPr>
            <w:tcW w:w="0" w:type="auto"/>
            <w:tcBorders>
              <w:top w:val="single" w:sz="6" w:space="0" w:color="auto"/>
              <w:left w:val="single" w:sz="6" w:space="0" w:color="auto"/>
              <w:bottom w:val="nil"/>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0,00000</w:t>
            </w:r>
          </w:p>
        </w:tc>
      </w:tr>
      <w:tr w:rsidR="007E5ABB" w:rsidTr="00874898">
        <w:trPr>
          <w:trHeight w:val="536"/>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color w:val="000000"/>
                <w:sz w:val="12"/>
                <w:szCs w:val="12"/>
                <w:lang w:eastAsia="ru-RU"/>
              </w:rPr>
            </w:pPr>
            <w:r>
              <w:rPr>
                <w:color w:val="000000"/>
                <w:sz w:val="12"/>
                <w:szCs w:val="12"/>
                <w:lang w:eastAsia="ru-RU"/>
              </w:rPr>
              <w:t>Поступления сумм в возмещение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 зачисляемые в бюджеты городски</w:t>
            </w:r>
            <w:r w:rsidR="00874898">
              <w:rPr>
                <w:color w:val="000000"/>
                <w:sz w:val="12"/>
                <w:szCs w:val="12"/>
                <w:lang w:eastAsia="ru-RU"/>
              </w:rPr>
              <w:t>х поселений</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1 16 37040 13 0000 140</w:t>
            </w:r>
          </w:p>
          <w:p w:rsidR="007E5ABB" w:rsidRDefault="007E5ABB">
            <w:pPr>
              <w:autoSpaceDE w:val="0"/>
              <w:autoSpaceDN w:val="0"/>
              <w:adjustRightInd w:val="0"/>
              <w:jc w:val="center"/>
              <w:rPr>
                <w:color w:val="000000"/>
                <w:sz w:val="12"/>
                <w:szCs w:val="12"/>
                <w:lang w:eastAsia="ru-RU"/>
              </w:rPr>
            </w:pPr>
          </w:p>
        </w:tc>
        <w:tc>
          <w:tcPr>
            <w:tcW w:w="0" w:type="auto"/>
            <w:tcBorders>
              <w:top w:val="single" w:sz="6" w:space="0" w:color="auto"/>
              <w:left w:val="single" w:sz="6" w:space="0" w:color="auto"/>
              <w:bottom w:val="nil"/>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18,73792</w:t>
            </w:r>
          </w:p>
        </w:tc>
        <w:tc>
          <w:tcPr>
            <w:tcW w:w="0" w:type="auto"/>
            <w:tcBorders>
              <w:top w:val="single" w:sz="6" w:space="0" w:color="auto"/>
              <w:left w:val="single" w:sz="6" w:space="0" w:color="auto"/>
              <w:bottom w:val="nil"/>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0,00000</w:t>
            </w:r>
          </w:p>
        </w:tc>
        <w:tc>
          <w:tcPr>
            <w:tcW w:w="0" w:type="auto"/>
            <w:tcBorders>
              <w:top w:val="single" w:sz="6" w:space="0" w:color="auto"/>
              <w:left w:val="single" w:sz="6" w:space="0" w:color="auto"/>
              <w:bottom w:val="nil"/>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0,00000</w:t>
            </w:r>
          </w:p>
        </w:tc>
      </w:tr>
      <w:tr w:rsidR="007E5ABB" w:rsidTr="007E5ABB">
        <w:trPr>
          <w:trHeight w:val="271"/>
        </w:trPr>
        <w:tc>
          <w:tcPr>
            <w:tcW w:w="0" w:type="auto"/>
            <w:gridSpan w:val="4"/>
            <w:tcBorders>
              <w:top w:val="single" w:sz="6" w:space="0" w:color="auto"/>
              <w:left w:val="single" w:sz="6" w:space="0" w:color="auto"/>
              <w:right w:val="single" w:sz="6" w:space="0" w:color="auto"/>
            </w:tcBorders>
          </w:tcPr>
          <w:p w:rsidR="007E5ABB" w:rsidRDefault="007E5ABB">
            <w:pPr>
              <w:autoSpaceDE w:val="0"/>
              <w:autoSpaceDN w:val="0"/>
              <w:adjustRightInd w:val="0"/>
              <w:rPr>
                <w:b/>
                <w:bCs/>
                <w:color w:val="000000"/>
                <w:sz w:val="12"/>
                <w:szCs w:val="12"/>
                <w:lang w:eastAsia="ru-RU"/>
              </w:rPr>
            </w:pPr>
            <w:r>
              <w:rPr>
                <w:b/>
                <w:bCs/>
                <w:color w:val="000000"/>
                <w:sz w:val="12"/>
                <w:szCs w:val="12"/>
                <w:lang w:eastAsia="ru-RU"/>
              </w:rPr>
              <w:t>Безвозмездные поступления</w:t>
            </w:r>
          </w:p>
        </w:tc>
        <w:tc>
          <w:tcPr>
            <w:tcW w:w="0" w:type="auto"/>
            <w:vMerge w:val="restart"/>
            <w:tcBorders>
              <w:top w:val="single" w:sz="6" w:space="0" w:color="auto"/>
              <w:left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2 00 00000 00 0000 000</w:t>
            </w:r>
          </w:p>
        </w:tc>
        <w:tc>
          <w:tcPr>
            <w:tcW w:w="0" w:type="auto"/>
            <w:tcBorders>
              <w:top w:val="single" w:sz="6" w:space="0" w:color="auto"/>
              <w:left w:val="single" w:sz="6" w:space="0" w:color="auto"/>
              <w:bottom w:val="nil"/>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19205,80000</w:t>
            </w:r>
          </w:p>
        </w:tc>
        <w:tc>
          <w:tcPr>
            <w:tcW w:w="0" w:type="auto"/>
            <w:tcBorders>
              <w:top w:val="single" w:sz="6" w:space="0" w:color="auto"/>
              <w:left w:val="single" w:sz="6" w:space="0" w:color="auto"/>
              <w:bottom w:val="nil"/>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1994,60000</w:t>
            </w:r>
          </w:p>
        </w:tc>
        <w:tc>
          <w:tcPr>
            <w:tcW w:w="0" w:type="auto"/>
            <w:tcBorders>
              <w:top w:val="single" w:sz="6" w:space="0" w:color="auto"/>
              <w:left w:val="single" w:sz="6" w:space="0" w:color="auto"/>
              <w:bottom w:val="nil"/>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1744,20000</w:t>
            </w:r>
          </w:p>
        </w:tc>
      </w:tr>
      <w:tr w:rsidR="007E5ABB" w:rsidTr="00874898">
        <w:trPr>
          <w:trHeight w:val="55"/>
        </w:trPr>
        <w:tc>
          <w:tcPr>
            <w:tcW w:w="0" w:type="auto"/>
            <w:gridSpan w:val="4"/>
            <w:tcBorders>
              <w:left w:val="single" w:sz="6" w:space="0" w:color="auto"/>
              <w:bottom w:val="single" w:sz="6" w:space="0" w:color="auto"/>
              <w:right w:val="single" w:sz="6" w:space="0" w:color="auto"/>
            </w:tcBorders>
          </w:tcPr>
          <w:p w:rsidR="007E5ABB" w:rsidRDefault="007E5ABB">
            <w:pPr>
              <w:autoSpaceDE w:val="0"/>
              <w:autoSpaceDN w:val="0"/>
              <w:adjustRightInd w:val="0"/>
              <w:rPr>
                <w:b/>
                <w:bCs/>
                <w:color w:val="000000"/>
                <w:sz w:val="12"/>
                <w:szCs w:val="12"/>
                <w:lang w:eastAsia="ru-RU"/>
              </w:rPr>
            </w:pPr>
          </w:p>
        </w:tc>
        <w:tc>
          <w:tcPr>
            <w:tcW w:w="0" w:type="auto"/>
            <w:vMerge/>
            <w:tcBorders>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7E5ABB" w:rsidRDefault="007E5ABB" w:rsidP="00874898">
            <w:pPr>
              <w:autoSpaceDE w:val="0"/>
              <w:autoSpaceDN w:val="0"/>
              <w:adjustRightInd w:val="0"/>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7E5ABB" w:rsidRDefault="007E5ABB" w:rsidP="00874898">
            <w:pPr>
              <w:autoSpaceDE w:val="0"/>
              <w:autoSpaceDN w:val="0"/>
              <w:adjustRightInd w:val="0"/>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p>
        </w:tc>
      </w:tr>
      <w:tr w:rsidR="007E5ABB" w:rsidTr="007E5ABB">
        <w:trPr>
          <w:trHeight w:val="271"/>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b/>
                <w:bCs/>
                <w:color w:val="000000"/>
                <w:sz w:val="12"/>
                <w:szCs w:val="12"/>
                <w:lang w:eastAsia="ru-RU"/>
              </w:rPr>
            </w:pPr>
            <w:r>
              <w:rPr>
                <w:b/>
                <w:bCs/>
                <w:color w:val="000000"/>
                <w:sz w:val="12"/>
                <w:szCs w:val="12"/>
                <w:lang w:eastAsia="ru-RU"/>
              </w:rPr>
              <w:lastRenderedPageBreak/>
              <w:t>Безвозмездные поступления от других бюджетов бюджетной системы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2 02 00000 00 0000 000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19205,80000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1994,60000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1744,20000</w:t>
            </w:r>
          </w:p>
        </w:tc>
      </w:tr>
      <w:tr w:rsidR="007E5ABB" w:rsidTr="00874898">
        <w:trPr>
          <w:trHeight w:val="40"/>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b/>
                <w:bCs/>
                <w:color w:val="000000"/>
                <w:sz w:val="12"/>
                <w:szCs w:val="12"/>
                <w:lang w:eastAsia="ru-RU"/>
              </w:rPr>
            </w:pPr>
            <w:r>
              <w:rPr>
                <w:b/>
                <w:bCs/>
                <w:color w:val="000000"/>
                <w:sz w:val="12"/>
                <w:szCs w:val="12"/>
                <w:lang w:eastAsia="ru-RU"/>
              </w:rPr>
              <w:t>Дотации бюджетам бюджетной системы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2 02 10000 00 0000 150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1140,90000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856,70000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599,10000</w:t>
            </w:r>
          </w:p>
        </w:tc>
      </w:tr>
      <w:tr w:rsidR="007E5ABB" w:rsidTr="00874898">
        <w:trPr>
          <w:trHeight w:val="40"/>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color w:val="000000"/>
                <w:sz w:val="12"/>
                <w:szCs w:val="12"/>
                <w:lang w:eastAsia="ru-RU"/>
              </w:rPr>
            </w:pPr>
            <w:r>
              <w:rPr>
                <w:color w:val="000000"/>
                <w:sz w:val="12"/>
                <w:szCs w:val="12"/>
                <w:lang w:eastAsia="ru-RU"/>
              </w:rPr>
              <w:t>Дотации на выравнивание бюджетной обеспеченности</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2 02 15001 00 0000 150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1140,90000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856,70000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599,10000</w:t>
            </w:r>
          </w:p>
        </w:tc>
      </w:tr>
      <w:tr w:rsidR="007E5ABB" w:rsidTr="00874898">
        <w:trPr>
          <w:trHeight w:val="40"/>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color w:val="000000"/>
                <w:sz w:val="12"/>
                <w:szCs w:val="12"/>
                <w:lang w:eastAsia="ru-RU"/>
              </w:rPr>
            </w:pPr>
            <w:r>
              <w:rPr>
                <w:color w:val="000000"/>
                <w:sz w:val="12"/>
                <w:szCs w:val="12"/>
                <w:lang w:eastAsia="ru-RU"/>
              </w:rPr>
              <w:t>Дотации бюджетам городских поселений на выравнивание бюджетной обеспеченности</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2 02 15001 13 0000 150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1140,90000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856,70000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599,10000</w:t>
            </w:r>
          </w:p>
        </w:tc>
      </w:tr>
      <w:tr w:rsidR="007E5ABB" w:rsidTr="007E5ABB">
        <w:trPr>
          <w:trHeight w:val="271"/>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b/>
                <w:bCs/>
                <w:color w:val="000000"/>
                <w:sz w:val="12"/>
                <w:szCs w:val="12"/>
                <w:lang w:eastAsia="ru-RU"/>
              </w:rPr>
            </w:pPr>
            <w:r>
              <w:rPr>
                <w:b/>
                <w:bCs/>
                <w:color w:val="000000"/>
                <w:sz w:val="12"/>
                <w:szCs w:val="12"/>
                <w:lang w:eastAsia="ru-RU"/>
              </w:rPr>
              <w:t>Субсидии бюджетам бюджетной системы Российской Федерации (межбюджетные субсидии)</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2 02 20000 00 0000 150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17865,00000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933,00000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933,00000</w:t>
            </w:r>
          </w:p>
        </w:tc>
      </w:tr>
      <w:tr w:rsidR="007E5ABB" w:rsidTr="00874898">
        <w:trPr>
          <w:trHeight w:val="81"/>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color w:val="000000"/>
                <w:sz w:val="12"/>
                <w:szCs w:val="12"/>
                <w:lang w:eastAsia="ru-RU"/>
              </w:rPr>
            </w:pPr>
            <w:r>
              <w:rPr>
                <w:color w:val="000000"/>
                <w:sz w:val="12"/>
                <w:szCs w:val="12"/>
                <w:lang w:eastAsia="ru-RU"/>
              </w:rPr>
              <w:t>Прочие субсидии</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2 02 29999 00 0000 150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17865,00000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933,00000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933,00000</w:t>
            </w:r>
          </w:p>
        </w:tc>
      </w:tr>
      <w:tr w:rsidR="007E5ABB" w:rsidTr="00874898">
        <w:trPr>
          <w:trHeight w:val="40"/>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color w:val="000000"/>
                <w:sz w:val="12"/>
                <w:szCs w:val="12"/>
                <w:lang w:eastAsia="ru-RU"/>
              </w:rPr>
            </w:pPr>
            <w:r>
              <w:rPr>
                <w:color w:val="000000"/>
                <w:sz w:val="12"/>
                <w:szCs w:val="12"/>
                <w:lang w:eastAsia="ru-RU"/>
              </w:rPr>
              <w:t>Прочие субсидии бюджетам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2 02 29999 13 0000 150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17865,00000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933,00000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933,00000</w:t>
            </w:r>
          </w:p>
        </w:tc>
      </w:tr>
      <w:tr w:rsidR="007E5ABB" w:rsidTr="007E5ABB">
        <w:trPr>
          <w:trHeight w:val="271"/>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i/>
                <w:iCs/>
                <w:color w:val="000000"/>
                <w:sz w:val="12"/>
                <w:szCs w:val="12"/>
                <w:lang w:eastAsia="ru-RU"/>
              </w:rPr>
            </w:pPr>
            <w:r>
              <w:rPr>
                <w:i/>
                <w:iCs/>
                <w:color w:val="000000"/>
                <w:sz w:val="12"/>
                <w:szCs w:val="12"/>
                <w:lang w:eastAsia="ru-RU"/>
              </w:rPr>
              <w:t>Прочие субсидии  бюджетам городских  поселений на формирование муниципальных дорожных фондов</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i/>
                <w:iCs/>
                <w:color w:val="000000"/>
                <w:sz w:val="12"/>
                <w:szCs w:val="12"/>
                <w:lang w:eastAsia="ru-RU"/>
              </w:rPr>
            </w:pPr>
            <w:r>
              <w:rPr>
                <w:i/>
                <w:iCs/>
                <w:color w:val="000000"/>
                <w:sz w:val="12"/>
                <w:szCs w:val="12"/>
                <w:lang w:eastAsia="ru-RU"/>
              </w:rPr>
              <w:t>2 02 29999 13 7152 150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i/>
                <w:iCs/>
                <w:color w:val="000000"/>
                <w:sz w:val="12"/>
                <w:szCs w:val="12"/>
                <w:lang w:eastAsia="ru-RU"/>
              </w:rPr>
            </w:pPr>
            <w:r>
              <w:rPr>
                <w:i/>
                <w:iCs/>
                <w:color w:val="000000"/>
                <w:sz w:val="12"/>
                <w:szCs w:val="12"/>
                <w:lang w:eastAsia="ru-RU"/>
              </w:rPr>
              <w:t>1865,00000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i/>
                <w:iCs/>
                <w:color w:val="000000"/>
                <w:sz w:val="12"/>
                <w:szCs w:val="12"/>
                <w:lang w:eastAsia="ru-RU"/>
              </w:rPr>
            </w:pPr>
            <w:r>
              <w:rPr>
                <w:i/>
                <w:iCs/>
                <w:color w:val="000000"/>
                <w:sz w:val="12"/>
                <w:szCs w:val="12"/>
                <w:lang w:eastAsia="ru-RU"/>
              </w:rPr>
              <w:t>933,00000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i/>
                <w:iCs/>
                <w:color w:val="000000"/>
                <w:sz w:val="12"/>
                <w:szCs w:val="12"/>
                <w:lang w:eastAsia="ru-RU"/>
              </w:rPr>
            </w:pPr>
            <w:r>
              <w:rPr>
                <w:i/>
                <w:iCs/>
                <w:color w:val="000000"/>
                <w:sz w:val="12"/>
                <w:szCs w:val="12"/>
                <w:lang w:eastAsia="ru-RU"/>
              </w:rPr>
              <w:t>933,00000</w:t>
            </w:r>
          </w:p>
        </w:tc>
      </w:tr>
      <w:tr w:rsidR="007E5ABB" w:rsidTr="00874898">
        <w:trPr>
          <w:trHeight w:val="636"/>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i/>
                <w:iCs/>
                <w:color w:val="000000"/>
                <w:sz w:val="12"/>
                <w:szCs w:val="12"/>
                <w:lang w:eastAsia="ru-RU"/>
              </w:rPr>
            </w:pPr>
            <w:r>
              <w:rPr>
                <w:i/>
                <w:iCs/>
                <w:color w:val="000000"/>
                <w:sz w:val="12"/>
                <w:szCs w:val="12"/>
                <w:lang w:eastAsia="ru-RU"/>
              </w:rPr>
              <w:t xml:space="preserve">Прочие субсидии  бюджетам городских  поселений на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Pr>
                <w:i/>
                <w:iCs/>
                <w:color w:val="000000"/>
                <w:sz w:val="12"/>
                <w:szCs w:val="12"/>
                <w:lang w:eastAsia="ru-RU"/>
              </w:rPr>
              <w:t>ремонта</w:t>
            </w:r>
            <w:proofErr w:type="gramEnd"/>
            <w:r>
              <w:rPr>
                <w:i/>
                <w:iCs/>
                <w:color w:val="000000"/>
                <w:sz w:val="12"/>
                <w:szCs w:val="12"/>
                <w:lang w:eastAsia="ru-RU"/>
              </w:rPr>
              <w:t xml:space="preserve"> автомобильных дорог общего пользования местного значения </w:t>
            </w:r>
          </w:p>
        </w:tc>
        <w:tc>
          <w:tcPr>
            <w:tcW w:w="0" w:type="auto"/>
            <w:tcBorders>
              <w:top w:val="single" w:sz="6" w:space="0" w:color="auto"/>
              <w:left w:val="single" w:sz="6" w:space="0" w:color="auto"/>
              <w:bottom w:val="nil"/>
              <w:right w:val="single" w:sz="6" w:space="0" w:color="auto"/>
            </w:tcBorders>
          </w:tcPr>
          <w:p w:rsidR="007E5ABB" w:rsidRDefault="007E5ABB">
            <w:pPr>
              <w:autoSpaceDE w:val="0"/>
              <w:autoSpaceDN w:val="0"/>
              <w:adjustRightInd w:val="0"/>
              <w:jc w:val="center"/>
              <w:rPr>
                <w:i/>
                <w:iCs/>
                <w:color w:val="000000"/>
                <w:sz w:val="12"/>
                <w:szCs w:val="12"/>
                <w:lang w:eastAsia="ru-RU"/>
              </w:rPr>
            </w:pPr>
            <w:r>
              <w:rPr>
                <w:i/>
                <w:iCs/>
                <w:color w:val="000000"/>
                <w:sz w:val="12"/>
                <w:szCs w:val="12"/>
                <w:lang w:eastAsia="ru-RU"/>
              </w:rPr>
              <w:t>2 02 29999 13 7154 150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i/>
                <w:iCs/>
                <w:color w:val="000000"/>
                <w:sz w:val="12"/>
                <w:szCs w:val="12"/>
                <w:lang w:eastAsia="ru-RU"/>
              </w:rPr>
            </w:pPr>
            <w:r>
              <w:rPr>
                <w:i/>
                <w:iCs/>
                <w:color w:val="000000"/>
                <w:sz w:val="12"/>
                <w:szCs w:val="12"/>
                <w:lang w:eastAsia="ru-RU"/>
              </w:rPr>
              <w:t>16000,00000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i/>
                <w:iCs/>
                <w:color w:val="000000"/>
                <w:sz w:val="12"/>
                <w:szCs w:val="12"/>
                <w:lang w:eastAsia="ru-RU"/>
              </w:rPr>
            </w:pPr>
            <w:r>
              <w:rPr>
                <w:i/>
                <w:iCs/>
                <w:color w:val="000000"/>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i/>
                <w:iCs/>
                <w:color w:val="000000"/>
                <w:sz w:val="12"/>
                <w:szCs w:val="12"/>
                <w:lang w:eastAsia="ru-RU"/>
              </w:rPr>
            </w:pPr>
            <w:r>
              <w:rPr>
                <w:i/>
                <w:iCs/>
                <w:color w:val="000000"/>
                <w:sz w:val="12"/>
                <w:szCs w:val="12"/>
                <w:lang w:eastAsia="ru-RU"/>
              </w:rPr>
              <w:t>0,00000</w:t>
            </w:r>
          </w:p>
        </w:tc>
      </w:tr>
      <w:tr w:rsidR="00874898" w:rsidTr="00874898">
        <w:trPr>
          <w:trHeight w:val="40"/>
        </w:trPr>
        <w:tc>
          <w:tcPr>
            <w:tcW w:w="0" w:type="auto"/>
            <w:gridSpan w:val="4"/>
            <w:tcBorders>
              <w:top w:val="single" w:sz="6" w:space="0" w:color="auto"/>
              <w:left w:val="single" w:sz="6" w:space="0" w:color="auto"/>
              <w:right w:val="single" w:sz="6" w:space="0" w:color="auto"/>
            </w:tcBorders>
          </w:tcPr>
          <w:p w:rsidR="00874898" w:rsidRDefault="00874898">
            <w:pPr>
              <w:autoSpaceDE w:val="0"/>
              <w:autoSpaceDN w:val="0"/>
              <w:adjustRightInd w:val="0"/>
              <w:rPr>
                <w:b/>
                <w:bCs/>
                <w:color w:val="000000"/>
                <w:sz w:val="12"/>
                <w:szCs w:val="12"/>
                <w:lang w:eastAsia="ru-RU"/>
              </w:rPr>
            </w:pPr>
            <w:r>
              <w:rPr>
                <w:b/>
                <w:bCs/>
                <w:color w:val="000000"/>
                <w:sz w:val="12"/>
                <w:szCs w:val="12"/>
                <w:lang w:eastAsia="ru-RU"/>
              </w:rPr>
              <w:t>Субвенции бюджетам бюджетной системы Российской Федерации</w:t>
            </w:r>
          </w:p>
        </w:tc>
        <w:tc>
          <w:tcPr>
            <w:tcW w:w="0" w:type="auto"/>
            <w:tcBorders>
              <w:top w:val="single" w:sz="6" w:space="0" w:color="auto"/>
              <w:left w:val="single" w:sz="6" w:space="0" w:color="auto"/>
              <w:right w:val="single" w:sz="6" w:space="0" w:color="auto"/>
            </w:tcBorders>
          </w:tcPr>
          <w:p w:rsidR="00874898" w:rsidRDefault="00874898">
            <w:pPr>
              <w:autoSpaceDE w:val="0"/>
              <w:autoSpaceDN w:val="0"/>
              <w:adjustRightInd w:val="0"/>
              <w:jc w:val="center"/>
              <w:rPr>
                <w:b/>
                <w:bCs/>
                <w:color w:val="000000"/>
                <w:sz w:val="12"/>
                <w:szCs w:val="12"/>
                <w:lang w:eastAsia="ru-RU"/>
              </w:rPr>
            </w:pPr>
            <w:r>
              <w:rPr>
                <w:b/>
                <w:bCs/>
                <w:color w:val="000000"/>
                <w:sz w:val="12"/>
                <w:szCs w:val="12"/>
                <w:lang w:eastAsia="ru-RU"/>
              </w:rPr>
              <w:t>2 02 30000 00 0000 150</w:t>
            </w:r>
          </w:p>
        </w:tc>
        <w:tc>
          <w:tcPr>
            <w:tcW w:w="0" w:type="auto"/>
            <w:tcBorders>
              <w:top w:val="single" w:sz="6" w:space="0" w:color="auto"/>
              <w:left w:val="single" w:sz="6" w:space="0" w:color="auto"/>
              <w:right w:val="single" w:sz="6" w:space="0" w:color="auto"/>
            </w:tcBorders>
          </w:tcPr>
          <w:p w:rsidR="00874898" w:rsidRDefault="00874898">
            <w:pPr>
              <w:autoSpaceDE w:val="0"/>
              <w:autoSpaceDN w:val="0"/>
              <w:adjustRightInd w:val="0"/>
              <w:jc w:val="center"/>
              <w:rPr>
                <w:b/>
                <w:bCs/>
                <w:color w:val="000000"/>
                <w:sz w:val="12"/>
                <w:szCs w:val="12"/>
                <w:lang w:eastAsia="ru-RU"/>
              </w:rPr>
            </w:pPr>
            <w:r>
              <w:rPr>
                <w:b/>
                <w:bCs/>
                <w:color w:val="000000"/>
                <w:sz w:val="12"/>
                <w:szCs w:val="12"/>
                <w:lang w:eastAsia="ru-RU"/>
              </w:rPr>
              <w:t>199,90000</w:t>
            </w:r>
          </w:p>
        </w:tc>
        <w:tc>
          <w:tcPr>
            <w:tcW w:w="0" w:type="auto"/>
            <w:tcBorders>
              <w:top w:val="single" w:sz="6" w:space="0" w:color="auto"/>
              <w:left w:val="single" w:sz="6" w:space="0" w:color="auto"/>
              <w:right w:val="single" w:sz="6" w:space="0" w:color="auto"/>
            </w:tcBorders>
          </w:tcPr>
          <w:p w:rsidR="00874898" w:rsidRDefault="00874898">
            <w:pPr>
              <w:autoSpaceDE w:val="0"/>
              <w:autoSpaceDN w:val="0"/>
              <w:adjustRightInd w:val="0"/>
              <w:jc w:val="center"/>
              <w:rPr>
                <w:b/>
                <w:bCs/>
                <w:color w:val="000000"/>
                <w:sz w:val="12"/>
                <w:szCs w:val="12"/>
                <w:lang w:eastAsia="ru-RU"/>
              </w:rPr>
            </w:pPr>
            <w:r>
              <w:rPr>
                <w:b/>
                <w:bCs/>
                <w:color w:val="000000"/>
                <w:sz w:val="12"/>
                <w:szCs w:val="12"/>
                <w:lang w:eastAsia="ru-RU"/>
              </w:rPr>
              <w:t>204,90000</w:t>
            </w:r>
          </w:p>
        </w:tc>
        <w:tc>
          <w:tcPr>
            <w:tcW w:w="0" w:type="auto"/>
            <w:tcBorders>
              <w:top w:val="single" w:sz="6" w:space="0" w:color="auto"/>
              <w:left w:val="single" w:sz="6" w:space="0" w:color="auto"/>
              <w:right w:val="single" w:sz="6" w:space="0" w:color="auto"/>
            </w:tcBorders>
          </w:tcPr>
          <w:p w:rsidR="00874898" w:rsidRDefault="00874898">
            <w:pPr>
              <w:autoSpaceDE w:val="0"/>
              <w:autoSpaceDN w:val="0"/>
              <w:adjustRightInd w:val="0"/>
              <w:jc w:val="center"/>
              <w:rPr>
                <w:b/>
                <w:bCs/>
                <w:color w:val="000000"/>
                <w:sz w:val="12"/>
                <w:szCs w:val="12"/>
                <w:lang w:eastAsia="ru-RU"/>
              </w:rPr>
            </w:pPr>
            <w:r>
              <w:rPr>
                <w:b/>
                <w:bCs/>
                <w:color w:val="000000"/>
                <w:sz w:val="12"/>
                <w:szCs w:val="12"/>
                <w:lang w:eastAsia="ru-RU"/>
              </w:rPr>
              <w:t>212,10000</w:t>
            </w:r>
          </w:p>
        </w:tc>
      </w:tr>
      <w:tr w:rsidR="007E5ABB" w:rsidTr="00874898">
        <w:trPr>
          <w:trHeight w:val="40"/>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b/>
                <w:bCs/>
                <w:color w:val="000000"/>
                <w:sz w:val="12"/>
                <w:szCs w:val="12"/>
                <w:lang w:eastAsia="ru-RU"/>
              </w:rPr>
            </w:pPr>
            <w:r>
              <w:rPr>
                <w:b/>
                <w:bCs/>
                <w:color w:val="000000"/>
                <w:sz w:val="12"/>
                <w:szCs w:val="12"/>
                <w:lang w:eastAsia="ru-RU"/>
              </w:rPr>
              <w:t>Субвенции местным бюджетам на выполнение передаваемых полномочий субъектов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2 02 30024 00 0000 150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1,00000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1,00000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b/>
                <w:bCs/>
                <w:color w:val="000000"/>
                <w:sz w:val="12"/>
                <w:szCs w:val="12"/>
                <w:lang w:eastAsia="ru-RU"/>
              </w:rPr>
            </w:pPr>
            <w:r>
              <w:rPr>
                <w:b/>
                <w:bCs/>
                <w:color w:val="000000"/>
                <w:sz w:val="12"/>
                <w:szCs w:val="12"/>
                <w:lang w:eastAsia="ru-RU"/>
              </w:rPr>
              <w:t>1,00000</w:t>
            </w:r>
          </w:p>
        </w:tc>
      </w:tr>
      <w:tr w:rsidR="007E5ABB" w:rsidTr="00874898">
        <w:trPr>
          <w:trHeight w:val="40"/>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color w:val="000000"/>
                <w:sz w:val="12"/>
                <w:szCs w:val="12"/>
                <w:lang w:eastAsia="ru-RU"/>
              </w:rPr>
            </w:pPr>
            <w:r>
              <w:rPr>
                <w:color w:val="000000"/>
                <w:sz w:val="12"/>
                <w:szCs w:val="12"/>
                <w:lang w:eastAsia="ru-RU"/>
              </w:rPr>
              <w:t>Субвенции бюджетам городских поселений на выполнение передаваемых полномочий субъектов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i/>
                <w:iCs/>
                <w:color w:val="000000"/>
                <w:sz w:val="12"/>
                <w:szCs w:val="12"/>
                <w:lang w:eastAsia="ru-RU"/>
              </w:rPr>
            </w:pPr>
            <w:r>
              <w:rPr>
                <w:i/>
                <w:iCs/>
                <w:color w:val="000000"/>
                <w:sz w:val="12"/>
                <w:szCs w:val="12"/>
                <w:lang w:eastAsia="ru-RU"/>
              </w:rPr>
              <w:t>2 02 30024 13 0000 150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1,00000</w:t>
            </w:r>
          </w:p>
        </w:tc>
      </w:tr>
      <w:tr w:rsidR="007E5ABB" w:rsidTr="00874898">
        <w:trPr>
          <w:trHeight w:val="96"/>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i/>
                <w:iCs/>
                <w:color w:val="000000"/>
                <w:sz w:val="12"/>
                <w:szCs w:val="12"/>
                <w:lang w:eastAsia="ru-RU"/>
              </w:rPr>
            </w:pPr>
            <w:r>
              <w:rPr>
                <w:i/>
                <w:iCs/>
                <w:color w:val="000000"/>
                <w:sz w:val="12"/>
                <w:szCs w:val="12"/>
                <w:lang w:eastAsia="ru-RU"/>
              </w:rPr>
              <w:t>Субвенции бюджетам городских  поселений на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i/>
                <w:iCs/>
                <w:color w:val="000000"/>
                <w:sz w:val="12"/>
                <w:szCs w:val="12"/>
                <w:lang w:eastAsia="ru-RU"/>
              </w:rPr>
            </w:pPr>
            <w:r>
              <w:rPr>
                <w:i/>
                <w:iCs/>
                <w:color w:val="000000"/>
                <w:sz w:val="12"/>
                <w:szCs w:val="12"/>
                <w:lang w:eastAsia="ru-RU"/>
              </w:rPr>
              <w:t>2 02 30024 13 7065 150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i/>
                <w:iCs/>
                <w:color w:val="000000"/>
                <w:sz w:val="12"/>
                <w:szCs w:val="12"/>
                <w:lang w:eastAsia="ru-RU"/>
              </w:rPr>
            </w:pPr>
            <w:r>
              <w:rPr>
                <w:i/>
                <w:iCs/>
                <w:color w:val="000000"/>
                <w:sz w:val="12"/>
                <w:szCs w:val="12"/>
                <w:lang w:eastAsia="ru-RU"/>
              </w:rPr>
              <w:t>1,00000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i/>
                <w:iCs/>
                <w:color w:val="000000"/>
                <w:sz w:val="12"/>
                <w:szCs w:val="12"/>
                <w:lang w:eastAsia="ru-RU"/>
              </w:rPr>
            </w:pPr>
            <w:r>
              <w:rPr>
                <w:i/>
                <w:iCs/>
                <w:color w:val="000000"/>
                <w:sz w:val="12"/>
                <w:szCs w:val="12"/>
                <w:lang w:eastAsia="ru-RU"/>
              </w:rPr>
              <w:t>1,00000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i/>
                <w:iCs/>
                <w:color w:val="000000"/>
                <w:sz w:val="12"/>
                <w:szCs w:val="12"/>
                <w:lang w:eastAsia="ru-RU"/>
              </w:rPr>
            </w:pPr>
            <w:r>
              <w:rPr>
                <w:i/>
                <w:iCs/>
                <w:color w:val="000000"/>
                <w:sz w:val="12"/>
                <w:szCs w:val="12"/>
                <w:lang w:eastAsia="ru-RU"/>
              </w:rPr>
              <w:t>1,00000</w:t>
            </w:r>
          </w:p>
        </w:tc>
      </w:tr>
      <w:tr w:rsidR="007E5ABB" w:rsidTr="00874898">
        <w:trPr>
          <w:trHeight w:val="40"/>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color w:val="000000"/>
                <w:sz w:val="12"/>
                <w:szCs w:val="12"/>
                <w:lang w:eastAsia="ru-RU"/>
              </w:rPr>
            </w:pPr>
            <w:r>
              <w:rPr>
                <w:color w:val="000000"/>
                <w:sz w:val="12"/>
                <w:szCs w:val="12"/>
                <w:lang w:eastAsia="ru-RU"/>
              </w:rPr>
              <w:t>Субвенции бюджетам на осуществление первичного воинского учета на территориях, где отсутствуют военные комиссариаты</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color w:val="000000"/>
                <w:sz w:val="12"/>
                <w:szCs w:val="12"/>
                <w:lang w:eastAsia="ru-RU"/>
              </w:rPr>
            </w:pPr>
            <w:r>
              <w:rPr>
                <w:color w:val="000000"/>
                <w:sz w:val="12"/>
                <w:szCs w:val="12"/>
                <w:lang w:eastAsia="ru-RU"/>
              </w:rPr>
              <w:t>2 02 35118 00 0000 150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198,90000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203,90000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color w:val="000000"/>
                <w:sz w:val="12"/>
                <w:szCs w:val="12"/>
                <w:lang w:eastAsia="ru-RU"/>
              </w:rPr>
            </w:pPr>
            <w:r>
              <w:rPr>
                <w:color w:val="000000"/>
                <w:sz w:val="12"/>
                <w:szCs w:val="12"/>
                <w:lang w:eastAsia="ru-RU"/>
              </w:rPr>
              <w:t>211,10000</w:t>
            </w:r>
          </w:p>
        </w:tc>
      </w:tr>
      <w:tr w:rsidR="007E5ABB" w:rsidTr="00874898">
        <w:trPr>
          <w:trHeight w:val="40"/>
        </w:trPr>
        <w:tc>
          <w:tcPr>
            <w:tcW w:w="0" w:type="auto"/>
            <w:gridSpan w:val="4"/>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i/>
                <w:iCs/>
                <w:color w:val="000000"/>
                <w:sz w:val="12"/>
                <w:szCs w:val="12"/>
                <w:lang w:eastAsia="ru-RU"/>
              </w:rPr>
            </w:pPr>
            <w:r>
              <w:rPr>
                <w:i/>
                <w:iCs/>
                <w:color w:val="000000"/>
                <w:sz w:val="12"/>
                <w:szCs w:val="12"/>
                <w:lang w:eastAsia="ru-RU"/>
              </w:rPr>
              <w:t>Субвенции бюджетам городских поселений на осуществление первичного воинского учета на территориях, где отсутствуют военные комиссариаты</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rPr>
                <w:i/>
                <w:iCs/>
                <w:color w:val="000000"/>
                <w:sz w:val="12"/>
                <w:szCs w:val="12"/>
                <w:lang w:eastAsia="ru-RU"/>
              </w:rPr>
            </w:pPr>
            <w:r>
              <w:rPr>
                <w:i/>
                <w:iCs/>
                <w:color w:val="000000"/>
                <w:sz w:val="12"/>
                <w:szCs w:val="12"/>
                <w:lang w:eastAsia="ru-RU"/>
              </w:rPr>
              <w:t>2 02 35118 13 0000 150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i/>
                <w:iCs/>
                <w:color w:val="000000"/>
                <w:sz w:val="12"/>
                <w:szCs w:val="12"/>
                <w:lang w:eastAsia="ru-RU"/>
              </w:rPr>
            </w:pPr>
            <w:r>
              <w:rPr>
                <w:i/>
                <w:iCs/>
                <w:color w:val="000000"/>
                <w:sz w:val="12"/>
                <w:szCs w:val="12"/>
                <w:lang w:eastAsia="ru-RU"/>
              </w:rPr>
              <w:t>198,90000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i/>
                <w:iCs/>
                <w:color w:val="000000"/>
                <w:sz w:val="12"/>
                <w:szCs w:val="12"/>
                <w:lang w:eastAsia="ru-RU"/>
              </w:rPr>
            </w:pPr>
            <w:r>
              <w:rPr>
                <w:i/>
                <w:iCs/>
                <w:color w:val="000000"/>
                <w:sz w:val="12"/>
                <w:szCs w:val="12"/>
                <w:lang w:eastAsia="ru-RU"/>
              </w:rPr>
              <w:t>203,90000</w:t>
            </w:r>
          </w:p>
        </w:tc>
        <w:tc>
          <w:tcPr>
            <w:tcW w:w="0" w:type="auto"/>
            <w:tcBorders>
              <w:top w:val="single" w:sz="6" w:space="0" w:color="auto"/>
              <w:left w:val="single" w:sz="6" w:space="0" w:color="auto"/>
              <w:bottom w:val="single" w:sz="6" w:space="0" w:color="auto"/>
              <w:right w:val="single" w:sz="6" w:space="0" w:color="auto"/>
            </w:tcBorders>
          </w:tcPr>
          <w:p w:rsidR="007E5ABB" w:rsidRDefault="007E5ABB">
            <w:pPr>
              <w:autoSpaceDE w:val="0"/>
              <w:autoSpaceDN w:val="0"/>
              <w:adjustRightInd w:val="0"/>
              <w:jc w:val="center"/>
              <w:rPr>
                <w:i/>
                <w:iCs/>
                <w:color w:val="000000"/>
                <w:sz w:val="12"/>
                <w:szCs w:val="12"/>
                <w:lang w:eastAsia="ru-RU"/>
              </w:rPr>
            </w:pPr>
            <w:r>
              <w:rPr>
                <w:i/>
                <w:iCs/>
                <w:color w:val="000000"/>
                <w:sz w:val="12"/>
                <w:szCs w:val="12"/>
                <w:lang w:eastAsia="ru-RU"/>
              </w:rPr>
              <w:t>211,10000</w:t>
            </w:r>
          </w:p>
        </w:tc>
      </w:tr>
    </w:tbl>
    <w:p w:rsidR="007E5ABB" w:rsidRDefault="007E5ABB" w:rsidP="007E5ABB"/>
    <w:tbl>
      <w:tblPr>
        <w:tblW w:w="0" w:type="auto"/>
        <w:tblInd w:w="94" w:type="dxa"/>
        <w:tblLayout w:type="fixed"/>
        <w:tblLook w:val="04A0" w:firstRow="1" w:lastRow="0" w:firstColumn="1" w:lastColumn="0" w:noHBand="0" w:noVBand="1"/>
      </w:tblPr>
      <w:tblGrid>
        <w:gridCol w:w="1715"/>
        <w:gridCol w:w="992"/>
        <w:gridCol w:w="777"/>
        <w:gridCol w:w="777"/>
        <w:gridCol w:w="777"/>
      </w:tblGrid>
      <w:tr w:rsidR="00874898" w:rsidRPr="0079227D" w:rsidTr="00874898">
        <w:trPr>
          <w:trHeight w:val="1008"/>
        </w:trPr>
        <w:tc>
          <w:tcPr>
            <w:tcW w:w="5038" w:type="dxa"/>
            <w:gridSpan w:val="5"/>
            <w:tcBorders>
              <w:top w:val="nil"/>
              <w:left w:val="nil"/>
              <w:bottom w:val="single" w:sz="4" w:space="0" w:color="auto"/>
              <w:right w:val="nil"/>
            </w:tcBorders>
            <w:shd w:val="clear" w:color="auto" w:fill="auto"/>
            <w:noWrap/>
            <w:hideMark/>
          </w:tcPr>
          <w:p w:rsidR="00874898" w:rsidRPr="0079227D" w:rsidRDefault="00874898" w:rsidP="00874898">
            <w:pPr>
              <w:jc w:val="right"/>
              <w:rPr>
                <w:rFonts w:eastAsia="Times New Roman"/>
                <w:sz w:val="12"/>
                <w:szCs w:val="12"/>
                <w:lang w:eastAsia="ru-RU"/>
              </w:rPr>
            </w:pPr>
            <w:r w:rsidRPr="0079227D">
              <w:rPr>
                <w:rFonts w:eastAsia="Times New Roman"/>
                <w:sz w:val="12"/>
                <w:szCs w:val="12"/>
                <w:lang w:eastAsia="ru-RU"/>
              </w:rPr>
              <w:t>Приложение №  2</w:t>
            </w:r>
          </w:p>
          <w:p w:rsidR="00874898" w:rsidRPr="0079227D" w:rsidRDefault="00874898" w:rsidP="00874898">
            <w:pPr>
              <w:jc w:val="right"/>
              <w:rPr>
                <w:rFonts w:eastAsia="Times New Roman"/>
                <w:sz w:val="12"/>
                <w:szCs w:val="12"/>
                <w:lang w:eastAsia="ru-RU"/>
              </w:rPr>
            </w:pPr>
            <w:r w:rsidRPr="0079227D">
              <w:rPr>
                <w:rFonts w:eastAsia="Times New Roman"/>
                <w:sz w:val="12"/>
                <w:szCs w:val="12"/>
                <w:lang w:eastAsia="ru-RU"/>
              </w:rPr>
              <w:t>к решению Совета депутатов</w:t>
            </w:r>
          </w:p>
          <w:p w:rsidR="00874898" w:rsidRPr="0079227D" w:rsidRDefault="00874898" w:rsidP="00874898">
            <w:pPr>
              <w:jc w:val="right"/>
              <w:rPr>
                <w:rFonts w:eastAsia="Times New Roman"/>
                <w:sz w:val="12"/>
                <w:szCs w:val="12"/>
                <w:lang w:eastAsia="ru-RU"/>
              </w:rPr>
            </w:pPr>
            <w:r w:rsidRPr="0079227D">
              <w:rPr>
                <w:rFonts w:eastAsia="Times New Roman"/>
                <w:sz w:val="12"/>
                <w:szCs w:val="12"/>
                <w:lang w:eastAsia="ru-RU"/>
              </w:rPr>
              <w:t>Солецкого городского поселения</w:t>
            </w:r>
          </w:p>
          <w:p w:rsidR="00874898" w:rsidRPr="0079227D" w:rsidRDefault="00874898" w:rsidP="00874898">
            <w:pPr>
              <w:jc w:val="right"/>
              <w:rPr>
                <w:rFonts w:eastAsia="Times New Roman"/>
                <w:sz w:val="12"/>
                <w:szCs w:val="12"/>
                <w:lang w:eastAsia="ru-RU"/>
              </w:rPr>
            </w:pPr>
            <w:r w:rsidRPr="0079227D">
              <w:rPr>
                <w:rFonts w:eastAsia="Times New Roman"/>
                <w:sz w:val="12"/>
                <w:szCs w:val="12"/>
                <w:lang w:eastAsia="ru-RU"/>
              </w:rPr>
              <w:t xml:space="preserve">"О бюджете Солецкого </w:t>
            </w:r>
            <w:proofErr w:type="gramStart"/>
            <w:r w:rsidRPr="0079227D">
              <w:rPr>
                <w:rFonts w:eastAsia="Times New Roman"/>
                <w:sz w:val="12"/>
                <w:szCs w:val="12"/>
                <w:lang w:eastAsia="ru-RU"/>
              </w:rPr>
              <w:t>городского</w:t>
            </w:r>
            <w:proofErr w:type="gramEnd"/>
          </w:p>
          <w:p w:rsidR="00874898" w:rsidRPr="0079227D" w:rsidRDefault="00874898" w:rsidP="00874898">
            <w:pPr>
              <w:jc w:val="right"/>
              <w:rPr>
                <w:rFonts w:eastAsia="Times New Roman"/>
                <w:sz w:val="12"/>
                <w:szCs w:val="12"/>
                <w:lang w:eastAsia="ru-RU"/>
              </w:rPr>
            </w:pPr>
            <w:r w:rsidRPr="0079227D">
              <w:rPr>
                <w:rFonts w:eastAsia="Times New Roman"/>
                <w:sz w:val="12"/>
                <w:szCs w:val="12"/>
                <w:lang w:eastAsia="ru-RU"/>
              </w:rPr>
              <w:t xml:space="preserve">поселения на 2019 год и </w:t>
            </w:r>
            <w:proofErr w:type="gramStart"/>
            <w:r w:rsidRPr="0079227D">
              <w:rPr>
                <w:rFonts w:eastAsia="Times New Roman"/>
                <w:sz w:val="12"/>
                <w:szCs w:val="12"/>
                <w:lang w:eastAsia="ru-RU"/>
              </w:rPr>
              <w:t>на</w:t>
            </w:r>
            <w:proofErr w:type="gramEnd"/>
            <w:r w:rsidRPr="0079227D">
              <w:rPr>
                <w:rFonts w:eastAsia="Times New Roman"/>
                <w:sz w:val="12"/>
                <w:szCs w:val="12"/>
                <w:lang w:eastAsia="ru-RU"/>
              </w:rPr>
              <w:t xml:space="preserve">  плановый</w:t>
            </w:r>
          </w:p>
          <w:p w:rsidR="00874898" w:rsidRPr="0079227D" w:rsidRDefault="00874898" w:rsidP="00874898">
            <w:pPr>
              <w:jc w:val="right"/>
              <w:rPr>
                <w:rFonts w:eastAsia="Times New Roman"/>
                <w:sz w:val="12"/>
                <w:szCs w:val="12"/>
                <w:lang w:eastAsia="ru-RU"/>
              </w:rPr>
            </w:pPr>
            <w:r w:rsidRPr="0079227D">
              <w:rPr>
                <w:rFonts w:eastAsia="Times New Roman"/>
                <w:sz w:val="12"/>
                <w:szCs w:val="12"/>
                <w:lang w:eastAsia="ru-RU"/>
              </w:rPr>
              <w:t>период 2020 и 2021 годов</w:t>
            </w:r>
          </w:p>
          <w:p w:rsidR="00874898" w:rsidRPr="0079227D" w:rsidRDefault="00874898" w:rsidP="00874898">
            <w:pPr>
              <w:jc w:val="center"/>
              <w:rPr>
                <w:rFonts w:eastAsia="Times New Roman"/>
                <w:b/>
                <w:bCs/>
                <w:sz w:val="12"/>
                <w:szCs w:val="12"/>
                <w:lang w:eastAsia="ru-RU"/>
              </w:rPr>
            </w:pPr>
            <w:r w:rsidRPr="0079227D">
              <w:rPr>
                <w:rFonts w:eastAsia="Times New Roman"/>
                <w:b/>
                <w:bCs/>
                <w:sz w:val="12"/>
                <w:szCs w:val="12"/>
                <w:lang w:eastAsia="ru-RU"/>
              </w:rPr>
              <w:t>Источники внутреннего финансирования дефицита</w:t>
            </w:r>
          </w:p>
          <w:p w:rsidR="00874898" w:rsidRPr="0079227D" w:rsidRDefault="00874898" w:rsidP="00874898">
            <w:pPr>
              <w:jc w:val="center"/>
              <w:rPr>
                <w:rFonts w:eastAsia="Times New Roman"/>
                <w:b/>
                <w:bCs/>
                <w:sz w:val="12"/>
                <w:szCs w:val="12"/>
                <w:lang w:eastAsia="ru-RU"/>
              </w:rPr>
            </w:pPr>
            <w:r w:rsidRPr="0079227D">
              <w:rPr>
                <w:rFonts w:eastAsia="Times New Roman"/>
                <w:b/>
                <w:bCs/>
                <w:sz w:val="12"/>
                <w:szCs w:val="12"/>
                <w:lang w:eastAsia="ru-RU"/>
              </w:rPr>
              <w:t>бюджета Солецкого  городского поселения на  2019 год и на плановый период 2020 и 2021 годов</w:t>
            </w:r>
          </w:p>
          <w:p w:rsidR="00874898" w:rsidRPr="0079227D" w:rsidRDefault="00874898" w:rsidP="00874898">
            <w:pPr>
              <w:jc w:val="right"/>
              <w:rPr>
                <w:rFonts w:eastAsia="Times New Roman"/>
                <w:sz w:val="12"/>
                <w:szCs w:val="12"/>
                <w:lang w:eastAsia="ru-RU"/>
              </w:rPr>
            </w:pPr>
            <w:r w:rsidRPr="0079227D">
              <w:rPr>
                <w:rFonts w:eastAsia="Times New Roman"/>
                <w:sz w:val="12"/>
                <w:szCs w:val="12"/>
                <w:lang w:eastAsia="ru-RU"/>
              </w:rPr>
              <w:t>(</w:t>
            </w:r>
            <w:proofErr w:type="spellStart"/>
            <w:r w:rsidRPr="0079227D">
              <w:rPr>
                <w:rFonts w:eastAsia="Times New Roman"/>
                <w:sz w:val="12"/>
                <w:szCs w:val="12"/>
                <w:lang w:eastAsia="ru-RU"/>
              </w:rPr>
              <w:t>тыс</w:t>
            </w:r>
            <w:proofErr w:type="gramStart"/>
            <w:r w:rsidRPr="0079227D">
              <w:rPr>
                <w:rFonts w:eastAsia="Times New Roman"/>
                <w:sz w:val="12"/>
                <w:szCs w:val="12"/>
                <w:lang w:eastAsia="ru-RU"/>
              </w:rPr>
              <w:t>.р</w:t>
            </w:r>
            <w:proofErr w:type="gramEnd"/>
            <w:r w:rsidRPr="0079227D">
              <w:rPr>
                <w:rFonts w:eastAsia="Times New Roman"/>
                <w:sz w:val="12"/>
                <w:szCs w:val="12"/>
                <w:lang w:eastAsia="ru-RU"/>
              </w:rPr>
              <w:t>ублей</w:t>
            </w:r>
            <w:proofErr w:type="spellEnd"/>
            <w:r w:rsidRPr="0079227D">
              <w:rPr>
                <w:rFonts w:eastAsia="Times New Roman"/>
                <w:sz w:val="12"/>
                <w:szCs w:val="12"/>
                <w:lang w:eastAsia="ru-RU"/>
              </w:rPr>
              <w:t>)</w:t>
            </w:r>
          </w:p>
        </w:tc>
      </w:tr>
      <w:tr w:rsidR="00874898" w:rsidRPr="0079227D" w:rsidTr="00874898">
        <w:trPr>
          <w:trHeight w:val="630"/>
        </w:trPr>
        <w:tc>
          <w:tcPr>
            <w:tcW w:w="17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4898" w:rsidRPr="0079227D" w:rsidRDefault="00874898" w:rsidP="00874898">
            <w:pPr>
              <w:jc w:val="center"/>
              <w:rPr>
                <w:rFonts w:eastAsia="Times New Roman"/>
                <w:sz w:val="12"/>
                <w:szCs w:val="12"/>
                <w:lang w:eastAsia="ru-RU"/>
              </w:rPr>
            </w:pPr>
            <w:r w:rsidRPr="0079227D">
              <w:rPr>
                <w:rFonts w:eastAsia="Times New Roman"/>
                <w:sz w:val="12"/>
                <w:szCs w:val="12"/>
                <w:lang w:eastAsia="ru-RU"/>
              </w:rPr>
              <w:t>Наименование источника внутреннего финансирования дефицита бюджета</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874898" w:rsidRPr="0079227D" w:rsidRDefault="00874898" w:rsidP="00874898">
            <w:pPr>
              <w:jc w:val="center"/>
              <w:rPr>
                <w:rFonts w:eastAsia="Times New Roman"/>
                <w:sz w:val="12"/>
                <w:szCs w:val="12"/>
                <w:lang w:eastAsia="ru-RU"/>
              </w:rPr>
            </w:pPr>
            <w:r w:rsidRPr="0079227D">
              <w:rPr>
                <w:rFonts w:eastAsia="Times New Roman"/>
                <w:sz w:val="12"/>
                <w:szCs w:val="12"/>
                <w:lang w:eastAsia="ru-RU"/>
              </w:rPr>
              <w:t>Код группы, подгруппы, статьи и вида источников</w:t>
            </w:r>
          </w:p>
        </w:tc>
        <w:tc>
          <w:tcPr>
            <w:tcW w:w="777" w:type="dxa"/>
            <w:tcBorders>
              <w:top w:val="single" w:sz="4" w:space="0" w:color="auto"/>
              <w:left w:val="nil"/>
              <w:bottom w:val="single" w:sz="4" w:space="0" w:color="auto"/>
              <w:right w:val="single" w:sz="4" w:space="0" w:color="auto"/>
            </w:tcBorders>
            <w:shd w:val="clear" w:color="auto" w:fill="auto"/>
            <w:noWrap/>
            <w:vAlign w:val="bottom"/>
            <w:hideMark/>
          </w:tcPr>
          <w:p w:rsidR="00874898" w:rsidRPr="0079227D" w:rsidRDefault="00874898" w:rsidP="00874898">
            <w:pPr>
              <w:jc w:val="center"/>
              <w:rPr>
                <w:rFonts w:eastAsia="Times New Roman"/>
                <w:sz w:val="12"/>
                <w:szCs w:val="12"/>
                <w:lang w:eastAsia="ru-RU"/>
              </w:rPr>
            </w:pPr>
            <w:r w:rsidRPr="0079227D">
              <w:rPr>
                <w:rFonts w:eastAsia="Times New Roman"/>
                <w:sz w:val="12"/>
                <w:szCs w:val="12"/>
                <w:lang w:eastAsia="ru-RU"/>
              </w:rPr>
              <w:t>2019 год</w:t>
            </w:r>
          </w:p>
        </w:tc>
        <w:tc>
          <w:tcPr>
            <w:tcW w:w="777" w:type="dxa"/>
            <w:tcBorders>
              <w:top w:val="single" w:sz="4" w:space="0" w:color="auto"/>
              <w:left w:val="nil"/>
              <w:bottom w:val="single" w:sz="4" w:space="0" w:color="auto"/>
              <w:right w:val="single" w:sz="4" w:space="0" w:color="auto"/>
            </w:tcBorders>
            <w:shd w:val="clear" w:color="auto" w:fill="auto"/>
            <w:noWrap/>
            <w:vAlign w:val="bottom"/>
            <w:hideMark/>
          </w:tcPr>
          <w:p w:rsidR="00874898" w:rsidRPr="0079227D" w:rsidRDefault="00874898" w:rsidP="00874898">
            <w:pPr>
              <w:jc w:val="center"/>
              <w:rPr>
                <w:rFonts w:eastAsia="Times New Roman"/>
                <w:sz w:val="12"/>
                <w:szCs w:val="12"/>
                <w:lang w:eastAsia="ru-RU"/>
              </w:rPr>
            </w:pPr>
            <w:r w:rsidRPr="0079227D">
              <w:rPr>
                <w:rFonts w:eastAsia="Times New Roman"/>
                <w:sz w:val="12"/>
                <w:szCs w:val="12"/>
                <w:lang w:eastAsia="ru-RU"/>
              </w:rPr>
              <w:t>2020 год</w:t>
            </w:r>
          </w:p>
        </w:tc>
        <w:tc>
          <w:tcPr>
            <w:tcW w:w="777" w:type="dxa"/>
            <w:tcBorders>
              <w:top w:val="single" w:sz="4" w:space="0" w:color="auto"/>
              <w:left w:val="nil"/>
              <w:bottom w:val="single" w:sz="4" w:space="0" w:color="auto"/>
              <w:right w:val="single" w:sz="4" w:space="0" w:color="auto"/>
            </w:tcBorders>
            <w:shd w:val="clear" w:color="auto" w:fill="auto"/>
            <w:noWrap/>
            <w:vAlign w:val="bottom"/>
            <w:hideMark/>
          </w:tcPr>
          <w:p w:rsidR="00874898" w:rsidRPr="0079227D" w:rsidRDefault="00874898" w:rsidP="00874898">
            <w:pPr>
              <w:jc w:val="center"/>
              <w:rPr>
                <w:rFonts w:eastAsia="Times New Roman"/>
                <w:sz w:val="12"/>
                <w:szCs w:val="12"/>
                <w:lang w:eastAsia="ru-RU"/>
              </w:rPr>
            </w:pPr>
            <w:r w:rsidRPr="0079227D">
              <w:rPr>
                <w:rFonts w:eastAsia="Times New Roman"/>
                <w:sz w:val="12"/>
                <w:szCs w:val="12"/>
                <w:lang w:eastAsia="ru-RU"/>
              </w:rPr>
              <w:t>2021 год</w:t>
            </w:r>
          </w:p>
        </w:tc>
      </w:tr>
      <w:tr w:rsidR="00874898" w:rsidRPr="0079227D" w:rsidTr="00874898">
        <w:trPr>
          <w:trHeight w:val="270"/>
        </w:trPr>
        <w:tc>
          <w:tcPr>
            <w:tcW w:w="1715" w:type="dxa"/>
            <w:tcBorders>
              <w:top w:val="nil"/>
              <w:left w:val="single" w:sz="4" w:space="0" w:color="auto"/>
              <w:bottom w:val="single" w:sz="4" w:space="0" w:color="auto"/>
              <w:right w:val="single" w:sz="4" w:space="0" w:color="auto"/>
            </w:tcBorders>
            <w:shd w:val="clear" w:color="auto" w:fill="auto"/>
            <w:vAlign w:val="bottom"/>
            <w:hideMark/>
          </w:tcPr>
          <w:p w:rsidR="00874898" w:rsidRPr="0079227D" w:rsidRDefault="00874898" w:rsidP="00874898">
            <w:pPr>
              <w:jc w:val="center"/>
              <w:rPr>
                <w:rFonts w:eastAsia="Times New Roman"/>
                <w:sz w:val="12"/>
                <w:szCs w:val="12"/>
                <w:lang w:eastAsia="ru-RU"/>
              </w:rPr>
            </w:pPr>
            <w:r w:rsidRPr="0079227D">
              <w:rPr>
                <w:rFonts w:eastAsia="Times New Roman"/>
                <w:sz w:val="12"/>
                <w:szCs w:val="12"/>
                <w:lang w:eastAsia="ru-RU"/>
              </w:rPr>
              <w:t>1</w:t>
            </w:r>
          </w:p>
        </w:tc>
        <w:tc>
          <w:tcPr>
            <w:tcW w:w="992" w:type="dxa"/>
            <w:tcBorders>
              <w:top w:val="nil"/>
              <w:left w:val="nil"/>
              <w:bottom w:val="single" w:sz="4" w:space="0" w:color="auto"/>
              <w:right w:val="single" w:sz="4" w:space="0" w:color="auto"/>
            </w:tcBorders>
            <w:shd w:val="clear" w:color="auto" w:fill="auto"/>
            <w:vAlign w:val="bottom"/>
            <w:hideMark/>
          </w:tcPr>
          <w:p w:rsidR="00874898" w:rsidRPr="0079227D" w:rsidRDefault="00874898" w:rsidP="00874898">
            <w:pPr>
              <w:jc w:val="center"/>
              <w:rPr>
                <w:rFonts w:eastAsia="Times New Roman"/>
                <w:sz w:val="12"/>
                <w:szCs w:val="12"/>
                <w:lang w:eastAsia="ru-RU"/>
              </w:rPr>
            </w:pPr>
            <w:r w:rsidRPr="0079227D">
              <w:rPr>
                <w:rFonts w:eastAsia="Times New Roman"/>
                <w:sz w:val="12"/>
                <w:szCs w:val="12"/>
                <w:lang w:eastAsia="ru-RU"/>
              </w:rPr>
              <w:t>2</w:t>
            </w:r>
          </w:p>
        </w:tc>
        <w:tc>
          <w:tcPr>
            <w:tcW w:w="777" w:type="dxa"/>
            <w:tcBorders>
              <w:top w:val="nil"/>
              <w:left w:val="nil"/>
              <w:bottom w:val="single" w:sz="4" w:space="0" w:color="auto"/>
              <w:right w:val="single" w:sz="4" w:space="0" w:color="auto"/>
            </w:tcBorders>
            <w:shd w:val="clear" w:color="auto" w:fill="auto"/>
            <w:noWrap/>
            <w:vAlign w:val="bottom"/>
            <w:hideMark/>
          </w:tcPr>
          <w:p w:rsidR="00874898" w:rsidRPr="0079227D" w:rsidRDefault="00874898" w:rsidP="00874898">
            <w:pPr>
              <w:jc w:val="center"/>
              <w:rPr>
                <w:rFonts w:eastAsia="Times New Roman"/>
                <w:sz w:val="12"/>
                <w:szCs w:val="12"/>
                <w:lang w:eastAsia="ru-RU"/>
              </w:rPr>
            </w:pPr>
            <w:r w:rsidRPr="0079227D">
              <w:rPr>
                <w:rFonts w:eastAsia="Times New Roman"/>
                <w:sz w:val="12"/>
                <w:szCs w:val="12"/>
                <w:lang w:eastAsia="ru-RU"/>
              </w:rPr>
              <w:t>3</w:t>
            </w:r>
          </w:p>
        </w:tc>
        <w:tc>
          <w:tcPr>
            <w:tcW w:w="777" w:type="dxa"/>
            <w:tcBorders>
              <w:top w:val="nil"/>
              <w:left w:val="nil"/>
              <w:bottom w:val="single" w:sz="4" w:space="0" w:color="auto"/>
              <w:right w:val="single" w:sz="4" w:space="0" w:color="auto"/>
            </w:tcBorders>
            <w:shd w:val="clear" w:color="auto" w:fill="auto"/>
            <w:noWrap/>
            <w:vAlign w:val="bottom"/>
            <w:hideMark/>
          </w:tcPr>
          <w:p w:rsidR="00874898" w:rsidRPr="0079227D" w:rsidRDefault="00874898" w:rsidP="00874898">
            <w:pPr>
              <w:jc w:val="center"/>
              <w:rPr>
                <w:rFonts w:eastAsia="Times New Roman"/>
                <w:sz w:val="12"/>
                <w:szCs w:val="12"/>
                <w:lang w:eastAsia="ru-RU"/>
              </w:rPr>
            </w:pPr>
            <w:r w:rsidRPr="0079227D">
              <w:rPr>
                <w:rFonts w:eastAsia="Times New Roman"/>
                <w:sz w:val="12"/>
                <w:szCs w:val="12"/>
                <w:lang w:eastAsia="ru-RU"/>
              </w:rPr>
              <w:t>4</w:t>
            </w:r>
          </w:p>
        </w:tc>
        <w:tc>
          <w:tcPr>
            <w:tcW w:w="777" w:type="dxa"/>
            <w:tcBorders>
              <w:top w:val="nil"/>
              <w:left w:val="nil"/>
              <w:bottom w:val="single" w:sz="4" w:space="0" w:color="auto"/>
              <w:right w:val="single" w:sz="4" w:space="0" w:color="auto"/>
            </w:tcBorders>
            <w:shd w:val="clear" w:color="auto" w:fill="auto"/>
            <w:noWrap/>
            <w:vAlign w:val="bottom"/>
            <w:hideMark/>
          </w:tcPr>
          <w:p w:rsidR="00874898" w:rsidRPr="0079227D" w:rsidRDefault="00874898" w:rsidP="00874898">
            <w:pPr>
              <w:jc w:val="center"/>
              <w:rPr>
                <w:rFonts w:eastAsia="Times New Roman"/>
                <w:sz w:val="12"/>
                <w:szCs w:val="12"/>
                <w:lang w:eastAsia="ru-RU"/>
              </w:rPr>
            </w:pPr>
            <w:r w:rsidRPr="0079227D">
              <w:rPr>
                <w:rFonts w:eastAsia="Times New Roman"/>
                <w:sz w:val="12"/>
                <w:szCs w:val="12"/>
                <w:lang w:eastAsia="ru-RU"/>
              </w:rPr>
              <w:t>5</w:t>
            </w:r>
          </w:p>
        </w:tc>
      </w:tr>
      <w:tr w:rsidR="00874898" w:rsidRPr="0079227D" w:rsidTr="00874898">
        <w:trPr>
          <w:trHeight w:val="45"/>
        </w:trPr>
        <w:tc>
          <w:tcPr>
            <w:tcW w:w="1715" w:type="dxa"/>
            <w:tcBorders>
              <w:top w:val="nil"/>
              <w:left w:val="single" w:sz="4" w:space="0" w:color="auto"/>
              <w:bottom w:val="single" w:sz="4" w:space="0" w:color="auto"/>
              <w:right w:val="single" w:sz="4" w:space="0" w:color="auto"/>
            </w:tcBorders>
            <w:shd w:val="clear" w:color="auto" w:fill="auto"/>
            <w:vAlign w:val="bottom"/>
            <w:hideMark/>
          </w:tcPr>
          <w:p w:rsidR="00874898" w:rsidRPr="0079227D" w:rsidRDefault="00874898" w:rsidP="00874898">
            <w:pPr>
              <w:rPr>
                <w:rFonts w:eastAsia="Times New Roman"/>
                <w:b/>
                <w:bCs/>
                <w:sz w:val="12"/>
                <w:szCs w:val="12"/>
                <w:lang w:eastAsia="ru-RU"/>
              </w:rPr>
            </w:pPr>
            <w:r w:rsidRPr="0079227D">
              <w:rPr>
                <w:rFonts w:eastAsia="Times New Roman"/>
                <w:b/>
                <w:bCs/>
                <w:sz w:val="12"/>
                <w:szCs w:val="12"/>
                <w:lang w:eastAsia="ru-RU"/>
              </w:rPr>
              <w:t>Источники внутреннего финансирования дефицитов бюджетов</w:t>
            </w:r>
          </w:p>
        </w:tc>
        <w:tc>
          <w:tcPr>
            <w:tcW w:w="992" w:type="dxa"/>
            <w:tcBorders>
              <w:top w:val="nil"/>
              <w:left w:val="nil"/>
              <w:bottom w:val="single" w:sz="4" w:space="0" w:color="auto"/>
              <w:right w:val="single" w:sz="4" w:space="0" w:color="auto"/>
            </w:tcBorders>
            <w:shd w:val="clear" w:color="auto" w:fill="auto"/>
            <w:noWrap/>
            <w:vAlign w:val="bottom"/>
            <w:hideMark/>
          </w:tcPr>
          <w:p w:rsidR="00874898" w:rsidRPr="0079227D" w:rsidRDefault="00874898" w:rsidP="00874898">
            <w:pPr>
              <w:jc w:val="center"/>
              <w:rPr>
                <w:rFonts w:eastAsia="Times New Roman"/>
                <w:b/>
                <w:bCs/>
                <w:sz w:val="12"/>
                <w:szCs w:val="12"/>
                <w:lang w:eastAsia="ru-RU"/>
              </w:rPr>
            </w:pPr>
            <w:r w:rsidRPr="0079227D">
              <w:rPr>
                <w:rFonts w:eastAsia="Times New Roman"/>
                <w:b/>
                <w:bCs/>
                <w:sz w:val="12"/>
                <w:szCs w:val="12"/>
                <w:lang w:eastAsia="ru-RU"/>
              </w:rPr>
              <w:t>000 01 00 00 00 00 0000 000</w:t>
            </w:r>
          </w:p>
        </w:tc>
        <w:tc>
          <w:tcPr>
            <w:tcW w:w="777" w:type="dxa"/>
            <w:tcBorders>
              <w:top w:val="nil"/>
              <w:left w:val="nil"/>
              <w:bottom w:val="single" w:sz="4" w:space="0" w:color="auto"/>
              <w:right w:val="single" w:sz="4" w:space="0" w:color="auto"/>
            </w:tcBorders>
            <w:shd w:val="clear" w:color="auto" w:fill="auto"/>
            <w:noWrap/>
            <w:vAlign w:val="bottom"/>
            <w:hideMark/>
          </w:tcPr>
          <w:p w:rsidR="00874898" w:rsidRPr="0079227D" w:rsidRDefault="00874898" w:rsidP="00874898">
            <w:pPr>
              <w:jc w:val="right"/>
              <w:rPr>
                <w:rFonts w:eastAsia="Times New Roman"/>
                <w:b/>
                <w:bCs/>
                <w:sz w:val="12"/>
                <w:szCs w:val="12"/>
                <w:lang w:eastAsia="ru-RU"/>
              </w:rPr>
            </w:pPr>
            <w:r w:rsidRPr="0079227D">
              <w:rPr>
                <w:rFonts w:eastAsia="Times New Roman"/>
                <w:b/>
                <w:bCs/>
                <w:sz w:val="12"/>
                <w:szCs w:val="12"/>
                <w:lang w:eastAsia="ru-RU"/>
              </w:rPr>
              <w:t>837,96091</w:t>
            </w:r>
          </w:p>
        </w:tc>
        <w:tc>
          <w:tcPr>
            <w:tcW w:w="777" w:type="dxa"/>
            <w:tcBorders>
              <w:top w:val="nil"/>
              <w:left w:val="nil"/>
              <w:bottom w:val="single" w:sz="4" w:space="0" w:color="auto"/>
              <w:right w:val="single" w:sz="4" w:space="0" w:color="auto"/>
            </w:tcBorders>
            <w:shd w:val="clear" w:color="auto" w:fill="auto"/>
            <w:noWrap/>
            <w:vAlign w:val="bottom"/>
            <w:hideMark/>
          </w:tcPr>
          <w:p w:rsidR="00874898" w:rsidRPr="0079227D" w:rsidRDefault="00874898" w:rsidP="00874898">
            <w:pPr>
              <w:jc w:val="right"/>
              <w:rPr>
                <w:rFonts w:eastAsia="Times New Roman"/>
                <w:b/>
                <w:bCs/>
                <w:sz w:val="12"/>
                <w:szCs w:val="12"/>
                <w:lang w:eastAsia="ru-RU"/>
              </w:rPr>
            </w:pPr>
            <w:r w:rsidRPr="0079227D">
              <w:rPr>
                <w:rFonts w:eastAsia="Times New Roman"/>
                <w:b/>
                <w:bCs/>
                <w:sz w:val="12"/>
                <w:szCs w:val="12"/>
                <w:lang w:eastAsia="ru-RU"/>
              </w:rPr>
              <w:t>0,00000</w:t>
            </w:r>
          </w:p>
        </w:tc>
        <w:tc>
          <w:tcPr>
            <w:tcW w:w="777" w:type="dxa"/>
            <w:tcBorders>
              <w:top w:val="nil"/>
              <w:left w:val="nil"/>
              <w:bottom w:val="single" w:sz="4" w:space="0" w:color="auto"/>
              <w:right w:val="single" w:sz="4" w:space="0" w:color="auto"/>
            </w:tcBorders>
            <w:shd w:val="clear" w:color="auto" w:fill="auto"/>
            <w:noWrap/>
            <w:vAlign w:val="bottom"/>
            <w:hideMark/>
          </w:tcPr>
          <w:p w:rsidR="00874898" w:rsidRPr="0079227D" w:rsidRDefault="00874898" w:rsidP="00874898">
            <w:pPr>
              <w:jc w:val="right"/>
              <w:rPr>
                <w:rFonts w:eastAsia="Times New Roman"/>
                <w:b/>
                <w:bCs/>
                <w:sz w:val="12"/>
                <w:szCs w:val="12"/>
                <w:lang w:eastAsia="ru-RU"/>
              </w:rPr>
            </w:pPr>
            <w:r w:rsidRPr="0079227D">
              <w:rPr>
                <w:rFonts w:eastAsia="Times New Roman"/>
                <w:b/>
                <w:bCs/>
                <w:sz w:val="12"/>
                <w:szCs w:val="12"/>
                <w:lang w:eastAsia="ru-RU"/>
              </w:rPr>
              <w:t>0,00000</w:t>
            </w:r>
          </w:p>
        </w:tc>
      </w:tr>
      <w:tr w:rsidR="00874898" w:rsidRPr="0079227D" w:rsidTr="00874898">
        <w:trPr>
          <w:trHeight w:val="118"/>
        </w:trPr>
        <w:tc>
          <w:tcPr>
            <w:tcW w:w="1715" w:type="dxa"/>
            <w:tcBorders>
              <w:top w:val="nil"/>
              <w:left w:val="single" w:sz="4" w:space="0" w:color="auto"/>
              <w:bottom w:val="single" w:sz="4" w:space="0" w:color="auto"/>
              <w:right w:val="single" w:sz="4" w:space="0" w:color="auto"/>
            </w:tcBorders>
            <w:shd w:val="clear" w:color="auto" w:fill="auto"/>
            <w:vAlign w:val="bottom"/>
            <w:hideMark/>
          </w:tcPr>
          <w:p w:rsidR="00874898" w:rsidRPr="0079227D" w:rsidRDefault="00874898" w:rsidP="00874898">
            <w:pPr>
              <w:rPr>
                <w:rFonts w:eastAsia="Times New Roman"/>
                <w:b/>
                <w:bCs/>
                <w:sz w:val="12"/>
                <w:szCs w:val="12"/>
                <w:lang w:eastAsia="ru-RU"/>
              </w:rPr>
            </w:pPr>
            <w:r w:rsidRPr="0079227D">
              <w:rPr>
                <w:rFonts w:eastAsia="Times New Roman"/>
                <w:b/>
                <w:bCs/>
                <w:sz w:val="12"/>
                <w:szCs w:val="12"/>
                <w:lang w:eastAsia="ru-RU"/>
              </w:rPr>
              <w:t>Кредиты кредитных организаций в валюте Российской Федерации</w:t>
            </w:r>
          </w:p>
        </w:tc>
        <w:tc>
          <w:tcPr>
            <w:tcW w:w="992" w:type="dxa"/>
            <w:tcBorders>
              <w:top w:val="nil"/>
              <w:left w:val="nil"/>
              <w:bottom w:val="single" w:sz="4" w:space="0" w:color="auto"/>
              <w:right w:val="single" w:sz="4" w:space="0" w:color="auto"/>
            </w:tcBorders>
            <w:shd w:val="clear" w:color="auto" w:fill="auto"/>
            <w:noWrap/>
            <w:vAlign w:val="bottom"/>
            <w:hideMark/>
          </w:tcPr>
          <w:p w:rsidR="00874898" w:rsidRPr="0079227D" w:rsidRDefault="00874898" w:rsidP="00874898">
            <w:pPr>
              <w:jc w:val="center"/>
              <w:rPr>
                <w:rFonts w:eastAsia="Times New Roman"/>
                <w:b/>
                <w:bCs/>
                <w:sz w:val="12"/>
                <w:szCs w:val="12"/>
                <w:lang w:eastAsia="ru-RU"/>
              </w:rPr>
            </w:pPr>
            <w:r w:rsidRPr="0079227D">
              <w:rPr>
                <w:rFonts w:eastAsia="Times New Roman"/>
                <w:b/>
                <w:bCs/>
                <w:sz w:val="12"/>
                <w:szCs w:val="12"/>
                <w:lang w:eastAsia="ru-RU"/>
              </w:rPr>
              <w:t>000 01 02 00 00 00 0000 000</w:t>
            </w:r>
          </w:p>
        </w:tc>
        <w:tc>
          <w:tcPr>
            <w:tcW w:w="777" w:type="dxa"/>
            <w:tcBorders>
              <w:top w:val="nil"/>
              <w:left w:val="nil"/>
              <w:bottom w:val="single" w:sz="4" w:space="0" w:color="auto"/>
              <w:right w:val="single" w:sz="4" w:space="0" w:color="auto"/>
            </w:tcBorders>
            <w:shd w:val="clear" w:color="auto" w:fill="auto"/>
            <w:noWrap/>
            <w:vAlign w:val="bottom"/>
            <w:hideMark/>
          </w:tcPr>
          <w:p w:rsidR="00874898" w:rsidRPr="0079227D" w:rsidRDefault="00874898" w:rsidP="00874898">
            <w:pPr>
              <w:jc w:val="right"/>
              <w:rPr>
                <w:rFonts w:eastAsia="Times New Roman"/>
                <w:b/>
                <w:bCs/>
                <w:sz w:val="12"/>
                <w:szCs w:val="12"/>
                <w:lang w:eastAsia="ru-RU"/>
              </w:rPr>
            </w:pPr>
            <w:r w:rsidRPr="0079227D">
              <w:rPr>
                <w:rFonts w:eastAsia="Times New Roman"/>
                <w:b/>
                <w:bCs/>
                <w:sz w:val="12"/>
                <w:szCs w:val="12"/>
                <w:lang w:eastAsia="ru-RU"/>
              </w:rPr>
              <w:t>0,00000</w:t>
            </w:r>
          </w:p>
        </w:tc>
        <w:tc>
          <w:tcPr>
            <w:tcW w:w="777" w:type="dxa"/>
            <w:tcBorders>
              <w:top w:val="nil"/>
              <w:left w:val="nil"/>
              <w:bottom w:val="single" w:sz="4" w:space="0" w:color="auto"/>
              <w:right w:val="single" w:sz="4" w:space="0" w:color="auto"/>
            </w:tcBorders>
            <w:shd w:val="clear" w:color="auto" w:fill="auto"/>
            <w:noWrap/>
            <w:vAlign w:val="bottom"/>
            <w:hideMark/>
          </w:tcPr>
          <w:p w:rsidR="00874898" w:rsidRPr="0079227D" w:rsidRDefault="00874898" w:rsidP="00874898">
            <w:pPr>
              <w:jc w:val="right"/>
              <w:rPr>
                <w:rFonts w:eastAsia="Times New Roman"/>
                <w:b/>
                <w:bCs/>
                <w:sz w:val="12"/>
                <w:szCs w:val="12"/>
                <w:lang w:eastAsia="ru-RU"/>
              </w:rPr>
            </w:pPr>
            <w:r w:rsidRPr="0079227D">
              <w:rPr>
                <w:rFonts w:eastAsia="Times New Roman"/>
                <w:b/>
                <w:bCs/>
                <w:sz w:val="12"/>
                <w:szCs w:val="12"/>
                <w:lang w:eastAsia="ru-RU"/>
              </w:rPr>
              <w:t>0,00000</w:t>
            </w:r>
          </w:p>
        </w:tc>
        <w:tc>
          <w:tcPr>
            <w:tcW w:w="777" w:type="dxa"/>
            <w:tcBorders>
              <w:top w:val="nil"/>
              <w:left w:val="nil"/>
              <w:bottom w:val="single" w:sz="4" w:space="0" w:color="auto"/>
              <w:right w:val="single" w:sz="4" w:space="0" w:color="auto"/>
            </w:tcBorders>
            <w:shd w:val="clear" w:color="auto" w:fill="auto"/>
            <w:noWrap/>
            <w:vAlign w:val="bottom"/>
            <w:hideMark/>
          </w:tcPr>
          <w:p w:rsidR="00874898" w:rsidRPr="0079227D" w:rsidRDefault="00874898" w:rsidP="00874898">
            <w:pPr>
              <w:jc w:val="right"/>
              <w:rPr>
                <w:rFonts w:eastAsia="Times New Roman"/>
                <w:b/>
                <w:bCs/>
                <w:sz w:val="12"/>
                <w:szCs w:val="12"/>
                <w:lang w:eastAsia="ru-RU"/>
              </w:rPr>
            </w:pPr>
            <w:r w:rsidRPr="0079227D">
              <w:rPr>
                <w:rFonts w:eastAsia="Times New Roman"/>
                <w:b/>
                <w:bCs/>
                <w:sz w:val="12"/>
                <w:szCs w:val="12"/>
                <w:lang w:eastAsia="ru-RU"/>
              </w:rPr>
              <w:t>0,00000</w:t>
            </w:r>
          </w:p>
        </w:tc>
      </w:tr>
      <w:tr w:rsidR="00874898" w:rsidRPr="0079227D" w:rsidTr="00874898">
        <w:trPr>
          <w:trHeight w:val="266"/>
        </w:trPr>
        <w:tc>
          <w:tcPr>
            <w:tcW w:w="1715" w:type="dxa"/>
            <w:tcBorders>
              <w:top w:val="nil"/>
              <w:left w:val="single" w:sz="4" w:space="0" w:color="auto"/>
              <w:bottom w:val="single" w:sz="4" w:space="0" w:color="auto"/>
              <w:right w:val="single" w:sz="4" w:space="0" w:color="auto"/>
            </w:tcBorders>
            <w:shd w:val="clear" w:color="auto" w:fill="auto"/>
            <w:vAlign w:val="bottom"/>
            <w:hideMark/>
          </w:tcPr>
          <w:p w:rsidR="00874898" w:rsidRPr="0079227D" w:rsidRDefault="00874898" w:rsidP="00874898">
            <w:pPr>
              <w:rPr>
                <w:rFonts w:eastAsia="Times New Roman"/>
                <w:b/>
                <w:bCs/>
                <w:sz w:val="12"/>
                <w:szCs w:val="12"/>
                <w:lang w:eastAsia="ru-RU"/>
              </w:rPr>
            </w:pPr>
            <w:r w:rsidRPr="0079227D">
              <w:rPr>
                <w:rFonts w:eastAsia="Times New Roman"/>
                <w:b/>
                <w:bCs/>
                <w:sz w:val="12"/>
                <w:szCs w:val="12"/>
                <w:lang w:eastAsia="ru-RU"/>
              </w:rPr>
              <w:t>Получение кредитов от кредитных организаций в валюте Российской Федерации</w:t>
            </w:r>
          </w:p>
        </w:tc>
        <w:tc>
          <w:tcPr>
            <w:tcW w:w="992" w:type="dxa"/>
            <w:tcBorders>
              <w:top w:val="nil"/>
              <w:left w:val="nil"/>
              <w:bottom w:val="single" w:sz="4" w:space="0" w:color="auto"/>
              <w:right w:val="single" w:sz="4" w:space="0" w:color="auto"/>
            </w:tcBorders>
            <w:shd w:val="clear" w:color="auto" w:fill="auto"/>
            <w:noWrap/>
            <w:vAlign w:val="bottom"/>
            <w:hideMark/>
          </w:tcPr>
          <w:p w:rsidR="00874898" w:rsidRPr="0079227D" w:rsidRDefault="00874898" w:rsidP="00874898">
            <w:pPr>
              <w:jc w:val="center"/>
              <w:rPr>
                <w:rFonts w:eastAsia="Times New Roman"/>
                <w:b/>
                <w:bCs/>
                <w:sz w:val="12"/>
                <w:szCs w:val="12"/>
                <w:lang w:eastAsia="ru-RU"/>
              </w:rPr>
            </w:pPr>
            <w:r w:rsidRPr="0079227D">
              <w:rPr>
                <w:rFonts w:eastAsia="Times New Roman"/>
                <w:b/>
                <w:bCs/>
                <w:sz w:val="12"/>
                <w:szCs w:val="12"/>
                <w:lang w:eastAsia="ru-RU"/>
              </w:rPr>
              <w:t>000 01 02 00 00 00 0000 700</w:t>
            </w:r>
          </w:p>
        </w:tc>
        <w:tc>
          <w:tcPr>
            <w:tcW w:w="777" w:type="dxa"/>
            <w:tcBorders>
              <w:top w:val="nil"/>
              <w:left w:val="nil"/>
              <w:bottom w:val="single" w:sz="4" w:space="0" w:color="auto"/>
              <w:right w:val="single" w:sz="4" w:space="0" w:color="auto"/>
            </w:tcBorders>
            <w:shd w:val="clear" w:color="auto" w:fill="auto"/>
            <w:noWrap/>
            <w:vAlign w:val="bottom"/>
            <w:hideMark/>
          </w:tcPr>
          <w:p w:rsidR="00874898" w:rsidRPr="0079227D" w:rsidRDefault="00874898" w:rsidP="00874898">
            <w:pPr>
              <w:jc w:val="right"/>
              <w:rPr>
                <w:rFonts w:eastAsia="Times New Roman"/>
                <w:b/>
                <w:bCs/>
                <w:sz w:val="12"/>
                <w:szCs w:val="12"/>
                <w:lang w:eastAsia="ru-RU"/>
              </w:rPr>
            </w:pPr>
            <w:r w:rsidRPr="0079227D">
              <w:rPr>
                <w:rFonts w:eastAsia="Times New Roman"/>
                <w:b/>
                <w:bCs/>
                <w:sz w:val="12"/>
                <w:szCs w:val="12"/>
                <w:lang w:eastAsia="ru-RU"/>
              </w:rPr>
              <w:t>2300,00000</w:t>
            </w:r>
          </w:p>
        </w:tc>
        <w:tc>
          <w:tcPr>
            <w:tcW w:w="777" w:type="dxa"/>
            <w:tcBorders>
              <w:top w:val="nil"/>
              <w:left w:val="nil"/>
              <w:bottom w:val="single" w:sz="4" w:space="0" w:color="auto"/>
              <w:right w:val="single" w:sz="4" w:space="0" w:color="auto"/>
            </w:tcBorders>
            <w:shd w:val="clear" w:color="auto" w:fill="auto"/>
            <w:noWrap/>
            <w:vAlign w:val="bottom"/>
            <w:hideMark/>
          </w:tcPr>
          <w:p w:rsidR="00874898" w:rsidRPr="0079227D" w:rsidRDefault="00874898" w:rsidP="00874898">
            <w:pPr>
              <w:jc w:val="right"/>
              <w:rPr>
                <w:rFonts w:eastAsia="Times New Roman"/>
                <w:b/>
                <w:bCs/>
                <w:sz w:val="12"/>
                <w:szCs w:val="12"/>
                <w:lang w:eastAsia="ru-RU"/>
              </w:rPr>
            </w:pPr>
            <w:r w:rsidRPr="0079227D">
              <w:rPr>
                <w:rFonts w:eastAsia="Times New Roman"/>
                <w:b/>
                <w:bCs/>
                <w:sz w:val="12"/>
                <w:szCs w:val="12"/>
                <w:lang w:eastAsia="ru-RU"/>
              </w:rPr>
              <w:t>2300,00000</w:t>
            </w:r>
          </w:p>
        </w:tc>
        <w:tc>
          <w:tcPr>
            <w:tcW w:w="777" w:type="dxa"/>
            <w:tcBorders>
              <w:top w:val="nil"/>
              <w:left w:val="nil"/>
              <w:bottom w:val="single" w:sz="4" w:space="0" w:color="auto"/>
              <w:right w:val="single" w:sz="4" w:space="0" w:color="auto"/>
            </w:tcBorders>
            <w:shd w:val="clear" w:color="auto" w:fill="auto"/>
            <w:noWrap/>
            <w:vAlign w:val="bottom"/>
            <w:hideMark/>
          </w:tcPr>
          <w:p w:rsidR="00874898" w:rsidRPr="0079227D" w:rsidRDefault="00874898" w:rsidP="00874898">
            <w:pPr>
              <w:jc w:val="right"/>
              <w:rPr>
                <w:rFonts w:eastAsia="Times New Roman"/>
                <w:b/>
                <w:bCs/>
                <w:sz w:val="12"/>
                <w:szCs w:val="12"/>
                <w:lang w:eastAsia="ru-RU"/>
              </w:rPr>
            </w:pPr>
            <w:r w:rsidRPr="0079227D">
              <w:rPr>
                <w:rFonts w:eastAsia="Times New Roman"/>
                <w:b/>
                <w:bCs/>
                <w:sz w:val="12"/>
                <w:szCs w:val="12"/>
                <w:lang w:eastAsia="ru-RU"/>
              </w:rPr>
              <w:t>2300,00000</w:t>
            </w:r>
          </w:p>
        </w:tc>
      </w:tr>
      <w:tr w:rsidR="00874898" w:rsidRPr="0079227D" w:rsidTr="00874898">
        <w:trPr>
          <w:trHeight w:val="45"/>
        </w:trPr>
        <w:tc>
          <w:tcPr>
            <w:tcW w:w="1715" w:type="dxa"/>
            <w:tcBorders>
              <w:top w:val="nil"/>
              <w:left w:val="single" w:sz="4" w:space="0" w:color="auto"/>
              <w:bottom w:val="single" w:sz="4" w:space="0" w:color="auto"/>
              <w:right w:val="single" w:sz="4" w:space="0" w:color="auto"/>
            </w:tcBorders>
            <w:shd w:val="clear" w:color="auto" w:fill="auto"/>
            <w:vAlign w:val="bottom"/>
            <w:hideMark/>
          </w:tcPr>
          <w:p w:rsidR="00874898" w:rsidRPr="0079227D" w:rsidRDefault="00874898" w:rsidP="00874898">
            <w:pPr>
              <w:rPr>
                <w:rFonts w:eastAsia="Times New Roman"/>
                <w:b/>
                <w:bCs/>
                <w:sz w:val="12"/>
                <w:szCs w:val="12"/>
                <w:lang w:eastAsia="ru-RU"/>
              </w:rPr>
            </w:pPr>
            <w:r w:rsidRPr="0079227D">
              <w:rPr>
                <w:rFonts w:eastAsia="Times New Roman"/>
                <w:b/>
                <w:bCs/>
                <w:sz w:val="12"/>
                <w:szCs w:val="12"/>
                <w:lang w:eastAsia="ru-RU"/>
              </w:rPr>
              <w:t xml:space="preserve">Получение кредитов от кредитных организаций </w:t>
            </w:r>
            <w:r w:rsidRPr="0079227D">
              <w:rPr>
                <w:rFonts w:eastAsia="Times New Roman"/>
                <w:b/>
                <w:bCs/>
                <w:sz w:val="12"/>
                <w:szCs w:val="12"/>
                <w:lang w:eastAsia="ru-RU"/>
              </w:rPr>
              <w:lastRenderedPageBreak/>
              <w:t>бюджетами городских поселений в валюте Российской Федерации</w:t>
            </w:r>
          </w:p>
        </w:tc>
        <w:tc>
          <w:tcPr>
            <w:tcW w:w="992" w:type="dxa"/>
            <w:tcBorders>
              <w:top w:val="nil"/>
              <w:left w:val="nil"/>
              <w:bottom w:val="single" w:sz="4" w:space="0" w:color="auto"/>
              <w:right w:val="single" w:sz="4" w:space="0" w:color="auto"/>
            </w:tcBorders>
            <w:shd w:val="clear" w:color="auto" w:fill="auto"/>
            <w:noWrap/>
            <w:vAlign w:val="bottom"/>
            <w:hideMark/>
          </w:tcPr>
          <w:p w:rsidR="00874898" w:rsidRPr="0079227D" w:rsidRDefault="00874898" w:rsidP="00874898">
            <w:pPr>
              <w:jc w:val="center"/>
              <w:rPr>
                <w:rFonts w:eastAsia="Times New Roman"/>
                <w:b/>
                <w:bCs/>
                <w:sz w:val="12"/>
                <w:szCs w:val="12"/>
                <w:lang w:eastAsia="ru-RU"/>
              </w:rPr>
            </w:pPr>
            <w:r w:rsidRPr="0079227D">
              <w:rPr>
                <w:rFonts w:eastAsia="Times New Roman"/>
                <w:b/>
                <w:bCs/>
                <w:sz w:val="12"/>
                <w:szCs w:val="12"/>
                <w:lang w:eastAsia="ru-RU"/>
              </w:rPr>
              <w:lastRenderedPageBreak/>
              <w:t>000 01 02 00 00 13 0000 710</w:t>
            </w:r>
          </w:p>
        </w:tc>
        <w:tc>
          <w:tcPr>
            <w:tcW w:w="777" w:type="dxa"/>
            <w:tcBorders>
              <w:top w:val="nil"/>
              <w:left w:val="nil"/>
              <w:bottom w:val="single" w:sz="4" w:space="0" w:color="auto"/>
              <w:right w:val="single" w:sz="4" w:space="0" w:color="auto"/>
            </w:tcBorders>
            <w:shd w:val="clear" w:color="auto" w:fill="auto"/>
            <w:noWrap/>
            <w:vAlign w:val="bottom"/>
            <w:hideMark/>
          </w:tcPr>
          <w:p w:rsidR="00874898" w:rsidRPr="0079227D" w:rsidRDefault="00874898" w:rsidP="00874898">
            <w:pPr>
              <w:jc w:val="right"/>
              <w:rPr>
                <w:rFonts w:eastAsia="Times New Roman"/>
                <w:b/>
                <w:bCs/>
                <w:sz w:val="12"/>
                <w:szCs w:val="12"/>
                <w:lang w:eastAsia="ru-RU"/>
              </w:rPr>
            </w:pPr>
            <w:r w:rsidRPr="0079227D">
              <w:rPr>
                <w:rFonts w:eastAsia="Times New Roman"/>
                <w:b/>
                <w:bCs/>
                <w:sz w:val="12"/>
                <w:szCs w:val="12"/>
                <w:lang w:eastAsia="ru-RU"/>
              </w:rPr>
              <w:t>2300,00000</w:t>
            </w:r>
          </w:p>
        </w:tc>
        <w:tc>
          <w:tcPr>
            <w:tcW w:w="777" w:type="dxa"/>
            <w:tcBorders>
              <w:top w:val="nil"/>
              <w:left w:val="nil"/>
              <w:bottom w:val="single" w:sz="4" w:space="0" w:color="auto"/>
              <w:right w:val="single" w:sz="4" w:space="0" w:color="auto"/>
            </w:tcBorders>
            <w:shd w:val="clear" w:color="auto" w:fill="auto"/>
            <w:noWrap/>
            <w:vAlign w:val="bottom"/>
            <w:hideMark/>
          </w:tcPr>
          <w:p w:rsidR="00874898" w:rsidRPr="0079227D" w:rsidRDefault="00874898" w:rsidP="00874898">
            <w:pPr>
              <w:jc w:val="right"/>
              <w:rPr>
                <w:rFonts w:eastAsia="Times New Roman"/>
                <w:b/>
                <w:bCs/>
                <w:sz w:val="12"/>
                <w:szCs w:val="12"/>
                <w:lang w:eastAsia="ru-RU"/>
              </w:rPr>
            </w:pPr>
            <w:r w:rsidRPr="0079227D">
              <w:rPr>
                <w:rFonts w:eastAsia="Times New Roman"/>
                <w:b/>
                <w:bCs/>
                <w:sz w:val="12"/>
                <w:szCs w:val="12"/>
                <w:lang w:eastAsia="ru-RU"/>
              </w:rPr>
              <w:t>2300,00000</w:t>
            </w:r>
          </w:p>
        </w:tc>
        <w:tc>
          <w:tcPr>
            <w:tcW w:w="777" w:type="dxa"/>
            <w:tcBorders>
              <w:top w:val="nil"/>
              <w:left w:val="nil"/>
              <w:bottom w:val="single" w:sz="4" w:space="0" w:color="auto"/>
              <w:right w:val="single" w:sz="4" w:space="0" w:color="auto"/>
            </w:tcBorders>
            <w:shd w:val="clear" w:color="auto" w:fill="auto"/>
            <w:noWrap/>
            <w:vAlign w:val="bottom"/>
            <w:hideMark/>
          </w:tcPr>
          <w:p w:rsidR="00874898" w:rsidRPr="0079227D" w:rsidRDefault="00874898" w:rsidP="00874898">
            <w:pPr>
              <w:jc w:val="right"/>
              <w:rPr>
                <w:rFonts w:eastAsia="Times New Roman"/>
                <w:b/>
                <w:bCs/>
                <w:sz w:val="12"/>
                <w:szCs w:val="12"/>
                <w:lang w:eastAsia="ru-RU"/>
              </w:rPr>
            </w:pPr>
            <w:r w:rsidRPr="0079227D">
              <w:rPr>
                <w:rFonts w:eastAsia="Times New Roman"/>
                <w:b/>
                <w:bCs/>
                <w:sz w:val="12"/>
                <w:szCs w:val="12"/>
                <w:lang w:eastAsia="ru-RU"/>
              </w:rPr>
              <w:t>2300,00000</w:t>
            </w:r>
          </w:p>
        </w:tc>
      </w:tr>
      <w:tr w:rsidR="00874898" w:rsidRPr="0079227D" w:rsidTr="00874898">
        <w:trPr>
          <w:trHeight w:val="135"/>
        </w:trPr>
        <w:tc>
          <w:tcPr>
            <w:tcW w:w="1715" w:type="dxa"/>
            <w:tcBorders>
              <w:top w:val="nil"/>
              <w:left w:val="single" w:sz="4" w:space="0" w:color="auto"/>
              <w:bottom w:val="single" w:sz="4" w:space="0" w:color="auto"/>
              <w:right w:val="single" w:sz="4" w:space="0" w:color="auto"/>
            </w:tcBorders>
            <w:shd w:val="clear" w:color="auto" w:fill="auto"/>
            <w:vAlign w:val="bottom"/>
            <w:hideMark/>
          </w:tcPr>
          <w:p w:rsidR="00874898" w:rsidRPr="0079227D" w:rsidRDefault="00874898" w:rsidP="00874898">
            <w:pPr>
              <w:rPr>
                <w:rFonts w:eastAsia="Times New Roman"/>
                <w:bCs/>
                <w:sz w:val="12"/>
                <w:szCs w:val="12"/>
                <w:lang w:eastAsia="ru-RU"/>
              </w:rPr>
            </w:pPr>
            <w:r w:rsidRPr="0079227D">
              <w:rPr>
                <w:rFonts w:eastAsia="Times New Roman"/>
                <w:bCs/>
                <w:sz w:val="12"/>
                <w:szCs w:val="12"/>
                <w:lang w:eastAsia="ru-RU"/>
              </w:rPr>
              <w:lastRenderedPageBreak/>
              <w:t>Получение кредитов от кредитных организаций бюджетом городского поселения в валюте Российской Федерации</w:t>
            </w:r>
          </w:p>
        </w:tc>
        <w:tc>
          <w:tcPr>
            <w:tcW w:w="992" w:type="dxa"/>
            <w:tcBorders>
              <w:top w:val="nil"/>
              <w:left w:val="nil"/>
              <w:bottom w:val="single" w:sz="4" w:space="0" w:color="auto"/>
              <w:right w:val="single" w:sz="4" w:space="0" w:color="auto"/>
            </w:tcBorders>
            <w:shd w:val="clear" w:color="auto" w:fill="auto"/>
            <w:noWrap/>
            <w:vAlign w:val="bottom"/>
            <w:hideMark/>
          </w:tcPr>
          <w:p w:rsidR="00874898" w:rsidRPr="0079227D" w:rsidRDefault="00874898" w:rsidP="00874898">
            <w:pPr>
              <w:jc w:val="center"/>
              <w:rPr>
                <w:rFonts w:eastAsia="Times New Roman"/>
                <w:bCs/>
                <w:sz w:val="12"/>
                <w:szCs w:val="12"/>
                <w:lang w:eastAsia="ru-RU"/>
              </w:rPr>
            </w:pPr>
            <w:r w:rsidRPr="0079227D">
              <w:rPr>
                <w:rFonts w:eastAsia="Times New Roman"/>
                <w:b/>
                <w:bCs/>
                <w:sz w:val="12"/>
                <w:szCs w:val="12"/>
                <w:lang w:eastAsia="ru-RU"/>
              </w:rPr>
              <w:t>544 01 02 00 00 13 0000 710</w:t>
            </w:r>
          </w:p>
        </w:tc>
        <w:tc>
          <w:tcPr>
            <w:tcW w:w="777" w:type="dxa"/>
            <w:tcBorders>
              <w:top w:val="nil"/>
              <w:left w:val="nil"/>
              <w:bottom w:val="single" w:sz="4" w:space="0" w:color="auto"/>
              <w:right w:val="single" w:sz="4" w:space="0" w:color="auto"/>
            </w:tcBorders>
            <w:shd w:val="clear" w:color="auto" w:fill="auto"/>
            <w:noWrap/>
            <w:vAlign w:val="bottom"/>
            <w:hideMark/>
          </w:tcPr>
          <w:p w:rsidR="00874898" w:rsidRPr="0079227D" w:rsidRDefault="00874898" w:rsidP="00874898">
            <w:pPr>
              <w:jc w:val="right"/>
              <w:rPr>
                <w:rFonts w:eastAsia="Times New Roman"/>
                <w:bCs/>
                <w:sz w:val="12"/>
                <w:szCs w:val="12"/>
                <w:lang w:eastAsia="ru-RU"/>
              </w:rPr>
            </w:pPr>
            <w:r w:rsidRPr="0079227D">
              <w:rPr>
                <w:rFonts w:eastAsia="Times New Roman"/>
                <w:bCs/>
                <w:sz w:val="12"/>
                <w:szCs w:val="12"/>
                <w:lang w:eastAsia="ru-RU"/>
              </w:rPr>
              <w:t>2300,00000</w:t>
            </w:r>
          </w:p>
        </w:tc>
        <w:tc>
          <w:tcPr>
            <w:tcW w:w="777" w:type="dxa"/>
            <w:tcBorders>
              <w:top w:val="nil"/>
              <w:left w:val="nil"/>
              <w:bottom w:val="single" w:sz="4" w:space="0" w:color="auto"/>
              <w:right w:val="single" w:sz="4" w:space="0" w:color="auto"/>
            </w:tcBorders>
            <w:shd w:val="clear" w:color="auto" w:fill="auto"/>
            <w:noWrap/>
            <w:vAlign w:val="bottom"/>
            <w:hideMark/>
          </w:tcPr>
          <w:p w:rsidR="00874898" w:rsidRPr="0079227D" w:rsidRDefault="00874898" w:rsidP="00874898">
            <w:pPr>
              <w:jc w:val="right"/>
              <w:rPr>
                <w:rFonts w:eastAsia="Times New Roman"/>
                <w:bCs/>
                <w:sz w:val="12"/>
                <w:szCs w:val="12"/>
                <w:lang w:eastAsia="ru-RU"/>
              </w:rPr>
            </w:pPr>
            <w:r w:rsidRPr="0079227D">
              <w:rPr>
                <w:rFonts w:eastAsia="Times New Roman"/>
                <w:bCs/>
                <w:sz w:val="12"/>
                <w:szCs w:val="12"/>
                <w:lang w:eastAsia="ru-RU"/>
              </w:rPr>
              <w:t>2300,00000</w:t>
            </w:r>
          </w:p>
        </w:tc>
        <w:tc>
          <w:tcPr>
            <w:tcW w:w="777" w:type="dxa"/>
            <w:tcBorders>
              <w:top w:val="nil"/>
              <w:left w:val="nil"/>
              <w:bottom w:val="single" w:sz="4" w:space="0" w:color="auto"/>
              <w:right w:val="single" w:sz="4" w:space="0" w:color="auto"/>
            </w:tcBorders>
            <w:shd w:val="clear" w:color="auto" w:fill="auto"/>
            <w:noWrap/>
            <w:vAlign w:val="bottom"/>
            <w:hideMark/>
          </w:tcPr>
          <w:p w:rsidR="00874898" w:rsidRPr="0079227D" w:rsidRDefault="00874898" w:rsidP="00874898">
            <w:pPr>
              <w:jc w:val="right"/>
              <w:rPr>
                <w:rFonts w:eastAsia="Times New Roman"/>
                <w:bCs/>
                <w:sz w:val="12"/>
                <w:szCs w:val="12"/>
                <w:lang w:eastAsia="ru-RU"/>
              </w:rPr>
            </w:pPr>
            <w:r w:rsidRPr="0079227D">
              <w:rPr>
                <w:rFonts w:eastAsia="Times New Roman"/>
                <w:bCs/>
                <w:sz w:val="12"/>
                <w:szCs w:val="12"/>
                <w:lang w:eastAsia="ru-RU"/>
              </w:rPr>
              <w:t>2300,00000</w:t>
            </w:r>
          </w:p>
        </w:tc>
      </w:tr>
      <w:tr w:rsidR="00874898" w:rsidRPr="0079227D" w:rsidTr="00874898">
        <w:trPr>
          <w:trHeight w:val="146"/>
        </w:trPr>
        <w:tc>
          <w:tcPr>
            <w:tcW w:w="1715" w:type="dxa"/>
            <w:tcBorders>
              <w:top w:val="nil"/>
              <w:left w:val="single" w:sz="4" w:space="0" w:color="auto"/>
              <w:bottom w:val="single" w:sz="4" w:space="0" w:color="auto"/>
              <w:right w:val="single" w:sz="4" w:space="0" w:color="auto"/>
            </w:tcBorders>
            <w:shd w:val="clear" w:color="auto" w:fill="auto"/>
            <w:vAlign w:val="bottom"/>
            <w:hideMark/>
          </w:tcPr>
          <w:p w:rsidR="00874898" w:rsidRPr="0079227D" w:rsidRDefault="00874898" w:rsidP="00874898">
            <w:pPr>
              <w:rPr>
                <w:rFonts w:eastAsia="Times New Roman"/>
                <w:b/>
                <w:bCs/>
                <w:sz w:val="12"/>
                <w:szCs w:val="12"/>
                <w:lang w:eastAsia="ru-RU"/>
              </w:rPr>
            </w:pPr>
            <w:r w:rsidRPr="0079227D">
              <w:rPr>
                <w:rFonts w:eastAsia="Times New Roman"/>
                <w:b/>
                <w:bCs/>
                <w:sz w:val="12"/>
                <w:szCs w:val="12"/>
                <w:lang w:eastAsia="ru-RU"/>
              </w:rPr>
              <w:t>Погашение кредитов, предоставленных кредитными организациями в валюте Российской Федерации</w:t>
            </w:r>
          </w:p>
        </w:tc>
        <w:tc>
          <w:tcPr>
            <w:tcW w:w="992" w:type="dxa"/>
            <w:tcBorders>
              <w:top w:val="nil"/>
              <w:left w:val="nil"/>
              <w:bottom w:val="single" w:sz="4" w:space="0" w:color="auto"/>
              <w:right w:val="single" w:sz="4" w:space="0" w:color="auto"/>
            </w:tcBorders>
            <w:shd w:val="clear" w:color="auto" w:fill="auto"/>
            <w:noWrap/>
            <w:vAlign w:val="bottom"/>
            <w:hideMark/>
          </w:tcPr>
          <w:p w:rsidR="00874898" w:rsidRPr="0079227D" w:rsidRDefault="00874898" w:rsidP="00874898">
            <w:pPr>
              <w:jc w:val="center"/>
              <w:rPr>
                <w:rFonts w:eastAsia="Times New Roman"/>
                <w:b/>
                <w:bCs/>
                <w:sz w:val="12"/>
                <w:szCs w:val="12"/>
                <w:lang w:eastAsia="ru-RU"/>
              </w:rPr>
            </w:pPr>
            <w:r w:rsidRPr="0079227D">
              <w:rPr>
                <w:rFonts w:eastAsia="Times New Roman"/>
                <w:b/>
                <w:bCs/>
                <w:sz w:val="12"/>
                <w:szCs w:val="12"/>
                <w:lang w:eastAsia="ru-RU"/>
              </w:rPr>
              <w:t>000 01 02 00 00 00 0000 800</w:t>
            </w:r>
          </w:p>
        </w:tc>
        <w:tc>
          <w:tcPr>
            <w:tcW w:w="777" w:type="dxa"/>
            <w:tcBorders>
              <w:top w:val="nil"/>
              <w:left w:val="nil"/>
              <w:bottom w:val="single" w:sz="4" w:space="0" w:color="auto"/>
              <w:right w:val="single" w:sz="4" w:space="0" w:color="auto"/>
            </w:tcBorders>
            <w:shd w:val="clear" w:color="auto" w:fill="auto"/>
            <w:noWrap/>
            <w:vAlign w:val="bottom"/>
            <w:hideMark/>
          </w:tcPr>
          <w:p w:rsidR="00874898" w:rsidRPr="0079227D" w:rsidRDefault="00874898" w:rsidP="00874898">
            <w:pPr>
              <w:jc w:val="right"/>
              <w:rPr>
                <w:rFonts w:eastAsia="Times New Roman"/>
                <w:b/>
                <w:bCs/>
                <w:sz w:val="12"/>
                <w:szCs w:val="12"/>
                <w:lang w:eastAsia="ru-RU"/>
              </w:rPr>
            </w:pPr>
            <w:r w:rsidRPr="0079227D">
              <w:rPr>
                <w:rFonts w:eastAsia="Times New Roman"/>
                <w:b/>
                <w:bCs/>
                <w:sz w:val="12"/>
                <w:szCs w:val="12"/>
                <w:lang w:eastAsia="ru-RU"/>
              </w:rPr>
              <w:t>-2300,00000</w:t>
            </w:r>
          </w:p>
        </w:tc>
        <w:tc>
          <w:tcPr>
            <w:tcW w:w="777" w:type="dxa"/>
            <w:tcBorders>
              <w:top w:val="nil"/>
              <w:left w:val="nil"/>
              <w:bottom w:val="single" w:sz="4" w:space="0" w:color="auto"/>
              <w:right w:val="single" w:sz="4" w:space="0" w:color="auto"/>
            </w:tcBorders>
            <w:shd w:val="clear" w:color="auto" w:fill="auto"/>
            <w:noWrap/>
            <w:vAlign w:val="bottom"/>
            <w:hideMark/>
          </w:tcPr>
          <w:p w:rsidR="00874898" w:rsidRPr="0079227D" w:rsidRDefault="00874898" w:rsidP="00874898">
            <w:pPr>
              <w:jc w:val="right"/>
              <w:rPr>
                <w:rFonts w:eastAsia="Times New Roman"/>
                <w:b/>
                <w:bCs/>
                <w:sz w:val="12"/>
                <w:szCs w:val="12"/>
                <w:lang w:eastAsia="ru-RU"/>
              </w:rPr>
            </w:pPr>
          </w:p>
          <w:p w:rsidR="00874898" w:rsidRPr="0079227D" w:rsidRDefault="00874898" w:rsidP="00874898">
            <w:pPr>
              <w:jc w:val="right"/>
              <w:rPr>
                <w:rFonts w:eastAsia="Times New Roman"/>
                <w:b/>
                <w:bCs/>
                <w:sz w:val="12"/>
                <w:szCs w:val="12"/>
                <w:lang w:eastAsia="ru-RU"/>
              </w:rPr>
            </w:pPr>
            <w:r w:rsidRPr="0079227D">
              <w:rPr>
                <w:rFonts w:eastAsia="Times New Roman"/>
                <w:b/>
                <w:bCs/>
                <w:sz w:val="12"/>
                <w:szCs w:val="12"/>
                <w:lang w:eastAsia="ru-RU"/>
              </w:rPr>
              <w:t xml:space="preserve">    </w:t>
            </w:r>
          </w:p>
          <w:p w:rsidR="00874898" w:rsidRPr="0079227D" w:rsidRDefault="00874898" w:rsidP="00874898">
            <w:pPr>
              <w:jc w:val="right"/>
              <w:rPr>
                <w:rFonts w:eastAsia="Times New Roman"/>
                <w:b/>
                <w:bCs/>
                <w:sz w:val="12"/>
                <w:szCs w:val="12"/>
                <w:lang w:eastAsia="ru-RU"/>
              </w:rPr>
            </w:pPr>
            <w:r w:rsidRPr="0079227D">
              <w:rPr>
                <w:rFonts w:eastAsia="Times New Roman"/>
                <w:b/>
                <w:bCs/>
                <w:sz w:val="12"/>
                <w:szCs w:val="12"/>
                <w:lang w:eastAsia="ru-RU"/>
              </w:rPr>
              <w:t>-2300,00000</w:t>
            </w:r>
          </w:p>
        </w:tc>
        <w:tc>
          <w:tcPr>
            <w:tcW w:w="777" w:type="dxa"/>
            <w:tcBorders>
              <w:top w:val="nil"/>
              <w:left w:val="nil"/>
              <w:bottom w:val="single" w:sz="4" w:space="0" w:color="auto"/>
              <w:right w:val="single" w:sz="4" w:space="0" w:color="auto"/>
            </w:tcBorders>
            <w:shd w:val="clear" w:color="auto" w:fill="auto"/>
            <w:noWrap/>
            <w:vAlign w:val="bottom"/>
            <w:hideMark/>
          </w:tcPr>
          <w:p w:rsidR="00874898" w:rsidRPr="0079227D" w:rsidRDefault="00874898" w:rsidP="00874898">
            <w:pPr>
              <w:jc w:val="right"/>
              <w:rPr>
                <w:rFonts w:eastAsia="Times New Roman"/>
                <w:b/>
                <w:bCs/>
                <w:sz w:val="12"/>
                <w:szCs w:val="12"/>
                <w:lang w:eastAsia="ru-RU"/>
              </w:rPr>
            </w:pPr>
          </w:p>
          <w:p w:rsidR="00874898" w:rsidRPr="0079227D" w:rsidRDefault="00874898" w:rsidP="00874898">
            <w:pPr>
              <w:jc w:val="right"/>
              <w:rPr>
                <w:rFonts w:eastAsia="Times New Roman"/>
                <w:b/>
                <w:bCs/>
                <w:sz w:val="12"/>
                <w:szCs w:val="12"/>
                <w:lang w:eastAsia="ru-RU"/>
              </w:rPr>
            </w:pPr>
            <w:r w:rsidRPr="0079227D">
              <w:rPr>
                <w:rFonts w:eastAsia="Times New Roman"/>
                <w:b/>
                <w:bCs/>
                <w:sz w:val="12"/>
                <w:szCs w:val="12"/>
                <w:lang w:eastAsia="ru-RU"/>
              </w:rPr>
              <w:t>-2300,00000</w:t>
            </w:r>
          </w:p>
        </w:tc>
      </w:tr>
      <w:tr w:rsidR="00874898" w:rsidRPr="0079227D" w:rsidTr="00874898">
        <w:trPr>
          <w:trHeight w:val="142"/>
        </w:trPr>
        <w:tc>
          <w:tcPr>
            <w:tcW w:w="1715" w:type="dxa"/>
            <w:tcBorders>
              <w:top w:val="nil"/>
              <w:left w:val="single" w:sz="4" w:space="0" w:color="auto"/>
              <w:bottom w:val="single" w:sz="4" w:space="0" w:color="auto"/>
              <w:right w:val="single" w:sz="4" w:space="0" w:color="auto"/>
            </w:tcBorders>
            <w:shd w:val="clear" w:color="auto" w:fill="auto"/>
            <w:vAlign w:val="bottom"/>
            <w:hideMark/>
          </w:tcPr>
          <w:p w:rsidR="00874898" w:rsidRPr="0079227D" w:rsidRDefault="00874898" w:rsidP="00874898">
            <w:pPr>
              <w:rPr>
                <w:rFonts w:eastAsia="Times New Roman"/>
                <w:b/>
                <w:bCs/>
                <w:sz w:val="12"/>
                <w:szCs w:val="12"/>
                <w:lang w:eastAsia="ru-RU"/>
              </w:rPr>
            </w:pPr>
            <w:r w:rsidRPr="0079227D">
              <w:rPr>
                <w:rFonts w:eastAsia="Times New Roman"/>
                <w:b/>
                <w:bCs/>
                <w:sz w:val="12"/>
                <w:szCs w:val="12"/>
                <w:lang w:eastAsia="ru-RU"/>
              </w:rPr>
              <w:t>Погашение бюджетами городских поселений кредитов от кредитных организаций в валюте Российской Федерации</w:t>
            </w:r>
          </w:p>
        </w:tc>
        <w:tc>
          <w:tcPr>
            <w:tcW w:w="992" w:type="dxa"/>
            <w:tcBorders>
              <w:top w:val="nil"/>
              <w:left w:val="nil"/>
              <w:bottom w:val="single" w:sz="4" w:space="0" w:color="auto"/>
              <w:right w:val="single" w:sz="4" w:space="0" w:color="auto"/>
            </w:tcBorders>
            <w:shd w:val="clear" w:color="auto" w:fill="auto"/>
            <w:noWrap/>
            <w:vAlign w:val="bottom"/>
            <w:hideMark/>
          </w:tcPr>
          <w:p w:rsidR="00874898" w:rsidRPr="0079227D" w:rsidRDefault="00874898" w:rsidP="00874898">
            <w:pPr>
              <w:jc w:val="center"/>
              <w:rPr>
                <w:rFonts w:eastAsia="Times New Roman"/>
                <w:b/>
                <w:bCs/>
                <w:sz w:val="12"/>
                <w:szCs w:val="12"/>
                <w:lang w:eastAsia="ru-RU"/>
              </w:rPr>
            </w:pPr>
            <w:r w:rsidRPr="0079227D">
              <w:rPr>
                <w:rFonts w:eastAsia="Times New Roman"/>
                <w:b/>
                <w:bCs/>
                <w:sz w:val="12"/>
                <w:szCs w:val="12"/>
                <w:lang w:eastAsia="ru-RU"/>
              </w:rPr>
              <w:t>000 01 02 00 00 13 0000 810</w:t>
            </w:r>
          </w:p>
        </w:tc>
        <w:tc>
          <w:tcPr>
            <w:tcW w:w="777" w:type="dxa"/>
            <w:tcBorders>
              <w:top w:val="nil"/>
              <w:left w:val="nil"/>
              <w:bottom w:val="single" w:sz="4" w:space="0" w:color="auto"/>
              <w:right w:val="single" w:sz="4" w:space="0" w:color="auto"/>
            </w:tcBorders>
            <w:shd w:val="clear" w:color="auto" w:fill="auto"/>
            <w:noWrap/>
            <w:vAlign w:val="bottom"/>
            <w:hideMark/>
          </w:tcPr>
          <w:p w:rsidR="00874898" w:rsidRPr="0079227D" w:rsidRDefault="00874898" w:rsidP="00874898">
            <w:pPr>
              <w:jc w:val="right"/>
              <w:rPr>
                <w:rFonts w:eastAsia="Times New Roman"/>
                <w:b/>
                <w:bCs/>
                <w:sz w:val="12"/>
                <w:szCs w:val="12"/>
                <w:lang w:eastAsia="ru-RU"/>
              </w:rPr>
            </w:pPr>
            <w:r w:rsidRPr="0079227D">
              <w:rPr>
                <w:rFonts w:eastAsia="Times New Roman"/>
                <w:b/>
                <w:bCs/>
                <w:sz w:val="12"/>
                <w:szCs w:val="12"/>
                <w:lang w:eastAsia="ru-RU"/>
              </w:rPr>
              <w:t>-2300,00000</w:t>
            </w:r>
          </w:p>
        </w:tc>
        <w:tc>
          <w:tcPr>
            <w:tcW w:w="777" w:type="dxa"/>
            <w:tcBorders>
              <w:top w:val="nil"/>
              <w:left w:val="nil"/>
              <w:bottom w:val="single" w:sz="4" w:space="0" w:color="auto"/>
              <w:right w:val="single" w:sz="4" w:space="0" w:color="auto"/>
            </w:tcBorders>
            <w:shd w:val="clear" w:color="auto" w:fill="auto"/>
            <w:noWrap/>
            <w:vAlign w:val="bottom"/>
            <w:hideMark/>
          </w:tcPr>
          <w:p w:rsidR="00874898" w:rsidRPr="0079227D" w:rsidRDefault="00874898" w:rsidP="00874898">
            <w:pPr>
              <w:jc w:val="right"/>
              <w:rPr>
                <w:rFonts w:eastAsia="Times New Roman"/>
                <w:b/>
                <w:bCs/>
                <w:sz w:val="12"/>
                <w:szCs w:val="12"/>
                <w:lang w:eastAsia="ru-RU"/>
              </w:rPr>
            </w:pPr>
            <w:r w:rsidRPr="0079227D">
              <w:rPr>
                <w:rFonts w:eastAsia="Times New Roman"/>
                <w:b/>
                <w:bCs/>
                <w:sz w:val="12"/>
                <w:szCs w:val="12"/>
                <w:lang w:eastAsia="ru-RU"/>
              </w:rPr>
              <w:t>-2300,00000</w:t>
            </w:r>
          </w:p>
        </w:tc>
        <w:tc>
          <w:tcPr>
            <w:tcW w:w="777" w:type="dxa"/>
            <w:tcBorders>
              <w:top w:val="nil"/>
              <w:left w:val="nil"/>
              <w:bottom w:val="single" w:sz="4" w:space="0" w:color="auto"/>
              <w:right w:val="single" w:sz="4" w:space="0" w:color="auto"/>
            </w:tcBorders>
            <w:shd w:val="clear" w:color="auto" w:fill="auto"/>
            <w:noWrap/>
            <w:vAlign w:val="bottom"/>
            <w:hideMark/>
          </w:tcPr>
          <w:p w:rsidR="00874898" w:rsidRPr="0079227D" w:rsidRDefault="00874898" w:rsidP="00874898">
            <w:pPr>
              <w:jc w:val="right"/>
              <w:rPr>
                <w:rFonts w:eastAsia="Times New Roman"/>
                <w:b/>
                <w:bCs/>
                <w:sz w:val="12"/>
                <w:szCs w:val="12"/>
                <w:lang w:eastAsia="ru-RU"/>
              </w:rPr>
            </w:pPr>
            <w:r w:rsidRPr="0079227D">
              <w:rPr>
                <w:rFonts w:eastAsia="Times New Roman"/>
                <w:b/>
                <w:bCs/>
                <w:sz w:val="12"/>
                <w:szCs w:val="12"/>
                <w:lang w:eastAsia="ru-RU"/>
              </w:rPr>
              <w:t>-2300,00000</w:t>
            </w:r>
          </w:p>
        </w:tc>
      </w:tr>
      <w:tr w:rsidR="00874898" w:rsidRPr="0079227D" w:rsidTr="00874898">
        <w:trPr>
          <w:trHeight w:val="151"/>
        </w:trPr>
        <w:tc>
          <w:tcPr>
            <w:tcW w:w="17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4898" w:rsidRPr="0079227D" w:rsidRDefault="00874898" w:rsidP="00874898">
            <w:pPr>
              <w:rPr>
                <w:rFonts w:eastAsia="Times New Roman"/>
                <w:bCs/>
                <w:sz w:val="12"/>
                <w:szCs w:val="12"/>
                <w:lang w:eastAsia="ru-RU"/>
              </w:rPr>
            </w:pPr>
            <w:r w:rsidRPr="0079227D">
              <w:rPr>
                <w:rFonts w:eastAsia="Times New Roman"/>
                <w:bCs/>
                <w:sz w:val="12"/>
                <w:szCs w:val="12"/>
                <w:lang w:eastAsia="ru-RU"/>
              </w:rPr>
              <w:t>Погашение бюджетом городского поселения кредитов от кредитных организаций в валюте Российской Федерации</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874898" w:rsidRPr="0079227D" w:rsidRDefault="00874898" w:rsidP="00874898">
            <w:pPr>
              <w:jc w:val="center"/>
              <w:rPr>
                <w:rFonts w:eastAsia="Times New Roman"/>
                <w:b/>
                <w:bCs/>
                <w:sz w:val="12"/>
                <w:szCs w:val="12"/>
                <w:lang w:eastAsia="ru-RU"/>
              </w:rPr>
            </w:pPr>
            <w:r w:rsidRPr="0079227D">
              <w:rPr>
                <w:rFonts w:eastAsia="Times New Roman"/>
                <w:b/>
                <w:bCs/>
                <w:sz w:val="12"/>
                <w:szCs w:val="12"/>
                <w:lang w:eastAsia="ru-RU"/>
              </w:rPr>
              <w:t>544 01 02 00 00 13 0000 810</w:t>
            </w:r>
          </w:p>
        </w:tc>
        <w:tc>
          <w:tcPr>
            <w:tcW w:w="777" w:type="dxa"/>
            <w:tcBorders>
              <w:top w:val="single" w:sz="4" w:space="0" w:color="auto"/>
              <w:left w:val="nil"/>
              <w:bottom w:val="single" w:sz="4" w:space="0" w:color="auto"/>
              <w:right w:val="single" w:sz="4" w:space="0" w:color="auto"/>
            </w:tcBorders>
            <w:shd w:val="clear" w:color="auto" w:fill="auto"/>
            <w:noWrap/>
            <w:vAlign w:val="bottom"/>
            <w:hideMark/>
          </w:tcPr>
          <w:p w:rsidR="00874898" w:rsidRPr="0079227D" w:rsidRDefault="00874898" w:rsidP="00874898">
            <w:pPr>
              <w:jc w:val="right"/>
              <w:rPr>
                <w:rFonts w:eastAsia="Times New Roman"/>
                <w:b/>
                <w:bCs/>
                <w:sz w:val="12"/>
                <w:szCs w:val="12"/>
                <w:lang w:eastAsia="ru-RU"/>
              </w:rPr>
            </w:pPr>
            <w:r w:rsidRPr="0079227D">
              <w:rPr>
                <w:rFonts w:eastAsia="Times New Roman"/>
                <w:b/>
                <w:bCs/>
                <w:sz w:val="12"/>
                <w:szCs w:val="12"/>
                <w:lang w:eastAsia="ru-RU"/>
              </w:rPr>
              <w:t>-2300,00000</w:t>
            </w:r>
          </w:p>
        </w:tc>
        <w:tc>
          <w:tcPr>
            <w:tcW w:w="777" w:type="dxa"/>
            <w:tcBorders>
              <w:top w:val="single" w:sz="4" w:space="0" w:color="auto"/>
              <w:left w:val="nil"/>
              <w:bottom w:val="single" w:sz="4" w:space="0" w:color="auto"/>
              <w:right w:val="single" w:sz="4" w:space="0" w:color="auto"/>
            </w:tcBorders>
            <w:shd w:val="clear" w:color="auto" w:fill="auto"/>
            <w:noWrap/>
            <w:vAlign w:val="bottom"/>
            <w:hideMark/>
          </w:tcPr>
          <w:p w:rsidR="00874898" w:rsidRPr="0079227D" w:rsidRDefault="00874898" w:rsidP="00874898">
            <w:pPr>
              <w:jc w:val="right"/>
              <w:rPr>
                <w:rFonts w:eastAsia="Times New Roman"/>
                <w:b/>
                <w:bCs/>
                <w:sz w:val="12"/>
                <w:szCs w:val="12"/>
                <w:lang w:eastAsia="ru-RU"/>
              </w:rPr>
            </w:pPr>
            <w:r w:rsidRPr="0079227D">
              <w:rPr>
                <w:rFonts w:eastAsia="Times New Roman"/>
                <w:b/>
                <w:bCs/>
                <w:sz w:val="12"/>
                <w:szCs w:val="12"/>
                <w:lang w:eastAsia="ru-RU"/>
              </w:rPr>
              <w:t>-2300,00000</w:t>
            </w:r>
          </w:p>
        </w:tc>
        <w:tc>
          <w:tcPr>
            <w:tcW w:w="777" w:type="dxa"/>
            <w:tcBorders>
              <w:top w:val="single" w:sz="4" w:space="0" w:color="auto"/>
              <w:left w:val="nil"/>
              <w:bottom w:val="single" w:sz="4" w:space="0" w:color="auto"/>
              <w:right w:val="single" w:sz="4" w:space="0" w:color="auto"/>
            </w:tcBorders>
            <w:shd w:val="clear" w:color="auto" w:fill="auto"/>
            <w:noWrap/>
            <w:vAlign w:val="bottom"/>
            <w:hideMark/>
          </w:tcPr>
          <w:p w:rsidR="00874898" w:rsidRPr="0079227D" w:rsidRDefault="00874898" w:rsidP="00874898">
            <w:pPr>
              <w:jc w:val="right"/>
              <w:rPr>
                <w:rFonts w:eastAsia="Times New Roman"/>
                <w:b/>
                <w:bCs/>
                <w:sz w:val="12"/>
                <w:szCs w:val="12"/>
                <w:lang w:eastAsia="ru-RU"/>
              </w:rPr>
            </w:pPr>
            <w:r w:rsidRPr="0079227D">
              <w:rPr>
                <w:rFonts w:eastAsia="Times New Roman"/>
                <w:b/>
                <w:bCs/>
                <w:sz w:val="12"/>
                <w:szCs w:val="12"/>
                <w:lang w:eastAsia="ru-RU"/>
              </w:rPr>
              <w:t>-2300,00000</w:t>
            </w:r>
          </w:p>
        </w:tc>
      </w:tr>
      <w:tr w:rsidR="00874898" w:rsidRPr="0079227D" w:rsidTr="00874898">
        <w:trPr>
          <w:trHeight w:val="45"/>
        </w:trPr>
        <w:tc>
          <w:tcPr>
            <w:tcW w:w="1715" w:type="dxa"/>
            <w:tcBorders>
              <w:top w:val="single" w:sz="4" w:space="0" w:color="auto"/>
              <w:left w:val="single" w:sz="4" w:space="0" w:color="auto"/>
              <w:bottom w:val="single" w:sz="4" w:space="0" w:color="auto"/>
              <w:right w:val="single" w:sz="4" w:space="0" w:color="auto"/>
            </w:tcBorders>
            <w:shd w:val="clear" w:color="auto" w:fill="auto"/>
            <w:vAlign w:val="bottom"/>
          </w:tcPr>
          <w:p w:rsidR="00874898" w:rsidRPr="0079227D" w:rsidRDefault="00874898" w:rsidP="00874898">
            <w:pPr>
              <w:rPr>
                <w:rFonts w:eastAsia="Times New Roman"/>
                <w:bCs/>
                <w:sz w:val="12"/>
                <w:szCs w:val="12"/>
                <w:lang w:eastAsia="ru-RU"/>
              </w:rPr>
            </w:pPr>
            <w:r w:rsidRPr="0079227D">
              <w:rPr>
                <w:rFonts w:eastAsia="Times New Roman"/>
                <w:b/>
                <w:bCs/>
                <w:sz w:val="12"/>
                <w:szCs w:val="12"/>
                <w:lang w:eastAsia="ru-RU"/>
              </w:rPr>
              <w:t>Изменение остатков средств на счетах по учету средств бюджетов</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74898" w:rsidRPr="0079227D" w:rsidRDefault="00874898" w:rsidP="00874898">
            <w:pPr>
              <w:jc w:val="center"/>
              <w:rPr>
                <w:rFonts w:eastAsia="Times New Roman"/>
                <w:b/>
                <w:bCs/>
                <w:sz w:val="12"/>
                <w:szCs w:val="12"/>
                <w:lang w:eastAsia="ru-RU"/>
              </w:rPr>
            </w:pPr>
            <w:r w:rsidRPr="0079227D">
              <w:rPr>
                <w:rFonts w:eastAsia="Times New Roman"/>
                <w:b/>
                <w:bCs/>
                <w:sz w:val="12"/>
                <w:szCs w:val="12"/>
                <w:lang w:eastAsia="ru-RU"/>
              </w:rPr>
              <w:t>000 01 05 00 00 00 0000 000</w:t>
            </w:r>
          </w:p>
        </w:tc>
        <w:tc>
          <w:tcPr>
            <w:tcW w:w="777" w:type="dxa"/>
            <w:tcBorders>
              <w:top w:val="single" w:sz="4" w:space="0" w:color="auto"/>
              <w:left w:val="nil"/>
              <w:bottom w:val="single" w:sz="4" w:space="0" w:color="auto"/>
              <w:right w:val="single" w:sz="4" w:space="0" w:color="auto"/>
            </w:tcBorders>
            <w:shd w:val="clear" w:color="auto" w:fill="auto"/>
            <w:noWrap/>
            <w:vAlign w:val="bottom"/>
          </w:tcPr>
          <w:p w:rsidR="00874898" w:rsidRPr="0079227D" w:rsidRDefault="00874898" w:rsidP="00874898">
            <w:pPr>
              <w:jc w:val="right"/>
              <w:rPr>
                <w:rFonts w:eastAsia="Times New Roman"/>
                <w:b/>
                <w:bCs/>
                <w:sz w:val="12"/>
                <w:szCs w:val="12"/>
                <w:lang w:eastAsia="ru-RU"/>
              </w:rPr>
            </w:pPr>
            <w:r w:rsidRPr="0079227D">
              <w:rPr>
                <w:rFonts w:eastAsia="Times New Roman"/>
                <w:b/>
                <w:bCs/>
                <w:sz w:val="12"/>
                <w:szCs w:val="12"/>
                <w:lang w:eastAsia="ru-RU"/>
              </w:rPr>
              <w:t>837,96091</w:t>
            </w:r>
          </w:p>
        </w:tc>
        <w:tc>
          <w:tcPr>
            <w:tcW w:w="777" w:type="dxa"/>
            <w:tcBorders>
              <w:top w:val="single" w:sz="4" w:space="0" w:color="auto"/>
              <w:left w:val="nil"/>
              <w:bottom w:val="single" w:sz="4" w:space="0" w:color="auto"/>
              <w:right w:val="single" w:sz="4" w:space="0" w:color="auto"/>
            </w:tcBorders>
            <w:shd w:val="clear" w:color="auto" w:fill="auto"/>
            <w:noWrap/>
            <w:vAlign w:val="bottom"/>
          </w:tcPr>
          <w:p w:rsidR="00874898" w:rsidRPr="0079227D" w:rsidRDefault="00874898" w:rsidP="00874898">
            <w:pPr>
              <w:jc w:val="right"/>
              <w:rPr>
                <w:rFonts w:eastAsia="Times New Roman"/>
                <w:b/>
                <w:bCs/>
                <w:sz w:val="12"/>
                <w:szCs w:val="12"/>
                <w:lang w:eastAsia="ru-RU"/>
              </w:rPr>
            </w:pPr>
            <w:r w:rsidRPr="0079227D">
              <w:rPr>
                <w:rFonts w:eastAsia="Times New Roman"/>
                <w:b/>
                <w:bCs/>
                <w:sz w:val="12"/>
                <w:szCs w:val="12"/>
                <w:lang w:eastAsia="ru-RU"/>
              </w:rPr>
              <w:t>0,00000</w:t>
            </w:r>
          </w:p>
        </w:tc>
        <w:tc>
          <w:tcPr>
            <w:tcW w:w="777" w:type="dxa"/>
            <w:tcBorders>
              <w:top w:val="single" w:sz="4" w:space="0" w:color="auto"/>
              <w:left w:val="nil"/>
              <w:bottom w:val="single" w:sz="4" w:space="0" w:color="auto"/>
              <w:right w:val="single" w:sz="4" w:space="0" w:color="auto"/>
            </w:tcBorders>
            <w:shd w:val="clear" w:color="auto" w:fill="auto"/>
            <w:noWrap/>
            <w:vAlign w:val="bottom"/>
          </w:tcPr>
          <w:p w:rsidR="00874898" w:rsidRPr="0079227D" w:rsidRDefault="00874898" w:rsidP="00874898">
            <w:pPr>
              <w:jc w:val="right"/>
              <w:rPr>
                <w:rFonts w:eastAsia="Times New Roman"/>
                <w:b/>
                <w:bCs/>
                <w:sz w:val="12"/>
                <w:szCs w:val="12"/>
                <w:lang w:eastAsia="ru-RU"/>
              </w:rPr>
            </w:pPr>
            <w:r w:rsidRPr="0079227D">
              <w:rPr>
                <w:rFonts w:eastAsia="Times New Roman"/>
                <w:b/>
                <w:bCs/>
                <w:sz w:val="12"/>
                <w:szCs w:val="12"/>
                <w:lang w:eastAsia="ru-RU"/>
              </w:rPr>
              <w:t>0,00000</w:t>
            </w:r>
          </w:p>
        </w:tc>
      </w:tr>
      <w:tr w:rsidR="00874898" w:rsidRPr="0079227D" w:rsidTr="00874898">
        <w:trPr>
          <w:trHeight w:val="45"/>
        </w:trPr>
        <w:tc>
          <w:tcPr>
            <w:tcW w:w="1715" w:type="dxa"/>
            <w:tcBorders>
              <w:top w:val="single" w:sz="4" w:space="0" w:color="auto"/>
              <w:left w:val="single" w:sz="4" w:space="0" w:color="auto"/>
              <w:bottom w:val="single" w:sz="4" w:space="0" w:color="auto"/>
              <w:right w:val="single" w:sz="4" w:space="0" w:color="auto"/>
            </w:tcBorders>
            <w:shd w:val="clear" w:color="auto" w:fill="auto"/>
            <w:vAlign w:val="bottom"/>
          </w:tcPr>
          <w:p w:rsidR="00874898" w:rsidRPr="0079227D" w:rsidRDefault="00874898" w:rsidP="00874898">
            <w:pPr>
              <w:rPr>
                <w:rFonts w:eastAsia="Times New Roman"/>
                <w:bCs/>
                <w:sz w:val="12"/>
                <w:szCs w:val="12"/>
                <w:lang w:eastAsia="ru-RU"/>
              </w:rPr>
            </w:pPr>
            <w:r w:rsidRPr="0079227D">
              <w:rPr>
                <w:rFonts w:eastAsia="Times New Roman"/>
                <w:sz w:val="12"/>
                <w:szCs w:val="12"/>
                <w:lang w:eastAsia="ru-RU"/>
              </w:rPr>
              <w:t>Уменьшение   остатков средств бюджетов</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74898" w:rsidRPr="0079227D" w:rsidRDefault="00874898" w:rsidP="00874898">
            <w:pPr>
              <w:jc w:val="center"/>
              <w:rPr>
                <w:rFonts w:eastAsia="Times New Roman"/>
                <w:sz w:val="12"/>
                <w:szCs w:val="12"/>
                <w:lang w:eastAsia="ru-RU"/>
              </w:rPr>
            </w:pPr>
            <w:r w:rsidRPr="0079227D">
              <w:rPr>
                <w:rFonts w:eastAsia="Times New Roman"/>
                <w:sz w:val="12"/>
                <w:szCs w:val="12"/>
                <w:lang w:eastAsia="ru-RU"/>
              </w:rPr>
              <w:t>000 01 05 00 00 00 0000 600</w:t>
            </w:r>
          </w:p>
        </w:tc>
        <w:tc>
          <w:tcPr>
            <w:tcW w:w="777" w:type="dxa"/>
            <w:tcBorders>
              <w:top w:val="single" w:sz="4" w:space="0" w:color="auto"/>
              <w:left w:val="nil"/>
              <w:bottom w:val="single" w:sz="4" w:space="0" w:color="auto"/>
              <w:right w:val="single" w:sz="4" w:space="0" w:color="auto"/>
            </w:tcBorders>
            <w:shd w:val="clear" w:color="auto" w:fill="auto"/>
            <w:noWrap/>
            <w:vAlign w:val="bottom"/>
          </w:tcPr>
          <w:p w:rsidR="00874898" w:rsidRPr="0079227D" w:rsidRDefault="00874898" w:rsidP="00874898">
            <w:pPr>
              <w:jc w:val="right"/>
              <w:rPr>
                <w:rFonts w:eastAsia="Times New Roman"/>
                <w:bCs/>
                <w:sz w:val="12"/>
                <w:szCs w:val="12"/>
                <w:lang w:eastAsia="ru-RU"/>
              </w:rPr>
            </w:pPr>
            <w:r w:rsidRPr="0079227D">
              <w:rPr>
                <w:rFonts w:eastAsia="Times New Roman"/>
                <w:bCs/>
                <w:sz w:val="12"/>
                <w:szCs w:val="12"/>
                <w:lang w:eastAsia="ru-RU"/>
              </w:rPr>
              <w:t>837,96091</w:t>
            </w:r>
          </w:p>
        </w:tc>
        <w:tc>
          <w:tcPr>
            <w:tcW w:w="777" w:type="dxa"/>
            <w:tcBorders>
              <w:top w:val="single" w:sz="4" w:space="0" w:color="auto"/>
              <w:left w:val="nil"/>
              <w:bottom w:val="single" w:sz="4" w:space="0" w:color="auto"/>
              <w:right w:val="single" w:sz="4" w:space="0" w:color="auto"/>
            </w:tcBorders>
            <w:shd w:val="clear" w:color="auto" w:fill="auto"/>
            <w:noWrap/>
            <w:vAlign w:val="bottom"/>
          </w:tcPr>
          <w:p w:rsidR="00874898" w:rsidRPr="0079227D" w:rsidRDefault="00874898" w:rsidP="00874898">
            <w:pPr>
              <w:jc w:val="right"/>
              <w:rPr>
                <w:rFonts w:eastAsia="Times New Roman"/>
                <w:bCs/>
                <w:sz w:val="12"/>
                <w:szCs w:val="12"/>
                <w:lang w:eastAsia="ru-RU"/>
              </w:rPr>
            </w:pPr>
            <w:r w:rsidRPr="0079227D">
              <w:rPr>
                <w:rFonts w:eastAsia="Times New Roman"/>
                <w:bCs/>
                <w:sz w:val="12"/>
                <w:szCs w:val="12"/>
                <w:lang w:eastAsia="ru-RU"/>
              </w:rPr>
              <w:t>0,00000</w:t>
            </w:r>
          </w:p>
        </w:tc>
        <w:tc>
          <w:tcPr>
            <w:tcW w:w="777" w:type="dxa"/>
            <w:tcBorders>
              <w:top w:val="single" w:sz="4" w:space="0" w:color="auto"/>
              <w:left w:val="nil"/>
              <w:bottom w:val="single" w:sz="4" w:space="0" w:color="auto"/>
              <w:right w:val="single" w:sz="4" w:space="0" w:color="auto"/>
            </w:tcBorders>
            <w:shd w:val="clear" w:color="auto" w:fill="auto"/>
            <w:noWrap/>
            <w:vAlign w:val="bottom"/>
          </w:tcPr>
          <w:p w:rsidR="00874898" w:rsidRPr="0079227D" w:rsidRDefault="00874898" w:rsidP="00874898">
            <w:pPr>
              <w:jc w:val="right"/>
              <w:rPr>
                <w:rFonts w:eastAsia="Times New Roman"/>
                <w:bCs/>
                <w:sz w:val="12"/>
                <w:szCs w:val="12"/>
                <w:lang w:eastAsia="ru-RU"/>
              </w:rPr>
            </w:pPr>
            <w:r w:rsidRPr="0079227D">
              <w:rPr>
                <w:rFonts w:eastAsia="Times New Roman"/>
                <w:bCs/>
                <w:sz w:val="12"/>
                <w:szCs w:val="12"/>
                <w:lang w:eastAsia="ru-RU"/>
              </w:rPr>
              <w:t>0,00000</w:t>
            </w:r>
          </w:p>
        </w:tc>
      </w:tr>
      <w:tr w:rsidR="00874898" w:rsidRPr="0079227D" w:rsidTr="00874898">
        <w:trPr>
          <w:trHeight w:val="45"/>
        </w:trPr>
        <w:tc>
          <w:tcPr>
            <w:tcW w:w="1715" w:type="dxa"/>
            <w:tcBorders>
              <w:top w:val="single" w:sz="4" w:space="0" w:color="auto"/>
              <w:left w:val="single" w:sz="4" w:space="0" w:color="auto"/>
              <w:bottom w:val="single" w:sz="4" w:space="0" w:color="auto"/>
              <w:right w:val="single" w:sz="4" w:space="0" w:color="auto"/>
            </w:tcBorders>
            <w:shd w:val="clear" w:color="auto" w:fill="auto"/>
            <w:vAlign w:val="bottom"/>
          </w:tcPr>
          <w:p w:rsidR="00874898" w:rsidRPr="0079227D" w:rsidRDefault="00874898" w:rsidP="00874898">
            <w:pPr>
              <w:rPr>
                <w:rFonts w:eastAsia="Times New Roman"/>
                <w:bCs/>
                <w:sz w:val="12"/>
                <w:szCs w:val="12"/>
                <w:lang w:eastAsia="ru-RU"/>
              </w:rPr>
            </w:pPr>
            <w:r w:rsidRPr="0079227D">
              <w:rPr>
                <w:rFonts w:eastAsia="Times New Roman"/>
                <w:sz w:val="12"/>
                <w:szCs w:val="12"/>
                <w:lang w:eastAsia="ru-RU"/>
              </w:rPr>
              <w:t>Уменьшение  прочих остатков средств  бюджетов</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74898" w:rsidRPr="0079227D" w:rsidRDefault="00874898" w:rsidP="00874898">
            <w:pPr>
              <w:jc w:val="center"/>
              <w:rPr>
                <w:rFonts w:eastAsia="Times New Roman"/>
                <w:b/>
                <w:bCs/>
                <w:sz w:val="12"/>
                <w:szCs w:val="12"/>
                <w:lang w:eastAsia="ru-RU"/>
              </w:rPr>
            </w:pPr>
            <w:r w:rsidRPr="0079227D">
              <w:rPr>
                <w:rFonts w:eastAsia="Times New Roman"/>
                <w:sz w:val="12"/>
                <w:szCs w:val="12"/>
                <w:lang w:eastAsia="ru-RU"/>
              </w:rPr>
              <w:t>000 01 05 02 00 00 0000 600</w:t>
            </w:r>
          </w:p>
        </w:tc>
        <w:tc>
          <w:tcPr>
            <w:tcW w:w="777" w:type="dxa"/>
            <w:tcBorders>
              <w:top w:val="single" w:sz="4" w:space="0" w:color="auto"/>
              <w:left w:val="nil"/>
              <w:bottom w:val="single" w:sz="4" w:space="0" w:color="auto"/>
              <w:right w:val="single" w:sz="4" w:space="0" w:color="auto"/>
            </w:tcBorders>
            <w:shd w:val="clear" w:color="auto" w:fill="auto"/>
            <w:noWrap/>
            <w:vAlign w:val="bottom"/>
          </w:tcPr>
          <w:p w:rsidR="00874898" w:rsidRPr="0079227D" w:rsidRDefault="00874898" w:rsidP="00874898">
            <w:pPr>
              <w:jc w:val="right"/>
              <w:rPr>
                <w:rFonts w:eastAsia="Times New Roman"/>
                <w:bCs/>
                <w:sz w:val="12"/>
                <w:szCs w:val="12"/>
                <w:lang w:eastAsia="ru-RU"/>
              </w:rPr>
            </w:pPr>
            <w:r w:rsidRPr="0079227D">
              <w:rPr>
                <w:rFonts w:eastAsia="Times New Roman"/>
                <w:bCs/>
                <w:sz w:val="12"/>
                <w:szCs w:val="12"/>
                <w:lang w:eastAsia="ru-RU"/>
              </w:rPr>
              <w:t>837,96091</w:t>
            </w:r>
          </w:p>
        </w:tc>
        <w:tc>
          <w:tcPr>
            <w:tcW w:w="777" w:type="dxa"/>
            <w:tcBorders>
              <w:top w:val="single" w:sz="4" w:space="0" w:color="auto"/>
              <w:left w:val="nil"/>
              <w:bottom w:val="single" w:sz="4" w:space="0" w:color="auto"/>
              <w:right w:val="single" w:sz="4" w:space="0" w:color="auto"/>
            </w:tcBorders>
            <w:shd w:val="clear" w:color="auto" w:fill="auto"/>
            <w:noWrap/>
            <w:vAlign w:val="bottom"/>
          </w:tcPr>
          <w:p w:rsidR="00874898" w:rsidRPr="0079227D" w:rsidRDefault="00874898" w:rsidP="00874898">
            <w:pPr>
              <w:jc w:val="right"/>
              <w:rPr>
                <w:rFonts w:eastAsia="Times New Roman"/>
                <w:bCs/>
                <w:sz w:val="12"/>
                <w:szCs w:val="12"/>
                <w:lang w:eastAsia="ru-RU"/>
              </w:rPr>
            </w:pPr>
            <w:r w:rsidRPr="0079227D">
              <w:rPr>
                <w:rFonts w:eastAsia="Times New Roman"/>
                <w:bCs/>
                <w:sz w:val="12"/>
                <w:szCs w:val="12"/>
                <w:lang w:eastAsia="ru-RU"/>
              </w:rPr>
              <w:t>0,00000</w:t>
            </w:r>
          </w:p>
        </w:tc>
        <w:tc>
          <w:tcPr>
            <w:tcW w:w="777" w:type="dxa"/>
            <w:tcBorders>
              <w:top w:val="single" w:sz="4" w:space="0" w:color="auto"/>
              <w:left w:val="nil"/>
              <w:bottom w:val="single" w:sz="4" w:space="0" w:color="auto"/>
              <w:right w:val="single" w:sz="4" w:space="0" w:color="auto"/>
            </w:tcBorders>
            <w:shd w:val="clear" w:color="auto" w:fill="auto"/>
            <w:noWrap/>
            <w:vAlign w:val="bottom"/>
          </w:tcPr>
          <w:p w:rsidR="00874898" w:rsidRPr="0079227D" w:rsidRDefault="00874898" w:rsidP="00874898">
            <w:pPr>
              <w:jc w:val="right"/>
              <w:rPr>
                <w:rFonts w:eastAsia="Times New Roman"/>
                <w:bCs/>
                <w:sz w:val="12"/>
                <w:szCs w:val="12"/>
                <w:lang w:eastAsia="ru-RU"/>
              </w:rPr>
            </w:pPr>
            <w:r w:rsidRPr="0079227D">
              <w:rPr>
                <w:rFonts w:eastAsia="Times New Roman"/>
                <w:bCs/>
                <w:sz w:val="12"/>
                <w:szCs w:val="12"/>
                <w:lang w:eastAsia="ru-RU"/>
              </w:rPr>
              <w:t>0,00000</w:t>
            </w:r>
          </w:p>
        </w:tc>
      </w:tr>
      <w:tr w:rsidR="00874898" w:rsidRPr="0079227D" w:rsidTr="00874898">
        <w:trPr>
          <w:trHeight w:val="45"/>
        </w:trPr>
        <w:tc>
          <w:tcPr>
            <w:tcW w:w="1715" w:type="dxa"/>
            <w:tcBorders>
              <w:top w:val="single" w:sz="4" w:space="0" w:color="auto"/>
              <w:left w:val="single" w:sz="4" w:space="0" w:color="auto"/>
              <w:bottom w:val="single" w:sz="4" w:space="0" w:color="auto"/>
              <w:right w:val="single" w:sz="4" w:space="0" w:color="auto"/>
            </w:tcBorders>
            <w:shd w:val="clear" w:color="auto" w:fill="auto"/>
            <w:vAlign w:val="bottom"/>
          </w:tcPr>
          <w:p w:rsidR="00874898" w:rsidRPr="0079227D" w:rsidRDefault="00874898" w:rsidP="00874898">
            <w:pPr>
              <w:rPr>
                <w:rFonts w:eastAsia="Times New Roman"/>
                <w:bCs/>
                <w:sz w:val="12"/>
                <w:szCs w:val="12"/>
                <w:lang w:eastAsia="ru-RU"/>
              </w:rPr>
            </w:pPr>
            <w:r w:rsidRPr="0079227D">
              <w:rPr>
                <w:rFonts w:eastAsia="Times New Roman"/>
                <w:sz w:val="12"/>
                <w:szCs w:val="12"/>
                <w:lang w:eastAsia="ru-RU"/>
              </w:rPr>
              <w:t>Уменьшение  прочих остатков денежных средств  бюджетов</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74898" w:rsidRPr="0079227D" w:rsidRDefault="00874898" w:rsidP="00874898">
            <w:pPr>
              <w:jc w:val="center"/>
              <w:rPr>
                <w:rFonts w:eastAsia="Times New Roman"/>
                <w:b/>
                <w:bCs/>
                <w:sz w:val="12"/>
                <w:szCs w:val="12"/>
                <w:lang w:eastAsia="ru-RU"/>
              </w:rPr>
            </w:pPr>
            <w:r w:rsidRPr="0079227D">
              <w:rPr>
                <w:rFonts w:eastAsia="Times New Roman"/>
                <w:sz w:val="12"/>
                <w:szCs w:val="12"/>
                <w:lang w:eastAsia="ru-RU"/>
              </w:rPr>
              <w:t>000 01 05 02 01 00 0000 610</w:t>
            </w:r>
          </w:p>
        </w:tc>
        <w:tc>
          <w:tcPr>
            <w:tcW w:w="777" w:type="dxa"/>
            <w:tcBorders>
              <w:top w:val="single" w:sz="4" w:space="0" w:color="auto"/>
              <w:left w:val="nil"/>
              <w:bottom w:val="single" w:sz="4" w:space="0" w:color="auto"/>
              <w:right w:val="single" w:sz="4" w:space="0" w:color="auto"/>
            </w:tcBorders>
            <w:shd w:val="clear" w:color="auto" w:fill="auto"/>
            <w:noWrap/>
            <w:vAlign w:val="bottom"/>
          </w:tcPr>
          <w:p w:rsidR="00874898" w:rsidRPr="0079227D" w:rsidRDefault="00874898" w:rsidP="00874898">
            <w:pPr>
              <w:jc w:val="right"/>
              <w:rPr>
                <w:rFonts w:eastAsia="Times New Roman"/>
                <w:bCs/>
                <w:sz w:val="12"/>
                <w:szCs w:val="12"/>
                <w:lang w:eastAsia="ru-RU"/>
              </w:rPr>
            </w:pPr>
            <w:r w:rsidRPr="0079227D">
              <w:rPr>
                <w:rFonts w:eastAsia="Times New Roman"/>
                <w:bCs/>
                <w:sz w:val="12"/>
                <w:szCs w:val="12"/>
                <w:lang w:eastAsia="ru-RU"/>
              </w:rPr>
              <w:t>837,96091</w:t>
            </w:r>
          </w:p>
        </w:tc>
        <w:tc>
          <w:tcPr>
            <w:tcW w:w="777" w:type="dxa"/>
            <w:tcBorders>
              <w:top w:val="single" w:sz="4" w:space="0" w:color="auto"/>
              <w:left w:val="nil"/>
              <w:bottom w:val="single" w:sz="4" w:space="0" w:color="auto"/>
              <w:right w:val="single" w:sz="4" w:space="0" w:color="auto"/>
            </w:tcBorders>
            <w:shd w:val="clear" w:color="auto" w:fill="auto"/>
            <w:noWrap/>
            <w:vAlign w:val="bottom"/>
          </w:tcPr>
          <w:p w:rsidR="00874898" w:rsidRPr="0079227D" w:rsidRDefault="00874898" w:rsidP="00874898">
            <w:pPr>
              <w:jc w:val="right"/>
              <w:rPr>
                <w:rFonts w:eastAsia="Times New Roman"/>
                <w:bCs/>
                <w:sz w:val="12"/>
                <w:szCs w:val="12"/>
                <w:lang w:eastAsia="ru-RU"/>
              </w:rPr>
            </w:pPr>
            <w:r w:rsidRPr="0079227D">
              <w:rPr>
                <w:rFonts w:eastAsia="Times New Roman"/>
                <w:bCs/>
                <w:sz w:val="12"/>
                <w:szCs w:val="12"/>
                <w:lang w:eastAsia="ru-RU"/>
              </w:rPr>
              <w:t>0,00000</w:t>
            </w:r>
          </w:p>
        </w:tc>
        <w:tc>
          <w:tcPr>
            <w:tcW w:w="777" w:type="dxa"/>
            <w:tcBorders>
              <w:top w:val="single" w:sz="4" w:space="0" w:color="auto"/>
              <w:left w:val="nil"/>
              <w:bottom w:val="single" w:sz="4" w:space="0" w:color="auto"/>
              <w:right w:val="single" w:sz="4" w:space="0" w:color="auto"/>
            </w:tcBorders>
            <w:shd w:val="clear" w:color="auto" w:fill="auto"/>
            <w:noWrap/>
            <w:vAlign w:val="bottom"/>
          </w:tcPr>
          <w:p w:rsidR="00874898" w:rsidRPr="0079227D" w:rsidRDefault="00874898" w:rsidP="00874898">
            <w:pPr>
              <w:jc w:val="right"/>
              <w:rPr>
                <w:rFonts w:eastAsia="Times New Roman"/>
                <w:bCs/>
                <w:sz w:val="12"/>
                <w:szCs w:val="12"/>
                <w:lang w:eastAsia="ru-RU"/>
              </w:rPr>
            </w:pPr>
            <w:r w:rsidRPr="0079227D">
              <w:rPr>
                <w:rFonts w:eastAsia="Times New Roman"/>
                <w:bCs/>
                <w:sz w:val="12"/>
                <w:szCs w:val="12"/>
                <w:lang w:eastAsia="ru-RU"/>
              </w:rPr>
              <w:t>0,00000</w:t>
            </w:r>
          </w:p>
        </w:tc>
      </w:tr>
      <w:tr w:rsidR="00874898" w:rsidRPr="0079227D" w:rsidTr="00874898">
        <w:trPr>
          <w:trHeight w:val="45"/>
        </w:trPr>
        <w:tc>
          <w:tcPr>
            <w:tcW w:w="1715" w:type="dxa"/>
            <w:tcBorders>
              <w:top w:val="single" w:sz="4" w:space="0" w:color="auto"/>
              <w:left w:val="single" w:sz="4" w:space="0" w:color="auto"/>
              <w:bottom w:val="single" w:sz="4" w:space="0" w:color="auto"/>
              <w:right w:val="single" w:sz="4" w:space="0" w:color="auto"/>
            </w:tcBorders>
            <w:shd w:val="clear" w:color="auto" w:fill="auto"/>
            <w:vAlign w:val="bottom"/>
          </w:tcPr>
          <w:p w:rsidR="00874898" w:rsidRPr="0079227D" w:rsidRDefault="00874898" w:rsidP="00874898">
            <w:pPr>
              <w:rPr>
                <w:rFonts w:eastAsia="Times New Roman"/>
                <w:bCs/>
                <w:sz w:val="12"/>
                <w:szCs w:val="12"/>
                <w:lang w:eastAsia="ru-RU"/>
              </w:rPr>
            </w:pPr>
            <w:r w:rsidRPr="0079227D">
              <w:rPr>
                <w:rFonts w:eastAsia="Times New Roman"/>
                <w:sz w:val="12"/>
                <w:szCs w:val="12"/>
                <w:lang w:eastAsia="ru-RU"/>
              </w:rPr>
              <w:t>Уменьшение  прочих остатков денежных средств  бюджетов  городских поселений</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74898" w:rsidRPr="0079227D" w:rsidRDefault="00874898" w:rsidP="00874898">
            <w:pPr>
              <w:jc w:val="center"/>
              <w:rPr>
                <w:rFonts w:eastAsia="Times New Roman"/>
                <w:b/>
                <w:bCs/>
                <w:sz w:val="12"/>
                <w:szCs w:val="12"/>
                <w:lang w:eastAsia="ru-RU"/>
              </w:rPr>
            </w:pPr>
            <w:r w:rsidRPr="0079227D">
              <w:rPr>
                <w:rFonts w:eastAsia="Times New Roman"/>
                <w:sz w:val="12"/>
                <w:szCs w:val="12"/>
                <w:lang w:eastAsia="ru-RU"/>
              </w:rPr>
              <w:t>000 01 05 02 01 13 0000 610</w:t>
            </w:r>
          </w:p>
        </w:tc>
        <w:tc>
          <w:tcPr>
            <w:tcW w:w="777" w:type="dxa"/>
            <w:tcBorders>
              <w:top w:val="single" w:sz="4" w:space="0" w:color="auto"/>
              <w:left w:val="nil"/>
              <w:bottom w:val="single" w:sz="4" w:space="0" w:color="auto"/>
              <w:right w:val="single" w:sz="4" w:space="0" w:color="auto"/>
            </w:tcBorders>
            <w:shd w:val="clear" w:color="auto" w:fill="auto"/>
            <w:noWrap/>
            <w:vAlign w:val="bottom"/>
          </w:tcPr>
          <w:p w:rsidR="00874898" w:rsidRPr="0079227D" w:rsidRDefault="00874898" w:rsidP="00874898">
            <w:pPr>
              <w:jc w:val="right"/>
              <w:rPr>
                <w:rFonts w:eastAsia="Times New Roman"/>
                <w:bCs/>
                <w:sz w:val="12"/>
                <w:szCs w:val="12"/>
                <w:lang w:eastAsia="ru-RU"/>
              </w:rPr>
            </w:pPr>
            <w:r w:rsidRPr="0079227D">
              <w:rPr>
                <w:rFonts w:eastAsia="Times New Roman"/>
                <w:bCs/>
                <w:sz w:val="12"/>
                <w:szCs w:val="12"/>
                <w:lang w:eastAsia="ru-RU"/>
              </w:rPr>
              <w:t>837,96091</w:t>
            </w:r>
          </w:p>
        </w:tc>
        <w:tc>
          <w:tcPr>
            <w:tcW w:w="777" w:type="dxa"/>
            <w:tcBorders>
              <w:top w:val="single" w:sz="4" w:space="0" w:color="auto"/>
              <w:left w:val="nil"/>
              <w:bottom w:val="single" w:sz="4" w:space="0" w:color="auto"/>
              <w:right w:val="single" w:sz="4" w:space="0" w:color="auto"/>
            </w:tcBorders>
            <w:shd w:val="clear" w:color="auto" w:fill="auto"/>
            <w:noWrap/>
            <w:vAlign w:val="bottom"/>
          </w:tcPr>
          <w:p w:rsidR="00874898" w:rsidRPr="0079227D" w:rsidRDefault="00874898" w:rsidP="00874898">
            <w:pPr>
              <w:jc w:val="right"/>
              <w:rPr>
                <w:rFonts w:eastAsia="Times New Roman"/>
                <w:bCs/>
                <w:sz w:val="12"/>
                <w:szCs w:val="12"/>
                <w:lang w:eastAsia="ru-RU"/>
              </w:rPr>
            </w:pPr>
            <w:r w:rsidRPr="0079227D">
              <w:rPr>
                <w:rFonts w:eastAsia="Times New Roman"/>
                <w:bCs/>
                <w:sz w:val="12"/>
                <w:szCs w:val="12"/>
                <w:lang w:eastAsia="ru-RU"/>
              </w:rPr>
              <w:t>0,00000</w:t>
            </w:r>
          </w:p>
        </w:tc>
        <w:tc>
          <w:tcPr>
            <w:tcW w:w="777" w:type="dxa"/>
            <w:tcBorders>
              <w:top w:val="single" w:sz="4" w:space="0" w:color="auto"/>
              <w:left w:val="nil"/>
              <w:bottom w:val="single" w:sz="4" w:space="0" w:color="auto"/>
              <w:right w:val="single" w:sz="4" w:space="0" w:color="auto"/>
            </w:tcBorders>
            <w:shd w:val="clear" w:color="auto" w:fill="auto"/>
            <w:noWrap/>
            <w:vAlign w:val="bottom"/>
          </w:tcPr>
          <w:p w:rsidR="00874898" w:rsidRPr="0079227D" w:rsidRDefault="00874898" w:rsidP="00874898">
            <w:pPr>
              <w:jc w:val="right"/>
              <w:rPr>
                <w:rFonts w:eastAsia="Times New Roman"/>
                <w:bCs/>
                <w:sz w:val="12"/>
                <w:szCs w:val="12"/>
                <w:lang w:eastAsia="ru-RU"/>
              </w:rPr>
            </w:pPr>
            <w:r w:rsidRPr="0079227D">
              <w:rPr>
                <w:rFonts w:eastAsia="Times New Roman"/>
                <w:bCs/>
                <w:sz w:val="12"/>
                <w:szCs w:val="12"/>
                <w:lang w:eastAsia="ru-RU"/>
              </w:rPr>
              <w:t>0,00000</w:t>
            </w:r>
          </w:p>
        </w:tc>
      </w:tr>
      <w:tr w:rsidR="00874898" w:rsidRPr="0079227D" w:rsidTr="00874898">
        <w:trPr>
          <w:trHeight w:val="45"/>
        </w:trPr>
        <w:tc>
          <w:tcPr>
            <w:tcW w:w="1715" w:type="dxa"/>
            <w:tcBorders>
              <w:top w:val="single" w:sz="4" w:space="0" w:color="auto"/>
              <w:left w:val="single" w:sz="4" w:space="0" w:color="auto"/>
              <w:bottom w:val="single" w:sz="4" w:space="0" w:color="auto"/>
              <w:right w:val="single" w:sz="4" w:space="0" w:color="auto"/>
            </w:tcBorders>
            <w:shd w:val="clear" w:color="auto" w:fill="auto"/>
            <w:vAlign w:val="bottom"/>
          </w:tcPr>
          <w:p w:rsidR="00874898" w:rsidRPr="0079227D" w:rsidRDefault="00874898" w:rsidP="00874898">
            <w:pPr>
              <w:rPr>
                <w:rFonts w:eastAsia="Times New Roman"/>
                <w:sz w:val="12"/>
                <w:szCs w:val="12"/>
                <w:lang w:eastAsia="ru-RU"/>
              </w:rPr>
            </w:pPr>
            <w:r w:rsidRPr="0079227D">
              <w:rPr>
                <w:rFonts w:eastAsia="Times New Roman"/>
                <w:sz w:val="12"/>
                <w:szCs w:val="12"/>
                <w:lang w:eastAsia="ru-RU"/>
              </w:rPr>
              <w:t>Уменьшение  прочих остатков денежных средств  бюджета  городского поселения</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74898" w:rsidRPr="0079227D" w:rsidRDefault="00874898" w:rsidP="00874898">
            <w:pPr>
              <w:jc w:val="center"/>
              <w:rPr>
                <w:rFonts w:eastAsia="Times New Roman"/>
                <w:sz w:val="12"/>
                <w:szCs w:val="12"/>
                <w:lang w:eastAsia="ru-RU"/>
              </w:rPr>
            </w:pPr>
            <w:r w:rsidRPr="0079227D">
              <w:rPr>
                <w:rFonts w:eastAsia="Times New Roman"/>
                <w:sz w:val="12"/>
                <w:szCs w:val="12"/>
                <w:lang w:eastAsia="ru-RU"/>
              </w:rPr>
              <w:t>544 01 05 02 01 13 0000 610</w:t>
            </w:r>
          </w:p>
        </w:tc>
        <w:tc>
          <w:tcPr>
            <w:tcW w:w="777" w:type="dxa"/>
            <w:tcBorders>
              <w:top w:val="single" w:sz="4" w:space="0" w:color="auto"/>
              <w:left w:val="nil"/>
              <w:bottom w:val="single" w:sz="4" w:space="0" w:color="auto"/>
              <w:right w:val="single" w:sz="4" w:space="0" w:color="auto"/>
            </w:tcBorders>
            <w:shd w:val="clear" w:color="auto" w:fill="auto"/>
            <w:noWrap/>
            <w:vAlign w:val="bottom"/>
          </w:tcPr>
          <w:p w:rsidR="00874898" w:rsidRPr="0079227D" w:rsidRDefault="00874898" w:rsidP="00874898">
            <w:pPr>
              <w:jc w:val="right"/>
              <w:rPr>
                <w:rFonts w:eastAsia="Times New Roman"/>
                <w:bCs/>
                <w:sz w:val="12"/>
                <w:szCs w:val="12"/>
                <w:lang w:eastAsia="ru-RU"/>
              </w:rPr>
            </w:pPr>
            <w:r w:rsidRPr="0079227D">
              <w:rPr>
                <w:rFonts w:eastAsia="Times New Roman"/>
                <w:bCs/>
                <w:sz w:val="12"/>
                <w:szCs w:val="12"/>
                <w:lang w:eastAsia="ru-RU"/>
              </w:rPr>
              <w:t>837,96091</w:t>
            </w:r>
          </w:p>
        </w:tc>
        <w:tc>
          <w:tcPr>
            <w:tcW w:w="777" w:type="dxa"/>
            <w:tcBorders>
              <w:top w:val="single" w:sz="4" w:space="0" w:color="auto"/>
              <w:left w:val="nil"/>
              <w:bottom w:val="single" w:sz="4" w:space="0" w:color="auto"/>
              <w:right w:val="single" w:sz="4" w:space="0" w:color="auto"/>
            </w:tcBorders>
            <w:shd w:val="clear" w:color="auto" w:fill="auto"/>
            <w:noWrap/>
            <w:vAlign w:val="bottom"/>
          </w:tcPr>
          <w:p w:rsidR="00874898" w:rsidRPr="0079227D" w:rsidRDefault="00874898" w:rsidP="00874898">
            <w:pPr>
              <w:jc w:val="right"/>
              <w:rPr>
                <w:rFonts w:eastAsia="Times New Roman"/>
                <w:bCs/>
                <w:sz w:val="12"/>
                <w:szCs w:val="12"/>
                <w:lang w:eastAsia="ru-RU"/>
              </w:rPr>
            </w:pPr>
            <w:r w:rsidRPr="0079227D">
              <w:rPr>
                <w:rFonts w:eastAsia="Times New Roman"/>
                <w:bCs/>
                <w:sz w:val="12"/>
                <w:szCs w:val="12"/>
                <w:lang w:eastAsia="ru-RU"/>
              </w:rPr>
              <w:t>0,00000</w:t>
            </w:r>
          </w:p>
        </w:tc>
        <w:tc>
          <w:tcPr>
            <w:tcW w:w="777" w:type="dxa"/>
            <w:tcBorders>
              <w:top w:val="single" w:sz="4" w:space="0" w:color="auto"/>
              <w:left w:val="nil"/>
              <w:bottom w:val="single" w:sz="4" w:space="0" w:color="auto"/>
              <w:right w:val="single" w:sz="4" w:space="0" w:color="auto"/>
            </w:tcBorders>
            <w:shd w:val="clear" w:color="auto" w:fill="auto"/>
            <w:noWrap/>
            <w:vAlign w:val="bottom"/>
          </w:tcPr>
          <w:p w:rsidR="00874898" w:rsidRPr="0079227D" w:rsidRDefault="00874898" w:rsidP="00874898">
            <w:pPr>
              <w:jc w:val="right"/>
              <w:rPr>
                <w:rFonts w:eastAsia="Times New Roman"/>
                <w:bCs/>
                <w:sz w:val="12"/>
                <w:szCs w:val="12"/>
                <w:lang w:eastAsia="ru-RU"/>
              </w:rPr>
            </w:pPr>
            <w:r w:rsidRPr="0079227D">
              <w:rPr>
                <w:rFonts w:eastAsia="Times New Roman"/>
                <w:bCs/>
                <w:sz w:val="12"/>
                <w:szCs w:val="12"/>
                <w:lang w:eastAsia="ru-RU"/>
              </w:rPr>
              <w:t>0,00000</w:t>
            </w:r>
          </w:p>
        </w:tc>
      </w:tr>
    </w:tbl>
    <w:p w:rsidR="00874898" w:rsidRPr="0079227D" w:rsidRDefault="00874898" w:rsidP="00874898">
      <w:pPr>
        <w:rPr>
          <w:sz w:val="12"/>
          <w:szCs w:val="12"/>
        </w:rPr>
      </w:pPr>
    </w:p>
    <w:p w:rsidR="007E5ABB" w:rsidRDefault="007E5ABB" w:rsidP="007E5ABB"/>
    <w:tbl>
      <w:tblPr>
        <w:tblW w:w="5125" w:type="dxa"/>
        <w:tblLayout w:type="fixed"/>
        <w:tblCellMar>
          <w:left w:w="30" w:type="dxa"/>
          <w:right w:w="30" w:type="dxa"/>
        </w:tblCellMar>
        <w:tblLook w:val="0000" w:firstRow="0" w:lastRow="0" w:firstColumn="0" w:lastColumn="0" w:noHBand="0" w:noVBand="0"/>
      </w:tblPr>
      <w:tblGrid>
        <w:gridCol w:w="1731"/>
        <w:gridCol w:w="425"/>
        <w:gridCol w:w="532"/>
        <w:gridCol w:w="448"/>
        <w:gridCol w:w="423"/>
        <w:gridCol w:w="522"/>
        <w:gridCol w:w="522"/>
        <w:gridCol w:w="522"/>
      </w:tblGrid>
      <w:tr w:rsidR="00874898" w:rsidTr="00874898">
        <w:trPr>
          <w:trHeight w:val="356"/>
        </w:trPr>
        <w:tc>
          <w:tcPr>
            <w:tcW w:w="1731" w:type="dxa"/>
            <w:tcBorders>
              <w:top w:val="nil"/>
              <w:left w:val="nil"/>
              <w:bottom w:val="nil"/>
              <w:right w:val="nil"/>
            </w:tcBorders>
          </w:tcPr>
          <w:p w:rsidR="00874898" w:rsidRDefault="00874898">
            <w:pPr>
              <w:autoSpaceDE w:val="0"/>
              <w:autoSpaceDN w:val="0"/>
              <w:adjustRightInd w:val="0"/>
              <w:jc w:val="right"/>
              <w:rPr>
                <w:color w:val="000000"/>
                <w:sz w:val="12"/>
                <w:szCs w:val="12"/>
                <w:lang w:eastAsia="ru-RU"/>
              </w:rPr>
            </w:pPr>
          </w:p>
        </w:tc>
        <w:tc>
          <w:tcPr>
            <w:tcW w:w="3394" w:type="dxa"/>
            <w:gridSpan w:val="7"/>
            <w:tcBorders>
              <w:top w:val="nil"/>
              <w:left w:val="nil"/>
              <w:bottom w:val="nil"/>
              <w:right w:val="nil"/>
            </w:tcBorders>
          </w:tcPr>
          <w:p w:rsidR="00874898" w:rsidRDefault="00874898" w:rsidP="00874898">
            <w:pPr>
              <w:autoSpaceDE w:val="0"/>
              <w:autoSpaceDN w:val="0"/>
              <w:adjustRightInd w:val="0"/>
              <w:jc w:val="right"/>
              <w:rPr>
                <w:color w:val="000000"/>
                <w:sz w:val="12"/>
                <w:szCs w:val="12"/>
                <w:lang w:eastAsia="ru-RU"/>
              </w:rPr>
            </w:pPr>
            <w:r>
              <w:rPr>
                <w:color w:val="000000"/>
                <w:sz w:val="12"/>
                <w:szCs w:val="12"/>
                <w:lang w:eastAsia="ru-RU"/>
              </w:rPr>
              <w:t xml:space="preserve">Приложение № 8                                                                   </w:t>
            </w:r>
          </w:p>
          <w:p w:rsidR="00874898" w:rsidRDefault="00874898" w:rsidP="00874898">
            <w:pPr>
              <w:autoSpaceDE w:val="0"/>
              <w:autoSpaceDN w:val="0"/>
              <w:adjustRightInd w:val="0"/>
              <w:jc w:val="right"/>
              <w:rPr>
                <w:color w:val="000000"/>
                <w:sz w:val="12"/>
                <w:szCs w:val="12"/>
                <w:lang w:eastAsia="ru-RU"/>
              </w:rPr>
            </w:pPr>
            <w:r>
              <w:rPr>
                <w:color w:val="000000"/>
                <w:sz w:val="12"/>
                <w:szCs w:val="12"/>
                <w:lang w:eastAsia="ru-RU"/>
              </w:rPr>
              <w:t xml:space="preserve">   к решению Совета депутатов Солецкого   городского поселения «О бюджете  Солецкого городского  поселения на 2019 год  и на  плановый период 2020 и 2021 годов»</w:t>
            </w:r>
          </w:p>
        </w:tc>
      </w:tr>
      <w:tr w:rsidR="00874898" w:rsidTr="00874898">
        <w:trPr>
          <w:trHeight w:val="475"/>
        </w:trPr>
        <w:tc>
          <w:tcPr>
            <w:tcW w:w="5125" w:type="dxa"/>
            <w:gridSpan w:val="8"/>
            <w:tcBorders>
              <w:top w:val="nil"/>
              <w:left w:val="nil"/>
              <w:bottom w:val="nil"/>
              <w:right w:val="nil"/>
            </w:tcBorders>
          </w:tcPr>
          <w:p w:rsidR="00874898" w:rsidRDefault="00874898">
            <w:pPr>
              <w:autoSpaceDE w:val="0"/>
              <w:autoSpaceDN w:val="0"/>
              <w:adjustRightInd w:val="0"/>
              <w:jc w:val="center"/>
              <w:rPr>
                <w:b/>
                <w:bCs/>
                <w:color w:val="000000"/>
                <w:sz w:val="12"/>
                <w:szCs w:val="12"/>
                <w:lang w:eastAsia="ru-RU"/>
              </w:rPr>
            </w:pPr>
          </w:p>
          <w:p w:rsidR="00874898" w:rsidRDefault="00874898">
            <w:pPr>
              <w:autoSpaceDE w:val="0"/>
              <w:autoSpaceDN w:val="0"/>
              <w:adjustRightInd w:val="0"/>
              <w:jc w:val="center"/>
              <w:rPr>
                <w:b/>
                <w:bCs/>
                <w:color w:val="000000"/>
                <w:sz w:val="12"/>
                <w:szCs w:val="12"/>
                <w:lang w:eastAsia="ru-RU"/>
              </w:rPr>
            </w:pPr>
            <w:r>
              <w:rPr>
                <w:b/>
                <w:bCs/>
                <w:color w:val="000000"/>
                <w:sz w:val="12"/>
                <w:szCs w:val="12"/>
                <w:lang w:eastAsia="ru-RU"/>
              </w:rPr>
              <w:t>Ведомственная структура расходов  бюджета городского поселения на 2019 год и на плановый период 2020 и 2021 годов</w:t>
            </w:r>
          </w:p>
        </w:tc>
      </w:tr>
      <w:tr w:rsidR="00874898" w:rsidTr="00874898">
        <w:trPr>
          <w:trHeight w:val="55"/>
        </w:trPr>
        <w:tc>
          <w:tcPr>
            <w:tcW w:w="1731" w:type="dxa"/>
            <w:tcBorders>
              <w:top w:val="nil"/>
              <w:left w:val="nil"/>
              <w:bottom w:val="nil"/>
              <w:right w:val="nil"/>
            </w:tcBorders>
          </w:tcPr>
          <w:p w:rsidR="00874898" w:rsidRDefault="00874898">
            <w:pPr>
              <w:autoSpaceDE w:val="0"/>
              <w:autoSpaceDN w:val="0"/>
              <w:adjustRightInd w:val="0"/>
              <w:jc w:val="center"/>
              <w:rPr>
                <w:color w:val="000000"/>
                <w:sz w:val="12"/>
                <w:szCs w:val="12"/>
                <w:lang w:eastAsia="ru-RU"/>
              </w:rPr>
            </w:pPr>
          </w:p>
        </w:tc>
        <w:tc>
          <w:tcPr>
            <w:tcW w:w="425" w:type="dxa"/>
            <w:tcBorders>
              <w:top w:val="nil"/>
              <w:left w:val="nil"/>
              <w:bottom w:val="nil"/>
              <w:right w:val="nil"/>
            </w:tcBorders>
          </w:tcPr>
          <w:p w:rsidR="00874898" w:rsidRDefault="00874898">
            <w:pPr>
              <w:autoSpaceDE w:val="0"/>
              <w:autoSpaceDN w:val="0"/>
              <w:adjustRightInd w:val="0"/>
              <w:jc w:val="center"/>
              <w:rPr>
                <w:color w:val="000000"/>
                <w:sz w:val="12"/>
                <w:szCs w:val="12"/>
                <w:lang w:eastAsia="ru-RU"/>
              </w:rPr>
            </w:pPr>
          </w:p>
        </w:tc>
        <w:tc>
          <w:tcPr>
            <w:tcW w:w="532" w:type="dxa"/>
            <w:tcBorders>
              <w:top w:val="nil"/>
              <w:left w:val="nil"/>
              <w:bottom w:val="nil"/>
              <w:right w:val="nil"/>
            </w:tcBorders>
          </w:tcPr>
          <w:p w:rsidR="00874898" w:rsidRDefault="00874898">
            <w:pPr>
              <w:autoSpaceDE w:val="0"/>
              <w:autoSpaceDN w:val="0"/>
              <w:adjustRightInd w:val="0"/>
              <w:jc w:val="center"/>
              <w:rPr>
                <w:color w:val="000000"/>
                <w:sz w:val="12"/>
                <w:szCs w:val="12"/>
                <w:lang w:eastAsia="ru-RU"/>
              </w:rPr>
            </w:pPr>
          </w:p>
        </w:tc>
        <w:tc>
          <w:tcPr>
            <w:tcW w:w="448" w:type="dxa"/>
            <w:tcBorders>
              <w:top w:val="nil"/>
              <w:left w:val="nil"/>
              <w:bottom w:val="nil"/>
              <w:right w:val="nil"/>
            </w:tcBorders>
          </w:tcPr>
          <w:p w:rsidR="00874898" w:rsidRDefault="00874898">
            <w:pPr>
              <w:autoSpaceDE w:val="0"/>
              <w:autoSpaceDN w:val="0"/>
              <w:adjustRightInd w:val="0"/>
              <w:jc w:val="center"/>
              <w:rPr>
                <w:color w:val="000000"/>
                <w:sz w:val="12"/>
                <w:szCs w:val="12"/>
                <w:lang w:eastAsia="ru-RU"/>
              </w:rPr>
            </w:pPr>
          </w:p>
        </w:tc>
        <w:tc>
          <w:tcPr>
            <w:tcW w:w="423" w:type="dxa"/>
            <w:tcBorders>
              <w:top w:val="nil"/>
              <w:left w:val="nil"/>
              <w:bottom w:val="nil"/>
              <w:right w:val="nil"/>
            </w:tcBorders>
          </w:tcPr>
          <w:p w:rsidR="00874898" w:rsidRDefault="00874898">
            <w:pPr>
              <w:autoSpaceDE w:val="0"/>
              <w:autoSpaceDN w:val="0"/>
              <w:adjustRightInd w:val="0"/>
              <w:jc w:val="center"/>
              <w:rPr>
                <w:color w:val="000000"/>
                <w:sz w:val="12"/>
                <w:szCs w:val="12"/>
                <w:lang w:eastAsia="ru-RU"/>
              </w:rPr>
            </w:pPr>
          </w:p>
        </w:tc>
        <w:tc>
          <w:tcPr>
            <w:tcW w:w="522" w:type="dxa"/>
            <w:tcBorders>
              <w:top w:val="nil"/>
              <w:left w:val="nil"/>
              <w:bottom w:val="nil"/>
              <w:right w:val="nil"/>
            </w:tcBorders>
          </w:tcPr>
          <w:p w:rsidR="00874898" w:rsidRDefault="00874898">
            <w:pPr>
              <w:autoSpaceDE w:val="0"/>
              <w:autoSpaceDN w:val="0"/>
              <w:adjustRightInd w:val="0"/>
              <w:jc w:val="center"/>
              <w:rPr>
                <w:color w:val="000000"/>
                <w:sz w:val="12"/>
                <w:szCs w:val="12"/>
                <w:lang w:eastAsia="ru-RU"/>
              </w:rPr>
            </w:pPr>
          </w:p>
        </w:tc>
        <w:tc>
          <w:tcPr>
            <w:tcW w:w="522" w:type="dxa"/>
            <w:tcBorders>
              <w:top w:val="nil"/>
              <w:left w:val="nil"/>
              <w:bottom w:val="nil"/>
              <w:right w:val="nil"/>
            </w:tcBorders>
          </w:tcPr>
          <w:p w:rsidR="00874898" w:rsidRDefault="00874898">
            <w:pPr>
              <w:autoSpaceDE w:val="0"/>
              <w:autoSpaceDN w:val="0"/>
              <w:adjustRightInd w:val="0"/>
              <w:jc w:val="center"/>
              <w:rPr>
                <w:color w:val="000000"/>
                <w:sz w:val="12"/>
                <w:szCs w:val="12"/>
                <w:lang w:eastAsia="ru-RU"/>
              </w:rPr>
            </w:pPr>
          </w:p>
        </w:tc>
        <w:tc>
          <w:tcPr>
            <w:tcW w:w="522" w:type="dxa"/>
            <w:tcBorders>
              <w:top w:val="nil"/>
              <w:left w:val="nil"/>
              <w:bottom w:val="nil"/>
              <w:right w:val="nil"/>
            </w:tcBorders>
          </w:tcPr>
          <w:p w:rsidR="00874898" w:rsidRDefault="00874898">
            <w:pPr>
              <w:autoSpaceDE w:val="0"/>
              <w:autoSpaceDN w:val="0"/>
              <w:adjustRightInd w:val="0"/>
              <w:jc w:val="center"/>
              <w:rPr>
                <w:color w:val="000000"/>
                <w:sz w:val="12"/>
                <w:szCs w:val="12"/>
                <w:lang w:eastAsia="ru-RU"/>
              </w:rPr>
            </w:pPr>
          </w:p>
        </w:tc>
      </w:tr>
      <w:tr w:rsidR="00874898" w:rsidTr="00874898">
        <w:trPr>
          <w:trHeight w:val="180"/>
        </w:trPr>
        <w:tc>
          <w:tcPr>
            <w:tcW w:w="5125" w:type="dxa"/>
            <w:gridSpan w:val="8"/>
            <w:tcBorders>
              <w:top w:val="nil"/>
              <w:left w:val="nil"/>
              <w:bottom w:val="nil"/>
              <w:right w:val="nil"/>
            </w:tcBorders>
          </w:tcPr>
          <w:p w:rsidR="00874898" w:rsidRDefault="00874898">
            <w:pPr>
              <w:autoSpaceDE w:val="0"/>
              <w:autoSpaceDN w:val="0"/>
              <w:adjustRightInd w:val="0"/>
              <w:jc w:val="right"/>
              <w:rPr>
                <w:color w:val="000000"/>
                <w:sz w:val="12"/>
                <w:szCs w:val="12"/>
                <w:lang w:eastAsia="ru-RU"/>
              </w:rPr>
            </w:pPr>
            <w:proofErr w:type="spellStart"/>
            <w:r>
              <w:rPr>
                <w:color w:val="000000"/>
                <w:sz w:val="12"/>
                <w:szCs w:val="12"/>
                <w:lang w:eastAsia="ru-RU"/>
              </w:rPr>
              <w:t>тыс</w:t>
            </w:r>
            <w:proofErr w:type="gramStart"/>
            <w:r>
              <w:rPr>
                <w:color w:val="000000"/>
                <w:sz w:val="12"/>
                <w:szCs w:val="12"/>
                <w:lang w:eastAsia="ru-RU"/>
              </w:rPr>
              <w:t>.р</w:t>
            </w:r>
            <w:proofErr w:type="gramEnd"/>
            <w:r>
              <w:rPr>
                <w:color w:val="000000"/>
                <w:sz w:val="12"/>
                <w:szCs w:val="12"/>
                <w:lang w:eastAsia="ru-RU"/>
              </w:rPr>
              <w:t>ублей</w:t>
            </w:r>
            <w:proofErr w:type="spellEnd"/>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Наименование</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Ведомство</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Раздел, подраздел</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Целевая статья</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Вид расхода</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Сумма на 2019 год</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Сумма на 2020 год</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Сумма на 2021 год</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1</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4</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6</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7</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8</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i/>
                <w:iCs/>
                <w:color w:val="000000"/>
                <w:sz w:val="12"/>
                <w:szCs w:val="12"/>
                <w:lang w:eastAsia="ru-RU"/>
              </w:rPr>
            </w:pPr>
            <w:r>
              <w:rPr>
                <w:i/>
                <w:iCs/>
                <w:color w:val="000000"/>
                <w:sz w:val="12"/>
                <w:szCs w:val="12"/>
                <w:lang w:eastAsia="ru-RU"/>
              </w:rPr>
              <w:t xml:space="preserve">  Администрация Солецкого муниципального района</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40 478,54937</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23 534,00000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24 742,10000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i/>
                <w:iCs/>
                <w:color w:val="000000"/>
                <w:sz w:val="12"/>
                <w:szCs w:val="12"/>
                <w:lang w:eastAsia="ru-RU"/>
              </w:rPr>
            </w:pPr>
            <w:r>
              <w:rPr>
                <w:i/>
                <w:iCs/>
                <w:color w:val="000000"/>
                <w:sz w:val="12"/>
                <w:szCs w:val="12"/>
                <w:lang w:eastAsia="ru-RU"/>
              </w:rPr>
              <w:t xml:space="preserve">    Общегосударственные вопросы</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0100</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1 685,46600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2 716,66600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3 188,86600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i/>
                <w:iCs/>
                <w:color w:val="000000"/>
                <w:sz w:val="12"/>
                <w:szCs w:val="12"/>
                <w:lang w:eastAsia="ru-RU"/>
              </w:rPr>
            </w:pPr>
            <w:r>
              <w:rPr>
                <w:i/>
                <w:iCs/>
                <w:color w:val="000000"/>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0106</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287,00000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287,00000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287,00000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0106</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9520023110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287,00000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287,00000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287,00000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межбюджетные трансферты</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0106</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9520023110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287,00000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287,00000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287,00000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i/>
                <w:iCs/>
                <w:color w:val="000000"/>
                <w:sz w:val="12"/>
                <w:szCs w:val="12"/>
                <w:lang w:eastAsia="ru-RU"/>
              </w:rPr>
            </w:pPr>
            <w:r>
              <w:rPr>
                <w:i/>
                <w:iCs/>
                <w:color w:val="000000"/>
                <w:sz w:val="12"/>
                <w:szCs w:val="12"/>
                <w:lang w:eastAsia="ru-RU"/>
              </w:rPr>
              <w:t xml:space="preserve">      Резервные фонды</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0111</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100,00000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100,00000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100,00000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Прочие расходы, не отнесенные к муниципальным программам Солецкого городского поселения</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0111</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9200000000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100,00000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100,00000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100,00000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Резервные фонды местных администраций</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0111</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9290023780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100,00000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100,00000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100,00000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Резервные средства</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0111</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9290023780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870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100,00000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100,00000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100,00000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i/>
                <w:iCs/>
                <w:color w:val="000000"/>
                <w:sz w:val="12"/>
                <w:szCs w:val="12"/>
                <w:lang w:eastAsia="ru-RU"/>
              </w:rPr>
            </w:pPr>
            <w:r>
              <w:rPr>
                <w:i/>
                <w:iCs/>
                <w:color w:val="000000"/>
                <w:sz w:val="12"/>
                <w:szCs w:val="12"/>
                <w:lang w:eastAsia="ru-RU"/>
              </w:rPr>
              <w:t xml:space="preserve">      Другие общегосударственные вопросы</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0113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1 298,46600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2 329,66600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2 801,86600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"Совершенствование </w:t>
            </w:r>
            <w:r>
              <w:rPr>
                <w:color w:val="000000"/>
                <w:sz w:val="12"/>
                <w:szCs w:val="12"/>
                <w:lang w:eastAsia="ru-RU"/>
              </w:rPr>
              <w:lastRenderedPageBreak/>
              <w:t>управления муниципальным имуществом Солецкого городского поселения"</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0100000000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321,80000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286,00000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286,00000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Обеспечение эффективного использования муниципального имущества Солецкого городского поселения</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0100100000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261,80000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226,00000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226,00000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0100199990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261,80000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226,00000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226,00000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0100199990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261,80000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226,00000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226,00000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0100200000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15,00000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15,00000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15,00000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0100299990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15,00000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15,00000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15,00000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0100299990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15,00000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15,00000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15,00000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Обеспечение земельными участками граждан, имеющих право на льготное предоставление</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0100400000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45,00000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45,00000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45,00000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0100499990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45,00000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45,00000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45,00000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0100499990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45,00000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45,00000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45,00000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"Развитие градостроительной политики на территории Солецкого городского поселения"</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0200000000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553,65000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721,60000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515,35000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Разработка градостроительной документации и упорядочение градостроительной деятельности на территории Солецкого городского поселения</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0200100000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383,75000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416,70000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280,45000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0200199990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383,75000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416,70000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280,45000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874898" w:rsidRDefault="00874898">
            <w:pPr>
              <w:autoSpaceDE w:val="0"/>
              <w:autoSpaceDN w:val="0"/>
              <w:adjustRightInd w:val="0"/>
              <w:rPr>
                <w:color w:val="000000"/>
                <w:sz w:val="12"/>
                <w:szCs w:val="12"/>
                <w:lang w:eastAsia="ru-RU"/>
              </w:rPr>
            </w:pP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0200199990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383,75000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416,70000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280,45000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0200200000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84,90000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234,90000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234,90000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0200299990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84,90000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234,90000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234,90000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lastRenderedPageBreak/>
              <w:t xml:space="preserve">                Иные закупки товаров, работ и услуг для обеспечения государственных (муниципальных) нужд</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0200299990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84,90000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234,90000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234,90000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Описание границ населённых пунктов Солецкого городского поселения в координатах характерных точек и внесение сведений о границах в государственный кадастр недвижимости</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0200300000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85,00000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70,00000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0200399990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85,00000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70,00000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0200399990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85,00000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70,00000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"Развитие и совершенствование форм местного самоуправления на территории Солецкого городского поселения"</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0800000000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37,00000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53,00000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0800100000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0800199990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0800199990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городского поселения</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0800200000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0800299990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0800299990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Организация учёта личных подсобных хозяйств на территории Солецкого городского поселения с участием представителей ТОС</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0800400000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7,00000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23,00000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0800499990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7,00000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23,00000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0800499990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7,00000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23,00000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Расходы на обеспечение деятельности Администрации муниципального района, не отнесенные к муниципальным программам Солецкого городского поселения</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9100000000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386,01600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286,00000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286,00000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Осуществление отдельных  государственных </w:t>
            </w:r>
            <w:r>
              <w:rPr>
                <w:color w:val="000000"/>
                <w:sz w:val="12"/>
                <w:szCs w:val="12"/>
                <w:lang w:eastAsia="ru-RU"/>
              </w:rPr>
              <w:lastRenderedPageBreak/>
              <w:t>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9190070650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874898" w:rsidRDefault="00874898">
            <w:pPr>
              <w:autoSpaceDE w:val="0"/>
              <w:autoSpaceDN w:val="0"/>
              <w:adjustRightInd w:val="0"/>
              <w:rPr>
                <w:color w:val="000000"/>
                <w:sz w:val="12"/>
                <w:szCs w:val="12"/>
                <w:lang w:eastAsia="ru-RU"/>
              </w:rPr>
            </w:pP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9190070650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Прочие расходы на обеспечение функций муниципальных органов</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9190099990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385,01600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285,00000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285,00000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9190099990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35,01600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35,00000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35,00000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Исполнение судебных актов</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9190099990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830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100,00000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100,00000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100,00000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Уплата налогов, сборов и иных платежей</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9190099990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850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150,00000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150,00000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Прочие расходы, не отнесенные к муниципальным программам Солецкого городского поселения</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9200000000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983,06600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1 684,51600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Условно утвержденные расходы</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9290099990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983,06600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1 684,51600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Резервные средства</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9290099990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870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983,06600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1 684,51600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i/>
                <w:iCs/>
                <w:color w:val="000000"/>
                <w:sz w:val="12"/>
                <w:szCs w:val="12"/>
                <w:lang w:eastAsia="ru-RU"/>
              </w:rPr>
            </w:pPr>
            <w:r>
              <w:rPr>
                <w:i/>
                <w:iCs/>
                <w:color w:val="000000"/>
                <w:sz w:val="12"/>
                <w:szCs w:val="12"/>
                <w:lang w:eastAsia="ru-RU"/>
              </w:rPr>
              <w:t xml:space="preserve">    Национальная оборона</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0200</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198,90000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203,90000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211,10000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i/>
                <w:iCs/>
                <w:color w:val="000000"/>
                <w:sz w:val="12"/>
                <w:szCs w:val="12"/>
                <w:lang w:eastAsia="ru-RU"/>
              </w:rPr>
            </w:pPr>
            <w:r>
              <w:rPr>
                <w:i/>
                <w:iCs/>
                <w:color w:val="000000"/>
                <w:sz w:val="12"/>
                <w:szCs w:val="12"/>
                <w:lang w:eastAsia="ru-RU"/>
              </w:rPr>
              <w:t xml:space="preserve">      Мобилизационная и вневойсковая подготовка</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0203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198,90000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203,90000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211,10000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Осуществление первичного воинского учёта на территориях, где отсутствуют военные комиссариаты</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0203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9390051180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198,90000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203,90000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211,10000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Расходы на выплаты персоналу государственных (муниципальных) органов</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0203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9390051180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120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188,80000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190,50000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195,80000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874898" w:rsidRDefault="00874898">
            <w:pPr>
              <w:autoSpaceDE w:val="0"/>
              <w:autoSpaceDN w:val="0"/>
              <w:adjustRightInd w:val="0"/>
              <w:rPr>
                <w:color w:val="000000"/>
                <w:sz w:val="12"/>
                <w:szCs w:val="12"/>
                <w:lang w:eastAsia="ru-RU"/>
              </w:rPr>
            </w:pP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0203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9390051180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10,10000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13,40000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15,30000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i/>
                <w:iCs/>
                <w:color w:val="000000"/>
                <w:sz w:val="12"/>
                <w:szCs w:val="12"/>
                <w:lang w:eastAsia="ru-RU"/>
              </w:rPr>
            </w:pPr>
            <w:r>
              <w:rPr>
                <w:i/>
                <w:iCs/>
                <w:color w:val="000000"/>
                <w:sz w:val="12"/>
                <w:szCs w:val="12"/>
                <w:lang w:eastAsia="ru-RU"/>
              </w:rPr>
              <w:t xml:space="preserve">    Национальная безопасность и правоохранительная деятельность</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0300</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173,00000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173,00000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173,00000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i/>
                <w:iCs/>
                <w:color w:val="000000"/>
                <w:sz w:val="12"/>
                <w:szCs w:val="12"/>
                <w:lang w:eastAsia="ru-RU"/>
              </w:rPr>
            </w:pPr>
            <w:r>
              <w:rPr>
                <w:i/>
                <w:iCs/>
                <w:color w:val="000000"/>
                <w:sz w:val="12"/>
                <w:szCs w:val="12"/>
                <w:lang w:eastAsia="ru-RU"/>
              </w:rPr>
              <w:t xml:space="preserve">      Обеспечение пожарной безопасности</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0310</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173,00000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173,00000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173,00000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0310</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0300000000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173,00000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173,00000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173,00000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Подпрограмма "Обеспечение (усиление) первичных мер пожарной безопасности в Солецком городском поселении" муниципальной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0310</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0320000000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173,00000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173,00000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173,00000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Обеспечение (усиление) первичных мер пожарной безопасности в Солецком городском поселении</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0310</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0320100000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173,00000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173,00000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173,00000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0310</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0320199990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173,00000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173,00000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173,00000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lastRenderedPageBreak/>
              <w:t xml:space="preserve">                Субсидии бюджетным учреждениям</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0310</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0320199990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610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173,00000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173,00000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173,00000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i/>
                <w:iCs/>
                <w:color w:val="000000"/>
                <w:sz w:val="12"/>
                <w:szCs w:val="12"/>
                <w:lang w:eastAsia="ru-RU"/>
              </w:rPr>
            </w:pPr>
            <w:r>
              <w:rPr>
                <w:i/>
                <w:iCs/>
                <w:color w:val="000000"/>
                <w:sz w:val="12"/>
                <w:szCs w:val="12"/>
                <w:lang w:eastAsia="ru-RU"/>
              </w:rPr>
              <w:t xml:space="preserve">    Национальная экономика</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0400</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20 161,30312</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3 733,40000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4 844,20000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i/>
                <w:iCs/>
                <w:color w:val="000000"/>
                <w:sz w:val="12"/>
                <w:szCs w:val="12"/>
                <w:lang w:eastAsia="ru-RU"/>
              </w:rPr>
            </w:pPr>
            <w:r>
              <w:rPr>
                <w:i/>
                <w:iCs/>
                <w:color w:val="000000"/>
                <w:sz w:val="12"/>
                <w:szCs w:val="12"/>
                <w:lang w:eastAsia="ru-RU"/>
              </w:rPr>
              <w:t xml:space="preserve">      Дорожное хозяйство (дорожные фонды)</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0409</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20 161,30312</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3 733,40000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4 844,20000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"Совершенствование и содержание дорожного хозяйства Солецкого городского поселения на 2016-2021 годы"</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0409</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0500000000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20 161,30312</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3 733,40000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4 844,20000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Подпрограмма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2016-2021 годы"</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0409</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0510000000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19 911,30312</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3 483,40000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4 594,20000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Ремонт и содержание автомобильных дорог общего пользования местного значения Солецкого городского поселения</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0409</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0510100000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3 749,68696</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3 483,40000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4 594,20000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 осуществляемое за счет субсидий из областного бюджета</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0409</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0510171520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1 865,00000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933,00000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933,00000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0409</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0510171520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1 865,00000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933,00000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933,00000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0409</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0510199990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731,82508</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0409</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0510199990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731,82508</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Осуществление дорожной деятельности в отношении автомобильных дорог общего пользования местного значения</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0409</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05101S1520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1 152,86188</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2 550,40000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3 661,20000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0409</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05101S1520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1 152,86188</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2 550,40000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3 661,20000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Капитальный ремонт конструктивных элементов автомобильных дорог общего пользования местного значения Солецкого городского поселения, дорожных сооружений и (или) их частей</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0409</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0510200000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16 161,61616</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 осуществляемое за счет субсидии из областного бюджета</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0409</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0510271540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16 000,00000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0409</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0510271540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16 000,00000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Расходы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w:t>
            </w:r>
            <w:r>
              <w:rPr>
                <w:color w:val="000000"/>
                <w:sz w:val="12"/>
                <w:szCs w:val="12"/>
                <w:lang w:eastAsia="ru-RU"/>
              </w:rPr>
              <w:lastRenderedPageBreak/>
              <w:t>поселения</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0409</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05102S1540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161,61616</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874898" w:rsidRDefault="00874898">
            <w:pPr>
              <w:autoSpaceDE w:val="0"/>
              <w:autoSpaceDN w:val="0"/>
              <w:adjustRightInd w:val="0"/>
              <w:rPr>
                <w:color w:val="000000"/>
                <w:sz w:val="12"/>
                <w:szCs w:val="12"/>
                <w:lang w:eastAsia="ru-RU"/>
              </w:rPr>
            </w:pP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0409</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05102S1540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161,61616</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Подпрограмма "Повышение безопасности дорожного движения в Солецком городском поселении" муниципальной программы Солецкого городского поселения "Совершенствование и содержание дорожного хозяйства Солецкого городского поселения на 2016-2021 годы"</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0409</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0520000000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Организация дорожного движения на автомобильных дорогах общего пользования местного значения Солецкого городского поселения</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0409</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0520100000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0409</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0520199990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0409</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0520199990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i/>
                <w:iCs/>
                <w:color w:val="000000"/>
                <w:sz w:val="12"/>
                <w:szCs w:val="12"/>
                <w:lang w:eastAsia="ru-RU"/>
              </w:rPr>
            </w:pPr>
            <w:r>
              <w:rPr>
                <w:i/>
                <w:iCs/>
                <w:color w:val="000000"/>
                <w:sz w:val="12"/>
                <w:szCs w:val="12"/>
                <w:lang w:eastAsia="ru-RU"/>
              </w:rPr>
              <w:t xml:space="preserve">    Жилищно-коммунальное хозяйство</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0500</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17 667,18025</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16 099,43400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15 708,43400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i/>
                <w:iCs/>
                <w:color w:val="000000"/>
                <w:sz w:val="12"/>
                <w:szCs w:val="12"/>
                <w:lang w:eastAsia="ru-RU"/>
              </w:rPr>
            </w:pPr>
            <w:r>
              <w:rPr>
                <w:i/>
                <w:iCs/>
                <w:color w:val="000000"/>
                <w:sz w:val="12"/>
                <w:szCs w:val="12"/>
                <w:lang w:eastAsia="ru-RU"/>
              </w:rPr>
              <w:t xml:space="preserve">      Жилищное хозяйство</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0501</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5 998,40000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6 198,00000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6 407,00000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0501</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0100000000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1 283,20000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1 334,50000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1 387,90000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Обеспечение содержания  и обслуживания муниципального имущества</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0501</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0100300000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1 283,20000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1 334,50000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1 387,90000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0501</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0100399990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1 283,20000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1 334,50000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1 387,90000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0501</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0100399990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1 283,20000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1 334,50000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1 387,90000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2016-2021 годы"</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0501</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0700000000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4 715,20000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4 863,50000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5 019,10000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Обеспечение сохранности муниципальных жилых помещений Солецкого городского поселения</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0501</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0700100000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1 550,00000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1 550,00000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1 550,00000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0501</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0700199990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1 550,00000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1 550,00000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1 550,00000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0501</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0700199990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1 550,00000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1 550,00000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1 550,00000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Обеспечение сохранности общего имущества в многоквартирных домах, расположенных на территории Солецкого городского поселения</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0501</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0700200000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2 965,20000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3 113,50000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3 269,10000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w:t>
            </w:r>
            <w:r>
              <w:rPr>
                <w:color w:val="000000"/>
                <w:sz w:val="12"/>
                <w:szCs w:val="12"/>
                <w:lang w:eastAsia="ru-RU"/>
              </w:rPr>
              <w:lastRenderedPageBreak/>
              <w:t>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lastRenderedPageBreak/>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0501</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070029</w:t>
            </w:r>
            <w:r>
              <w:rPr>
                <w:color w:val="000000"/>
                <w:sz w:val="12"/>
                <w:szCs w:val="12"/>
                <w:lang w:eastAsia="ru-RU"/>
              </w:rPr>
              <w:lastRenderedPageBreak/>
              <w:t>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 xml:space="preserve">2 </w:t>
            </w:r>
            <w:r>
              <w:rPr>
                <w:color w:val="000000"/>
                <w:sz w:val="12"/>
                <w:szCs w:val="12"/>
                <w:lang w:eastAsia="ru-RU"/>
              </w:rPr>
              <w:lastRenderedPageBreak/>
              <w:t>965,20000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lastRenderedPageBreak/>
              <w:t xml:space="preserve">3 </w:t>
            </w:r>
            <w:r>
              <w:rPr>
                <w:color w:val="000000"/>
                <w:sz w:val="12"/>
                <w:szCs w:val="12"/>
                <w:lang w:eastAsia="ru-RU"/>
              </w:rPr>
              <w:lastRenderedPageBreak/>
              <w:t>113,50000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lastRenderedPageBreak/>
              <w:t xml:space="preserve">3 </w:t>
            </w:r>
            <w:r>
              <w:rPr>
                <w:color w:val="000000"/>
                <w:sz w:val="12"/>
                <w:szCs w:val="12"/>
                <w:lang w:eastAsia="ru-RU"/>
              </w:rPr>
              <w:lastRenderedPageBreak/>
              <w:t>269,10000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lastRenderedPageBreak/>
              <w:t xml:space="preserve">                Иные закупки товаров, работ и услуг для обеспечения государственных (муниципальных) нужд</w:t>
            </w:r>
          </w:p>
          <w:p w:rsidR="00874898" w:rsidRDefault="00874898">
            <w:pPr>
              <w:autoSpaceDE w:val="0"/>
              <w:autoSpaceDN w:val="0"/>
              <w:adjustRightInd w:val="0"/>
              <w:rPr>
                <w:color w:val="000000"/>
                <w:sz w:val="12"/>
                <w:szCs w:val="12"/>
                <w:lang w:eastAsia="ru-RU"/>
              </w:rPr>
            </w:pP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0501</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0700299990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2 965,20000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3 113,50000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3 269,10000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Создание безопасных условий проживания граждан</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0501</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0700800000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200,00000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200,00000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200,00000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0501</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0700899990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200,00000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200,00000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200,00000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0501</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0700899990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200,00000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200,00000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200,00000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i/>
                <w:iCs/>
                <w:color w:val="000000"/>
                <w:sz w:val="12"/>
                <w:szCs w:val="12"/>
                <w:lang w:eastAsia="ru-RU"/>
              </w:rPr>
            </w:pPr>
            <w:r>
              <w:rPr>
                <w:i/>
                <w:iCs/>
                <w:color w:val="000000"/>
                <w:sz w:val="12"/>
                <w:szCs w:val="12"/>
                <w:lang w:eastAsia="ru-RU"/>
              </w:rPr>
              <w:t xml:space="preserve">      Коммунальное хозяйство</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0502</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2 848,10000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1 400,00000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800,00000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2016-2021 годы"</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0502</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0700000000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2 848,10000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1 400,00000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800,00000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Повышение качества бытовых услуг, оказываемых населению</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0502</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0700300000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700,00000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500,00000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0502</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0700399990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700,00000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500,00000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0502</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0700399990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500,00000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0502</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0700399990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610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700,00000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0502</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0700500000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300,00000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300,00000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300,00000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0502</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0700599990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300,00000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300,00000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300,00000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0502</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0700599990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300,00000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300,00000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300,00000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водоснабжения и водоотведения</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0502</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0700600000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1 748,10000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600,00000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500,00000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0502</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0700699990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1 748,10000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600,00000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500,00000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0502</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0700699990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300,00000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Бюджетные </w:t>
            </w:r>
            <w:r>
              <w:rPr>
                <w:color w:val="000000"/>
                <w:sz w:val="12"/>
                <w:szCs w:val="12"/>
                <w:lang w:eastAsia="ru-RU"/>
              </w:rPr>
              <w:lastRenderedPageBreak/>
              <w:t>инвестиции</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0502</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0700699990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410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1 448,10000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600,00000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500,00000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газоснабжения</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0502</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0700700000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100,00000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0502</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0700799990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100,00000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0502</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0700799990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100,00000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i/>
                <w:iCs/>
                <w:color w:val="000000"/>
                <w:sz w:val="12"/>
                <w:szCs w:val="12"/>
                <w:lang w:eastAsia="ru-RU"/>
              </w:rPr>
            </w:pPr>
            <w:r>
              <w:rPr>
                <w:i/>
                <w:iCs/>
                <w:color w:val="000000"/>
                <w:sz w:val="12"/>
                <w:szCs w:val="12"/>
                <w:lang w:eastAsia="ru-RU"/>
              </w:rPr>
              <w:t xml:space="preserve">      Благоустройство</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0503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8 820,68025</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8 501,43400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8 501,43400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"Формирование современной городской среды на территории города Сольцы на 2017-2022 годы"</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0400000000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1 547,88025</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1 287,43400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1 287,43400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Улучшение комплексного </w:t>
            </w:r>
            <w:proofErr w:type="gramStart"/>
            <w:r>
              <w:rPr>
                <w:color w:val="000000"/>
                <w:sz w:val="12"/>
                <w:szCs w:val="12"/>
                <w:lang w:eastAsia="ru-RU"/>
              </w:rPr>
              <w:t>благоустройства дворовых территорий многоквартирных жилых домов города Сольцы</w:t>
            </w:r>
            <w:proofErr w:type="gramEnd"/>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0400100000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987,43400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987,43400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987,43400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направленной на благоустройство дворовых территорий многоквартирных домов и общественных территорий</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04001L5550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987,43400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987,43400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987,43400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04001L5550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610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987,43400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987,43400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987,43400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Улучшение комплексного благоустройства наиболее посещаемых муниципальных территорий общего пользования города Сольцы</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0400200000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510,44625</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направленной на благоустройство дворовых территорий многоквартирных домов и общественных территорий</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04002L5550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510,44625</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04002L5550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610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510,44625</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Составление и проверка сметных расчетов стоимости </w:t>
            </w:r>
            <w:proofErr w:type="gramStart"/>
            <w:r>
              <w:rPr>
                <w:color w:val="000000"/>
                <w:sz w:val="12"/>
                <w:szCs w:val="12"/>
                <w:lang w:eastAsia="ru-RU"/>
              </w:rPr>
              <w:t>работ</w:t>
            </w:r>
            <w:proofErr w:type="gramEnd"/>
            <w:r>
              <w:rPr>
                <w:color w:val="000000"/>
                <w:sz w:val="12"/>
                <w:szCs w:val="12"/>
                <w:lang w:eastAsia="ru-RU"/>
              </w:rPr>
              <w:t xml:space="preserve"> по благоустройству наиболее посещаемых общественных территорий  и обустройству городского парка</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0400400000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0400499990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0400499990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"Улучшение степени благоустройства территории Солецкого городского поселения"</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0600000000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7 272,80000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7 214,00000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7 214,00000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Обеспечение освещения территории городского поселения в темное время суток</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0600100000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3 570,00000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3 570,00000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3 570,00000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0600199990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3 570,00000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3 570,00000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3 570,00000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w:t>
            </w:r>
            <w:r>
              <w:rPr>
                <w:color w:val="000000"/>
                <w:sz w:val="12"/>
                <w:szCs w:val="12"/>
                <w:lang w:eastAsia="ru-RU"/>
              </w:rPr>
              <w:lastRenderedPageBreak/>
              <w:t>работ и услуг для обеспечения государственных (муниципальных) нужд</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lastRenderedPageBreak/>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060019</w:t>
            </w:r>
            <w:r>
              <w:rPr>
                <w:color w:val="000000"/>
                <w:sz w:val="12"/>
                <w:szCs w:val="12"/>
                <w:lang w:eastAsia="ru-RU"/>
              </w:rPr>
              <w:lastRenderedPageBreak/>
              <w:t>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lastRenderedPageBreak/>
              <w:t>240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 xml:space="preserve">3 </w:t>
            </w:r>
            <w:r>
              <w:rPr>
                <w:color w:val="000000"/>
                <w:sz w:val="12"/>
                <w:szCs w:val="12"/>
                <w:lang w:eastAsia="ru-RU"/>
              </w:rPr>
              <w:lastRenderedPageBreak/>
              <w:t>570,00000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lastRenderedPageBreak/>
              <w:t xml:space="preserve">3 </w:t>
            </w:r>
            <w:r>
              <w:rPr>
                <w:color w:val="000000"/>
                <w:sz w:val="12"/>
                <w:szCs w:val="12"/>
                <w:lang w:eastAsia="ru-RU"/>
              </w:rPr>
              <w:lastRenderedPageBreak/>
              <w:t>570,00000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lastRenderedPageBreak/>
              <w:t xml:space="preserve">3 </w:t>
            </w:r>
            <w:r>
              <w:rPr>
                <w:color w:val="000000"/>
                <w:sz w:val="12"/>
                <w:szCs w:val="12"/>
                <w:lang w:eastAsia="ru-RU"/>
              </w:rPr>
              <w:lastRenderedPageBreak/>
              <w:t>570,00000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lastRenderedPageBreak/>
              <w:t xml:space="preserve">            Обеспечение текущего ремонта, содержания и обслуживания объектов уличного освещения городского поселения</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0600200000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400,00000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400,00000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400,00000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0600299990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400,00000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400,00000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400,00000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0600299990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400,00000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400,00000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400,00000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Обеспечение за счет бюджета поселения выполнения Муниципальным бюджетным учреждением "Солецкое городское хозяйство" </w:t>
            </w:r>
            <w:proofErr w:type="spellStart"/>
            <w:r>
              <w:rPr>
                <w:color w:val="000000"/>
                <w:sz w:val="12"/>
                <w:szCs w:val="12"/>
                <w:lang w:eastAsia="ru-RU"/>
              </w:rPr>
              <w:t>работ</w:t>
            </w:r>
            <w:proofErr w:type="gramStart"/>
            <w:r>
              <w:rPr>
                <w:color w:val="000000"/>
                <w:sz w:val="12"/>
                <w:szCs w:val="12"/>
                <w:lang w:eastAsia="ru-RU"/>
              </w:rPr>
              <w:t>,п</w:t>
            </w:r>
            <w:proofErr w:type="gramEnd"/>
            <w:r>
              <w:rPr>
                <w:color w:val="000000"/>
                <w:sz w:val="12"/>
                <w:szCs w:val="12"/>
                <w:lang w:eastAsia="ru-RU"/>
              </w:rPr>
              <w:t>редусмотренных</w:t>
            </w:r>
            <w:proofErr w:type="spellEnd"/>
            <w:r>
              <w:rPr>
                <w:color w:val="000000"/>
                <w:sz w:val="12"/>
                <w:szCs w:val="12"/>
                <w:lang w:eastAsia="ru-RU"/>
              </w:rPr>
              <w:t xml:space="preserve"> муниципальным заданием на соответствующий год</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0600300000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3 002,80000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2 944,00000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2 944,00000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0600399990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3 002,80000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2 944,00000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2 944,00000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0600399990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610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3 002,80000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2 944,00000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2 944,00000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Поддержка местных инициатив ТОС "Снос аварийных деревьев (опиливание крон) по </w:t>
            </w:r>
            <w:proofErr w:type="spellStart"/>
            <w:r>
              <w:rPr>
                <w:color w:val="000000"/>
                <w:sz w:val="12"/>
                <w:szCs w:val="12"/>
                <w:lang w:eastAsia="ru-RU"/>
              </w:rPr>
              <w:t>ул</w:t>
            </w:r>
            <w:proofErr w:type="gramStart"/>
            <w:r>
              <w:rPr>
                <w:color w:val="000000"/>
                <w:sz w:val="12"/>
                <w:szCs w:val="12"/>
                <w:lang w:eastAsia="ru-RU"/>
              </w:rPr>
              <w:t>.Н</w:t>
            </w:r>
            <w:proofErr w:type="gramEnd"/>
            <w:r>
              <w:rPr>
                <w:color w:val="000000"/>
                <w:sz w:val="12"/>
                <w:szCs w:val="12"/>
                <w:lang w:eastAsia="ru-RU"/>
              </w:rPr>
              <w:t>овгородской</w:t>
            </w:r>
            <w:proofErr w:type="spellEnd"/>
            <w:r>
              <w:rPr>
                <w:color w:val="000000"/>
                <w:sz w:val="12"/>
                <w:szCs w:val="12"/>
                <w:lang w:eastAsia="ru-RU"/>
              </w:rPr>
              <w:t xml:space="preserve"> г.Сольцы"</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0600400000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90,00000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90,00000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90,00000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0600499990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90,00000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90,00000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90,00000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0600499990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610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90,00000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90,00000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90,00000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проекта поддержки местных инициатив "Благоустройство тротуаров, расположенных по адресу: Российская Федерация, Новгородская область, Солецкий муниципальный район, Солецкое городское поселение, г.Сольцы, участок улицы Луначарского (от </w:t>
            </w:r>
            <w:proofErr w:type="spellStart"/>
            <w:r>
              <w:rPr>
                <w:color w:val="000000"/>
                <w:sz w:val="12"/>
                <w:szCs w:val="12"/>
                <w:lang w:eastAsia="ru-RU"/>
              </w:rPr>
              <w:t>ул</w:t>
            </w:r>
            <w:proofErr w:type="gramStart"/>
            <w:r>
              <w:rPr>
                <w:color w:val="000000"/>
                <w:sz w:val="12"/>
                <w:szCs w:val="12"/>
                <w:lang w:eastAsia="ru-RU"/>
              </w:rPr>
              <w:t>.К</w:t>
            </w:r>
            <w:proofErr w:type="gramEnd"/>
            <w:r>
              <w:rPr>
                <w:color w:val="000000"/>
                <w:sz w:val="12"/>
                <w:szCs w:val="12"/>
                <w:lang w:eastAsia="ru-RU"/>
              </w:rPr>
              <w:t>омсомола</w:t>
            </w:r>
            <w:proofErr w:type="spellEnd"/>
            <w:r>
              <w:rPr>
                <w:color w:val="000000"/>
                <w:sz w:val="12"/>
                <w:szCs w:val="12"/>
                <w:lang w:eastAsia="ru-RU"/>
              </w:rPr>
              <w:t xml:space="preserve"> до ул. Гагарина) (II этап)"</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0600500000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210,00000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210,00000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210,00000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0600599990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210,00000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210,00000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210,00000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874898" w:rsidRDefault="00874898">
            <w:pPr>
              <w:autoSpaceDE w:val="0"/>
              <w:autoSpaceDN w:val="0"/>
              <w:adjustRightInd w:val="0"/>
              <w:rPr>
                <w:color w:val="000000"/>
                <w:sz w:val="12"/>
                <w:szCs w:val="12"/>
                <w:lang w:eastAsia="ru-RU"/>
              </w:rPr>
            </w:pP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0503</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0600599990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210,00000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210,00000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210,00000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i/>
                <w:iCs/>
                <w:color w:val="000000"/>
                <w:sz w:val="12"/>
                <w:szCs w:val="12"/>
                <w:lang w:eastAsia="ru-RU"/>
              </w:rPr>
            </w:pPr>
            <w:r>
              <w:rPr>
                <w:i/>
                <w:iCs/>
                <w:color w:val="000000"/>
                <w:sz w:val="12"/>
                <w:szCs w:val="12"/>
                <w:lang w:eastAsia="ru-RU"/>
              </w:rPr>
              <w:t xml:space="preserve">    Образование</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0700</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18,20000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18,20000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18,20000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i/>
                <w:iCs/>
                <w:color w:val="000000"/>
                <w:sz w:val="12"/>
                <w:szCs w:val="12"/>
                <w:lang w:eastAsia="ru-RU"/>
              </w:rPr>
            </w:pPr>
            <w:r>
              <w:rPr>
                <w:i/>
                <w:iCs/>
                <w:color w:val="000000"/>
                <w:sz w:val="12"/>
                <w:szCs w:val="12"/>
                <w:lang w:eastAsia="ru-RU"/>
              </w:rPr>
              <w:t xml:space="preserve">      Молодежная политика</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0707</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18,20000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18,20000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18,20000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"Реализация молодежной политики в Солецком городском поселении"</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0707</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1000000000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18,20000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18,20000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18,20000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Формирование активной гражданско-патриотической позиции молодежи</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0707</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1000200000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18,20000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18,20000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18,20000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w:t>
            </w:r>
            <w:r>
              <w:rPr>
                <w:color w:val="000000"/>
                <w:sz w:val="12"/>
                <w:szCs w:val="12"/>
                <w:lang w:eastAsia="ru-RU"/>
              </w:rPr>
              <w:lastRenderedPageBreak/>
              <w:t>городского поселения (подпрограммы), а также непрограммных направлений расходов</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0707</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1000299990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18,20000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18,20000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18,20000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874898" w:rsidRDefault="00874898">
            <w:pPr>
              <w:autoSpaceDE w:val="0"/>
              <w:autoSpaceDN w:val="0"/>
              <w:adjustRightInd w:val="0"/>
              <w:rPr>
                <w:color w:val="000000"/>
                <w:sz w:val="12"/>
                <w:szCs w:val="12"/>
                <w:lang w:eastAsia="ru-RU"/>
              </w:rPr>
            </w:pP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0707</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1000299990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18,20000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18,20000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18,20000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i/>
                <w:iCs/>
                <w:color w:val="000000"/>
                <w:sz w:val="12"/>
                <w:szCs w:val="12"/>
                <w:lang w:eastAsia="ru-RU"/>
              </w:rPr>
            </w:pPr>
            <w:r>
              <w:rPr>
                <w:i/>
                <w:iCs/>
                <w:color w:val="000000"/>
                <w:sz w:val="12"/>
                <w:szCs w:val="12"/>
                <w:lang w:eastAsia="ru-RU"/>
              </w:rPr>
              <w:t xml:space="preserve">    Культура, кинематография</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0800</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25,80000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25,80000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25,80000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i/>
                <w:iCs/>
                <w:color w:val="000000"/>
                <w:sz w:val="12"/>
                <w:szCs w:val="12"/>
                <w:lang w:eastAsia="ru-RU"/>
              </w:rPr>
            </w:pPr>
            <w:r>
              <w:rPr>
                <w:i/>
                <w:iCs/>
                <w:color w:val="000000"/>
                <w:sz w:val="12"/>
                <w:szCs w:val="12"/>
                <w:lang w:eastAsia="ru-RU"/>
              </w:rPr>
              <w:t xml:space="preserve">      Культура</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0801</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25,80000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25,80000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25,80000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"Развитие культуры на территории Солецкого городского поселения"</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0801</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0900000000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25,80000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25,80000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25,80000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Пропаганда достижений культуры и искусства путем организации и проведения массовых городских праздников и народных гуляний</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0801</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0900100000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25,80000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25,80000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25,80000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0801</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0900199990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25,80000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25,80000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25,80000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0801</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0900199990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25,80000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25,80000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25,80000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i/>
                <w:iCs/>
                <w:color w:val="000000"/>
                <w:sz w:val="12"/>
                <w:szCs w:val="12"/>
                <w:lang w:eastAsia="ru-RU"/>
              </w:rPr>
            </w:pPr>
            <w:r>
              <w:rPr>
                <w:i/>
                <w:iCs/>
                <w:color w:val="000000"/>
                <w:sz w:val="12"/>
                <w:szCs w:val="12"/>
                <w:lang w:eastAsia="ru-RU"/>
              </w:rPr>
              <w:t xml:space="preserve">    Социальная политика</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1000</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246,60000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256,00000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266,20000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i/>
                <w:iCs/>
                <w:color w:val="000000"/>
                <w:sz w:val="12"/>
                <w:szCs w:val="12"/>
                <w:lang w:eastAsia="ru-RU"/>
              </w:rPr>
            </w:pPr>
            <w:r>
              <w:rPr>
                <w:i/>
                <w:iCs/>
                <w:color w:val="000000"/>
                <w:sz w:val="12"/>
                <w:szCs w:val="12"/>
                <w:lang w:eastAsia="ru-RU"/>
              </w:rPr>
              <w:t xml:space="preserve">      Пенсионное обеспечение</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1001</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246,60000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256,00000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266,20000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Расходы на обеспечение деятельности Администрации муниципального района, не отнесенные к муниципальным программам Солецкого городского поселения</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1001</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9100000000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246,60000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256,00000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266,20000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Доплаты к пенсиям муниципальных служащих городского поселения</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1001</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9190061010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246,60000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256,00000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266,20000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1001</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9190061010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310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246,60000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256,00000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266,20000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i/>
                <w:iCs/>
                <w:color w:val="000000"/>
                <w:sz w:val="12"/>
                <w:szCs w:val="12"/>
                <w:lang w:eastAsia="ru-RU"/>
              </w:rPr>
            </w:pPr>
            <w:r>
              <w:rPr>
                <w:i/>
                <w:iCs/>
                <w:color w:val="000000"/>
                <w:sz w:val="12"/>
                <w:szCs w:val="12"/>
                <w:lang w:eastAsia="ru-RU"/>
              </w:rPr>
              <w:t xml:space="preserve">    Физическая культура и спорт</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1100</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44,40000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44,40000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44,40000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i/>
                <w:iCs/>
                <w:color w:val="000000"/>
                <w:sz w:val="12"/>
                <w:szCs w:val="12"/>
                <w:lang w:eastAsia="ru-RU"/>
              </w:rPr>
            </w:pPr>
            <w:r>
              <w:rPr>
                <w:i/>
                <w:iCs/>
                <w:color w:val="000000"/>
                <w:sz w:val="12"/>
                <w:szCs w:val="12"/>
                <w:lang w:eastAsia="ru-RU"/>
              </w:rPr>
              <w:t xml:space="preserve">      Массовый спорт</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1102</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44,40000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44,40000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44,40000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"Развитие физической культуры и спорта в Солецком городском поселении"</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1102</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1100000000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44,40000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44,40000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44,40000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Организация и осуществление мероприятий физкультурно-оздоровительной и спортивно-массовой направленности</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1102</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1100200000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44,40000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44,40000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44,40000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1102</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1100299990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44,40000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44,40000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44,40000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1102</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1100299990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44,40000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44,40000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44,40000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i/>
                <w:iCs/>
                <w:color w:val="000000"/>
                <w:sz w:val="12"/>
                <w:szCs w:val="12"/>
                <w:lang w:eastAsia="ru-RU"/>
              </w:rPr>
            </w:pPr>
            <w:r>
              <w:rPr>
                <w:i/>
                <w:iCs/>
                <w:color w:val="000000"/>
                <w:sz w:val="12"/>
                <w:szCs w:val="12"/>
                <w:lang w:eastAsia="ru-RU"/>
              </w:rPr>
              <w:t xml:space="preserve">    Обслуживание государственного и муниципального долга</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1300</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257,70000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263,20000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261,90000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i/>
                <w:iCs/>
                <w:color w:val="000000"/>
                <w:sz w:val="12"/>
                <w:szCs w:val="12"/>
                <w:lang w:eastAsia="ru-RU"/>
              </w:rPr>
            </w:pPr>
            <w:r>
              <w:rPr>
                <w:i/>
                <w:iCs/>
                <w:color w:val="000000"/>
                <w:sz w:val="12"/>
                <w:szCs w:val="12"/>
                <w:lang w:eastAsia="ru-RU"/>
              </w:rPr>
              <w:t xml:space="preserve">      Обслуживание  государственного внутреннего и муниципального долга</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1301</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257,70000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263,20000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261,90000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Прочие расходы, не отнесенные к муниципальным программам Солецкого городского поселения</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1301</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9200000000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257,70000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263,20000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261,90000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Процентные платежи по муниципальному долгу</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1301</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9290023170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257,70000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263,20000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261,90000</w:t>
            </w:r>
          </w:p>
        </w:tc>
      </w:tr>
      <w:tr w:rsidR="00874898" w:rsidTr="00874898">
        <w:trPr>
          <w:trHeight w:val="20"/>
        </w:trPr>
        <w:tc>
          <w:tcPr>
            <w:tcW w:w="1731"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Обслуживание муниципального долга</w:t>
            </w:r>
          </w:p>
        </w:tc>
        <w:tc>
          <w:tcPr>
            <w:tcW w:w="425"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544</w:t>
            </w:r>
          </w:p>
        </w:tc>
        <w:tc>
          <w:tcPr>
            <w:tcW w:w="532"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1301</w:t>
            </w:r>
          </w:p>
        </w:tc>
        <w:tc>
          <w:tcPr>
            <w:tcW w:w="448"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9290023170</w:t>
            </w:r>
          </w:p>
        </w:tc>
        <w:tc>
          <w:tcPr>
            <w:tcW w:w="423" w:type="dxa"/>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730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257,70000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263,20000</w:t>
            </w:r>
          </w:p>
        </w:tc>
        <w:tc>
          <w:tcPr>
            <w:tcW w:w="522" w:type="dxa"/>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261,90000</w:t>
            </w:r>
          </w:p>
        </w:tc>
      </w:tr>
      <w:tr w:rsidR="00874898" w:rsidTr="00874898">
        <w:trPr>
          <w:trHeight w:val="20"/>
        </w:trPr>
        <w:tc>
          <w:tcPr>
            <w:tcW w:w="1731" w:type="dxa"/>
            <w:tcBorders>
              <w:top w:val="single" w:sz="6" w:space="0" w:color="000000"/>
              <w:left w:val="nil"/>
              <w:bottom w:val="nil"/>
              <w:right w:val="nil"/>
            </w:tcBorders>
          </w:tcPr>
          <w:p w:rsidR="00874898" w:rsidRDefault="00874898">
            <w:pPr>
              <w:autoSpaceDE w:val="0"/>
              <w:autoSpaceDN w:val="0"/>
              <w:adjustRightInd w:val="0"/>
              <w:jc w:val="right"/>
              <w:rPr>
                <w:b/>
                <w:bCs/>
                <w:color w:val="000000"/>
                <w:sz w:val="12"/>
                <w:szCs w:val="12"/>
                <w:lang w:eastAsia="ru-RU"/>
              </w:rPr>
            </w:pPr>
            <w:r>
              <w:rPr>
                <w:b/>
                <w:bCs/>
                <w:color w:val="000000"/>
                <w:sz w:val="12"/>
                <w:szCs w:val="12"/>
                <w:lang w:eastAsia="ru-RU"/>
              </w:rPr>
              <w:t xml:space="preserve">Всего расходов:   </w:t>
            </w:r>
          </w:p>
        </w:tc>
        <w:tc>
          <w:tcPr>
            <w:tcW w:w="425" w:type="dxa"/>
            <w:tcBorders>
              <w:top w:val="single" w:sz="6" w:space="0" w:color="000000"/>
              <w:left w:val="nil"/>
              <w:bottom w:val="nil"/>
              <w:right w:val="nil"/>
            </w:tcBorders>
          </w:tcPr>
          <w:p w:rsidR="00874898" w:rsidRDefault="00874898">
            <w:pPr>
              <w:autoSpaceDE w:val="0"/>
              <w:autoSpaceDN w:val="0"/>
              <w:adjustRightInd w:val="0"/>
              <w:jc w:val="right"/>
              <w:rPr>
                <w:b/>
                <w:bCs/>
                <w:color w:val="000000"/>
                <w:sz w:val="12"/>
                <w:szCs w:val="12"/>
                <w:lang w:eastAsia="ru-RU"/>
              </w:rPr>
            </w:pPr>
          </w:p>
        </w:tc>
        <w:tc>
          <w:tcPr>
            <w:tcW w:w="532" w:type="dxa"/>
            <w:tcBorders>
              <w:top w:val="single" w:sz="6" w:space="0" w:color="000000"/>
              <w:left w:val="nil"/>
              <w:bottom w:val="nil"/>
              <w:right w:val="nil"/>
            </w:tcBorders>
          </w:tcPr>
          <w:p w:rsidR="00874898" w:rsidRDefault="00874898">
            <w:pPr>
              <w:autoSpaceDE w:val="0"/>
              <w:autoSpaceDN w:val="0"/>
              <w:adjustRightInd w:val="0"/>
              <w:jc w:val="right"/>
              <w:rPr>
                <w:b/>
                <w:bCs/>
                <w:color w:val="000000"/>
                <w:sz w:val="12"/>
                <w:szCs w:val="12"/>
                <w:lang w:eastAsia="ru-RU"/>
              </w:rPr>
            </w:pPr>
          </w:p>
        </w:tc>
        <w:tc>
          <w:tcPr>
            <w:tcW w:w="448" w:type="dxa"/>
            <w:tcBorders>
              <w:top w:val="single" w:sz="6" w:space="0" w:color="000000"/>
              <w:left w:val="nil"/>
              <w:bottom w:val="nil"/>
              <w:right w:val="nil"/>
            </w:tcBorders>
          </w:tcPr>
          <w:p w:rsidR="00874898" w:rsidRDefault="00874898">
            <w:pPr>
              <w:autoSpaceDE w:val="0"/>
              <w:autoSpaceDN w:val="0"/>
              <w:adjustRightInd w:val="0"/>
              <w:jc w:val="right"/>
              <w:rPr>
                <w:b/>
                <w:bCs/>
                <w:color w:val="000000"/>
                <w:sz w:val="12"/>
                <w:szCs w:val="12"/>
                <w:lang w:eastAsia="ru-RU"/>
              </w:rPr>
            </w:pPr>
          </w:p>
        </w:tc>
        <w:tc>
          <w:tcPr>
            <w:tcW w:w="423" w:type="dxa"/>
            <w:tcBorders>
              <w:top w:val="single" w:sz="6" w:space="0" w:color="000000"/>
              <w:left w:val="nil"/>
              <w:bottom w:val="nil"/>
              <w:right w:val="nil"/>
            </w:tcBorders>
          </w:tcPr>
          <w:p w:rsidR="00874898" w:rsidRDefault="00874898">
            <w:pPr>
              <w:autoSpaceDE w:val="0"/>
              <w:autoSpaceDN w:val="0"/>
              <w:adjustRightInd w:val="0"/>
              <w:jc w:val="right"/>
              <w:rPr>
                <w:b/>
                <w:bCs/>
                <w:color w:val="000000"/>
                <w:sz w:val="12"/>
                <w:szCs w:val="12"/>
                <w:lang w:eastAsia="ru-RU"/>
              </w:rPr>
            </w:pPr>
          </w:p>
        </w:tc>
        <w:tc>
          <w:tcPr>
            <w:tcW w:w="522" w:type="dxa"/>
            <w:tcBorders>
              <w:top w:val="single" w:sz="6" w:space="0" w:color="000000"/>
              <w:left w:val="nil"/>
              <w:bottom w:val="nil"/>
              <w:right w:val="nil"/>
            </w:tcBorders>
            <w:shd w:val="solid" w:color="FFFFFF" w:fill="auto"/>
          </w:tcPr>
          <w:p w:rsidR="00874898" w:rsidRDefault="00874898">
            <w:pPr>
              <w:autoSpaceDE w:val="0"/>
              <w:autoSpaceDN w:val="0"/>
              <w:adjustRightInd w:val="0"/>
              <w:jc w:val="right"/>
              <w:rPr>
                <w:b/>
                <w:bCs/>
                <w:color w:val="000000"/>
                <w:sz w:val="12"/>
                <w:szCs w:val="12"/>
                <w:lang w:eastAsia="ru-RU"/>
              </w:rPr>
            </w:pPr>
            <w:r>
              <w:rPr>
                <w:b/>
                <w:bCs/>
                <w:color w:val="000000"/>
                <w:sz w:val="12"/>
                <w:szCs w:val="12"/>
                <w:lang w:eastAsia="ru-RU"/>
              </w:rPr>
              <w:t>40 478,54937</w:t>
            </w:r>
          </w:p>
        </w:tc>
        <w:tc>
          <w:tcPr>
            <w:tcW w:w="522" w:type="dxa"/>
            <w:tcBorders>
              <w:top w:val="single" w:sz="6" w:space="0" w:color="000000"/>
              <w:left w:val="nil"/>
              <w:bottom w:val="nil"/>
              <w:right w:val="nil"/>
            </w:tcBorders>
            <w:shd w:val="solid" w:color="FFFFFF" w:fill="auto"/>
          </w:tcPr>
          <w:p w:rsidR="00874898" w:rsidRDefault="00874898">
            <w:pPr>
              <w:autoSpaceDE w:val="0"/>
              <w:autoSpaceDN w:val="0"/>
              <w:adjustRightInd w:val="0"/>
              <w:jc w:val="right"/>
              <w:rPr>
                <w:b/>
                <w:bCs/>
                <w:color w:val="000000"/>
                <w:sz w:val="12"/>
                <w:szCs w:val="12"/>
                <w:lang w:eastAsia="ru-RU"/>
              </w:rPr>
            </w:pPr>
            <w:r>
              <w:rPr>
                <w:b/>
                <w:bCs/>
                <w:color w:val="000000"/>
                <w:sz w:val="12"/>
                <w:szCs w:val="12"/>
                <w:lang w:eastAsia="ru-RU"/>
              </w:rPr>
              <w:t>23 534,00000</w:t>
            </w:r>
          </w:p>
        </w:tc>
        <w:tc>
          <w:tcPr>
            <w:tcW w:w="522" w:type="dxa"/>
            <w:tcBorders>
              <w:top w:val="single" w:sz="6" w:space="0" w:color="000000"/>
              <w:left w:val="nil"/>
              <w:bottom w:val="nil"/>
              <w:right w:val="nil"/>
            </w:tcBorders>
            <w:shd w:val="solid" w:color="FFFFFF" w:fill="auto"/>
          </w:tcPr>
          <w:p w:rsidR="00874898" w:rsidRDefault="00874898">
            <w:pPr>
              <w:autoSpaceDE w:val="0"/>
              <w:autoSpaceDN w:val="0"/>
              <w:adjustRightInd w:val="0"/>
              <w:jc w:val="right"/>
              <w:rPr>
                <w:b/>
                <w:bCs/>
                <w:color w:val="000000"/>
                <w:sz w:val="12"/>
                <w:szCs w:val="12"/>
                <w:lang w:eastAsia="ru-RU"/>
              </w:rPr>
            </w:pPr>
            <w:r>
              <w:rPr>
                <w:b/>
                <w:bCs/>
                <w:color w:val="000000"/>
                <w:sz w:val="12"/>
                <w:szCs w:val="12"/>
                <w:lang w:eastAsia="ru-RU"/>
              </w:rPr>
              <w:t>24 742,10000</w:t>
            </w:r>
          </w:p>
        </w:tc>
      </w:tr>
    </w:tbl>
    <w:p w:rsidR="007E5ABB" w:rsidRDefault="007E5ABB" w:rsidP="007E5ABB"/>
    <w:tbl>
      <w:tblPr>
        <w:tblW w:w="0" w:type="auto"/>
        <w:tblCellMar>
          <w:left w:w="30" w:type="dxa"/>
          <w:right w:w="30" w:type="dxa"/>
        </w:tblCellMar>
        <w:tblLook w:val="0000" w:firstRow="0" w:lastRow="0" w:firstColumn="0" w:lastColumn="0" w:noHBand="0" w:noVBand="0"/>
      </w:tblPr>
      <w:tblGrid>
        <w:gridCol w:w="1550"/>
        <w:gridCol w:w="583"/>
        <w:gridCol w:w="681"/>
        <w:gridCol w:w="468"/>
        <w:gridCol w:w="580"/>
        <w:gridCol w:w="580"/>
        <w:gridCol w:w="580"/>
      </w:tblGrid>
      <w:tr w:rsidR="00874898" w:rsidTr="00874898">
        <w:trPr>
          <w:trHeight w:val="693"/>
        </w:trPr>
        <w:tc>
          <w:tcPr>
            <w:tcW w:w="0" w:type="auto"/>
            <w:tcBorders>
              <w:top w:val="nil"/>
              <w:left w:val="nil"/>
              <w:bottom w:val="nil"/>
              <w:right w:val="nil"/>
            </w:tcBorders>
          </w:tcPr>
          <w:p w:rsidR="00874898" w:rsidRDefault="00874898">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874898" w:rsidRDefault="00874898">
            <w:pPr>
              <w:autoSpaceDE w:val="0"/>
              <w:autoSpaceDN w:val="0"/>
              <w:adjustRightInd w:val="0"/>
              <w:jc w:val="right"/>
              <w:rPr>
                <w:color w:val="000000"/>
                <w:sz w:val="12"/>
                <w:szCs w:val="12"/>
                <w:lang w:eastAsia="ru-RU"/>
              </w:rPr>
            </w:pPr>
          </w:p>
        </w:tc>
        <w:tc>
          <w:tcPr>
            <w:tcW w:w="0" w:type="auto"/>
            <w:gridSpan w:val="5"/>
            <w:tcBorders>
              <w:top w:val="nil"/>
              <w:left w:val="nil"/>
              <w:bottom w:val="nil"/>
              <w:right w:val="nil"/>
            </w:tcBorders>
          </w:tcPr>
          <w:p w:rsidR="00874898" w:rsidRDefault="00874898" w:rsidP="00874898">
            <w:pPr>
              <w:autoSpaceDE w:val="0"/>
              <w:autoSpaceDN w:val="0"/>
              <w:adjustRightInd w:val="0"/>
              <w:jc w:val="right"/>
              <w:rPr>
                <w:color w:val="000000"/>
                <w:sz w:val="12"/>
                <w:szCs w:val="12"/>
                <w:lang w:eastAsia="ru-RU"/>
              </w:rPr>
            </w:pPr>
            <w:r>
              <w:rPr>
                <w:color w:val="000000"/>
                <w:sz w:val="12"/>
                <w:szCs w:val="12"/>
                <w:lang w:eastAsia="ru-RU"/>
              </w:rPr>
              <w:t>Приложение № 9                                                                      к решению Совета депутатов Солецкого   городского поселения «О бюджете  Солецкого городского  поселения на 2019 год  и на  плановый период 2020 и 2021 годов»</w:t>
            </w:r>
          </w:p>
        </w:tc>
      </w:tr>
      <w:tr w:rsidR="00874898" w:rsidTr="00534482">
        <w:trPr>
          <w:trHeight w:val="433"/>
        </w:trPr>
        <w:tc>
          <w:tcPr>
            <w:tcW w:w="0" w:type="auto"/>
            <w:gridSpan w:val="7"/>
            <w:tcBorders>
              <w:top w:val="nil"/>
              <w:left w:val="nil"/>
              <w:bottom w:val="nil"/>
              <w:right w:val="nil"/>
            </w:tcBorders>
          </w:tcPr>
          <w:p w:rsidR="00874898" w:rsidRDefault="00874898">
            <w:pPr>
              <w:autoSpaceDE w:val="0"/>
              <w:autoSpaceDN w:val="0"/>
              <w:adjustRightInd w:val="0"/>
              <w:jc w:val="center"/>
              <w:rPr>
                <w:b/>
                <w:bCs/>
                <w:color w:val="000000"/>
                <w:sz w:val="12"/>
                <w:szCs w:val="12"/>
                <w:lang w:eastAsia="ru-RU"/>
              </w:rPr>
            </w:pPr>
          </w:p>
          <w:p w:rsidR="00874898" w:rsidRDefault="00874898">
            <w:pPr>
              <w:autoSpaceDE w:val="0"/>
              <w:autoSpaceDN w:val="0"/>
              <w:adjustRightInd w:val="0"/>
              <w:jc w:val="center"/>
              <w:rPr>
                <w:b/>
                <w:bCs/>
                <w:color w:val="000000"/>
                <w:sz w:val="12"/>
                <w:szCs w:val="12"/>
                <w:lang w:eastAsia="ru-RU"/>
              </w:rPr>
            </w:pPr>
            <w:r>
              <w:rPr>
                <w:b/>
                <w:bCs/>
                <w:color w:val="000000"/>
                <w:sz w:val="12"/>
                <w:szCs w:val="12"/>
                <w:lang w:eastAsia="ru-RU"/>
              </w:rPr>
              <w:t xml:space="preserve">Распределение бюджетных ассигнований по разделам и подразделам, целевым статьям (муниципальным программам Солецкого городского поселения и непрограммным направлениям деятельности), подгруппам </w:t>
            </w:r>
            <w:proofErr w:type="gramStart"/>
            <w:r>
              <w:rPr>
                <w:b/>
                <w:bCs/>
                <w:color w:val="000000"/>
                <w:sz w:val="12"/>
                <w:szCs w:val="12"/>
                <w:lang w:eastAsia="ru-RU"/>
              </w:rPr>
              <w:t>видов расходов классификации расходов бюджета</w:t>
            </w:r>
            <w:proofErr w:type="gramEnd"/>
            <w:r>
              <w:rPr>
                <w:b/>
                <w:bCs/>
                <w:color w:val="000000"/>
                <w:sz w:val="12"/>
                <w:szCs w:val="12"/>
                <w:lang w:eastAsia="ru-RU"/>
              </w:rPr>
              <w:t xml:space="preserve"> Солецкого городского поселения на 2019 год и на плановый период 2020 и 2021 годов</w:t>
            </w:r>
          </w:p>
        </w:tc>
      </w:tr>
      <w:tr w:rsidR="00874898" w:rsidTr="00534482">
        <w:trPr>
          <w:trHeight w:val="55"/>
        </w:trPr>
        <w:tc>
          <w:tcPr>
            <w:tcW w:w="0" w:type="auto"/>
            <w:tcBorders>
              <w:top w:val="nil"/>
              <w:left w:val="nil"/>
              <w:bottom w:val="nil"/>
              <w:right w:val="nil"/>
            </w:tcBorders>
          </w:tcPr>
          <w:p w:rsidR="00874898" w:rsidRDefault="00874898">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74898" w:rsidRDefault="00874898">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74898" w:rsidRDefault="00874898">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74898" w:rsidRDefault="00874898">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74898" w:rsidRDefault="00874898">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74898" w:rsidRDefault="00874898">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874898" w:rsidRDefault="00874898">
            <w:pPr>
              <w:autoSpaceDE w:val="0"/>
              <w:autoSpaceDN w:val="0"/>
              <w:adjustRightInd w:val="0"/>
              <w:jc w:val="center"/>
              <w:rPr>
                <w:color w:val="000000"/>
                <w:sz w:val="12"/>
                <w:szCs w:val="12"/>
                <w:lang w:eastAsia="ru-RU"/>
              </w:rPr>
            </w:pPr>
          </w:p>
        </w:tc>
      </w:tr>
      <w:tr w:rsidR="00534482" w:rsidTr="00534482">
        <w:trPr>
          <w:trHeight w:val="190"/>
        </w:trPr>
        <w:tc>
          <w:tcPr>
            <w:tcW w:w="0" w:type="auto"/>
            <w:gridSpan w:val="7"/>
            <w:tcBorders>
              <w:top w:val="nil"/>
              <w:left w:val="nil"/>
              <w:bottom w:val="nil"/>
              <w:right w:val="nil"/>
            </w:tcBorders>
          </w:tcPr>
          <w:p w:rsidR="00534482" w:rsidRDefault="00534482">
            <w:pPr>
              <w:autoSpaceDE w:val="0"/>
              <w:autoSpaceDN w:val="0"/>
              <w:adjustRightInd w:val="0"/>
              <w:jc w:val="right"/>
              <w:rPr>
                <w:color w:val="000000"/>
                <w:sz w:val="12"/>
                <w:szCs w:val="12"/>
                <w:lang w:eastAsia="ru-RU"/>
              </w:rPr>
            </w:pPr>
            <w:proofErr w:type="spellStart"/>
            <w:r>
              <w:rPr>
                <w:color w:val="000000"/>
                <w:sz w:val="12"/>
                <w:szCs w:val="12"/>
                <w:lang w:eastAsia="ru-RU"/>
              </w:rPr>
              <w:t>тыс</w:t>
            </w:r>
            <w:proofErr w:type="gramStart"/>
            <w:r>
              <w:rPr>
                <w:color w:val="000000"/>
                <w:sz w:val="12"/>
                <w:szCs w:val="12"/>
                <w:lang w:eastAsia="ru-RU"/>
              </w:rPr>
              <w:t>.р</w:t>
            </w:r>
            <w:proofErr w:type="gramEnd"/>
            <w:r>
              <w:rPr>
                <w:color w:val="000000"/>
                <w:sz w:val="12"/>
                <w:szCs w:val="12"/>
                <w:lang w:eastAsia="ru-RU"/>
              </w:rPr>
              <w:t>ублей</w:t>
            </w:r>
            <w:proofErr w:type="spellEnd"/>
          </w:p>
        </w:tc>
      </w:tr>
      <w:tr w:rsidR="00874898" w:rsidTr="00534482">
        <w:trPr>
          <w:trHeight w:val="40"/>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Вид расхода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Сумма на 2019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Сумма на 2020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Сумма на 2021 год</w:t>
            </w:r>
          </w:p>
        </w:tc>
      </w:tr>
      <w:tr w:rsidR="00874898" w:rsidTr="00874898">
        <w:trPr>
          <w:trHeight w:val="250"/>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7</w:t>
            </w:r>
          </w:p>
        </w:tc>
      </w:tr>
      <w:tr w:rsidR="00874898" w:rsidTr="00874898">
        <w:trPr>
          <w:trHeight w:val="238"/>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i/>
                <w:iCs/>
                <w:color w:val="000000"/>
                <w:sz w:val="12"/>
                <w:szCs w:val="12"/>
                <w:lang w:eastAsia="ru-RU"/>
              </w:rPr>
            </w:pPr>
            <w:r>
              <w:rPr>
                <w:i/>
                <w:iCs/>
                <w:color w:val="000000"/>
                <w:sz w:val="12"/>
                <w:szCs w:val="12"/>
                <w:lang w:eastAsia="ru-RU"/>
              </w:rPr>
              <w:t xml:space="preserve">  Администрация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40 478,54937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23 534,00000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24 742,10000</w:t>
            </w:r>
          </w:p>
        </w:tc>
      </w:tr>
      <w:tr w:rsidR="00874898" w:rsidTr="00874898">
        <w:trPr>
          <w:trHeight w:val="238"/>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i/>
                <w:iCs/>
                <w:color w:val="000000"/>
                <w:sz w:val="12"/>
                <w:szCs w:val="12"/>
                <w:lang w:eastAsia="ru-RU"/>
              </w:rPr>
            </w:pPr>
            <w:r>
              <w:rPr>
                <w:i/>
                <w:iCs/>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1 685,46600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2 716,66600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3 188,86600</w:t>
            </w:r>
          </w:p>
        </w:tc>
      </w:tr>
      <w:tr w:rsidR="00874898" w:rsidTr="00874898">
        <w:trPr>
          <w:trHeight w:val="262"/>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i/>
                <w:iCs/>
                <w:color w:val="000000"/>
                <w:sz w:val="12"/>
                <w:szCs w:val="12"/>
                <w:lang w:eastAsia="ru-RU"/>
              </w:rPr>
            </w:pPr>
            <w:r>
              <w:rPr>
                <w:i/>
                <w:iCs/>
                <w:color w:val="000000"/>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287,00000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287,00000</w:t>
            </w:r>
          </w:p>
        </w:tc>
      </w:tr>
      <w:tr w:rsidR="00874898" w:rsidTr="00874898">
        <w:trPr>
          <w:trHeight w:val="238"/>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межбюджетные трансферты</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287,00000</w:t>
            </w:r>
          </w:p>
        </w:tc>
      </w:tr>
      <w:tr w:rsidR="00874898" w:rsidTr="00874898">
        <w:trPr>
          <w:trHeight w:val="238"/>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i/>
                <w:iCs/>
                <w:color w:val="000000"/>
                <w:sz w:val="12"/>
                <w:szCs w:val="12"/>
                <w:lang w:eastAsia="ru-RU"/>
              </w:rPr>
            </w:pPr>
            <w:r>
              <w:rPr>
                <w:i/>
                <w:iCs/>
                <w:color w:val="000000"/>
                <w:sz w:val="12"/>
                <w:szCs w:val="12"/>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100,00000</w:t>
            </w:r>
          </w:p>
        </w:tc>
      </w:tr>
      <w:tr w:rsidR="00874898" w:rsidTr="00874898">
        <w:trPr>
          <w:trHeight w:val="262"/>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Прочие расходы,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100,00000</w:t>
            </w:r>
          </w:p>
        </w:tc>
      </w:tr>
      <w:tr w:rsidR="00874898" w:rsidTr="00874898">
        <w:trPr>
          <w:trHeight w:val="238"/>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100,00000</w:t>
            </w:r>
          </w:p>
        </w:tc>
      </w:tr>
      <w:tr w:rsidR="00874898" w:rsidTr="00874898">
        <w:trPr>
          <w:trHeight w:val="238"/>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100,00000</w:t>
            </w:r>
          </w:p>
        </w:tc>
      </w:tr>
      <w:tr w:rsidR="00874898" w:rsidTr="00874898">
        <w:trPr>
          <w:trHeight w:val="238"/>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i/>
                <w:iCs/>
                <w:color w:val="000000"/>
                <w:sz w:val="12"/>
                <w:szCs w:val="12"/>
                <w:lang w:eastAsia="ru-RU"/>
              </w:rPr>
            </w:pPr>
            <w:r>
              <w:rPr>
                <w:i/>
                <w:iCs/>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1 298,46600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2 329,66600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2 801,86600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321,80000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286,00000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286,00000</w:t>
            </w:r>
          </w:p>
        </w:tc>
      </w:tr>
      <w:tr w:rsidR="00874898" w:rsidTr="00874898">
        <w:trPr>
          <w:trHeight w:val="262"/>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Обеспечение эффективного использования муниципального имущества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0100100000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261,80000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226,00000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261,80000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226,00000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w:t>
            </w:r>
            <w:r w:rsidR="00534482">
              <w:rPr>
                <w:color w:val="000000"/>
                <w:sz w:val="12"/>
                <w:szCs w:val="12"/>
                <w:lang w:eastAsia="ru-RU"/>
              </w:rPr>
              <w:t xml:space="preserve">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261,80000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226,00000</w:t>
            </w:r>
          </w:p>
        </w:tc>
      </w:tr>
      <w:tr w:rsidR="00874898" w:rsidTr="00874898">
        <w:trPr>
          <w:trHeight w:val="262"/>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0100200000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15,00000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15,00000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lastRenderedPageBreak/>
              <w:t xml:space="preserve">                Иные закупки товаров, работ и услуг для обеспечения госуд</w:t>
            </w:r>
            <w:r w:rsidR="00534482">
              <w:rPr>
                <w:color w:val="000000"/>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15,00000</w:t>
            </w:r>
          </w:p>
        </w:tc>
      </w:tr>
      <w:tr w:rsidR="00874898" w:rsidTr="00874898">
        <w:trPr>
          <w:trHeight w:val="262"/>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0100400000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45,00000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0100499990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45,00000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534482">
              <w:rPr>
                <w:color w:val="000000"/>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0100499990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45,00000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"Развитие градостроительной политики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553,65000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721,60000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515,35000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Разработка градостроительной документации и упорядочение градостроительной деятельности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0200100000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383,75000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280,45000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383,75000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280,45000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534482">
              <w:rPr>
                <w:color w:val="000000"/>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383,75000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280,45000</w:t>
            </w:r>
          </w:p>
        </w:tc>
      </w:tr>
      <w:tr w:rsidR="00874898" w:rsidTr="00874898">
        <w:trPr>
          <w:trHeight w:val="262"/>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0200200000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84,90000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234,90000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84,90000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234,90000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534482">
              <w:rPr>
                <w:color w:val="000000"/>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84,90000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234,90000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Описание границ населённых пунктов Солецкого городского поселения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0200300000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0200399990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534482">
              <w:rPr>
                <w:color w:val="000000"/>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0200399990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w:t>
            </w:r>
            <w:r>
              <w:rPr>
                <w:color w:val="000000"/>
                <w:sz w:val="12"/>
                <w:szCs w:val="12"/>
                <w:lang w:eastAsia="ru-RU"/>
              </w:rPr>
              <w:lastRenderedPageBreak/>
              <w:t>"Развитие и совершенствование форм местного самоуправления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lastRenderedPageBreak/>
              <w:t>0113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30,00000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lastRenderedPageBreak/>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0800100000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534482">
              <w:rPr>
                <w:color w:val="000000"/>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0800200000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534482">
              <w:rPr>
                <w:color w:val="000000"/>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w:t>
            </w:r>
          </w:p>
        </w:tc>
      </w:tr>
      <w:tr w:rsidR="00874898" w:rsidTr="00874898">
        <w:trPr>
          <w:trHeight w:val="262"/>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Организация учёта личных подсобных хозяйств на территории Солецкого городского поселения с участием представителей ТОС</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0800400000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0800499990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534482">
              <w:rPr>
                <w:color w:val="000000"/>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0800499990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Расходы на обеспечение деятельности Администрации муниципального района,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386,01600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286,00000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286,00000</w:t>
            </w:r>
          </w:p>
        </w:tc>
      </w:tr>
      <w:tr w:rsidR="00874898" w:rsidTr="00874898">
        <w:trPr>
          <w:trHeight w:val="653"/>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534482">
              <w:rPr>
                <w:color w:val="000000"/>
                <w:sz w:val="12"/>
                <w:szCs w:val="12"/>
                <w:lang w:eastAsia="ru-RU"/>
              </w:rPr>
              <w:t xml:space="preserve">арственных </w:t>
            </w:r>
            <w:r w:rsidR="00534482">
              <w:rPr>
                <w:color w:val="000000"/>
                <w:sz w:val="12"/>
                <w:szCs w:val="12"/>
                <w:lang w:eastAsia="ru-RU"/>
              </w:rPr>
              <w:lastRenderedPageBreak/>
              <w:t>(муниципальных)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1,00000</w:t>
            </w:r>
          </w:p>
        </w:tc>
      </w:tr>
      <w:tr w:rsidR="00874898" w:rsidTr="00874898">
        <w:trPr>
          <w:trHeight w:val="238"/>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385,01600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285,00000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w:t>
            </w:r>
            <w:r w:rsidR="00534482">
              <w:rPr>
                <w:color w:val="000000"/>
                <w:sz w:val="12"/>
                <w:szCs w:val="12"/>
                <w:lang w:eastAsia="ru-RU"/>
              </w:rPr>
              <w:t>жд</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35,01600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35,00000</w:t>
            </w:r>
          </w:p>
        </w:tc>
      </w:tr>
      <w:tr w:rsidR="00874898" w:rsidTr="00874898">
        <w:trPr>
          <w:trHeight w:val="238"/>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100,00000</w:t>
            </w:r>
          </w:p>
        </w:tc>
      </w:tr>
      <w:tr w:rsidR="00874898" w:rsidTr="00874898">
        <w:trPr>
          <w:trHeight w:val="238"/>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150,00000</w:t>
            </w:r>
          </w:p>
        </w:tc>
      </w:tr>
      <w:tr w:rsidR="00874898" w:rsidTr="00874898">
        <w:trPr>
          <w:trHeight w:val="262"/>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Прочие расходы,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983,06600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1 684,51600</w:t>
            </w:r>
          </w:p>
        </w:tc>
      </w:tr>
      <w:tr w:rsidR="00874898" w:rsidTr="00874898">
        <w:trPr>
          <w:trHeight w:val="238"/>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983,06600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1 684,51600</w:t>
            </w:r>
          </w:p>
        </w:tc>
      </w:tr>
      <w:tr w:rsidR="00874898" w:rsidTr="00874898">
        <w:trPr>
          <w:trHeight w:val="238"/>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983,06600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1 684,51600</w:t>
            </w:r>
          </w:p>
        </w:tc>
      </w:tr>
      <w:tr w:rsidR="00874898" w:rsidTr="00874898">
        <w:trPr>
          <w:trHeight w:val="238"/>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i/>
                <w:iCs/>
                <w:color w:val="000000"/>
                <w:sz w:val="12"/>
                <w:szCs w:val="12"/>
                <w:lang w:eastAsia="ru-RU"/>
              </w:rPr>
            </w:pPr>
            <w:r>
              <w:rPr>
                <w:i/>
                <w:iCs/>
                <w:color w:val="000000"/>
                <w:sz w:val="12"/>
                <w:szCs w:val="12"/>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198,90000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203,90000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211,10000</w:t>
            </w:r>
          </w:p>
        </w:tc>
      </w:tr>
      <w:tr w:rsidR="00874898" w:rsidTr="00874898">
        <w:trPr>
          <w:trHeight w:val="238"/>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i/>
                <w:iCs/>
                <w:color w:val="000000"/>
                <w:sz w:val="12"/>
                <w:szCs w:val="12"/>
                <w:lang w:eastAsia="ru-RU"/>
              </w:rPr>
            </w:pPr>
            <w:r>
              <w:rPr>
                <w:i/>
                <w:iCs/>
                <w:color w:val="000000"/>
                <w:sz w:val="12"/>
                <w:szCs w:val="12"/>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198,90000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203,90000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211,10000</w:t>
            </w:r>
          </w:p>
        </w:tc>
      </w:tr>
      <w:tr w:rsidR="00874898" w:rsidTr="00874898">
        <w:trPr>
          <w:trHeight w:val="262"/>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Осуществление первичного воинского учёта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198,90000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203,90000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211,10000</w:t>
            </w:r>
          </w:p>
        </w:tc>
      </w:tr>
      <w:tr w:rsidR="00874898" w:rsidTr="00874898">
        <w:trPr>
          <w:trHeight w:val="262"/>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188,80000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190,50000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195,80000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534482">
              <w:rPr>
                <w:color w:val="000000"/>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15,30000</w:t>
            </w:r>
          </w:p>
        </w:tc>
      </w:tr>
      <w:tr w:rsidR="00874898" w:rsidTr="00874898">
        <w:trPr>
          <w:trHeight w:val="238"/>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i/>
                <w:iCs/>
                <w:color w:val="000000"/>
                <w:sz w:val="12"/>
                <w:szCs w:val="12"/>
                <w:lang w:eastAsia="ru-RU"/>
              </w:rPr>
            </w:pPr>
            <w:r>
              <w:rPr>
                <w:i/>
                <w:iCs/>
                <w:color w:val="000000"/>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173,00000</w:t>
            </w:r>
          </w:p>
        </w:tc>
      </w:tr>
      <w:tr w:rsidR="00874898" w:rsidTr="00874898">
        <w:trPr>
          <w:trHeight w:val="238"/>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i/>
                <w:iCs/>
                <w:color w:val="000000"/>
                <w:sz w:val="12"/>
                <w:szCs w:val="12"/>
                <w:lang w:eastAsia="ru-RU"/>
              </w:rPr>
            </w:pPr>
            <w:r>
              <w:rPr>
                <w:i/>
                <w:iCs/>
                <w:color w:val="000000"/>
                <w:sz w:val="12"/>
                <w:szCs w:val="12"/>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173,00000</w:t>
            </w:r>
          </w:p>
        </w:tc>
      </w:tr>
      <w:tr w:rsidR="00874898" w:rsidTr="00874898">
        <w:trPr>
          <w:trHeight w:val="523"/>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173,00000</w:t>
            </w:r>
          </w:p>
        </w:tc>
      </w:tr>
      <w:tr w:rsidR="00874898" w:rsidTr="00874898">
        <w:trPr>
          <w:trHeight w:val="785"/>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Подпрограмма "Обеспечение (усиление) первичных мер пожарной безопасности в Солецком городском </w:t>
            </w:r>
            <w:proofErr w:type="spellStart"/>
            <w:r>
              <w:rPr>
                <w:color w:val="000000"/>
                <w:sz w:val="12"/>
                <w:szCs w:val="12"/>
                <w:lang w:eastAsia="ru-RU"/>
              </w:rPr>
              <w:t>поселении</w:t>
            </w:r>
            <w:proofErr w:type="gramStart"/>
            <w:r>
              <w:rPr>
                <w:color w:val="000000"/>
                <w:sz w:val="12"/>
                <w:szCs w:val="12"/>
                <w:lang w:eastAsia="ru-RU"/>
              </w:rPr>
              <w:t>"м</w:t>
            </w:r>
            <w:proofErr w:type="gramEnd"/>
            <w:r>
              <w:rPr>
                <w:color w:val="000000"/>
                <w:sz w:val="12"/>
                <w:szCs w:val="12"/>
                <w:lang w:eastAsia="ru-RU"/>
              </w:rPr>
              <w:t>униципальной</w:t>
            </w:r>
            <w:proofErr w:type="spellEnd"/>
            <w:r>
              <w:rPr>
                <w:color w:val="000000"/>
                <w:sz w:val="12"/>
                <w:szCs w:val="12"/>
                <w:lang w:eastAsia="ru-RU"/>
              </w:rPr>
              <w:t xml:space="preserve">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0320000000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173,00000</w:t>
            </w:r>
          </w:p>
        </w:tc>
      </w:tr>
      <w:tr w:rsidR="00874898" w:rsidTr="00874898">
        <w:trPr>
          <w:trHeight w:val="262"/>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Обеспечение (усиление) первичных мер пожарной безопасности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0320100000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173,00000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173,00000</w:t>
            </w:r>
          </w:p>
        </w:tc>
      </w:tr>
      <w:tr w:rsidR="00874898" w:rsidTr="00874898">
        <w:trPr>
          <w:trHeight w:val="238"/>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173,00000</w:t>
            </w:r>
          </w:p>
        </w:tc>
      </w:tr>
      <w:tr w:rsidR="00874898" w:rsidTr="00874898">
        <w:trPr>
          <w:trHeight w:val="238"/>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i/>
                <w:iCs/>
                <w:color w:val="000000"/>
                <w:sz w:val="12"/>
                <w:szCs w:val="12"/>
                <w:lang w:eastAsia="ru-RU"/>
              </w:rPr>
            </w:pPr>
            <w:r>
              <w:rPr>
                <w:i/>
                <w:iCs/>
                <w:color w:val="000000"/>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20 161,30312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3 733,40000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4 844,20000</w:t>
            </w:r>
          </w:p>
        </w:tc>
      </w:tr>
      <w:tr w:rsidR="00874898" w:rsidTr="00874898">
        <w:trPr>
          <w:trHeight w:val="238"/>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i/>
                <w:iCs/>
                <w:color w:val="000000"/>
                <w:sz w:val="12"/>
                <w:szCs w:val="12"/>
                <w:lang w:eastAsia="ru-RU"/>
              </w:rPr>
            </w:pPr>
            <w:r>
              <w:rPr>
                <w:i/>
                <w:iCs/>
                <w:color w:val="000000"/>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20 161,30312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3 733,40000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4 844,20000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lastRenderedPageBreak/>
              <w:t xml:space="preserve">        Муниципальная программа Солецкого городского поселения "Совершенствование и содержание дорожного хозяйства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20 161,30312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3 733,40000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4 844,20000</w:t>
            </w:r>
          </w:p>
        </w:tc>
      </w:tr>
      <w:tr w:rsidR="00874898" w:rsidTr="00874898">
        <w:trPr>
          <w:trHeight w:val="653"/>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Подпрограмма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19 911,30312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3 483,40000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4 594,20000</w:t>
            </w:r>
          </w:p>
        </w:tc>
      </w:tr>
      <w:tr w:rsidR="00874898" w:rsidTr="00874898">
        <w:trPr>
          <w:trHeight w:val="262"/>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Ремонт и содержание автомобильных дорог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3 749,68696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3 483,40000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4 594,20000</w:t>
            </w:r>
          </w:p>
        </w:tc>
      </w:tr>
      <w:tr w:rsidR="00874898" w:rsidTr="00874898">
        <w:trPr>
          <w:trHeight w:val="523"/>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 осуществляемое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1 865,00000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933,00000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933,00000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534482">
              <w:rPr>
                <w:color w:val="000000"/>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1 865,00000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933,00000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933,00000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731,82508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w:t>
            </w:r>
            <w:r w:rsidR="00534482">
              <w:rPr>
                <w:color w:val="000000"/>
                <w:sz w:val="12"/>
                <w:szCs w:val="12"/>
                <w:lang w:eastAsia="ru-RU"/>
              </w:rPr>
              <w:t>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731,82508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r>
      <w:tr w:rsidR="00874898" w:rsidTr="00874898">
        <w:trPr>
          <w:trHeight w:val="262"/>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05101S1520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1 152,86188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2 550,40000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3 661,20000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534482">
              <w:rPr>
                <w:color w:val="000000"/>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05101S1520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1 152,86188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2 550,40000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3 661,20000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Капитальный ремонт конструктивных элементов автомобильных дорог общего пользования местного значения Солецкого городского поселения, дорожных сооружений и (или) их частей</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16 161,61616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r>
      <w:tr w:rsidR="00874898" w:rsidTr="00874898">
        <w:trPr>
          <w:trHeight w:val="523"/>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 осуществляемое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0510271540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r>
      <w:tr w:rsidR="00874898" w:rsidTr="00534482">
        <w:trPr>
          <w:trHeight w:val="40"/>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w:t>
            </w:r>
            <w:r w:rsidR="00534482">
              <w:rPr>
                <w:color w:val="000000"/>
                <w:sz w:val="12"/>
                <w:szCs w:val="12"/>
                <w:lang w:eastAsia="ru-RU"/>
              </w:rPr>
              <w:t xml:space="preserve">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0510271540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lastRenderedPageBreak/>
              <w:t xml:space="preserve">              Расходы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05102S1540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161,61616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534482">
              <w:rPr>
                <w:color w:val="000000"/>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05102S1540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161,61616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r>
      <w:tr w:rsidR="00874898" w:rsidTr="00874898">
        <w:trPr>
          <w:trHeight w:val="523"/>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Подпрограмма "Повышение безопасности дорожного движения в Солецком городском поселении" муниципальной программы Солецкого городского поселения "Совершенствование и содержание дорожного хозяйства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250,00000</w:t>
            </w:r>
          </w:p>
        </w:tc>
      </w:tr>
      <w:tr w:rsidR="00874898" w:rsidTr="00874898">
        <w:trPr>
          <w:trHeight w:val="262"/>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Организация дорожного движения на автомобильных дорогах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534482">
              <w:rPr>
                <w:color w:val="000000"/>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250,00000</w:t>
            </w:r>
          </w:p>
        </w:tc>
      </w:tr>
      <w:tr w:rsidR="00874898" w:rsidTr="00874898">
        <w:trPr>
          <w:trHeight w:val="238"/>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i/>
                <w:iCs/>
                <w:color w:val="000000"/>
                <w:sz w:val="12"/>
                <w:szCs w:val="12"/>
                <w:lang w:eastAsia="ru-RU"/>
              </w:rPr>
            </w:pPr>
            <w:r>
              <w:rPr>
                <w:i/>
                <w:iCs/>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17 667,18025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16 099,43400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15 708,43400</w:t>
            </w:r>
          </w:p>
        </w:tc>
      </w:tr>
      <w:tr w:rsidR="00874898" w:rsidTr="00874898">
        <w:trPr>
          <w:trHeight w:val="238"/>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i/>
                <w:iCs/>
                <w:color w:val="000000"/>
                <w:sz w:val="12"/>
                <w:szCs w:val="12"/>
                <w:lang w:eastAsia="ru-RU"/>
              </w:rPr>
            </w:pPr>
            <w:r>
              <w:rPr>
                <w:i/>
                <w:iCs/>
                <w:color w:val="000000"/>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5 998,40000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6 198,00000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6 407,00000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1 283,20000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1 387,90000</w:t>
            </w:r>
          </w:p>
        </w:tc>
      </w:tr>
      <w:tr w:rsidR="00874898" w:rsidTr="00874898">
        <w:trPr>
          <w:trHeight w:val="262"/>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Обеспечение содержания  и обслуживания муниципального имущества</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0100300000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1 283,20000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1 387,90000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1 283,20000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1 387,90000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534482">
              <w:rPr>
                <w:color w:val="000000"/>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1 283,20000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1 387,90000</w:t>
            </w:r>
          </w:p>
        </w:tc>
      </w:tr>
      <w:tr w:rsidR="00874898" w:rsidTr="00874898">
        <w:trPr>
          <w:trHeight w:val="523"/>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4 715,20000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4 863,50000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5 019,10000</w:t>
            </w:r>
          </w:p>
        </w:tc>
      </w:tr>
      <w:tr w:rsidR="00874898" w:rsidTr="00874898">
        <w:trPr>
          <w:trHeight w:val="262"/>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Обеспечение сохранности муниципальных жилых помещений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0700100000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1 550,00000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w:t>
            </w:r>
            <w:r>
              <w:rPr>
                <w:color w:val="000000"/>
                <w:sz w:val="12"/>
                <w:szCs w:val="12"/>
                <w:lang w:eastAsia="ru-RU"/>
              </w:rPr>
              <w:lastRenderedPageBreak/>
              <w:t>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lastRenderedPageBreak/>
              <w:t>0501</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1 550,00000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lastRenderedPageBreak/>
              <w:t xml:space="preserve">                Иные закупки товаров, работ и услуг для обеспечения госуд</w:t>
            </w:r>
            <w:r w:rsidR="00534482">
              <w:rPr>
                <w:color w:val="000000"/>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1 550,00000</w:t>
            </w:r>
          </w:p>
        </w:tc>
      </w:tr>
      <w:tr w:rsidR="00874898" w:rsidTr="00874898">
        <w:trPr>
          <w:trHeight w:val="262"/>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Обеспечение сохранности общего имущества в многоквартирных домах, расположенных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0700200000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2 965,20000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3 113,50000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3 269,10000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2 965,20000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3 113,50000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3 269,10000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534482">
              <w:rPr>
                <w:color w:val="000000"/>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2 965,20000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3 113,50000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3 269,10000</w:t>
            </w:r>
          </w:p>
        </w:tc>
      </w:tr>
      <w:tr w:rsidR="00874898" w:rsidTr="00874898">
        <w:trPr>
          <w:trHeight w:val="238"/>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Создание безопасных условий проживания граждан</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0700800000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200,00000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0700899990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200,00000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534482">
              <w:rPr>
                <w:color w:val="000000"/>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0700899990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200,00000</w:t>
            </w:r>
          </w:p>
        </w:tc>
      </w:tr>
      <w:tr w:rsidR="00874898" w:rsidTr="00874898">
        <w:trPr>
          <w:trHeight w:val="238"/>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i/>
                <w:iCs/>
                <w:color w:val="000000"/>
                <w:sz w:val="12"/>
                <w:szCs w:val="12"/>
                <w:lang w:eastAsia="ru-RU"/>
              </w:rPr>
            </w:pPr>
            <w:r>
              <w:rPr>
                <w:i/>
                <w:iCs/>
                <w:color w:val="000000"/>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2 848,10000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1 400,00000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800,00000</w:t>
            </w:r>
          </w:p>
        </w:tc>
      </w:tr>
      <w:tr w:rsidR="00874898" w:rsidTr="00874898">
        <w:trPr>
          <w:trHeight w:val="523"/>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2 848,10000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800,00000</w:t>
            </w:r>
          </w:p>
        </w:tc>
      </w:tr>
      <w:tr w:rsidR="00874898" w:rsidTr="00874898">
        <w:trPr>
          <w:trHeight w:val="238"/>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Повышение качества бытовых услуг, оказываемых населению</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0700300000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874898" w:rsidRDefault="00874898">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r>
      <w:tr w:rsidR="00874898" w:rsidTr="00874898">
        <w:trPr>
          <w:trHeight w:val="238"/>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0700500000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300,00000</w:t>
            </w:r>
          </w:p>
        </w:tc>
      </w:tr>
      <w:tr w:rsidR="00874898" w:rsidTr="00534482">
        <w:trPr>
          <w:trHeight w:val="40"/>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300,00000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lastRenderedPageBreak/>
              <w:t xml:space="preserve">                Иные закупки товаров, работ и услуг для обеспечения госуд</w:t>
            </w:r>
            <w:r w:rsidR="00534482">
              <w:rPr>
                <w:color w:val="000000"/>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300,00000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0700600000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1 748,10000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500,00000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1 748,10000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500,00000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534482">
              <w:rPr>
                <w:color w:val="000000"/>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r>
      <w:tr w:rsidR="00874898" w:rsidTr="00874898">
        <w:trPr>
          <w:trHeight w:val="238"/>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1 448,10000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500,00000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газоснабжения</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0700700000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0700799990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874898" w:rsidRDefault="00874898">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0700799990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0,00000</w:t>
            </w:r>
          </w:p>
        </w:tc>
      </w:tr>
      <w:tr w:rsidR="00874898" w:rsidTr="00874898">
        <w:trPr>
          <w:trHeight w:val="238"/>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i/>
                <w:iCs/>
                <w:color w:val="000000"/>
                <w:sz w:val="12"/>
                <w:szCs w:val="12"/>
                <w:lang w:eastAsia="ru-RU"/>
              </w:rPr>
            </w:pPr>
            <w:r>
              <w:rPr>
                <w:i/>
                <w:iCs/>
                <w:color w:val="000000"/>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8 820,68025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8 501,43400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8 501,43400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"Формирование современной городской среды на территории города Сольцы на 2017-2022 годы"</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1 547,88025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1 287,43400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1 287,43400</w:t>
            </w:r>
          </w:p>
        </w:tc>
      </w:tr>
      <w:tr w:rsidR="00874898" w:rsidTr="00874898">
        <w:trPr>
          <w:trHeight w:val="262"/>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Улучшение комплексного </w:t>
            </w:r>
            <w:proofErr w:type="gramStart"/>
            <w:r>
              <w:rPr>
                <w:color w:val="000000"/>
                <w:sz w:val="12"/>
                <w:szCs w:val="12"/>
                <w:lang w:eastAsia="ru-RU"/>
              </w:rPr>
              <w:t>благоустройства дворовых территорий многоквартирных жилых домов города Сольцы</w:t>
            </w:r>
            <w:proofErr w:type="gramEnd"/>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0400100000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987,43400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987,43400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987,43400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направленной на благоустройство дворовых территорий многоквартирных домов и общественных территорий</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04001L5550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987,43400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987,43400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987,43400</w:t>
            </w:r>
          </w:p>
        </w:tc>
      </w:tr>
      <w:tr w:rsidR="00874898" w:rsidTr="00874898">
        <w:trPr>
          <w:trHeight w:val="238"/>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04001L5550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987,43400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987,43400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987,43400</w:t>
            </w:r>
          </w:p>
        </w:tc>
      </w:tr>
      <w:tr w:rsidR="00874898" w:rsidTr="00874898">
        <w:trPr>
          <w:trHeight w:val="262"/>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Улучшение комплексного благоустройства наиболее посещаемых муниципальных территорий общего пользования города Сольцы</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0400200000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510,44625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направленной на благоустройство дворовых территорий многоквартирных домов и общественных территорий</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04002L5550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510,44625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250,00000</w:t>
            </w:r>
          </w:p>
        </w:tc>
      </w:tr>
      <w:tr w:rsidR="00874898" w:rsidTr="00874898">
        <w:trPr>
          <w:trHeight w:val="238"/>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04002L5550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510,44625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250,00000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Составление и проверка сметных расчетов стоимости </w:t>
            </w:r>
            <w:proofErr w:type="gramStart"/>
            <w:r>
              <w:rPr>
                <w:color w:val="000000"/>
                <w:sz w:val="12"/>
                <w:szCs w:val="12"/>
                <w:lang w:eastAsia="ru-RU"/>
              </w:rPr>
              <w:t>работ</w:t>
            </w:r>
            <w:proofErr w:type="gramEnd"/>
            <w:r>
              <w:rPr>
                <w:color w:val="000000"/>
                <w:sz w:val="12"/>
                <w:szCs w:val="12"/>
                <w:lang w:eastAsia="ru-RU"/>
              </w:rPr>
              <w:t xml:space="preserve"> по </w:t>
            </w:r>
            <w:r>
              <w:rPr>
                <w:color w:val="000000"/>
                <w:sz w:val="12"/>
                <w:szCs w:val="12"/>
                <w:lang w:eastAsia="ru-RU"/>
              </w:rPr>
              <w:lastRenderedPageBreak/>
              <w:t>благоустройству наиболее посещаемых общественных территорий  и обустройству городского парка</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lastRenderedPageBreak/>
              <w:t>0503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0400400000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50,00000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lastRenderedPageBreak/>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50,00000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534482">
              <w:rPr>
                <w:color w:val="000000"/>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50,00000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"Улучшение степени благоустройства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7 272,80000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7 214,00000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7 214,00000</w:t>
            </w:r>
          </w:p>
        </w:tc>
      </w:tr>
      <w:tr w:rsidR="00874898" w:rsidTr="00874898">
        <w:trPr>
          <w:trHeight w:val="262"/>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Обеспечение освещения территории городского поселения в темное время суток</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0600100000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3 570,00000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3 570,00000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534482">
              <w:rPr>
                <w:color w:val="000000"/>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3 570,00000</w:t>
            </w:r>
          </w:p>
        </w:tc>
      </w:tr>
      <w:tr w:rsidR="00874898" w:rsidTr="00874898">
        <w:trPr>
          <w:trHeight w:val="262"/>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Обеспечение текущего ремонта, содержания и обслуживания объектов уличного освещения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0600200000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400,00000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400,00000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534482">
              <w:rPr>
                <w:color w:val="000000"/>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400,00000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Обеспечение за счет бюджета поселения выполнения Муниципальным бюджетным учреждением "Солецкое городское хозяйство" </w:t>
            </w:r>
            <w:proofErr w:type="spellStart"/>
            <w:r>
              <w:rPr>
                <w:color w:val="000000"/>
                <w:sz w:val="12"/>
                <w:szCs w:val="12"/>
                <w:lang w:eastAsia="ru-RU"/>
              </w:rPr>
              <w:t>работ</w:t>
            </w:r>
            <w:proofErr w:type="gramStart"/>
            <w:r>
              <w:rPr>
                <w:color w:val="000000"/>
                <w:sz w:val="12"/>
                <w:szCs w:val="12"/>
                <w:lang w:eastAsia="ru-RU"/>
              </w:rPr>
              <w:t>,п</w:t>
            </w:r>
            <w:proofErr w:type="gramEnd"/>
            <w:r>
              <w:rPr>
                <w:color w:val="000000"/>
                <w:sz w:val="12"/>
                <w:szCs w:val="12"/>
                <w:lang w:eastAsia="ru-RU"/>
              </w:rPr>
              <w:t>редусмотренных</w:t>
            </w:r>
            <w:proofErr w:type="spellEnd"/>
            <w:r>
              <w:rPr>
                <w:color w:val="000000"/>
                <w:sz w:val="12"/>
                <w:szCs w:val="12"/>
                <w:lang w:eastAsia="ru-RU"/>
              </w:rPr>
              <w:t xml:space="preserve"> муниципальным заданием на соответствующий год</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0600300000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3 002,80000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2 944,00000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3 002,80000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2 944,00000</w:t>
            </w:r>
          </w:p>
        </w:tc>
      </w:tr>
      <w:tr w:rsidR="00874898" w:rsidTr="00874898">
        <w:trPr>
          <w:trHeight w:val="238"/>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3 002,80000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2 944,00000</w:t>
            </w:r>
          </w:p>
        </w:tc>
      </w:tr>
      <w:tr w:rsidR="00874898" w:rsidTr="00874898">
        <w:trPr>
          <w:trHeight w:val="262"/>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Поддержка местных инициатив ТОС "Снос аварийных деревьев (опиливание крон) по </w:t>
            </w:r>
            <w:proofErr w:type="spellStart"/>
            <w:r>
              <w:rPr>
                <w:color w:val="000000"/>
                <w:sz w:val="12"/>
                <w:szCs w:val="12"/>
                <w:lang w:eastAsia="ru-RU"/>
              </w:rPr>
              <w:t>ул</w:t>
            </w:r>
            <w:proofErr w:type="gramStart"/>
            <w:r>
              <w:rPr>
                <w:color w:val="000000"/>
                <w:sz w:val="12"/>
                <w:szCs w:val="12"/>
                <w:lang w:eastAsia="ru-RU"/>
              </w:rPr>
              <w:t>.Н</w:t>
            </w:r>
            <w:proofErr w:type="gramEnd"/>
            <w:r>
              <w:rPr>
                <w:color w:val="000000"/>
                <w:sz w:val="12"/>
                <w:szCs w:val="12"/>
                <w:lang w:eastAsia="ru-RU"/>
              </w:rPr>
              <w:t>овгородской</w:t>
            </w:r>
            <w:proofErr w:type="spellEnd"/>
            <w:r>
              <w:rPr>
                <w:color w:val="000000"/>
                <w:sz w:val="12"/>
                <w:szCs w:val="12"/>
                <w:lang w:eastAsia="ru-RU"/>
              </w:rPr>
              <w:t xml:space="preserve"> г.Сольцы"</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0600400000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90,00000</w:t>
            </w:r>
          </w:p>
        </w:tc>
      </w:tr>
      <w:tr w:rsidR="00874898" w:rsidTr="00534482">
        <w:trPr>
          <w:trHeight w:val="40"/>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0600499990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90,00000</w:t>
            </w:r>
          </w:p>
        </w:tc>
      </w:tr>
      <w:tr w:rsidR="00874898" w:rsidTr="00874898">
        <w:trPr>
          <w:trHeight w:val="238"/>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lastRenderedPageBreak/>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0600499990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90,00000</w:t>
            </w:r>
          </w:p>
        </w:tc>
      </w:tr>
      <w:tr w:rsidR="00874898" w:rsidTr="00874898">
        <w:trPr>
          <w:trHeight w:val="653"/>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проекта поддержки местных инициатив "Благоустройство тротуаров, расположенных по адресу: Российская Федерация, Новгородская область, Солецкий муниципальный район, Солецкое городское поселение, г.Сольцы, участок улицы Луначарского (от </w:t>
            </w:r>
            <w:proofErr w:type="spellStart"/>
            <w:r>
              <w:rPr>
                <w:color w:val="000000"/>
                <w:sz w:val="12"/>
                <w:szCs w:val="12"/>
                <w:lang w:eastAsia="ru-RU"/>
              </w:rPr>
              <w:t>ул</w:t>
            </w:r>
            <w:proofErr w:type="gramStart"/>
            <w:r>
              <w:rPr>
                <w:color w:val="000000"/>
                <w:sz w:val="12"/>
                <w:szCs w:val="12"/>
                <w:lang w:eastAsia="ru-RU"/>
              </w:rPr>
              <w:t>.К</w:t>
            </w:r>
            <w:proofErr w:type="gramEnd"/>
            <w:r>
              <w:rPr>
                <w:color w:val="000000"/>
                <w:sz w:val="12"/>
                <w:szCs w:val="12"/>
                <w:lang w:eastAsia="ru-RU"/>
              </w:rPr>
              <w:t>омсомола</w:t>
            </w:r>
            <w:proofErr w:type="spellEnd"/>
            <w:r>
              <w:rPr>
                <w:color w:val="000000"/>
                <w:sz w:val="12"/>
                <w:szCs w:val="12"/>
                <w:lang w:eastAsia="ru-RU"/>
              </w:rPr>
              <w:t xml:space="preserve"> до ул. Гагарина) (II этап)"</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0600500000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210,00000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0600599990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210,00000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534482">
              <w:rPr>
                <w:color w:val="000000"/>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0600599990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210,00000</w:t>
            </w:r>
          </w:p>
        </w:tc>
      </w:tr>
      <w:tr w:rsidR="00874898" w:rsidTr="00874898">
        <w:trPr>
          <w:trHeight w:val="238"/>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i/>
                <w:iCs/>
                <w:color w:val="000000"/>
                <w:sz w:val="12"/>
                <w:szCs w:val="12"/>
                <w:lang w:eastAsia="ru-RU"/>
              </w:rPr>
            </w:pPr>
            <w:r>
              <w:rPr>
                <w:i/>
                <w:iCs/>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18,20000</w:t>
            </w:r>
          </w:p>
        </w:tc>
      </w:tr>
      <w:tr w:rsidR="00874898" w:rsidTr="00874898">
        <w:trPr>
          <w:trHeight w:val="238"/>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i/>
                <w:iCs/>
                <w:color w:val="000000"/>
                <w:sz w:val="12"/>
                <w:szCs w:val="12"/>
                <w:lang w:eastAsia="ru-RU"/>
              </w:rPr>
            </w:pPr>
            <w:r>
              <w:rPr>
                <w:i/>
                <w:iCs/>
                <w:color w:val="000000"/>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18,20000</w:t>
            </w:r>
          </w:p>
        </w:tc>
      </w:tr>
      <w:tr w:rsidR="00874898" w:rsidTr="00874898">
        <w:trPr>
          <w:trHeight w:val="262"/>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"Реализация молодежной политики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1000000000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18,20000</w:t>
            </w:r>
          </w:p>
        </w:tc>
      </w:tr>
      <w:tr w:rsidR="00874898" w:rsidTr="00874898">
        <w:trPr>
          <w:trHeight w:val="262"/>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Формирование активной гражданско-патриотической позиции молодежи</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1000200000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18,20000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18,20000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534482">
              <w:rPr>
                <w:color w:val="000000"/>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18,20000</w:t>
            </w:r>
          </w:p>
        </w:tc>
      </w:tr>
      <w:tr w:rsidR="00874898" w:rsidTr="00874898">
        <w:trPr>
          <w:trHeight w:val="238"/>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i/>
                <w:iCs/>
                <w:color w:val="000000"/>
                <w:sz w:val="12"/>
                <w:szCs w:val="12"/>
                <w:lang w:eastAsia="ru-RU"/>
              </w:rPr>
            </w:pPr>
            <w:r>
              <w:rPr>
                <w:i/>
                <w:iCs/>
                <w:color w:val="000000"/>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25,80000</w:t>
            </w:r>
          </w:p>
        </w:tc>
      </w:tr>
      <w:tr w:rsidR="00874898" w:rsidTr="00874898">
        <w:trPr>
          <w:trHeight w:val="238"/>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i/>
                <w:iCs/>
                <w:color w:val="000000"/>
                <w:sz w:val="12"/>
                <w:szCs w:val="12"/>
                <w:lang w:eastAsia="ru-RU"/>
              </w:rPr>
            </w:pPr>
            <w:r>
              <w:rPr>
                <w:i/>
                <w:iCs/>
                <w:color w:val="000000"/>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25,80000</w:t>
            </w:r>
          </w:p>
        </w:tc>
      </w:tr>
      <w:tr w:rsidR="00874898" w:rsidTr="00874898">
        <w:trPr>
          <w:trHeight w:val="262"/>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"Развитие культуры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25,80000</w:t>
            </w:r>
          </w:p>
        </w:tc>
      </w:tr>
      <w:tr w:rsidR="00874898" w:rsidTr="00874898">
        <w:trPr>
          <w:trHeight w:val="262"/>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Пропаганда достижений культуры и искусства путем организации и проведения массовых городских праздников и народных гуляний</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0900100000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25,80000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25,80000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534482">
              <w:rPr>
                <w:color w:val="000000"/>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25,80000</w:t>
            </w:r>
          </w:p>
        </w:tc>
      </w:tr>
      <w:tr w:rsidR="00874898" w:rsidTr="00874898">
        <w:trPr>
          <w:trHeight w:val="238"/>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i/>
                <w:iCs/>
                <w:color w:val="000000"/>
                <w:sz w:val="12"/>
                <w:szCs w:val="12"/>
                <w:lang w:eastAsia="ru-RU"/>
              </w:rPr>
            </w:pPr>
            <w:r>
              <w:rPr>
                <w:i/>
                <w:iCs/>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266,20000</w:t>
            </w:r>
          </w:p>
        </w:tc>
      </w:tr>
      <w:tr w:rsidR="00874898" w:rsidTr="00874898">
        <w:trPr>
          <w:trHeight w:val="238"/>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i/>
                <w:iCs/>
                <w:color w:val="000000"/>
                <w:sz w:val="12"/>
                <w:szCs w:val="12"/>
                <w:lang w:eastAsia="ru-RU"/>
              </w:rPr>
            </w:pPr>
            <w:r>
              <w:rPr>
                <w:i/>
                <w:iCs/>
                <w:color w:val="000000"/>
                <w:sz w:val="12"/>
                <w:szCs w:val="12"/>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266,20000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Расходы на обеспечение деятельности Администрации муниципального района, не отнесенные к </w:t>
            </w:r>
            <w:r>
              <w:rPr>
                <w:color w:val="000000"/>
                <w:sz w:val="12"/>
                <w:szCs w:val="12"/>
                <w:lang w:eastAsia="ru-RU"/>
              </w:rPr>
              <w:lastRenderedPageBreak/>
              <w:t>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lastRenderedPageBreak/>
              <w:t>1001</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266,20000</w:t>
            </w:r>
          </w:p>
        </w:tc>
      </w:tr>
      <w:tr w:rsidR="00874898" w:rsidTr="00874898">
        <w:trPr>
          <w:trHeight w:val="262"/>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lastRenderedPageBreak/>
              <w:t xml:space="preserve">              Доплаты к пенсиям муниципальных служащих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266,20000</w:t>
            </w:r>
          </w:p>
        </w:tc>
      </w:tr>
      <w:tr w:rsidR="00874898" w:rsidTr="00874898">
        <w:trPr>
          <w:trHeight w:val="238"/>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266,20000</w:t>
            </w:r>
          </w:p>
        </w:tc>
      </w:tr>
      <w:tr w:rsidR="00874898" w:rsidTr="00874898">
        <w:trPr>
          <w:trHeight w:val="238"/>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i/>
                <w:iCs/>
                <w:color w:val="000000"/>
                <w:sz w:val="12"/>
                <w:szCs w:val="12"/>
                <w:lang w:eastAsia="ru-RU"/>
              </w:rPr>
            </w:pPr>
            <w:r>
              <w:rPr>
                <w:i/>
                <w:iCs/>
                <w:color w:val="000000"/>
                <w:sz w:val="12"/>
                <w:szCs w:val="12"/>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44,40000</w:t>
            </w:r>
          </w:p>
        </w:tc>
      </w:tr>
      <w:tr w:rsidR="00874898" w:rsidTr="00874898">
        <w:trPr>
          <w:trHeight w:val="238"/>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i/>
                <w:iCs/>
                <w:color w:val="000000"/>
                <w:sz w:val="12"/>
                <w:szCs w:val="12"/>
                <w:lang w:eastAsia="ru-RU"/>
              </w:rPr>
            </w:pPr>
            <w:r>
              <w:rPr>
                <w:i/>
                <w:iCs/>
                <w:color w:val="000000"/>
                <w:sz w:val="12"/>
                <w:szCs w:val="12"/>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44,40000</w:t>
            </w:r>
          </w:p>
        </w:tc>
      </w:tr>
      <w:tr w:rsidR="00874898" w:rsidTr="00874898">
        <w:trPr>
          <w:trHeight w:val="262"/>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"Развитие физической культуры и спорта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44,40000</w:t>
            </w:r>
          </w:p>
        </w:tc>
      </w:tr>
      <w:tr w:rsidR="00874898" w:rsidTr="00874898">
        <w:trPr>
          <w:trHeight w:val="262"/>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Организация и осуществление мероприятий физкультурно-оздоровительной и спортивно-массовой направленности</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1100200000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44,40000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44,40000</w:t>
            </w:r>
          </w:p>
        </w:tc>
      </w:tr>
      <w:tr w:rsidR="00874898" w:rsidTr="00874898">
        <w:trPr>
          <w:trHeight w:val="391"/>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534482">
              <w:rPr>
                <w:color w:val="000000"/>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44,40000</w:t>
            </w:r>
          </w:p>
        </w:tc>
      </w:tr>
      <w:tr w:rsidR="00874898" w:rsidTr="00874898">
        <w:trPr>
          <w:trHeight w:val="238"/>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i/>
                <w:iCs/>
                <w:color w:val="000000"/>
                <w:sz w:val="12"/>
                <w:szCs w:val="12"/>
                <w:lang w:eastAsia="ru-RU"/>
              </w:rPr>
            </w:pPr>
            <w:r>
              <w:rPr>
                <w:i/>
                <w:iCs/>
                <w:color w:val="000000"/>
                <w:sz w:val="12"/>
                <w:szCs w:val="12"/>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261,90000</w:t>
            </w:r>
          </w:p>
        </w:tc>
      </w:tr>
      <w:tr w:rsidR="00874898" w:rsidTr="00874898">
        <w:trPr>
          <w:trHeight w:val="238"/>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i/>
                <w:iCs/>
                <w:color w:val="000000"/>
                <w:sz w:val="12"/>
                <w:szCs w:val="12"/>
                <w:lang w:eastAsia="ru-RU"/>
              </w:rPr>
            </w:pPr>
            <w:r>
              <w:rPr>
                <w:i/>
                <w:iCs/>
                <w:color w:val="000000"/>
                <w:sz w:val="12"/>
                <w:szCs w:val="12"/>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r>
              <w:rPr>
                <w:i/>
                <w:iCs/>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i/>
                <w:iCs/>
                <w:color w:val="000000"/>
                <w:sz w:val="12"/>
                <w:szCs w:val="12"/>
                <w:lang w:eastAsia="ru-RU"/>
              </w:rPr>
            </w:pPr>
            <w:r>
              <w:rPr>
                <w:i/>
                <w:iCs/>
                <w:color w:val="000000"/>
                <w:sz w:val="12"/>
                <w:szCs w:val="12"/>
                <w:lang w:eastAsia="ru-RU"/>
              </w:rPr>
              <w:t>261,90000</w:t>
            </w:r>
          </w:p>
        </w:tc>
      </w:tr>
      <w:tr w:rsidR="00874898" w:rsidTr="00874898">
        <w:trPr>
          <w:trHeight w:val="262"/>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Прочие расходы,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261,90000</w:t>
            </w:r>
          </w:p>
        </w:tc>
      </w:tr>
      <w:tr w:rsidR="00874898" w:rsidTr="00874898">
        <w:trPr>
          <w:trHeight w:val="238"/>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9290023170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261,90000</w:t>
            </w:r>
          </w:p>
        </w:tc>
      </w:tr>
      <w:tr w:rsidR="00874898" w:rsidTr="00874898">
        <w:trPr>
          <w:trHeight w:val="238"/>
        </w:trPr>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rPr>
                <w:color w:val="000000"/>
                <w:sz w:val="12"/>
                <w:szCs w:val="12"/>
                <w:lang w:eastAsia="ru-RU"/>
              </w:rPr>
            </w:pPr>
            <w:r>
              <w:rPr>
                <w:color w:val="000000"/>
                <w:sz w:val="12"/>
                <w:szCs w:val="12"/>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9290023170</w:t>
            </w:r>
          </w:p>
        </w:tc>
        <w:tc>
          <w:tcPr>
            <w:tcW w:w="0" w:type="auto"/>
            <w:tcBorders>
              <w:top w:val="single" w:sz="6" w:space="0" w:color="000000"/>
              <w:left w:val="single" w:sz="6" w:space="0" w:color="000000"/>
              <w:bottom w:val="single" w:sz="6" w:space="0" w:color="000000"/>
              <w:right w:val="single" w:sz="6" w:space="0" w:color="000000"/>
            </w:tcBorders>
          </w:tcPr>
          <w:p w:rsidR="00874898" w:rsidRDefault="00874898">
            <w:pPr>
              <w:autoSpaceDE w:val="0"/>
              <w:autoSpaceDN w:val="0"/>
              <w:adjustRightInd w:val="0"/>
              <w:jc w:val="center"/>
              <w:rPr>
                <w:color w:val="000000"/>
                <w:sz w:val="12"/>
                <w:szCs w:val="12"/>
                <w:lang w:eastAsia="ru-RU"/>
              </w:rPr>
            </w:pPr>
            <w:r>
              <w:rPr>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74898" w:rsidRDefault="00874898">
            <w:pPr>
              <w:autoSpaceDE w:val="0"/>
              <w:autoSpaceDN w:val="0"/>
              <w:adjustRightInd w:val="0"/>
              <w:jc w:val="right"/>
              <w:rPr>
                <w:color w:val="000000"/>
                <w:sz w:val="12"/>
                <w:szCs w:val="12"/>
                <w:lang w:eastAsia="ru-RU"/>
              </w:rPr>
            </w:pPr>
            <w:r>
              <w:rPr>
                <w:color w:val="000000"/>
                <w:sz w:val="12"/>
                <w:szCs w:val="12"/>
                <w:lang w:eastAsia="ru-RU"/>
              </w:rPr>
              <w:t>261,90000</w:t>
            </w:r>
          </w:p>
        </w:tc>
      </w:tr>
      <w:tr w:rsidR="00874898" w:rsidTr="00874898">
        <w:trPr>
          <w:trHeight w:val="202"/>
        </w:trPr>
        <w:tc>
          <w:tcPr>
            <w:tcW w:w="0" w:type="auto"/>
            <w:tcBorders>
              <w:top w:val="single" w:sz="6" w:space="0" w:color="000000"/>
              <w:left w:val="nil"/>
              <w:bottom w:val="nil"/>
              <w:right w:val="nil"/>
            </w:tcBorders>
          </w:tcPr>
          <w:p w:rsidR="00874898" w:rsidRDefault="00874898">
            <w:pPr>
              <w:autoSpaceDE w:val="0"/>
              <w:autoSpaceDN w:val="0"/>
              <w:adjustRightInd w:val="0"/>
              <w:jc w:val="right"/>
              <w:rPr>
                <w:b/>
                <w:bCs/>
                <w:color w:val="000000"/>
                <w:sz w:val="12"/>
                <w:szCs w:val="12"/>
                <w:lang w:eastAsia="ru-RU"/>
              </w:rPr>
            </w:pPr>
            <w:r>
              <w:rPr>
                <w:b/>
                <w:bCs/>
                <w:color w:val="000000"/>
                <w:sz w:val="12"/>
                <w:szCs w:val="12"/>
                <w:lang w:eastAsia="ru-RU"/>
              </w:rPr>
              <w:t xml:space="preserve">Всего расходов:   </w:t>
            </w:r>
          </w:p>
        </w:tc>
        <w:tc>
          <w:tcPr>
            <w:tcW w:w="0" w:type="auto"/>
            <w:tcBorders>
              <w:top w:val="single" w:sz="6" w:space="0" w:color="000000"/>
              <w:left w:val="nil"/>
              <w:bottom w:val="nil"/>
              <w:right w:val="nil"/>
            </w:tcBorders>
          </w:tcPr>
          <w:p w:rsidR="00874898" w:rsidRDefault="00874898">
            <w:pPr>
              <w:autoSpaceDE w:val="0"/>
              <w:autoSpaceDN w:val="0"/>
              <w:adjustRightInd w:val="0"/>
              <w:jc w:val="right"/>
              <w:rPr>
                <w:b/>
                <w:bCs/>
                <w:color w:val="000000"/>
                <w:sz w:val="12"/>
                <w:szCs w:val="12"/>
                <w:lang w:eastAsia="ru-RU"/>
              </w:rPr>
            </w:pPr>
          </w:p>
        </w:tc>
        <w:tc>
          <w:tcPr>
            <w:tcW w:w="0" w:type="auto"/>
            <w:tcBorders>
              <w:top w:val="single" w:sz="6" w:space="0" w:color="000000"/>
              <w:left w:val="nil"/>
              <w:bottom w:val="nil"/>
              <w:right w:val="nil"/>
            </w:tcBorders>
          </w:tcPr>
          <w:p w:rsidR="00874898" w:rsidRDefault="00874898">
            <w:pPr>
              <w:autoSpaceDE w:val="0"/>
              <w:autoSpaceDN w:val="0"/>
              <w:adjustRightInd w:val="0"/>
              <w:jc w:val="right"/>
              <w:rPr>
                <w:b/>
                <w:bCs/>
                <w:color w:val="000000"/>
                <w:sz w:val="12"/>
                <w:szCs w:val="12"/>
                <w:lang w:eastAsia="ru-RU"/>
              </w:rPr>
            </w:pPr>
          </w:p>
        </w:tc>
        <w:tc>
          <w:tcPr>
            <w:tcW w:w="0" w:type="auto"/>
            <w:tcBorders>
              <w:top w:val="single" w:sz="6" w:space="0" w:color="000000"/>
              <w:left w:val="nil"/>
              <w:bottom w:val="nil"/>
              <w:right w:val="nil"/>
            </w:tcBorders>
          </w:tcPr>
          <w:p w:rsidR="00874898" w:rsidRDefault="00874898">
            <w:pPr>
              <w:autoSpaceDE w:val="0"/>
              <w:autoSpaceDN w:val="0"/>
              <w:adjustRightInd w:val="0"/>
              <w:jc w:val="right"/>
              <w:rPr>
                <w:b/>
                <w:bCs/>
                <w:color w:val="000000"/>
                <w:sz w:val="12"/>
                <w:szCs w:val="12"/>
                <w:lang w:eastAsia="ru-RU"/>
              </w:rPr>
            </w:pPr>
          </w:p>
        </w:tc>
        <w:tc>
          <w:tcPr>
            <w:tcW w:w="0" w:type="auto"/>
            <w:tcBorders>
              <w:top w:val="single" w:sz="6" w:space="0" w:color="000000"/>
              <w:left w:val="nil"/>
              <w:bottom w:val="nil"/>
              <w:right w:val="nil"/>
            </w:tcBorders>
            <w:shd w:val="solid" w:color="FFFFFF" w:fill="auto"/>
          </w:tcPr>
          <w:p w:rsidR="00874898" w:rsidRDefault="00874898">
            <w:pPr>
              <w:autoSpaceDE w:val="0"/>
              <w:autoSpaceDN w:val="0"/>
              <w:adjustRightInd w:val="0"/>
              <w:jc w:val="right"/>
              <w:rPr>
                <w:b/>
                <w:bCs/>
                <w:color w:val="000000"/>
                <w:sz w:val="12"/>
                <w:szCs w:val="12"/>
                <w:lang w:eastAsia="ru-RU"/>
              </w:rPr>
            </w:pPr>
            <w:r>
              <w:rPr>
                <w:b/>
                <w:bCs/>
                <w:color w:val="000000"/>
                <w:sz w:val="12"/>
                <w:szCs w:val="12"/>
                <w:lang w:eastAsia="ru-RU"/>
              </w:rPr>
              <w:t>40 478,54937</w:t>
            </w:r>
          </w:p>
        </w:tc>
        <w:tc>
          <w:tcPr>
            <w:tcW w:w="0" w:type="auto"/>
            <w:tcBorders>
              <w:top w:val="single" w:sz="6" w:space="0" w:color="000000"/>
              <w:left w:val="nil"/>
              <w:bottom w:val="nil"/>
              <w:right w:val="nil"/>
            </w:tcBorders>
            <w:shd w:val="solid" w:color="FFFFFF" w:fill="auto"/>
          </w:tcPr>
          <w:p w:rsidR="00874898" w:rsidRDefault="00874898">
            <w:pPr>
              <w:autoSpaceDE w:val="0"/>
              <w:autoSpaceDN w:val="0"/>
              <w:adjustRightInd w:val="0"/>
              <w:jc w:val="right"/>
              <w:rPr>
                <w:b/>
                <w:bCs/>
                <w:color w:val="000000"/>
                <w:sz w:val="12"/>
                <w:szCs w:val="12"/>
                <w:lang w:eastAsia="ru-RU"/>
              </w:rPr>
            </w:pPr>
            <w:r>
              <w:rPr>
                <w:b/>
                <w:bCs/>
                <w:color w:val="000000"/>
                <w:sz w:val="12"/>
                <w:szCs w:val="12"/>
                <w:lang w:eastAsia="ru-RU"/>
              </w:rPr>
              <w:t>23 534,00000</w:t>
            </w:r>
          </w:p>
        </w:tc>
        <w:tc>
          <w:tcPr>
            <w:tcW w:w="0" w:type="auto"/>
            <w:tcBorders>
              <w:top w:val="single" w:sz="6" w:space="0" w:color="000000"/>
              <w:left w:val="nil"/>
              <w:bottom w:val="nil"/>
              <w:right w:val="nil"/>
            </w:tcBorders>
            <w:shd w:val="solid" w:color="FFFFFF" w:fill="auto"/>
          </w:tcPr>
          <w:p w:rsidR="00874898" w:rsidRDefault="00874898">
            <w:pPr>
              <w:autoSpaceDE w:val="0"/>
              <w:autoSpaceDN w:val="0"/>
              <w:adjustRightInd w:val="0"/>
              <w:jc w:val="right"/>
              <w:rPr>
                <w:b/>
                <w:bCs/>
                <w:color w:val="000000"/>
                <w:sz w:val="12"/>
                <w:szCs w:val="12"/>
                <w:lang w:eastAsia="ru-RU"/>
              </w:rPr>
            </w:pPr>
            <w:r>
              <w:rPr>
                <w:b/>
                <w:bCs/>
                <w:color w:val="000000"/>
                <w:sz w:val="12"/>
                <w:szCs w:val="12"/>
                <w:lang w:eastAsia="ru-RU"/>
              </w:rPr>
              <w:t>24 742,10000</w:t>
            </w:r>
          </w:p>
        </w:tc>
      </w:tr>
    </w:tbl>
    <w:p w:rsidR="007E5ABB" w:rsidRDefault="007E5ABB" w:rsidP="007E5ABB"/>
    <w:p w:rsidR="00534482" w:rsidRDefault="00534482" w:rsidP="007E5ABB"/>
    <w:tbl>
      <w:tblPr>
        <w:tblW w:w="5104" w:type="dxa"/>
        <w:tblLayout w:type="fixed"/>
        <w:tblCellMar>
          <w:left w:w="30" w:type="dxa"/>
          <w:right w:w="30" w:type="dxa"/>
        </w:tblCellMar>
        <w:tblLook w:val="0000" w:firstRow="0" w:lastRow="0" w:firstColumn="0" w:lastColumn="0" w:noHBand="0" w:noVBand="0"/>
      </w:tblPr>
      <w:tblGrid>
        <w:gridCol w:w="1873"/>
        <w:gridCol w:w="451"/>
        <w:gridCol w:w="587"/>
        <w:gridCol w:w="465"/>
        <w:gridCol w:w="576"/>
        <w:gridCol w:w="576"/>
        <w:gridCol w:w="576"/>
      </w:tblGrid>
      <w:tr w:rsidR="00534482" w:rsidTr="00952C12">
        <w:trPr>
          <w:trHeight w:val="80"/>
        </w:trPr>
        <w:tc>
          <w:tcPr>
            <w:tcW w:w="1873" w:type="dxa"/>
            <w:tcBorders>
              <w:top w:val="nil"/>
              <w:left w:val="nil"/>
              <w:bottom w:val="nil"/>
              <w:right w:val="nil"/>
            </w:tcBorders>
          </w:tcPr>
          <w:p w:rsidR="00534482" w:rsidRDefault="00534482">
            <w:pPr>
              <w:autoSpaceDE w:val="0"/>
              <w:autoSpaceDN w:val="0"/>
              <w:adjustRightInd w:val="0"/>
              <w:jc w:val="right"/>
              <w:rPr>
                <w:color w:val="000000"/>
                <w:sz w:val="12"/>
                <w:szCs w:val="12"/>
                <w:lang w:eastAsia="ru-RU"/>
              </w:rPr>
            </w:pPr>
          </w:p>
        </w:tc>
        <w:tc>
          <w:tcPr>
            <w:tcW w:w="3231" w:type="dxa"/>
            <w:gridSpan w:val="6"/>
            <w:tcBorders>
              <w:top w:val="nil"/>
              <w:left w:val="nil"/>
              <w:bottom w:val="nil"/>
              <w:right w:val="nil"/>
            </w:tcBorders>
          </w:tcPr>
          <w:p w:rsidR="00534482" w:rsidRDefault="00534482" w:rsidP="00534482">
            <w:pPr>
              <w:autoSpaceDE w:val="0"/>
              <w:autoSpaceDN w:val="0"/>
              <w:adjustRightInd w:val="0"/>
              <w:jc w:val="right"/>
              <w:rPr>
                <w:color w:val="000000"/>
                <w:sz w:val="12"/>
                <w:szCs w:val="12"/>
                <w:lang w:eastAsia="ru-RU"/>
              </w:rPr>
            </w:pPr>
            <w:r>
              <w:rPr>
                <w:color w:val="000000"/>
                <w:sz w:val="12"/>
                <w:szCs w:val="12"/>
                <w:lang w:eastAsia="ru-RU"/>
              </w:rPr>
              <w:t xml:space="preserve">Приложение № 10                                                       </w:t>
            </w:r>
          </w:p>
          <w:p w:rsidR="00534482" w:rsidRDefault="00534482" w:rsidP="00534482">
            <w:pPr>
              <w:autoSpaceDE w:val="0"/>
              <w:autoSpaceDN w:val="0"/>
              <w:adjustRightInd w:val="0"/>
              <w:jc w:val="right"/>
              <w:rPr>
                <w:color w:val="000000"/>
                <w:sz w:val="12"/>
                <w:szCs w:val="12"/>
                <w:lang w:eastAsia="ru-RU"/>
              </w:rPr>
            </w:pPr>
            <w:r>
              <w:rPr>
                <w:color w:val="000000"/>
                <w:sz w:val="12"/>
                <w:szCs w:val="12"/>
                <w:lang w:eastAsia="ru-RU"/>
              </w:rPr>
              <w:t xml:space="preserve">     к решению Совета депутатов Солецкого   городского поселения «О бюджете Солецкого городского  поселения на 2019 год  и  на  плановый период 2020 и 2021 годов»</w:t>
            </w:r>
          </w:p>
        </w:tc>
      </w:tr>
      <w:tr w:rsidR="00534482" w:rsidTr="00952C12">
        <w:trPr>
          <w:trHeight w:val="80"/>
        </w:trPr>
        <w:tc>
          <w:tcPr>
            <w:tcW w:w="1873" w:type="dxa"/>
            <w:tcBorders>
              <w:top w:val="nil"/>
              <w:left w:val="nil"/>
              <w:bottom w:val="nil"/>
              <w:right w:val="nil"/>
            </w:tcBorders>
          </w:tcPr>
          <w:p w:rsidR="00534482" w:rsidRDefault="00534482">
            <w:pPr>
              <w:autoSpaceDE w:val="0"/>
              <w:autoSpaceDN w:val="0"/>
              <w:adjustRightInd w:val="0"/>
              <w:jc w:val="right"/>
              <w:rPr>
                <w:color w:val="000000"/>
                <w:sz w:val="12"/>
                <w:szCs w:val="12"/>
                <w:lang w:eastAsia="ru-RU"/>
              </w:rPr>
            </w:pPr>
          </w:p>
        </w:tc>
        <w:tc>
          <w:tcPr>
            <w:tcW w:w="3231" w:type="dxa"/>
            <w:gridSpan w:val="6"/>
            <w:tcBorders>
              <w:top w:val="nil"/>
              <w:left w:val="nil"/>
              <w:bottom w:val="nil"/>
              <w:right w:val="nil"/>
            </w:tcBorders>
          </w:tcPr>
          <w:p w:rsidR="00534482" w:rsidRDefault="00534482" w:rsidP="00534482">
            <w:pPr>
              <w:autoSpaceDE w:val="0"/>
              <w:autoSpaceDN w:val="0"/>
              <w:adjustRightInd w:val="0"/>
              <w:jc w:val="right"/>
              <w:rPr>
                <w:color w:val="000000"/>
                <w:sz w:val="12"/>
                <w:szCs w:val="12"/>
                <w:lang w:eastAsia="ru-RU"/>
              </w:rPr>
            </w:pPr>
          </w:p>
        </w:tc>
      </w:tr>
      <w:tr w:rsidR="00534482" w:rsidTr="00952C12">
        <w:trPr>
          <w:trHeight w:val="55"/>
        </w:trPr>
        <w:tc>
          <w:tcPr>
            <w:tcW w:w="5104" w:type="dxa"/>
            <w:gridSpan w:val="7"/>
            <w:tcBorders>
              <w:top w:val="nil"/>
              <w:left w:val="nil"/>
              <w:bottom w:val="nil"/>
              <w:right w:val="nil"/>
            </w:tcBorders>
          </w:tcPr>
          <w:p w:rsidR="00534482" w:rsidRDefault="00534482">
            <w:pPr>
              <w:autoSpaceDE w:val="0"/>
              <w:autoSpaceDN w:val="0"/>
              <w:adjustRightInd w:val="0"/>
              <w:jc w:val="center"/>
              <w:rPr>
                <w:b/>
                <w:bCs/>
                <w:color w:val="000000"/>
                <w:sz w:val="12"/>
                <w:szCs w:val="12"/>
                <w:lang w:eastAsia="ru-RU"/>
              </w:rPr>
            </w:pPr>
            <w:r>
              <w:rPr>
                <w:b/>
                <w:bCs/>
                <w:color w:val="000000"/>
                <w:sz w:val="12"/>
                <w:szCs w:val="12"/>
                <w:lang w:eastAsia="ru-RU"/>
              </w:rPr>
              <w:t xml:space="preserve">Распределение бюджетных ассигнований по целевым статьям (муниципальным программам  городского поселения и непрограммным направлениям деятельности),  подгруппам </w:t>
            </w:r>
            <w:proofErr w:type="gramStart"/>
            <w:r>
              <w:rPr>
                <w:b/>
                <w:bCs/>
                <w:color w:val="000000"/>
                <w:sz w:val="12"/>
                <w:szCs w:val="12"/>
                <w:lang w:eastAsia="ru-RU"/>
              </w:rPr>
              <w:t>видов расходов классификации расходов бюджета городского поселения</w:t>
            </w:r>
            <w:proofErr w:type="gramEnd"/>
            <w:r>
              <w:rPr>
                <w:b/>
                <w:bCs/>
                <w:color w:val="000000"/>
                <w:sz w:val="12"/>
                <w:szCs w:val="12"/>
                <w:lang w:eastAsia="ru-RU"/>
              </w:rPr>
              <w:t xml:space="preserve">  на 2019 год  и на плановый период 2020 и 2021 годов</w:t>
            </w:r>
          </w:p>
        </w:tc>
      </w:tr>
      <w:tr w:rsidR="00534482" w:rsidTr="00952C12">
        <w:trPr>
          <w:trHeight w:val="55"/>
        </w:trPr>
        <w:tc>
          <w:tcPr>
            <w:tcW w:w="1873" w:type="dxa"/>
            <w:tcBorders>
              <w:top w:val="nil"/>
              <w:left w:val="nil"/>
              <w:bottom w:val="nil"/>
              <w:right w:val="nil"/>
            </w:tcBorders>
          </w:tcPr>
          <w:p w:rsidR="00534482" w:rsidRDefault="00534482">
            <w:pPr>
              <w:autoSpaceDE w:val="0"/>
              <w:autoSpaceDN w:val="0"/>
              <w:adjustRightInd w:val="0"/>
              <w:jc w:val="center"/>
              <w:rPr>
                <w:color w:val="000000"/>
                <w:sz w:val="12"/>
                <w:szCs w:val="12"/>
                <w:lang w:eastAsia="ru-RU"/>
              </w:rPr>
            </w:pPr>
          </w:p>
        </w:tc>
        <w:tc>
          <w:tcPr>
            <w:tcW w:w="451" w:type="dxa"/>
            <w:tcBorders>
              <w:top w:val="nil"/>
              <w:left w:val="nil"/>
              <w:bottom w:val="nil"/>
              <w:right w:val="nil"/>
            </w:tcBorders>
          </w:tcPr>
          <w:p w:rsidR="00534482" w:rsidRDefault="00534482">
            <w:pPr>
              <w:autoSpaceDE w:val="0"/>
              <w:autoSpaceDN w:val="0"/>
              <w:adjustRightInd w:val="0"/>
              <w:jc w:val="center"/>
              <w:rPr>
                <w:color w:val="000000"/>
                <w:sz w:val="12"/>
                <w:szCs w:val="12"/>
                <w:lang w:eastAsia="ru-RU"/>
              </w:rPr>
            </w:pPr>
          </w:p>
        </w:tc>
        <w:tc>
          <w:tcPr>
            <w:tcW w:w="587" w:type="dxa"/>
            <w:tcBorders>
              <w:top w:val="nil"/>
              <w:left w:val="nil"/>
              <w:bottom w:val="nil"/>
              <w:right w:val="nil"/>
            </w:tcBorders>
          </w:tcPr>
          <w:p w:rsidR="00534482" w:rsidRDefault="00534482">
            <w:pPr>
              <w:autoSpaceDE w:val="0"/>
              <w:autoSpaceDN w:val="0"/>
              <w:adjustRightInd w:val="0"/>
              <w:jc w:val="center"/>
              <w:rPr>
                <w:color w:val="000000"/>
                <w:sz w:val="12"/>
                <w:szCs w:val="12"/>
                <w:lang w:eastAsia="ru-RU"/>
              </w:rPr>
            </w:pPr>
          </w:p>
        </w:tc>
        <w:tc>
          <w:tcPr>
            <w:tcW w:w="465" w:type="dxa"/>
            <w:tcBorders>
              <w:top w:val="nil"/>
              <w:left w:val="nil"/>
              <w:bottom w:val="nil"/>
              <w:right w:val="nil"/>
            </w:tcBorders>
          </w:tcPr>
          <w:p w:rsidR="00534482" w:rsidRDefault="00534482">
            <w:pPr>
              <w:autoSpaceDE w:val="0"/>
              <w:autoSpaceDN w:val="0"/>
              <w:adjustRightInd w:val="0"/>
              <w:jc w:val="center"/>
              <w:rPr>
                <w:color w:val="000000"/>
                <w:sz w:val="12"/>
                <w:szCs w:val="12"/>
                <w:lang w:eastAsia="ru-RU"/>
              </w:rPr>
            </w:pPr>
          </w:p>
        </w:tc>
        <w:tc>
          <w:tcPr>
            <w:tcW w:w="576" w:type="dxa"/>
            <w:tcBorders>
              <w:top w:val="nil"/>
              <w:left w:val="nil"/>
              <w:bottom w:val="nil"/>
              <w:right w:val="nil"/>
            </w:tcBorders>
          </w:tcPr>
          <w:p w:rsidR="00534482" w:rsidRDefault="00534482">
            <w:pPr>
              <w:autoSpaceDE w:val="0"/>
              <w:autoSpaceDN w:val="0"/>
              <w:adjustRightInd w:val="0"/>
              <w:jc w:val="center"/>
              <w:rPr>
                <w:color w:val="000000"/>
                <w:sz w:val="12"/>
                <w:szCs w:val="12"/>
                <w:lang w:eastAsia="ru-RU"/>
              </w:rPr>
            </w:pPr>
          </w:p>
        </w:tc>
        <w:tc>
          <w:tcPr>
            <w:tcW w:w="576" w:type="dxa"/>
            <w:tcBorders>
              <w:top w:val="nil"/>
              <w:left w:val="nil"/>
              <w:bottom w:val="nil"/>
              <w:right w:val="nil"/>
            </w:tcBorders>
          </w:tcPr>
          <w:p w:rsidR="00534482" w:rsidRDefault="00534482">
            <w:pPr>
              <w:autoSpaceDE w:val="0"/>
              <w:autoSpaceDN w:val="0"/>
              <w:adjustRightInd w:val="0"/>
              <w:jc w:val="center"/>
              <w:rPr>
                <w:color w:val="000000"/>
                <w:sz w:val="12"/>
                <w:szCs w:val="12"/>
                <w:lang w:eastAsia="ru-RU"/>
              </w:rPr>
            </w:pPr>
          </w:p>
        </w:tc>
        <w:tc>
          <w:tcPr>
            <w:tcW w:w="576" w:type="dxa"/>
            <w:tcBorders>
              <w:top w:val="nil"/>
              <w:left w:val="nil"/>
              <w:bottom w:val="nil"/>
              <w:right w:val="nil"/>
            </w:tcBorders>
          </w:tcPr>
          <w:p w:rsidR="00534482" w:rsidRDefault="00534482">
            <w:pPr>
              <w:autoSpaceDE w:val="0"/>
              <w:autoSpaceDN w:val="0"/>
              <w:adjustRightInd w:val="0"/>
              <w:jc w:val="center"/>
              <w:rPr>
                <w:color w:val="000000"/>
                <w:sz w:val="12"/>
                <w:szCs w:val="12"/>
                <w:lang w:eastAsia="ru-RU"/>
              </w:rPr>
            </w:pPr>
          </w:p>
        </w:tc>
      </w:tr>
      <w:tr w:rsidR="00534482" w:rsidTr="00952C12">
        <w:trPr>
          <w:trHeight w:val="170"/>
        </w:trPr>
        <w:tc>
          <w:tcPr>
            <w:tcW w:w="5104" w:type="dxa"/>
            <w:gridSpan w:val="7"/>
            <w:tcBorders>
              <w:top w:val="nil"/>
              <w:left w:val="nil"/>
              <w:bottom w:val="nil"/>
              <w:right w:val="nil"/>
            </w:tcBorders>
          </w:tcPr>
          <w:p w:rsidR="00534482" w:rsidRDefault="00534482">
            <w:pPr>
              <w:autoSpaceDE w:val="0"/>
              <w:autoSpaceDN w:val="0"/>
              <w:adjustRightInd w:val="0"/>
              <w:jc w:val="right"/>
              <w:rPr>
                <w:color w:val="000000"/>
                <w:sz w:val="12"/>
                <w:szCs w:val="12"/>
                <w:lang w:eastAsia="ru-RU"/>
              </w:rPr>
            </w:pPr>
            <w:proofErr w:type="spellStart"/>
            <w:r>
              <w:rPr>
                <w:color w:val="000000"/>
                <w:sz w:val="12"/>
                <w:szCs w:val="12"/>
                <w:lang w:eastAsia="ru-RU"/>
              </w:rPr>
              <w:t>тыс</w:t>
            </w:r>
            <w:proofErr w:type="gramStart"/>
            <w:r>
              <w:rPr>
                <w:color w:val="000000"/>
                <w:sz w:val="12"/>
                <w:szCs w:val="12"/>
                <w:lang w:eastAsia="ru-RU"/>
              </w:rPr>
              <w:t>.р</w:t>
            </w:r>
            <w:proofErr w:type="gramEnd"/>
            <w:r>
              <w:rPr>
                <w:color w:val="000000"/>
                <w:sz w:val="12"/>
                <w:szCs w:val="12"/>
                <w:lang w:eastAsia="ru-RU"/>
              </w:rPr>
              <w:t>ублей</w:t>
            </w:r>
            <w:proofErr w:type="spellEnd"/>
          </w:p>
        </w:tc>
      </w:tr>
      <w:tr w:rsidR="00534482" w:rsidTr="00952C12">
        <w:trPr>
          <w:trHeight w:val="40"/>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Наименование</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Целевая статья</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Раздел, подраздел</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Вид расхода</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Сумма на 2019 год</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Сумма на 2020 год</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Сумма на 2021 год</w:t>
            </w:r>
          </w:p>
        </w:tc>
      </w:tr>
      <w:tr w:rsidR="00534482" w:rsidTr="00952C12">
        <w:trPr>
          <w:trHeight w:val="22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1</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2</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3</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4</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5</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6</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7</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i/>
                <w:iCs/>
                <w:color w:val="000000"/>
                <w:sz w:val="12"/>
                <w:szCs w:val="12"/>
                <w:lang w:eastAsia="ru-RU"/>
              </w:rPr>
            </w:pPr>
            <w:r>
              <w:rPr>
                <w:i/>
                <w:iCs/>
                <w:color w:val="000000"/>
                <w:sz w:val="12"/>
                <w:szCs w:val="12"/>
                <w:lang w:eastAsia="ru-RU"/>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r>
              <w:rPr>
                <w:i/>
                <w:iCs/>
                <w:color w:val="000000"/>
                <w:sz w:val="12"/>
                <w:szCs w:val="12"/>
                <w:lang w:eastAsia="ru-RU"/>
              </w:rPr>
              <w:t>0100000000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1 605,00000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1 620,50000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1 673,90000</w:t>
            </w:r>
          </w:p>
        </w:tc>
      </w:tr>
      <w:tr w:rsidR="00534482" w:rsidTr="00952C12">
        <w:trPr>
          <w:trHeight w:val="235"/>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Обеспечение эффективного использования муниципального имущества Солецкого городского поселения</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0100100000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261,80000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226,00000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226,00000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0100199990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261,80000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226,00000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226,00000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lastRenderedPageBreak/>
              <w:t xml:space="preserve">          Общегосударственные вопросы</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0100199990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0100</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261,80000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226,00000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226,00000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0100199990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0113</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261,80000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226,00000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226,00000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952C12">
              <w:rPr>
                <w:color w:val="000000"/>
                <w:sz w:val="12"/>
                <w:szCs w:val="12"/>
                <w:lang w:eastAsia="ru-RU"/>
              </w:rPr>
              <w:t>арственных (муниципальных) нужд</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0100199990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0113</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240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261,80000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226,00000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226,00000</w:t>
            </w:r>
          </w:p>
        </w:tc>
      </w:tr>
      <w:tr w:rsidR="00534482" w:rsidTr="00952C12">
        <w:trPr>
          <w:trHeight w:val="235"/>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0100200000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15,00000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0100299990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15,00000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0100299990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0100</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15,00000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0100299990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0113</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15,00000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w:t>
            </w:r>
            <w:r w:rsidR="00952C12">
              <w:rPr>
                <w:color w:val="000000"/>
                <w:sz w:val="12"/>
                <w:szCs w:val="12"/>
                <w:lang w:eastAsia="ru-RU"/>
              </w:rPr>
              <w:t xml:space="preserve"> (муниципальных) нужд</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0100299990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0113</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240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15,00000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Обеспечение содержания  и обслуживания муниципального имущества</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0100300000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1 283,20000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1 334,50000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1 387,90000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0100399990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1 283,20000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1 334,50000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1 387,90000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0100399990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0500</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1 283,20000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1 334,50000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1 387,90000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Жилищное хозяйство</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0100399990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0501</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1 283,20000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1 334,50000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1 387,90000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34482" w:rsidRDefault="00534482">
            <w:pPr>
              <w:autoSpaceDE w:val="0"/>
              <w:autoSpaceDN w:val="0"/>
              <w:adjustRightInd w:val="0"/>
              <w:rPr>
                <w:color w:val="000000"/>
                <w:sz w:val="12"/>
                <w:szCs w:val="12"/>
                <w:lang w:eastAsia="ru-RU"/>
              </w:rPr>
            </w:pP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0100399990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0501</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240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1 283,20000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1 334,50000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1 387,90000</w:t>
            </w:r>
          </w:p>
        </w:tc>
      </w:tr>
      <w:tr w:rsidR="00534482" w:rsidTr="00952C12">
        <w:trPr>
          <w:trHeight w:val="235"/>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Обеспечение земельными участками граждан, имеющих право на льготное предоставление</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0100400000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45,00000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45,00000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45,00000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0100499990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45,00000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45,00000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45,00000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0100499990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0100</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45,00000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45,00000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45,00000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0100499990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0113</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45,00000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45,00000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45,00000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952C12">
              <w:rPr>
                <w:color w:val="000000"/>
                <w:sz w:val="12"/>
                <w:szCs w:val="12"/>
                <w:lang w:eastAsia="ru-RU"/>
              </w:rPr>
              <w:t>арственных (муниципальных) нужд</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0100499990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0113</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240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45,00000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45,00000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45,00000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i/>
                <w:iCs/>
                <w:color w:val="000000"/>
                <w:sz w:val="12"/>
                <w:szCs w:val="12"/>
                <w:lang w:eastAsia="ru-RU"/>
              </w:rPr>
            </w:pPr>
            <w:r>
              <w:rPr>
                <w:i/>
                <w:iCs/>
                <w:color w:val="000000"/>
                <w:sz w:val="12"/>
                <w:szCs w:val="12"/>
                <w:lang w:eastAsia="ru-RU"/>
              </w:rPr>
              <w:t xml:space="preserve">  Муниципальная программа Солецкого городского поселения "Развитие градостроительной политики на территории Солецкого городского поселения"</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r>
              <w:rPr>
                <w:i/>
                <w:iCs/>
                <w:color w:val="000000"/>
                <w:sz w:val="12"/>
                <w:szCs w:val="12"/>
                <w:lang w:eastAsia="ru-RU"/>
              </w:rPr>
              <w:t>0200000000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553,65000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721,60000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515,35000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Разработка градостроительной документации и упорядочение градостроительной деятельности на территории Солецкого городского поселения</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0200100000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383,75000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416,70000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280,45000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0200199990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383,75000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416,70000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280,45000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0200199990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0100</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383,75000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416,70000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280,45000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0200199990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0113</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383,75000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416,70000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280,45000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34482" w:rsidRDefault="00534482">
            <w:pPr>
              <w:autoSpaceDE w:val="0"/>
              <w:autoSpaceDN w:val="0"/>
              <w:adjustRightInd w:val="0"/>
              <w:rPr>
                <w:color w:val="000000"/>
                <w:sz w:val="12"/>
                <w:szCs w:val="12"/>
                <w:lang w:eastAsia="ru-RU"/>
              </w:rPr>
            </w:pP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0200199990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0113</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240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383,75000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416,70000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280,45000</w:t>
            </w:r>
          </w:p>
        </w:tc>
      </w:tr>
      <w:tr w:rsidR="00534482" w:rsidTr="00952C12">
        <w:trPr>
          <w:trHeight w:val="235"/>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Подготовка и утверждение документации по планировке </w:t>
            </w:r>
            <w:r>
              <w:rPr>
                <w:color w:val="000000"/>
                <w:sz w:val="12"/>
                <w:szCs w:val="12"/>
                <w:lang w:eastAsia="ru-RU"/>
              </w:rPr>
              <w:lastRenderedPageBreak/>
              <w:t>территории в соответствии с документами территориального планирования</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lastRenderedPageBreak/>
              <w:t>0200200000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84,90000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234,90000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234,90000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lastRenderedPageBreak/>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0200299990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84,90000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234,90000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234,90000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0200299990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0100</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84,90000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234,90000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234,90000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0200299990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0113</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84,90000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234,90000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234,90000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952C12">
              <w:rPr>
                <w:color w:val="000000"/>
                <w:sz w:val="12"/>
                <w:szCs w:val="12"/>
                <w:lang w:eastAsia="ru-RU"/>
              </w:rPr>
              <w:t>арственных (муниципальных) нужд</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0200299990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0113</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240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84,90000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234,90000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234,90000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Описание границ населённых пунктов Солецкого городского поселения в координатах характерных точек и внесение сведений о границах в государственный кадастр недвижимости</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0200300000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85,00000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70,00000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0200399990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85,00000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70,00000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0200399990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0100</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85,00000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70,00000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0200399990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0113</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85,00000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70,00000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952C12">
              <w:rPr>
                <w:color w:val="000000"/>
                <w:sz w:val="12"/>
                <w:szCs w:val="12"/>
                <w:lang w:eastAsia="ru-RU"/>
              </w:rPr>
              <w:t>арственных (муниципальных) нужд</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0200399990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0113</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240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85,00000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70,00000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r>
      <w:tr w:rsidR="00534482" w:rsidTr="00952C12">
        <w:trPr>
          <w:trHeight w:val="47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i/>
                <w:iCs/>
                <w:color w:val="000000"/>
                <w:sz w:val="12"/>
                <w:szCs w:val="12"/>
                <w:lang w:eastAsia="ru-RU"/>
              </w:rPr>
            </w:pPr>
            <w:r>
              <w:rPr>
                <w:i/>
                <w:iCs/>
                <w:color w:val="000000"/>
                <w:sz w:val="12"/>
                <w:szCs w:val="12"/>
                <w:lang w:eastAsia="ru-RU"/>
              </w:rPr>
              <w:t xml:space="preserve">  Муниципальная программа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r>
              <w:rPr>
                <w:i/>
                <w:iCs/>
                <w:color w:val="000000"/>
                <w:sz w:val="12"/>
                <w:szCs w:val="12"/>
                <w:lang w:eastAsia="ru-RU"/>
              </w:rPr>
              <w:t>0300000000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173,00000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173,00000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173,00000</w:t>
            </w:r>
          </w:p>
        </w:tc>
      </w:tr>
      <w:tr w:rsidR="00534482" w:rsidTr="00952C12">
        <w:trPr>
          <w:trHeight w:val="708"/>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Подпрограмма "Обеспечение (усиление) первичных мер пожарной безопасности в Солецком городском </w:t>
            </w:r>
            <w:proofErr w:type="spellStart"/>
            <w:r>
              <w:rPr>
                <w:color w:val="000000"/>
                <w:sz w:val="12"/>
                <w:szCs w:val="12"/>
                <w:lang w:eastAsia="ru-RU"/>
              </w:rPr>
              <w:t>поселении</w:t>
            </w:r>
            <w:proofErr w:type="gramStart"/>
            <w:r>
              <w:rPr>
                <w:color w:val="000000"/>
                <w:sz w:val="12"/>
                <w:szCs w:val="12"/>
                <w:lang w:eastAsia="ru-RU"/>
              </w:rPr>
              <w:t>"м</w:t>
            </w:r>
            <w:proofErr w:type="gramEnd"/>
            <w:r>
              <w:rPr>
                <w:color w:val="000000"/>
                <w:sz w:val="12"/>
                <w:szCs w:val="12"/>
                <w:lang w:eastAsia="ru-RU"/>
              </w:rPr>
              <w:t>униципальной</w:t>
            </w:r>
            <w:proofErr w:type="spellEnd"/>
            <w:r>
              <w:rPr>
                <w:color w:val="000000"/>
                <w:sz w:val="12"/>
                <w:szCs w:val="12"/>
                <w:lang w:eastAsia="ru-RU"/>
              </w:rPr>
              <w:t xml:space="preserve">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0320000000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173,00000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173,00000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173,00000</w:t>
            </w:r>
          </w:p>
        </w:tc>
      </w:tr>
      <w:tr w:rsidR="00534482" w:rsidTr="00952C12">
        <w:trPr>
          <w:trHeight w:val="235"/>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Обеспечение (усиление) первичных мер пожарной безопасности в Солецком городском поселении</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0320100000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173,00000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173,00000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173,00000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0320199990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173,00000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173,00000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173,00000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Национальная безопасность и правоохранительная деятельность</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0320199990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0300</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173,00000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173,00000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173,00000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Обеспечение пожарной безопасности</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0320199990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0310</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173,00000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173,00000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173,00000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0320199990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0310</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610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173,00000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173,00000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173,00000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i/>
                <w:iCs/>
                <w:color w:val="000000"/>
                <w:sz w:val="12"/>
                <w:szCs w:val="12"/>
                <w:lang w:eastAsia="ru-RU"/>
              </w:rPr>
            </w:pPr>
            <w:r>
              <w:rPr>
                <w:i/>
                <w:iCs/>
                <w:color w:val="000000"/>
                <w:sz w:val="12"/>
                <w:szCs w:val="12"/>
                <w:lang w:eastAsia="ru-RU"/>
              </w:rPr>
              <w:t xml:space="preserve">  Муниципальная программа Солецкого городского поселения "Формирование современной городской среды на территории города Сольцы на 2017-2022 годы"</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r>
              <w:rPr>
                <w:i/>
                <w:iCs/>
                <w:color w:val="000000"/>
                <w:sz w:val="12"/>
                <w:szCs w:val="12"/>
                <w:lang w:eastAsia="ru-RU"/>
              </w:rPr>
              <w:t>0400000000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1 547,88025</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1 287,43400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1 287,43400</w:t>
            </w:r>
          </w:p>
        </w:tc>
      </w:tr>
      <w:tr w:rsidR="00534482" w:rsidTr="00952C12">
        <w:trPr>
          <w:trHeight w:val="235"/>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Улучшение комплексного </w:t>
            </w:r>
            <w:proofErr w:type="gramStart"/>
            <w:r>
              <w:rPr>
                <w:color w:val="000000"/>
                <w:sz w:val="12"/>
                <w:szCs w:val="12"/>
                <w:lang w:eastAsia="ru-RU"/>
              </w:rPr>
              <w:t>благоустройства дворовых территорий многоквартирных жилых домов города Сольцы</w:t>
            </w:r>
            <w:proofErr w:type="gramEnd"/>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0400100000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987,43400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987,43400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987,43400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направленной на благоустройство дворовых территорий </w:t>
            </w:r>
            <w:r>
              <w:rPr>
                <w:color w:val="000000"/>
                <w:sz w:val="12"/>
                <w:szCs w:val="12"/>
                <w:lang w:eastAsia="ru-RU"/>
              </w:rPr>
              <w:lastRenderedPageBreak/>
              <w:t>многоквартирных домов и общественных территорий</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04001L5550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987,43400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987,43400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987,43400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04001L5550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0500</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987,43400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987,43400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987,43400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Благоустройство</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04001L5550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0503</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987,43400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987,43400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987,43400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04001L5550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0503</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610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987,43400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987,43400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987,43400</w:t>
            </w:r>
          </w:p>
        </w:tc>
      </w:tr>
      <w:tr w:rsidR="00534482" w:rsidTr="00952C12">
        <w:trPr>
          <w:trHeight w:val="235"/>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Улучшение комплексного благоустройства наиболее посещаемых муниципальных территорий общего пользования города Сольцы</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0400200000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510,44625</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250,00000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направленной на благоустройство дворовых территорий многоквартирных домов и общественных территорий</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04002L5550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510,44625</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250,00000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04002L5550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0500</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510,44625</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250,00000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Благоустройство</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04002L5550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0503</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510,44625</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250,00000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04002L5550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0503</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610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510,44625</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250,00000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Составление и проверка сметных расчетов стоимости </w:t>
            </w:r>
            <w:proofErr w:type="gramStart"/>
            <w:r>
              <w:rPr>
                <w:color w:val="000000"/>
                <w:sz w:val="12"/>
                <w:szCs w:val="12"/>
                <w:lang w:eastAsia="ru-RU"/>
              </w:rPr>
              <w:t>работ</w:t>
            </w:r>
            <w:proofErr w:type="gramEnd"/>
            <w:r>
              <w:rPr>
                <w:color w:val="000000"/>
                <w:sz w:val="12"/>
                <w:szCs w:val="12"/>
                <w:lang w:eastAsia="ru-RU"/>
              </w:rPr>
              <w:t xml:space="preserve"> по благоустройству наиболее посещаемых общественных территорий  и обустройству городского парка</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0400400000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50,00000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50,00000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50,00000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0400499990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50,00000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50,00000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50,00000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0400499990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0500</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50,00000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50,00000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50,00000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Благоустройство</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0400499990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0503</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50,00000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50,00000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50,00000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w:t>
            </w:r>
            <w:r w:rsidR="00952C12">
              <w:rPr>
                <w:color w:val="000000"/>
                <w:sz w:val="12"/>
                <w:szCs w:val="12"/>
                <w:lang w:eastAsia="ru-RU"/>
              </w:rPr>
              <w:t>нных (муниципальных) нужд</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0400499990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0503</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240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50,00000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50,00000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50,00000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i/>
                <w:iCs/>
                <w:color w:val="000000"/>
                <w:sz w:val="12"/>
                <w:szCs w:val="12"/>
                <w:lang w:eastAsia="ru-RU"/>
              </w:rPr>
            </w:pPr>
            <w:r>
              <w:rPr>
                <w:i/>
                <w:iCs/>
                <w:color w:val="000000"/>
                <w:sz w:val="12"/>
                <w:szCs w:val="12"/>
                <w:lang w:eastAsia="ru-RU"/>
              </w:rPr>
              <w:t xml:space="preserve">  Муниципальная программа Солецкого городского поселения "Совершенствование и содержание дорожного хозяйства Солецкого городского поселения на 2016-2021 годы"</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r>
              <w:rPr>
                <w:i/>
                <w:iCs/>
                <w:color w:val="000000"/>
                <w:sz w:val="12"/>
                <w:szCs w:val="12"/>
                <w:lang w:eastAsia="ru-RU"/>
              </w:rPr>
              <w:t>0500000000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20 161,30312</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3 733,40000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4 844,20000</w:t>
            </w:r>
          </w:p>
        </w:tc>
      </w:tr>
      <w:tr w:rsidR="00534482" w:rsidTr="00952C12">
        <w:trPr>
          <w:trHeight w:val="590"/>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Подпрограмма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2016-2021 годы"</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0510000000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19 911,30312</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3 483,40000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4 594,20000</w:t>
            </w:r>
          </w:p>
        </w:tc>
      </w:tr>
      <w:tr w:rsidR="00534482" w:rsidTr="00952C12">
        <w:trPr>
          <w:trHeight w:val="235"/>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Ремонт и содержание автомобильных дорог общего пользования местного значения Солецкого городского поселения</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0510100000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3 749,68696</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3 483,40000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4 594,20000</w:t>
            </w:r>
          </w:p>
        </w:tc>
      </w:tr>
      <w:tr w:rsidR="00534482" w:rsidTr="00952C12">
        <w:trPr>
          <w:trHeight w:val="47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 осуществляемое за счет субсидий из областного бюджета</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0510171520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1 865,00000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933,00000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933,00000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Национальная экономика</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0510171520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0400</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1 865,00000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933,00000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933,00000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Дорожное хозяйство (дорожные фонды)</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0510171520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0409</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1 865,00000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933,00000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933,00000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w:t>
            </w:r>
            <w:r w:rsidR="00952C12">
              <w:rPr>
                <w:color w:val="000000"/>
                <w:sz w:val="12"/>
                <w:szCs w:val="12"/>
                <w:lang w:eastAsia="ru-RU"/>
              </w:rPr>
              <w:t>рственных (муниципальных) нужд</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0510171520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0409</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240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1 865,00000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933,00000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933,00000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0510199990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731,82508</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Национальная экономика</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0510199990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0400</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731,82508</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Дорожное хозяйство (дорожные фонды)</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0510199990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0409</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731,82508</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lastRenderedPageBreak/>
              <w:t xml:space="preserve">              Иные закупки товаров, работ и услуг для обеспечения госуд</w:t>
            </w:r>
            <w:r w:rsidR="00952C12">
              <w:rPr>
                <w:color w:val="000000"/>
                <w:sz w:val="12"/>
                <w:szCs w:val="12"/>
                <w:lang w:eastAsia="ru-RU"/>
              </w:rPr>
              <w:t>арственных (муниципальных) нужд</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0510199990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0409</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240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731,82508</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r>
      <w:tr w:rsidR="00534482" w:rsidTr="00952C12">
        <w:trPr>
          <w:trHeight w:val="235"/>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Осуществление дорожной деятельности в отношении автомобильных дорог общего пользования местного значения</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05101S1520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1 152,86188</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2 550,40000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3 661,20000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Национальная экономика</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05101S1520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0400</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1 152,86188</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2 550,40000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3 661,20000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Дорожное хозяйство (дорожные фонды)</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05101S1520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0409</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1 152,86188</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2 550,40000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3 661,20000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952C12">
              <w:rPr>
                <w:color w:val="000000"/>
                <w:sz w:val="12"/>
                <w:szCs w:val="12"/>
                <w:lang w:eastAsia="ru-RU"/>
              </w:rPr>
              <w:t>арственных (муниципальных) нужд</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05101S1520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0409</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240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1 152,86188</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2 550,40000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3 661,20000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Капитальный ремонт конструктивных элементов автомобильных дорог общего пользования местного значения Солецкого городского поселения, дорожных сооружений и (или) их частей</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0510200000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16 161,61616</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r>
      <w:tr w:rsidR="00534482" w:rsidTr="00952C12">
        <w:trPr>
          <w:trHeight w:val="47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 осуществляемое за счет субсидии из областного бюджета</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0510271540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16 000,00000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Национальная экономика</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0510271540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0400</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16 000,00000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Дорожное хозяйство (дорожные фонды)</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0510271540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0409</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16 000,00000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952C12">
              <w:rPr>
                <w:color w:val="000000"/>
                <w:sz w:val="12"/>
                <w:szCs w:val="12"/>
                <w:lang w:eastAsia="ru-RU"/>
              </w:rPr>
              <w:t>арственных (муниципальных) нужд</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0510271540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0409</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240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16 000,00000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Расходы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05102S1540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161,61616</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Национальная экономика</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05102S1540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0400</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161,61616</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Дорожное хозяйство (дорожные фонды)</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05102S1540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0409</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161,61616</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952C12">
              <w:rPr>
                <w:color w:val="000000"/>
                <w:sz w:val="12"/>
                <w:szCs w:val="12"/>
                <w:lang w:eastAsia="ru-RU"/>
              </w:rPr>
              <w:t>арственных (муниципальных) нужд</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05102S1540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0409</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240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161,61616</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r>
      <w:tr w:rsidR="00534482" w:rsidTr="00952C12">
        <w:trPr>
          <w:trHeight w:val="47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Подпрограмма "Повышение безопасности дорожного движения в Солецком городском поселении" муниципальной программы Солецкого городского поселения "Совершенствование и содержание дорожного хозяйства Солецкого городского поселения на 2016-2021 годы"</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0520000000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250,00000</w:t>
            </w:r>
          </w:p>
        </w:tc>
      </w:tr>
      <w:tr w:rsidR="00534482" w:rsidTr="00952C12">
        <w:trPr>
          <w:trHeight w:val="235"/>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Организация дорожного движения на автомобильных дорогах общего пользования местного значения Солецкого городского поселения</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0520100000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250,00000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0520199990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250,00000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Национальная экономика</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0520199990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0400</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250,00000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Дорожное хозяйство (дорожные фонды)</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0520199990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0409</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250,00000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952C12">
              <w:rPr>
                <w:color w:val="000000"/>
                <w:sz w:val="12"/>
                <w:szCs w:val="12"/>
                <w:lang w:eastAsia="ru-RU"/>
              </w:rPr>
              <w:t>арственных (муниципальных) нужд</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0520199990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0409</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240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250,00000</w:t>
            </w:r>
          </w:p>
        </w:tc>
      </w:tr>
      <w:tr w:rsidR="00534482" w:rsidTr="00952C12">
        <w:trPr>
          <w:trHeight w:val="235"/>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i/>
                <w:iCs/>
                <w:color w:val="000000"/>
                <w:sz w:val="12"/>
                <w:szCs w:val="12"/>
                <w:lang w:eastAsia="ru-RU"/>
              </w:rPr>
            </w:pPr>
            <w:r>
              <w:rPr>
                <w:i/>
                <w:iCs/>
                <w:color w:val="000000"/>
                <w:sz w:val="12"/>
                <w:szCs w:val="12"/>
                <w:lang w:eastAsia="ru-RU"/>
              </w:rPr>
              <w:t xml:space="preserve">  Муниципальная программа Солецкого городского поселения "Улучшение степени благоустройства территории Солецкого городского поселения"</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r>
              <w:rPr>
                <w:i/>
                <w:iCs/>
                <w:color w:val="000000"/>
                <w:sz w:val="12"/>
                <w:szCs w:val="12"/>
                <w:lang w:eastAsia="ru-RU"/>
              </w:rPr>
              <w:t>0600000000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7 272,80000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7 214,00000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7 214,00000</w:t>
            </w:r>
          </w:p>
        </w:tc>
      </w:tr>
      <w:tr w:rsidR="00534482" w:rsidTr="00952C12">
        <w:trPr>
          <w:trHeight w:val="235"/>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Обеспечение освещения территории городского поселения в темное время суток</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0600100000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3 570,00000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3 570,00000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3 570,00000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w:t>
            </w:r>
            <w:r>
              <w:rPr>
                <w:color w:val="000000"/>
                <w:sz w:val="12"/>
                <w:szCs w:val="12"/>
                <w:lang w:eastAsia="ru-RU"/>
              </w:rPr>
              <w:lastRenderedPageBreak/>
              <w:t>муниципальной программы Солецкого городского поселения (подпрограммы), а также непрограммных направлений расходов</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0600199990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3 570,00000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3 570,00000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3 570,00000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0600199990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0500</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3 570,00000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3 570,00000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3 570,00000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Благоустройство</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0600199990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0503</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3 570,00000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3 570,00000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3 570,00000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952C12">
              <w:rPr>
                <w:color w:val="000000"/>
                <w:sz w:val="12"/>
                <w:szCs w:val="12"/>
                <w:lang w:eastAsia="ru-RU"/>
              </w:rPr>
              <w:t>арственных (муниципальных) нужд</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0600199990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0503</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240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3 570,00000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3 570,00000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3 570,00000</w:t>
            </w:r>
          </w:p>
        </w:tc>
      </w:tr>
      <w:tr w:rsidR="00534482" w:rsidTr="00952C12">
        <w:trPr>
          <w:trHeight w:val="235"/>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Обеспечение текущего ремонта, содержания и обслуживания объектов уличного освещения городского поселения</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0600200000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400,00000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400,00000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400,00000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0600299990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400,00000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400,00000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400,00000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0600299990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0500</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400,00000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400,00000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400,00000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Благоустройство</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0600299990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0503</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400,00000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400,00000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400,00000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952C12">
              <w:rPr>
                <w:color w:val="000000"/>
                <w:sz w:val="12"/>
                <w:szCs w:val="12"/>
                <w:lang w:eastAsia="ru-RU"/>
              </w:rPr>
              <w:t>арственных (муниципальных) нужд</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0600299990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0503</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240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400,00000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400,00000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400,00000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Обеспечение за счет бюджета поселения выполнения Муниципальным бюджетным учреждением "Солецкое городское хозяйство" работ,</w:t>
            </w:r>
            <w:r w:rsidR="00952C12">
              <w:rPr>
                <w:color w:val="000000"/>
                <w:sz w:val="12"/>
                <w:szCs w:val="12"/>
                <w:lang w:eastAsia="ru-RU"/>
              </w:rPr>
              <w:t xml:space="preserve"> </w:t>
            </w:r>
            <w:r>
              <w:rPr>
                <w:color w:val="000000"/>
                <w:sz w:val="12"/>
                <w:szCs w:val="12"/>
                <w:lang w:eastAsia="ru-RU"/>
              </w:rPr>
              <w:t>предусмотренных муниципальным заданием на соответствующий год</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0600300000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3 002,80000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2 944,00000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2 944,00000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0600399990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3 002,80000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2 944,00000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2 944,00000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0600399990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0500</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3 002,80000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2 944,00000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2 944,00000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Благоустройство</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0600399990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0503</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3 002,80000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2 944,00000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2 944,00000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0600399990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0503</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610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3 002,80000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2 944,00000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2 944,00000</w:t>
            </w:r>
          </w:p>
        </w:tc>
      </w:tr>
      <w:tr w:rsidR="00534482" w:rsidTr="00952C12">
        <w:trPr>
          <w:trHeight w:val="235"/>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Поддержка местных инициатив ТОС "Снос аварийных деревьев (опиливание крон) по </w:t>
            </w:r>
            <w:proofErr w:type="spellStart"/>
            <w:r>
              <w:rPr>
                <w:color w:val="000000"/>
                <w:sz w:val="12"/>
                <w:szCs w:val="12"/>
                <w:lang w:eastAsia="ru-RU"/>
              </w:rPr>
              <w:t>ул</w:t>
            </w:r>
            <w:proofErr w:type="gramStart"/>
            <w:r>
              <w:rPr>
                <w:color w:val="000000"/>
                <w:sz w:val="12"/>
                <w:szCs w:val="12"/>
                <w:lang w:eastAsia="ru-RU"/>
              </w:rPr>
              <w:t>.Н</w:t>
            </w:r>
            <w:proofErr w:type="gramEnd"/>
            <w:r>
              <w:rPr>
                <w:color w:val="000000"/>
                <w:sz w:val="12"/>
                <w:szCs w:val="12"/>
                <w:lang w:eastAsia="ru-RU"/>
              </w:rPr>
              <w:t>овгородской</w:t>
            </w:r>
            <w:proofErr w:type="spellEnd"/>
            <w:r>
              <w:rPr>
                <w:color w:val="000000"/>
                <w:sz w:val="12"/>
                <w:szCs w:val="12"/>
                <w:lang w:eastAsia="ru-RU"/>
              </w:rPr>
              <w:t xml:space="preserve"> г.Сольцы"</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0600400000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90,00000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90,00000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90,00000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0600499990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90,00000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90,00000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90,00000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0600499990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0500</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90,00000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90,00000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90,00000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Благоустройство</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0600499990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0503</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90,00000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90,00000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90,00000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0600499990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0503</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610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90,00000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90,00000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90,00000</w:t>
            </w:r>
          </w:p>
        </w:tc>
      </w:tr>
      <w:tr w:rsidR="00534482" w:rsidTr="00952C12">
        <w:trPr>
          <w:trHeight w:val="590"/>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Реализация проекта поддержки местных инициатив "Благоустройство тротуаров, расположенных по адресу: Российская Федерация, Новгородская область, Солецкий муниципальный район, Солецкое городское поселение, г.Сольцы, участок улицы Луначарского (от </w:t>
            </w:r>
            <w:proofErr w:type="spellStart"/>
            <w:r>
              <w:rPr>
                <w:color w:val="000000"/>
                <w:sz w:val="12"/>
                <w:szCs w:val="12"/>
                <w:lang w:eastAsia="ru-RU"/>
              </w:rPr>
              <w:t>ул</w:t>
            </w:r>
            <w:proofErr w:type="gramStart"/>
            <w:r>
              <w:rPr>
                <w:color w:val="000000"/>
                <w:sz w:val="12"/>
                <w:szCs w:val="12"/>
                <w:lang w:eastAsia="ru-RU"/>
              </w:rPr>
              <w:t>.К</w:t>
            </w:r>
            <w:proofErr w:type="gramEnd"/>
            <w:r>
              <w:rPr>
                <w:color w:val="000000"/>
                <w:sz w:val="12"/>
                <w:szCs w:val="12"/>
                <w:lang w:eastAsia="ru-RU"/>
              </w:rPr>
              <w:t>омсомола</w:t>
            </w:r>
            <w:proofErr w:type="spellEnd"/>
            <w:r>
              <w:rPr>
                <w:color w:val="000000"/>
                <w:sz w:val="12"/>
                <w:szCs w:val="12"/>
                <w:lang w:eastAsia="ru-RU"/>
              </w:rPr>
              <w:t xml:space="preserve"> до ул. Гагарина) (II этап)"</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0600500000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210,00000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210,00000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210,00000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0600599990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210,00000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210,00000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210,00000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0600599990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0500</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210,00000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210,00000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210,00000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Благоустройство</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0600599990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0503</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210,00000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210,00000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210,00000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lastRenderedPageBreak/>
              <w:t xml:space="preserve">              Иные закупки товаров, работ и услуг для обеспечения госуд</w:t>
            </w:r>
            <w:r w:rsidR="00952C12">
              <w:rPr>
                <w:color w:val="000000"/>
                <w:sz w:val="12"/>
                <w:szCs w:val="12"/>
                <w:lang w:eastAsia="ru-RU"/>
              </w:rPr>
              <w:t>арственных (муниципальных) нужд</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0600599990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0503</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240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210,00000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210,00000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210,00000</w:t>
            </w:r>
          </w:p>
        </w:tc>
      </w:tr>
      <w:tr w:rsidR="00534482" w:rsidTr="00952C12">
        <w:trPr>
          <w:trHeight w:val="47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i/>
                <w:iCs/>
                <w:color w:val="000000"/>
                <w:sz w:val="12"/>
                <w:szCs w:val="12"/>
                <w:lang w:eastAsia="ru-RU"/>
              </w:rPr>
            </w:pPr>
            <w:r>
              <w:rPr>
                <w:i/>
                <w:iCs/>
                <w:color w:val="000000"/>
                <w:sz w:val="12"/>
                <w:szCs w:val="12"/>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2016-2021 годы"</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r>
              <w:rPr>
                <w:i/>
                <w:iCs/>
                <w:color w:val="000000"/>
                <w:sz w:val="12"/>
                <w:szCs w:val="12"/>
                <w:lang w:eastAsia="ru-RU"/>
              </w:rPr>
              <w:t>0700000000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7 563,30000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6 263,50000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5 819,10000</w:t>
            </w:r>
          </w:p>
        </w:tc>
      </w:tr>
      <w:tr w:rsidR="00534482" w:rsidTr="00952C12">
        <w:trPr>
          <w:trHeight w:val="235"/>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Обеспечение сохранности муниципальных жилых помещений Солецкого городского поселения</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0700100000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1 550,00000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1 550,00000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1 550,00000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0700199990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1 550,00000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1 550,00000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1 550,00000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0700199990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0500</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1 550,00000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1 550,00000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1 550,00000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Жилищное хозяйство</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0700199990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0501</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1 550,00000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1 550,00000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1 550,00000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952C12">
              <w:rPr>
                <w:color w:val="000000"/>
                <w:sz w:val="12"/>
                <w:szCs w:val="12"/>
                <w:lang w:eastAsia="ru-RU"/>
              </w:rPr>
              <w:t>арственных (муниципальных) нужд</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0700199990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0501</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240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1 550,00000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1 550,00000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1 550,00000</w:t>
            </w:r>
          </w:p>
        </w:tc>
      </w:tr>
      <w:tr w:rsidR="00534482" w:rsidTr="00952C12">
        <w:trPr>
          <w:trHeight w:val="235"/>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Обеспечение сохранности общего имущества в многоквартирных домах, расположенных на территории Солецкого городского поселения</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0700200000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2 965,20000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3 113,50000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3 269,10000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0700299990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2 965,20000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3 113,50000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3 269,10000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0700299990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0500</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2 965,20000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3 113,50000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3 269,10000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Жилищное хозяйство</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0700299990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0501</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2 965,20000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3 113,50000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3 269,10000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34482" w:rsidRDefault="00534482">
            <w:pPr>
              <w:autoSpaceDE w:val="0"/>
              <w:autoSpaceDN w:val="0"/>
              <w:adjustRightInd w:val="0"/>
              <w:rPr>
                <w:color w:val="000000"/>
                <w:sz w:val="12"/>
                <w:szCs w:val="12"/>
                <w:lang w:eastAsia="ru-RU"/>
              </w:rPr>
            </w:pP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0700299990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0501</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240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2 965,20000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3 113,50000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3 269,10000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Повышение качества бытовых услуг, оказываемых населению</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0700300000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700,00000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500,00000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0700399990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700,00000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500,00000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0700399990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0500</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700,00000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500,00000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Коммунальное хозяйство</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0700399990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0502</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700,00000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500,00000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952C12">
              <w:rPr>
                <w:color w:val="000000"/>
                <w:sz w:val="12"/>
                <w:szCs w:val="12"/>
                <w:lang w:eastAsia="ru-RU"/>
              </w:rPr>
              <w:t>арственных (муниципальных) нужд</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0700399990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0502</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240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500,00000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0700399990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0502</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610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700,00000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r>
      <w:tr w:rsidR="00534482" w:rsidTr="00952C12">
        <w:trPr>
          <w:trHeight w:val="235"/>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0700500000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300,00000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0700599990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300,00000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0700599990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0500</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300,00000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Коммунальное хозяйство</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0700599990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0502</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300,00000</w:t>
            </w:r>
          </w:p>
        </w:tc>
      </w:tr>
      <w:tr w:rsidR="00534482" w:rsidTr="00952C12">
        <w:trPr>
          <w:trHeight w:val="40"/>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952C12">
              <w:rPr>
                <w:color w:val="000000"/>
                <w:sz w:val="12"/>
                <w:szCs w:val="12"/>
                <w:lang w:eastAsia="ru-RU"/>
              </w:rPr>
              <w:t>арственных (муниципальных) нужд</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0700599990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0502</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240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300,00000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lastRenderedPageBreak/>
              <w:t xml:space="preserve">      Повышение уровня коммунального обустройства городского поселения за счет создания условий для подключения жилых домов к сетям водоснабжения и водоотведения</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0700600000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1 748,10000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600,00000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500,00000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0700699990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1 748,10000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600,00000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500,00000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0700699990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0500</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1 748,10000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600,00000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500,00000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Коммунальное хозяйство</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0700699990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0502</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1 748,10000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600,00000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500,00000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952C12">
              <w:rPr>
                <w:color w:val="000000"/>
                <w:sz w:val="12"/>
                <w:szCs w:val="12"/>
                <w:lang w:eastAsia="ru-RU"/>
              </w:rPr>
              <w:t>арственных (муниципальных) нужд</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0700699990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0502</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240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Бюджетные инвестиции</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0700699990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0502</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410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1 448,10000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600,00000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500,00000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газоснабжения</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0700700000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0700799990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0700799990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0500</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Коммунальное хозяйство</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0700799990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0502</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952C12">
              <w:rPr>
                <w:color w:val="000000"/>
                <w:sz w:val="12"/>
                <w:szCs w:val="12"/>
                <w:lang w:eastAsia="ru-RU"/>
              </w:rPr>
              <w:t>арственных (муниципальных) нужд</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0700799990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0502</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240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Создание безопасных условий проживания граждан</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0700800000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200,00000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0700899990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200,00000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0700899990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0500</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200,00000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Жилищное хозяйство</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0700899990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0501</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200,00000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w:t>
            </w:r>
            <w:r w:rsidR="00952C12">
              <w:rPr>
                <w:color w:val="000000"/>
                <w:sz w:val="12"/>
                <w:szCs w:val="12"/>
                <w:lang w:eastAsia="ru-RU"/>
              </w:rPr>
              <w:t>) нужд</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0700899990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0501</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240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200,00000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i/>
                <w:iCs/>
                <w:color w:val="000000"/>
                <w:sz w:val="12"/>
                <w:szCs w:val="12"/>
                <w:lang w:eastAsia="ru-RU"/>
              </w:rPr>
            </w:pPr>
            <w:r>
              <w:rPr>
                <w:i/>
                <w:iCs/>
                <w:color w:val="000000"/>
                <w:sz w:val="12"/>
                <w:szCs w:val="12"/>
                <w:lang w:eastAsia="ru-RU"/>
              </w:rPr>
              <w:t xml:space="preserve">  Муниципальная программа Солецкого городского поселения "Развитие и совершенствование форм местного самоуправления на территории Солецкого городского поселения"</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r>
              <w:rPr>
                <w:i/>
                <w:iCs/>
                <w:color w:val="000000"/>
                <w:sz w:val="12"/>
                <w:szCs w:val="12"/>
                <w:lang w:eastAsia="ru-RU"/>
              </w:rPr>
              <w:t>0800000000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37,00000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53,00000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30,00000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0800100000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5,00000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0800199990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5,00000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0800199990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0100</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5,00000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0800199990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0113</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5,00000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34482" w:rsidRDefault="00534482">
            <w:pPr>
              <w:autoSpaceDE w:val="0"/>
              <w:autoSpaceDN w:val="0"/>
              <w:adjustRightInd w:val="0"/>
              <w:rPr>
                <w:color w:val="000000"/>
                <w:sz w:val="12"/>
                <w:szCs w:val="12"/>
                <w:lang w:eastAsia="ru-RU"/>
              </w:rPr>
            </w:pP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0800199990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0113</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240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5,00000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Стимулирование социальной активности и достижений граждан, ТОС, добившихся значительных </w:t>
            </w:r>
            <w:r>
              <w:rPr>
                <w:color w:val="000000"/>
                <w:sz w:val="12"/>
                <w:szCs w:val="12"/>
                <w:lang w:eastAsia="ru-RU"/>
              </w:rPr>
              <w:lastRenderedPageBreak/>
              <w:t>успехов в общественной работе, внесших значительный вклад в развитие Солецкого городского поселения</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lastRenderedPageBreak/>
              <w:t>0800200000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lastRenderedPageBreak/>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0800299990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0800299990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0100</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0800299990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0113</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952C12">
              <w:rPr>
                <w:color w:val="000000"/>
                <w:sz w:val="12"/>
                <w:szCs w:val="12"/>
                <w:lang w:eastAsia="ru-RU"/>
              </w:rPr>
              <w:t>арственных (муниципальных) нужд</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0800299990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0113</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240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25,00000</w:t>
            </w:r>
          </w:p>
        </w:tc>
      </w:tr>
      <w:tr w:rsidR="00534482" w:rsidTr="00952C12">
        <w:trPr>
          <w:trHeight w:val="235"/>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Организация учёта личных подсобных хозяйств на территории Солецкого городского поселения с участием представителей ТОС</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0800400000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7,00000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23,00000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0800499990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7,00000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23,00000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0800499990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0100</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7,00000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23,00000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0800499990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0113</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7,00000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23,00000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952C12">
              <w:rPr>
                <w:color w:val="000000"/>
                <w:sz w:val="12"/>
                <w:szCs w:val="12"/>
                <w:lang w:eastAsia="ru-RU"/>
              </w:rPr>
              <w:t>арственных (муниципальных) нужд</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0800499990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0113</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240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7,00000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23,00000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r>
      <w:tr w:rsidR="00534482" w:rsidTr="00952C12">
        <w:trPr>
          <w:trHeight w:val="235"/>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i/>
                <w:iCs/>
                <w:color w:val="000000"/>
                <w:sz w:val="12"/>
                <w:szCs w:val="12"/>
                <w:lang w:eastAsia="ru-RU"/>
              </w:rPr>
            </w:pPr>
            <w:r>
              <w:rPr>
                <w:i/>
                <w:iCs/>
                <w:color w:val="000000"/>
                <w:sz w:val="12"/>
                <w:szCs w:val="12"/>
                <w:lang w:eastAsia="ru-RU"/>
              </w:rPr>
              <w:t xml:space="preserve">  Муниципальная программа Солецкого городского поселения "Развитие культуры на территории Солецкого городского поселения"</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r>
              <w:rPr>
                <w:i/>
                <w:iCs/>
                <w:color w:val="000000"/>
                <w:sz w:val="12"/>
                <w:szCs w:val="12"/>
                <w:lang w:eastAsia="ru-RU"/>
              </w:rPr>
              <w:t>0900000000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25,80000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25,80000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25,80000</w:t>
            </w:r>
          </w:p>
        </w:tc>
      </w:tr>
      <w:tr w:rsidR="00534482" w:rsidTr="00952C12">
        <w:trPr>
          <w:trHeight w:val="235"/>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Пропаганда достижений культуры и искусства путем организации и проведения массовых городских праздников и народных гуляний</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0900100000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25,80000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25,80000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25,80000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0900199990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25,80000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25,80000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25,80000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Культура, кинематография</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0900199990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0800</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25,80000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25,80000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25,80000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Культура</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0900199990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0801</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25,80000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25,80000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25,80000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34482" w:rsidRDefault="00534482">
            <w:pPr>
              <w:autoSpaceDE w:val="0"/>
              <w:autoSpaceDN w:val="0"/>
              <w:adjustRightInd w:val="0"/>
              <w:rPr>
                <w:color w:val="000000"/>
                <w:sz w:val="12"/>
                <w:szCs w:val="12"/>
                <w:lang w:eastAsia="ru-RU"/>
              </w:rPr>
            </w:pP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0900199990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0801</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240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25,80000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25,80000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25,80000</w:t>
            </w:r>
          </w:p>
        </w:tc>
      </w:tr>
      <w:tr w:rsidR="00534482" w:rsidTr="00952C12">
        <w:trPr>
          <w:trHeight w:val="235"/>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i/>
                <w:iCs/>
                <w:color w:val="000000"/>
                <w:sz w:val="12"/>
                <w:szCs w:val="12"/>
                <w:lang w:eastAsia="ru-RU"/>
              </w:rPr>
            </w:pPr>
            <w:r>
              <w:rPr>
                <w:i/>
                <w:iCs/>
                <w:color w:val="000000"/>
                <w:sz w:val="12"/>
                <w:szCs w:val="12"/>
                <w:lang w:eastAsia="ru-RU"/>
              </w:rPr>
              <w:t xml:space="preserve">  Муниципальная программа Солецкого городского поселения "Реализация молодежной политики в Солецком городском поселении"</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r>
              <w:rPr>
                <w:i/>
                <w:iCs/>
                <w:color w:val="000000"/>
                <w:sz w:val="12"/>
                <w:szCs w:val="12"/>
                <w:lang w:eastAsia="ru-RU"/>
              </w:rPr>
              <w:t>1000000000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18,20000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18,20000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18,20000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Формирование активной гражданско-патриотической позиции молодежи</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1000200000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18,20000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18,20000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18,20000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1000299990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18,20000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18,20000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18,20000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1000299990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0700</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18,20000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18,20000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18,20000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Молодежная политика</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1000299990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0707</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18,20000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18,20000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18,20000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952C12">
              <w:rPr>
                <w:color w:val="000000"/>
                <w:sz w:val="12"/>
                <w:szCs w:val="12"/>
                <w:lang w:eastAsia="ru-RU"/>
              </w:rPr>
              <w:t>арственных (муниципальных) нужд</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1000299990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0707</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240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18,20000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18,20000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18,20000</w:t>
            </w:r>
          </w:p>
        </w:tc>
      </w:tr>
      <w:tr w:rsidR="00534482" w:rsidTr="00952C12">
        <w:trPr>
          <w:trHeight w:val="40"/>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i/>
                <w:iCs/>
                <w:color w:val="000000"/>
                <w:sz w:val="12"/>
                <w:szCs w:val="12"/>
                <w:lang w:eastAsia="ru-RU"/>
              </w:rPr>
            </w:pPr>
            <w:r>
              <w:rPr>
                <w:i/>
                <w:iCs/>
                <w:color w:val="000000"/>
                <w:sz w:val="12"/>
                <w:szCs w:val="12"/>
                <w:lang w:eastAsia="ru-RU"/>
              </w:rPr>
              <w:t xml:space="preserve">  Муниципальная программа Солецкого городского поселения "Развитие физической культуры и спорта в Солецком городском поселении"</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r>
              <w:rPr>
                <w:i/>
                <w:iCs/>
                <w:color w:val="000000"/>
                <w:sz w:val="12"/>
                <w:szCs w:val="12"/>
                <w:lang w:eastAsia="ru-RU"/>
              </w:rPr>
              <w:t>1100000000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44,40000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44,40000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44,40000</w:t>
            </w:r>
          </w:p>
        </w:tc>
      </w:tr>
      <w:tr w:rsidR="00534482" w:rsidTr="00952C12">
        <w:trPr>
          <w:trHeight w:val="235"/>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lastRenderedPageBreak/>
              <w:t xml:space="preserve">      Организация и осуществление мероприятий физкультурно-оздоровительной и спортивно-массовой направленности</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1100200000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44,40000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44,40000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44,40000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1100299990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44,40000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44,40000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44,40000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Физическая культура и спорт</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1100299990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1100</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44,40000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44,40000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44,40000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Массовый спорт</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1100299990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1102</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44,40000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44,40000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44,40000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952C12">
              <w:rPr>
                <w:color w:val="000000"/>
                <w:sz w:val="12"/>
                <w:szCs w:val="12"/>
                <w:lang w:eastAsia="ru-RU"/>
              </w:rPr>
              <w:t>арственных (муниципальных) нужд</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1100299990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1102</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240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44,40000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44,40000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44,40000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i/>
                <w:iCs/>
                <w:color w:val="000000"/>
                <w:sz w:val="12"/>
                <w:szCs w:val="12"/>
                <w:lang w:eastAsia="ru-RU"/>
              </w:rPr>
            </w:pPr>
            <w:r>
              <w:rPr>
                <w:i/>
                <w:iCs/>
                <w:color w:val="000000"/>
                <w:sz w:val="12"/>
                <w:szCs w:val="12"/>
                <w:lang w:eastAsia="ru-RU"/>
              </w:rPr>
              <w:t xml:space="preserve">  Расходы на обеспечение деятельности Администрации муниципального района, не отнесенные к муниципальным программам Солецкого городского поселения</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r>
              <w:rPr>
                <w:i/>
                <w:iCs/>
                <w:color w:val="000000"/>
                <w:sz w:val="12"/>
                <w:szCs w:val="12"/>
                <w:lang w:eastAsia="ru-RU"/>
              </w:rPr>
              <w:t>9100000000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632,61600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542,00000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552,20000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i/>
                <w:iCs/>
                <w:color w:val="000000"/>
                <w:sz w:val="12"/>
                <w:szCs w:val="12"/>
                <w:lang w:eastAsia="ru-RU"/>
              </w:rPr>
            </w:pPr>
            <w:r>
              <w:rPr>
                <w:i/>
                <w:iCs/>
                <w:color w:val="000000"/>
                <w:sz w:val="12"/>
                <w:szCs w:val="12"/>
                <w:lang w:eastAsia="ru-RU"/>
              </w:rPr>
              <w:t xml:space="preserve">        Доплаты к пенсиям муниципальных служащих городского поселения</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r>
              <w:rPr>
                <w:i/>
                <w:iCs/>
                <w:color w:val="000000"/>
                <w:sz w:val="12"/>
                <w:szCs w:val="12"/>
                <w:lang w:eastAsia="ru-RU"/>
              </w:rPr>
              <w:t>9190061010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246,60000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256,00000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266,20000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Социальная политика</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9190061010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1000</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246,60000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256,00000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266,20000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Пенсионное обеспечение</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9190061010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1001</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246,60000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256,00000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266,20000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9190061010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1001</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310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246,60000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256,00000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266,20000</w:t>
            </w:r>
          </w:p>
        </w:tc>
      </w:tr>
      <w:tr w:rsidR="00534482" w:rsidTr="00952C12">
        <w:trPr>
          <w:trHeight w:val="590"/>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i/>
                <w:iCs/>
                <w:color w:val="000000"/>
                <w:sz w:val="12"/>
                <w:szCs w:val="12"/>
                <w:lang w:eastAsia="ru-RU"/>
              </w:rPr>
            </w:pPr>
            <w:r>
              <w:rPr>
                <w:i/>
                <w:iCs/>
                <w:color w:val="000000"/>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r>
              <w:rPr>
                <w:i/>
                <w:iCs/>
                <w:color w:val="000000"/>
                <w:sz w:val="12"/>
                <w:szCs w:val="12"/>
                <w:lang w:eastAsia="ru-RU"/>
              </w:rPr>
              <w:t>9190070650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1,00000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1,00000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1,00000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9190070650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0100</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9190070650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0113</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952C12">
              <w:rPr>
                <w:color w:val="000000"/>
                <w:sz w:val="12"/>
                <w:szCs w:val="12"/>
                <w:lang w:eastAsia="ru-RU"/>
              </w:rPr>
              <w:t>арственных (муниципальных) нужд</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9190070650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0113</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240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i/>
                <w:iCs/>
                <w:color w:val="000000"/>
                <w:sz w:val="12"/>
                <w:szCs w:val="12"/>
                <w:lang w:eastAsia="ru-RU"/>
              </w:rPr>
            </w:pPr>
            <w:r>
              <w:rPr>
                <w:i/>
                <w:iCs/>
                <w:color w:val="000000"/>
                <w:sz w:val="12"/>
                <w:szCs w:val="12"/>
                <w:lang w:eastAsia="ru-RU"/>
              </w:rPr>
              <w:t xml:space="preserve">        Прочие расходы на обеспечение функций муниципальных органов</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r>
              <w:rPr>
                <w:i/>
                <w:iCs/>
                <w:color w:val="000000"/>
                <w:sz w:val="12"/>
                <w:szCs w:val="12"/>
                <w:lang w:eastAsia="ru-RU"/>
              </w:rPr>
              <w:t>9190099990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385,01600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285,00000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285,00000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9190099990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0100</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385,01600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285,00000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285,00000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9190099990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0113</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385,01600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285,00000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285,00000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952C12">
              <w:rPr>
                <w:color w:val="000000"/>
                <w:sz w:val="12"/>
                <w:szCs w:val="12"/>
                <w:lang w:eastAsia="ru-RU"/>
              </w:rPr>
              <w:t>арственных (муниципальных) нужд</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9190099990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0113</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240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35,01600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35,00000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35,00000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Исполнение судебных актов</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9190099990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0113</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830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100,00000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Уплата налогов, сборов и иных платежей</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9190099990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0113</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850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150,00000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150,00000</w:t>
            </w:r>
          </w:p>
        </w:tc>
      </w:tr>
      <w:tr w:rsidR="00534482" w:rsidTr="00952C12">
        <w:trPr>
          <w:trHeight w:val="235"/>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i/>
                <w:iCs/>
                <w:color w:val="000000"/>
                <w:sz w:val="12"/>
                <w:szCs w:val="12"/>
                <w:lang w:eastAsia="ru-RU"/>
              </w:rPr>
            </w:pPr>
            <w:r>
              <w:rPr>
                <w:i/>
                <w:iCs/>
                <w:color w:val="000000"/>
                <w:sz w:val="12"/>
                <w:szCs w:val="12"/>
                <w:lang w:eastAsia="ru-RU"/>
              </w:rPr>
              <w:t xml:space="preserve">  Прочие расходы, не отнесенные к муниципальным программам Солецкого городского поселения</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r>
              <w:rPr>
                <w:i/>
                <w:iCs/>
                <w:color w:val="000000"/>
                <w:sz w:val="12"/>
                <w:szCs w:val="12"/>
                <w:lang w:eastAsia="ru-RU"/>
              </w:rPr>
              <w:t>9200000000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357,70000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1 346,26600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2 046,41600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i/>
                <w:iCs/>
                <w:color w:val="000000"/>
                <w:sz w:val="12"/>
                <w:szCs w:val="12"/>
                <w:lang w:eastAsia="ru-RU"/>
              </w:rPr>
            </w:pPr>
            <w:r>
              <w:rPr>
                <w:i/>
                <w:iCs/>
                <w:color w:val="000000"/>
                <w:sz w:val="12"/>
                <w:szCs w:val="12"/>
                <w:lang w:eastAsia="ru-RU"/>
              </w:rPr>
              <w:t xml:space="preserve">        Процентные платежи по муниципальному долгу</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r>
              <w:rPr>
                <w:i/>
                <w:iCs/>
                <w:color w:val="000000"/>
                <w:sz w:val="12"/>
                <w:szCs w:val="12"/>
                <w:lang w:eastAsia="ru-RU"/>
              </w:rPr>
              <w:t>9290023170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257,70000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263,20000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261,90000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Обслуживание государственного и муниципального долга</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9290023170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1300</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257,70000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263,20000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261,90000</w:t>
            </w:r>
          </w:p>
        </w:tc>
      </w:tr>
      <w:tr w:rsidR="00534482" w:rsidTr="00952C12">
        <w:trPr>
          <w:trHeight w:val="235"/>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Обслуживание  государственного внутреннего и муниципального долга</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9290023170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1301</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257,70000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263,20000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261,90000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Обслуживание муниципального долга</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9290023170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1301</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730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257,70000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263,20000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261,90000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i/>
                <w:iCs/>
                <w:color w:val="000000"/>
                <w:sz w:val="12"/>
                <w:szCs w:val="12"/>
                <w:lang w:eastAsia="ru-RU"/>
              </w:rPr>
            </w:pPr>
            <w:r>
              <w:rPr>
                <w:i/>
                <w:iCs/>
                <w:color w:val="000000"/>
                <w:sz w:val="12"/>
                <w:szCs w:val="12"/>
                <w:lang w:eastAsia="ru-RU"/>
              </w:rPr>
              <w:t xml:space="preserve">        Резервные фонды местных администраций</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r>
              <w:rPr>
                <w:i/>
                <w:iCs/>
                <w:color w:val="000000"/>
                <w:sz w:val="12"/>
                <w:szCs w:val="12"/>
                <w:lang w:eastAsia="ru-RU"/>
              </w:rPr>
              <w:t>9290023780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100,00000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100,00000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100,00000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9290023780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0100</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100,00000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Резервные фонды</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9290023780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0111</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100,00000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Резервные средства</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9290023780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0111</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870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100,00000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100,00000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i/>
                <w:iCs/>
                <w:color w:val="000000"/>
                <w:sz w:val="12"/>
                <w:szCs w:val="12"/>
                <w:lang w:eastAsia="ru-RU"/>
              </w:rPr>
            </w:pPr>
            <w:r>
              <w:rPr>
                <w:i/>
                <w:iCs/>
                <w:color w:val="000000"/>
                <w:sz w:val="12"/>
                <w:szCs w:val="12"/>
                <w:lang w:eastAsia="ru-RU"/>
              </w:rPr>
              <w:t xml:space="preserve">        Условно утвержденные расходы</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r>
              <w:rPr>
                <w:i/>
                <w:iCs/>
                <w:color w:val="000000"/>
                <w:sz w:val="12"/>
                <w:szCs w:val="12"/>
                <w:lang w:eastAsia="ru-RU"/>
              </w:rPr>
              <w:t>9290099990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983,06600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1 684,51600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lastRenderedPageBreak/>
              <w:t xml:space="preserve">          Общегосударственные вопросы</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9290099990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0100</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983,06600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1 684,51600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9290099990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0113</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983,06600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1 684,51600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Резервные средства</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9290099990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0113</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870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0,00000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983,06600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1 684,51600</w:t>
            </w:r>
          </w:p>
        </w:tc>
      </w:tr>
      <w:tr w:rsidR="00534482" w:rsidTr="00952C12">
        <w:trPr>
          <w:trHeight w:val="235"/>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i/>
                <w:iCs/>
                <w:color w:val="000000"/>
                <w:sz w:val="12"/>
                <w:szCs w:val="12"/>
                <w:lang w:eastAsia="ru-RU"/>
              </w:rPr>
            </w:pPr>
            <w:r>
              <w:rPr>
                <w:i/>
                <w:iCs/>
                <w:color w:val="000000"/>
                <w:sz w:val="12"/>
                <w:szCs w:val="12"/>
                <w:lang w:eastAsia="ru-RU"/>
              </w:rPr>
              <w:t xml:space="preserve">        Осуществление первичного воинского учёта на территориях, где отсутствуют военные комиссариаты</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r>
              <w:rPr>
                <w:i/>
                <w:iCs/>
                <w:color w:val="000000"/>
                <w:sz w:val="12"/>
                <w:szCs w:val="12"/>
                <w:lang w:eastAsia="ru-RU"/>
              </w:rPr>
              <w:t>9390051180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198,90000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203,90000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211,10000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Национальная оборона</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9390051180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0200</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198,90000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203,90000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211,10000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Мобилизационная и вневойсковая подготовка</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9390051180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0203</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198,90000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203,90000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211,10000</w:t>
            </w:r>
          </w:p>
        </w:tc>
      </w:tr>
      <w:tr w:rsidR="00534482" w:rsidTr="00952C12">
        <w:trPr>
          <w:trHeight w:val="235"/>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Расходы на выплаты персоналу государственных (муниципальных) органов</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9390051180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0203</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120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188,80000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190,50000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195,80000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34482" w:rsidRDefault="00534482">
            <w:pPr>
              <w:autoSpaceDE w:val="0"/>
              <w:autoSpaceDN w:val="0"/>
              <w:adjustRightInd w:val="0"/>
              <w:rPr>
                <w:color w:val="000000"/>
                <w:sz w:val="12"/>
                <w:szCs w:val="12"/>
                <w:lang w:eastAsia="ru-RU"/>
              </w:rPr>
            </w:pP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9390051180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0203</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240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10,10000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13,40000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15,30000</w:t>
            </w:r>
          </w:p>
        </w:tc>
      </w:tr>
      <w:tr w:rsidR="00534482" w:rsidTr="00952C12">
        <w:trPr>
          <w:trHeight w:val="353"/>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i/>
                <w:iCs/>
                <w:color w:val="000000"/>
                <w:sz w:val="12"/>
                <w:szCs w:val="12"/>
                <w:lang w:eastAsia="ru-RU"/>
              </w:rPr>
            </w:pPr>
            <w:r>
              <w:rPr>
                <w:i/>
                <w:iCs/>
                <w:color w:val="000000"/>
                <w:sz w:val="12"/>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r>
              <w:rPr>
                <w:i/>
                <w:iCs/>
                <w:color w:val="000000"/>
                <w:sz w:val="12"/>
                <w:szCs w:val="12"/>
                <w:lang w:eastAsia="ru-RU"/>
              </w:rPr>
              <w:t>9520023110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i/>
                <w:iCs/>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287,00000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287,00000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i/>
                <w:iCs/>
                <w:color w:val="000000"/>
                <w:sz w:val="12"/>
                <w:szCs w:val="12"/>
                <w:lang w:eastAsia="ru-RU"/>
              </w:rPr>
            </w:pPr>
            <w:r>
              <w:rPr>
                <w:i/>
                <w:iCs/>
                <w:color w:val="000000"/>
                <w:sz w:val="12"/>
                <w:szCs w:val="12"/>
                <w:lang w:eastAsia="ru-RU"/>
              </w:rPr>
              <w:t>287,00000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9520023110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0100</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287,00000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287,00000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287,00000</w:t>
            </w:r>
          </w:p>
        </w:tc>
      </w:tr>
      <w:tr w:rsidR="00534482" w:rsidTr="00952C12">
        <w:trPr>
          <w:trHeight w:val="235"/>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9520023110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0106</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287,00000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287,00000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287,00000</w:t>
            </w:r>
          </w:p>
        </w:tc>
      </w:tr>
      <w:tr w:rsidR="00534482" w:rsidTr="00952C12">
        <w:trPr>
          <w:trHeight w:val="216"/>
        </w:trPr>
        <w:tc>
          <w:tcPr>
            <w:tcW w:w="1873"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rPr>
                <w:color w:val="000000"/>
                <w:sz w:val="12"/>
                <w:szCs w:val="12"/>
                <w:lang w:eastAsia="ru-RU"/>
              </w:rPr>
            </w:pPr>
            <w:r>
              <w:rPr>
                <w:color w:val="000000"/>
                <w:sz w:val="12"/>
                <w:szCs w:val="12"/>
                <w:lang w:eastAsia="ru-RU"/>
              </w:rPr>
              <w:t xml:space="preserve">              Иные межбюджетные трансферты</w:t>
            </w:r>
          </w:p>
        </w:tc>
        <w:tc>
          <w:tcPr>
            <w:tcW w:w="451"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9520023110</w:t>
            </w:r>
          </w:p>
        </w:tc>
        <w:tc>
          <w:tcPr>
            <w:tcW w:w="587"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0106</w:t>
            </w:r>
          </w:p>
        </w:tc>
        <w:tc>
          <w:tcPr>
            <w:tcW w:w="465" w:type="dxa"/>
            <w:tcBorders>
              <w:top w:val="single" w:sz="6" w:space="0" w:color="000000"/>
              <w:left w:val="single" w:sz="6" w:space="0" w:color="000000"/>
              <w:bottom w:val="single" w:sz="6" w:space="0" w:color="000000"/>
              <w:right w:val="single" w:sz="6" w:space="0" w:color="000000"/>
            </w:tcBorders>
          </w:tcPr>
          <w:p w:rsidR="00534482" w:rsidRDefault="00534482">
            <w:pPr>
              <w:autoSpaceDE w:val="0"/>
              <w:autoSpaceDN w:val="0"/>
              <w:adjustRightInd w:val="0"/>
              <w:jc w:val="center"/>
              <w:rPr>
                <w:color w:val="000000"/>
                <w:sz w:val="12"/>
                <w:szCs w:val="12"/>
                <w:lang w:eastAsia="ru-RU"/>
              </w:rPr>
            </w:pPr>
            <w:r>
              <w:rPr>
                <w:color w:val="000000"/>
                <w:sz w:val="12"/>
                <w:szCs w:val="12"/>
                <w:lang w:eastAsia="ru-RU"/>
              </w:rPr>
              <w:t>540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287,00000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287,00000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534482" w:rsidRDefault="00534482">
            <w:pPr>
              <w:autoSpaceDE w:val="0"/>
              <w:autoSpaceDN w:val="0"/>
              <w:adjustRightInd w:val="0"/>
              <w:jc w:val="right"/>
              <w:rPr>
                <w:color w:val="000000"/>
                <w:sz w:val="12"/>
                <w:szCs w:val="12"/>
                <w:lang w:eastAsia="ru-RU"/>
              </w:rPr>
            </w:pPr>
            <w:r>
              <w:rPr>
                <w:color w:val="000000"/>
                <w:sz w:val="12"/>
                <w:szCs w:val="12"/>
                <w:lang w:eastAsia="ru-RU"/>
              </w:rPr>
              <w:t>287,00000</w:t>
            </w:r>
          </w:p>
        </w:tc>
      </w:tr>
      <w:tr w:rsidR="00534482" w:rsidTr="00952C12">
        <w:trPr>
          <w:trHeight w:val="180"/>
        </w:trPr>
        <w:tc>
          <w:tcPr>
            <w:tcW w:w="1873" w:type="dxa"/>
            <w:tcBorders>
              <w:top w:val="single" w:sz="6" w:space="0" w:color="000000"/>
              <w:left w:val="nil"/>
              <w:bottom w:val="nil"/>
              <w:right w:val="nil"/>
            </w:tcBorders>
          </w:tcPr>
          <w:p w:rsidR="00534482" w:rsidRDefault="00534482">
            <w:pPr>
              <w:autoSpaceDE w:val="0"/>
              <w:autoSpaceDN w:val="0"/>
              <w:adjustRightInd w:val="0"/>
              <w:jc w:val="right"/>
              <w:rPr>
                <w:b/>
                <w:bCs/>
                <w:color w:val="000000"/>
                <w:sz w:val="12"/>
                <w:szCs w:val="12"/>
                <w:lang w:eastAsia="ru-RU"/>
              </w:rPr>
            </w:pPr>
            <w:r>
              <w:rPr>
                <w:b/>
                <w:bCs/>
                <w:color w:val="000000"/>
                <w:sz w:val="12"/>
                <w:szCs w:val="12"/>
                <w:lang w:eastAsia="ru-RU"/>
              </w:rPr>
              <w:t xml:space="preserve">Всего расходов:   </w:t>
            </w:r>
          </w:p>
        </w:tc>
        <w:tc>
          <w:tcPr>
            <w:tcW w:w="451" w:type="dxa"/>
            <w:tcBorders>
              <w:top w:val="single" w:sz="6" w:space="0" w:color="000000"/>
              <w:left w:val="nil"/>
              <w:bottom w:val="nil"/>
              <w:right w:val="nil"/>
            </w:tcBorders>
          </w:tcPr>
          <w:p w:rsidR="00534482" w:rsidRDefault="00534482">
            <w:pPr>
              <w:autoSpaceDE w:val="0"/>
              <w:autoSpaceDN w:val="0"/>
              <w:adjustRightInd w:val="0"/>
              <w:jc w:val="right"/>
              <w:rPr>
                <w:b/>
                <w:bCs/>
                <w:color w:val="000000"/>
                <w:sz w:val="12"/>
                <w:szCs w:val="12"/>
                <w:lang w:eastAsia="ru-RU"/>
              </w:rPr>
            </w:pPr>
          </w:p>
        </w:tc>
        <w:tc>
          <w:tcPr>
            <w:tcW w:w="587" w:type="dxa"/>
            <w:tcBorders>
              <w:top w:val="single" w:sz="6" w:space="0" w:color="000000"/>
              <w:left w:val="nil"/>
              <w:bottom w:val="nil"/>
              <w:right w:val="nil"/>
            </w:tcBorders>
          </w:tcPr>
          <w:p w:rsidR="00534482" w:rsidRDefault="00534482">
            <w:pPr>
              <w:autoSpaceDE w:val="0"/>
              <w:autoSpaceDN w:val="0"/>
              <w:adjustRightInd w:val="0"/>
              <w:jc w:val="right"/>
              <w:rPr>
                <w:b/>
                <w:bCs/>
                <w:color w:val="000000"/>
                <w:sz w:val="12"/>
                <w:szCs w:val="12"/>
                <w:lang w:eastAsia="ru-RU"/>
              </w:rPr>
            </w:pPr>
          </w:p>
        </w:tc>
        <w:tc>
          <w:tcPr>
            <w:tcW w:w="465" w:type="dxa"/>
            <w:tcBorders>
              <w:top w:val="single" w:sz="6" w:space="0" w:color="000000"/>
              <w:left w:val="nil"/>
              <w:bottom w:val="nil"/>
              <w:right w:val="nil"/>
            </w:tcBorders>
          </w:tcPr>
          <w:p w:rsidR="00534482" w:rsidRDefault="00534482">
            <w:pPr>
              <w:autoSpaceDE w:val="0"/>
              <w:autoSpaceDN w:val="0"/>
              <w:adjustRightInd w:val="0"/>
              <w:jc w:val="right"/>
              <w:rPr>
                <w:b/>
                <w:bCs/>
                <w:color w:val="000000"/>
                <w:sz w:val="12"/>
                <w:szCs w:val="12"/>
                <w:lang w:eastAsia="ru-RU"/>
              </w:rPr>
            </w:pPr>
          </w:p>
        </w:tc>
        <w:tc>
          <w:tcPr>
            <w:tcW w:w="576" w:type="dxa"/>
            <w:tcBorders>
              <w:top w:val="single" w:sz="6" w:space="0" w:color="000000"/>
              <w:left w:val="nil"/>
              <w:bottom w:val="nil"/>
              <w:right w:val="nil"/>
            </w:tcBorders>
            <w:shd w:val="solid" w:color="FFFFFF" w:fill="auto"/>
          </w:tcPr>
          <w:p w:rsidR="00534482" w:rsidRDefault="00534482">
            <w:pPr>
              <w:autoSpaceDE w:val="0"/>
              <w:autoSpaceDN w:val="0"/>
              <w:adjustRightInd w:val="0"/>
              <w:jc w:val="right"/>
              <w:rPr>
                <w:b/>
                <w:bCs/>
                <w:color w:val="000000"/>
                <w:sz w:val="12"/>
                <w:szCs w:val="12"/>
                <w:lang w:eastAsia="ru-RU"/>
              </w:rPr>
            </w:pPr>
            <w:r>
              <w:rPr>
                <w:b/>
                <w:bCs/>
                <w:color w:val="000000"/>
                <w:sz w:val="12"/>
                <w:szCs w:val="12"/>
                <w:lang w:eastAsia="ru-RU"/>
              </w:rPr>
              <w:t>40 478,54937</w:t>
            </w:r>
          </w:p>
        </w:tc>
        <w:tc>
          <w:tcPr>
            <w:tcW w:w="576" w:type="dxa"/>
            <w:tcBorders>
              <w:top w:val="single" w:sz="6" w:space="0" w:color="000000"/>
              <w:left w:val="nil"/>
              <w:bottom w:val="nil"/>
              <w:right w:val="nil"/>
            </w:tcBorders>
            <w:shd w:val="solid" w:color="FFFFFF" w:fill="auto"/>
          </w:tcPr>
          <w:p w:rsidR="00534482" w:rsidRDefault="00534482">
            <w:pPr>
              <w:autoSpaceDE w:val="0"/>
              <w:autoSpaceDN w:val="0"/>
              <w:adjustRightInd w:val="0"/>
              <w:jc w:val="right"/>
              <w:rPr>
                <w:b/>
                <w:bCs/>
                <w:color w:val="000000"/>
                <w:sz w:val="12"/>
                <w:szCs w:val="12"/>
                <w:lang w:eastAsia="ru-RU"/>
              </w:rPr>
            </w:pPr>
            <w:r>
              <w:rPr>
                <w:b/>
                <w:bCs/>
                <w:color w:val="000000"/>
                <w:sz w:val="12"/>
                <w:szCs w:val="12"/>
                <w:lang w:eastAsia="ru-RU"/>
              </w:rPr>
              <w:t>23 534,00000</w:t>
            </w:r>
          </w:p>
        </w:tc>
        <w:tc>
          <w:tcPr>
            <w:tcW w:w="576" w:type="dxa"/>
            <w:tcBorders>
              <w:top w:val="single" w:sz="6" w:space="0" w:color="000000"/>
              <w:left w:val="nil"/>
              <w:bottom w:val="nil"/>
              <w:right w:val="nil"/>
            </w:tcBorders>
            <w:shd w:val="solid" w:color="FFFFFF" w:fill="auto"/>
          </w:tcPr>
          <w:p w:rsidR="00534482" w:rsidRDefault="00534482">
            <w:pPr>
              <w:autoSpaceDE w:val="0"/>
              <w:autoSpaceDN w:val="0"/>
              <w:adjustRightInd w:val="0"/>
              <w:jc w:val="right"/>
              <w:rPr>
                <w:b/>
                <w:bCs/>
                <w:color w:val="000000"/>
                <w:sz w:val="12"/>
                <w:szCs w:val="12"/>
                <w:lang w:eastAsia="ru-RU"/>
              </w:rPr>
            </w:pPr>
            <w:r>
              <w:rPr>
                <w:b/>
                <w:bCs/>
                <w:color w:val="000000"/>
                <w:sz w:val="12"/>
                <w:szCs w:val="12"/>
                <w:lang w:eastAsia="ru-RU"/>
              </w:rPr>
              <w:t>24 742,10000</w:t>
            </w:r>
          </w:p>
        </w:tc>
      </w:tr>
    </w:tbl>
    <w:p w:rsidR="007E5ABB" w:rsidRDefault="007E5ABB" w:rsidP="007E5ABB">
      <w:pPr>
        <w:pStyle w:val="11"/>
        <w:tabs>
          <w:tab w:val="left" w:pos="709"/>
          <w:tab w:val="left" w:pos="5245"/>
        </w:tabs>
        <w:spacing w:before="0" w:after="0"/>
        <w:jc w:val="center"/>
        <w:rPr>
          <w:rFonts w:ascii="Times New Roman" w:hAnsi="Times New Roman"/>
          <w:sz w:val="16"/>
          <w:szCs w:val="16"/>
        </w:rPr>
      </w:pPr>
    </w:p>
    <w:p w:rsidR="001C79D9" w:rsidRPr="001C79D9" w:rsidRDefault="001C79D9" w:rsidP="007E5ABB">
      <w:pPr>
        <w:pStyle w:val="11"/>
        <w:tabs>
          <w:tab w:val="left" w:pos="709"/>
          <w:tab w:val="left" w:pos="5245"/>
        </w:tabs>
        <w:jc w:val="center"/>
        <w:rPr>
          <w:rFonts w:ascii="Times New Roman" w:hAnsi="Times New Roman"/>
          <w:sz w:val="16"/>
          <w:szCs w:val="16"/>
        </w:rPr>
      </w:pPr>
      <w:r w:rsidRPr="001C79D9">
        <w:rPr>
          <w:rFonts w:ascii="Times New Roman" w:hAnsi="Times New Roman"/>
          <w:sz w:val="16"/>
          <w:szCs w:val="16"/>
        </w:rPr>
        <w:t>ЗАКЛЮЧЕНИЕ</w:t>
      </w:r>
    </w:p>
    <w:p w:rsidR="001C79D9" w:rsidRPr="00A9667D" w:rsidRDefault="001C79D9" w:rsidP="001C79D9">
      <w:pPr>
        <w:jc w:val="center"/>
        <w:rPr>
          <w:sz w:val="16"/>
          <w:szCs w:val="16"/>
        </w:rPr>
      </w:pPr>
      <w:r w:rsidRPr="00A9667D">
        <w:rPr>
          <w:sz w:val="16"/>
          <w:szCs w:val="16"/>
        </w:rPr>
        <w:t>о результатах публичных слушаний по вопросу предоставления разрешений на условно разрешенный вид использования земельных участков</w:t>
      </w:r>
    </w:p>
    <w:p w:rsidR="001C79D9" w:rsidRPr="00A9667D" w:rsidRDefault="001C79D9" w:rsidP="001C79D9">
      <w:pPr>
        <w:jc w:val="center"/>
        <w:rPr>
          <w:sz w:val="16"/>
          <w:szCs w:val="16"/>
        </w:rPr>
      </w:pPr>
      <w:r w:rsidRPr="00A9667D">
        <w:rPr>
          <w:sz w:val="16"/>
          <w:szCs w:val="16"/>
        </w:rPr>
        <w:t xml:space="preserve"> </w:t>
      </w:r>
    </w:p>
    <w:p w:rsidR="001C79D9" w:rsidRPr="00A9667D" w:rsidRDefault="001C79D9" w:rsidP="001C79D9">
      <w:pPr>
        <w:autoSpaceDE w:val="0"/>
        <w:autoSpaceDN w:val="0"/>
        <w:adjustRightInd w:val="0"/>
        <w:ind w:firstLine="284"/>
        <w:jc w:val="both"/>
        <w:rPr>
          <w:sz w:val="16"/>
          <w:szCs w:val="16"/>
        </w:rPr>
      </w:pPr>
      <w:proofErr w:type="gramStart"/>
      <w:r w:rsidRPr="00A9667D">
        <w:rPr>
          <w:sz w:val="16"/>
          <w:szCs w:val="16"/>
        </w:rPr>
        <w:t>В соответствии с земельным и Градостроительными кодексами Российской Федерации, Федеральным законом от 6 октября 2003 года №131-ФЗ «Об общих принципах организации местного самоуправления в Российской Федерации»,  Положением о публичных слушаниях в Солецком муниципальном районе, утверждённым решением Думы Солецкого муниципального района от 23.10.2008 №405 (в редакции решений от 28.11.2014 №381, от 26.05.2016 №69, от 31.10.2016 №93, от 23.03.2017 №138, от 26.04.2018</w:t>
      </w:r>
      <w:proofErr w:type="gramEnd"/>
      <w:r w:rsidRPr="00A9667D">
        <w:rPr>
          <w:sz w:val="16"/>
          <w:szCs w:val="16"/>
        </w:rPr>
        <w:t xml:space="preserve"> №</w:t>
      </w:r>
      <w:proofErr w:type="gramStart"/>
      <w:r w:rsidRPr="00A9667D">
        <w:rPr>
          <w:sz w:val="16"/>
          <w:szCs w:val="16"/>
        </w:rPr>
        <w:t xml:space="preserve">206), Положением о публичных слушаниях в Солецком городском поселении, утверждённым Решением Совета депутатов Солецкого городского поселения от 02.11.2005 №9 (в редакции решений от 23.11.2016 №70,  от 28.03.2018 №171), Уставом Солецкого муниципального района Новгородской области, комиссией по землепользованию и застройке организованы и </w:t>
      </w:r>
      <w:r w:rsidRPr="00A9667D">
        <w:rPr>
          <w:b/>
          <w:sz w:val="16"/>
          <w:szCs w:val="16"/>
        </w:rPr>
        <w:t>26 февраля 2019 года</w:t>
      </w:r>
      <w:r w:rsidRPr="00A9667D">
        <w:rPr>
          <w:sz w:val="16"/>
          <w:szCs w:val="16"/>
        </w:rPr>
        <w:t xml:space="preserve"> проведены публичные слушания по вопросу </w:t>
      </w:r>
      <w:r w:rsidRPr="00A9667D">
        <w:rPr>
          <w:color w:val="000000"/>
          <w:sz w:val="16"/>
          <w:szCs w:val="16"/>
        </w:rPr>
        <w:t xml:space="preserve"> предоставления </w:t>
      </w:r>
      <w:r w:rsidRPr="00A9667D">
        <w:rPr>
          <w:sz w:val="16"/>
          <w:szCs w:val="16"/>
        </w:rPr>
        <w:t>разрешения на условно разрешенный вид использования земельного участка общей</w:t>
      </w:r>
      <w:proofErr w:type="gramEnd"/>
      <w:r w:rsidRPr="00A9667D">
        <w:rPr>
          <w:sz w:val="16"/>
          <w:szCs w:val="16"/>
        </w:rPr>
        <w:t xml:space="preserve"> площадью 413кв.м. с кадастровым номером 53:16:0010722:14, </w:t>
      </w:r>
      <w:proofErr w:type="gramStart"/>
      <w:r w:rsidRPr="00A9667D">
        <w:rPr>
          <w:sz w:val="16"/>
          <w:szCs w:val="16"/>
        </w:rPr>
        <w:t>расположенного</w:t>
      </w:r>
      <w:proofErr w:type="gramEnd"/>
      <w:r w:rsidRPr="00A9667D">
        <w:rPr>
          <w:sz w:val="16"/>
          <w:szCs w:val="16"/>
        </w:rPr>
        <w:t xml:space="preserve"> по адресу: Новгородская область, Солецкий муниципальный район, Солецкое городское  поселение, г.Сольцы,</w:t>
      </w:r>
      <w:r w:rsidRPr="00A9667D">
        <w:rPr>
          <w:color w:val="FF0000"/>
          <w:sz w:val="16"/>
          <w:szCs w:val="16"/>
        </w:rPr>
        <w:t xml:space="preserve"> </w:t>
      </w:r>
      <w:r w:rsidRPr="00A9667D">
        <w:rPr>
          <w:sz w:val="16"/>
          <w:szCs w:val="16"/>
        </w:rPr>
        <w:t>вид условно разрешенного использования земельного участка  - для ведения личного подсобного хозяйства, ранее предоставленного -  под жилую застройку - малоэтажную», арендатор – Ионова Екатерина Николаевна.</w:t>
      </w:r>
    </w:p>
    <w:p w:rsidR="001C79D9" w:rsidRPr="00A9667D" w:rsidRDefault="001C79D9" w:rsidP="001C79D9">
      <w:pPr>
        <w:ind w:firstLine="284"/>
        <w:jc w:val="both"/>
        <w:rPr>
          <w:sz w:val="16"/>
          <w:szCs w:val="16"/>
        </w:rPr>
      </w:pPr>
      <w:r w:rsidRPr="00A9667D">
        <w:rPr>
          <w:color w:val="000000"/>
          <w:sz w:val="16"/>
          <w:szCs w:val="16"/>
        </w:rPr>
        <w:t xml:space="preserve">Постановление </w:t>
      </w:r>
      <w:r w:rsidRPr="00A9667D">
        <w:rPr>
          <w:sz w:val="16"/>
          <w:szCs w:val="16"/>
        </w:rPr>
        <w:t xml:space="preserve">Администрации Солецкого муниципального района от 14.02.2019 № 189 </w:t>
      </w:r>
      <w:r w:rsidRPr="00A9667D">
        <w:rPr>
          <w:i/>
          <w:sz w:val="16"/>
          <w:szCs w:val="16"/>
        </w:rPr>
        <w:t>«</w:t>
      </w:r>
      <w:r w:rsidRPr="00A9667D">
        <w:rPr>
          <w:sz w:val="16"/>
          <w:szCs w:val="16"/>
        </w:rPr>
        <w:t xml:space="preserve">О назначении публичных слушаний по вопросу предоставления разрешения на условно разрешенный вид использования земельного участка» </w:t>
      </w:r>
      <w:r w:rsidRPr="00A9667D">
        <w:rPr>
          <w:color w:val="000000"/>
          <w:sz w:val="16"/>
          <w:szCs w:val="16"/>
        </w:rPr>
        <w:t>опубликовано в периодическом печатном издании – бюллетень «Солецкий вестник» от 15.02.2019</w:t>
      </w:r>
      <w:r w:rsidRPr="00A9667D">
        <w:rPr>
          <w:sz w:val="16"/>
          <w:szCs w:val="16"/>
        </w:rPr>
        <w:t xml:space="preserve"> № 4(87) и размещено на официальном сайте Администрации Солецкого муниципального района в информационно-телекоммуникационной сети «Интернет». Информация о времени и месте проведения публичных слушаний опубликована в периодическом печатном издании – бюллетень «Солецкий вестник» от 15.02.2019 № 4 (87).</w:t>
      </w:r>
    </w:p>
    <w:p w:rsidR="001C79D9" w:rsidRPr="00A9667D" w:rsidRDefault="001C79D9" w:rsidP="001C79D9">
      <w:pPr>
        <w:ind w:firstLine="284"/>
        <w:jc w:val="both"/>
        <w:rPr>
          <w:color w:val="000000"/>
          <w:sz w:val="16"/>
          <w:szCs w:val="16"/>
          <w:highlight w:val="cyan"/>
        </w:rPr>
      </w:pPr>
      <w:proofErr w:type="gramStart"/>
      <w:r w:rsidRPr="00A9667D">
        <w:rPr>
          <w:sz w:val="16"/>
          <w:szCs w:val="16"/>
        </w:rPr>
        <w:t xml:space="preserve">В целях соблюдения права человека на благоприятные условия жизнедеятельности, прав и законных интересов правообладателей </w:t>
      </w:r>
      <w:r w:rsidRPr="00A9667D">
        <w:rPr>
          <w:sz w:val="16"/>
          <w:szCs w:val="16"/>
        </w:rPr>
        <w:lastRenderedPageBreak/>
        <w:t>земельных участков и объектов капитального строительства, специалистами отдела градостроительства и благоустройства Администрации муниципального района в пределах территориальной зоны, в границах которых расположен земельный участок,</w:t>
      </w:r>
      <w:r w:rsidRPr="00A9667D">
        <w:rPr>
          <w:color w:val="000000"/>
          <w:sz w:val="16"/>
          <w:szCs w:val="16"/>
        </w:rPr>
        <w:t xml:space="preserve">  вывешены объявления о проведении публичных слушаний с указанием даты и места их проведения.</w:t>
      </w:r>
      <w:proofErr w:type="gramEnd"/>
    </w:p>
    <w:p w:rsidR="001C79D9" w:rsidRPr="00A9667D" w:rsidRDefault="001C79D9" w:rsidP="001C79D9">
      <w:pPr>
        <w:ind w:firstLine="284"/>
        <w:jc w:val="both"/>
        <w:rPr>
          <w:color w:val="000000"/>
          <w:sz w:val="16"/>
          <w:szCs w:val="16"/>
        </w:rPr>
      </w:pPr>
      <w:r w:rsidRPr="00A9667D">
        <w:rPr>
          <w:color w:val="000000"/>
          <w:sz w:val="16"/>
          <w:szCs w:val="16"/>
        </w:rPr>
        <w:t>Публичные слушания состоялись 26 февраля 2019 года с участием представителей комитетов и отделов Администрации Солецкого муниципального района и граждан Солецкого муниципального района.</w:t>
      </w:r>
      <w:r w:rsidRPr="00A9667D">
        <w:rPr>
          <w:color w:val="800000"/>
          <w:sz w:val="16"/>
          <w:szCs w:val="16"/>
        </w:rPr>
        <w:t xml:space="preserve"> </w:t>
      </w:r>
    </w:p>
    <w:p w:rsidR="001C79D9" w:rsidRPr="00A9667D" w:rsidRDefault="001C79D9" w:rsidP="001C79D9">
      <w:pPr>
        <w:tabs>
          <w:tab w:val="left" w:pos="540"/>
          <w:tab w:val="left" w:pos="1080"/>
          <w:tab w:val="left" w:pos="9720"/>
        </w:tabs>
        <w:autoSpaceDE w:val="0"/>
        <w:autoSpaceDN w:val="0"/>
        <w:ind w:firstLine="284"/>
        <w:jc w:val="both"/>
        <w:rPr>
          <w:sz w:val="16"/>
          <w:szCs w:val="16"/>
        </w:rPr>
      </w:pPr>
      <w:r w:rsidRPr="00A9667D">
        <w:rPr>
          <w:sz w:val="16"/>
          <w:szCs w:val="16"/>
        </w:rPr>
        <w:t xml:space="preserve">Для ознакомления и обсуждения представлен доклад  и  приведена полная информация по земельному участку с кадастровым номером  53:16:0010722:14, расположенному по адресу: Новгородская область, Солецкий муниципальный район, Солецкое городское  поселение, г.Сольцы. </w:t>
      </w:r>
    </w:p>
    <w:p w:rsidR="001C79D9" w:rsidRPr="00A9667D" w:rsidRDefault="001C79D9" w:rsidP="001C79D9">
      <w:pPr>
        <w:tabs>
          <w:tab w:val="left" w:pos="540"/>
          <w:tab w:val="left" w:pos="1080"/>
          <w:tab w:val="left" w:pos="9720"/>
        </w:tabs>
        <w:autoSpaceDE w:val="0"/>
        <w:autoSpaceDN w:val="0"/>
        <w:ind w:firstLine="284"/>
        <w:jc w:val="both"/>
        <w:rPr>
          <w:sz w:val="16"/>
          <w:szCs w:val="16"/>
        </w:rPr>
      </w:pPr>
      <w:r w:rsidRPr="00A9667D">
        <w:rPr>
          <w:sz w:val="16"/>
          <w:szCs w:val="16"/>
        </w:rPr>
        <w:t xml:space="preserve"> Присутствующие на публичных слушаниях граждане не возражали в </w:t>
      </w:r>
      <w:r w:rsidRPr="00A9667D">
        <w:rPr>
          <w:color w:val="000000"/>
          <w:sz w:val="16"/>
          <w:szCs w:val="16"/>
        </w:rPr>
        <w:t xml:space="preserve">предоставлении </w:t>
      </w:r>
      <w:r w:rsidRPr="00A9667D">
        <w:rPr>
          <w:sz w:val="16"/>
          <w:szCs w:val="16"/>
        </w:rPr>
        <w:t xml:space="preserve">разрешения на условно разрешенный вид использования земельного участка общей площадью 413 </w:t>
      </w:r>
      <w:proofErr w:type="spellStart"/>
      <w:r w:rsidRPr="00A9667D">
        <w:rPr>
          <w:sz w:val="16"/>
          <w:szCs w:val="16"/>
        </w:rPr>
        <w:t>кв.м</w:t>
      </w:r>
      <w:proofErr w:type="spellEnd"/>
      <w:r w:rsidRPr="00A9667D">
        <w:rPr>
          <w:sz w:val="16"/>
          <w:szCs w:val="16"/>
        </w:rPr>
        <w:t>. с кадастровым номером 53:16:0010722:14, расположенного по адресу: Новгородская область, Солецкий муниципальный район, Солецкое городское  поселение, г.Сольцы,</w:t>
      </w:r>
      <w:r w:rsidRPr="00A9667D">
        <w:rPr>
          <w:color w:val="FF0000"/>
          <w:sz w:val="16"/>
          <w:szCs w:val="16"/>
        </w:rPr>
        <w:t xml:space="preserve"> </w:t>
      </w:r>
      <w:r w:rsidRPr="00A9667D">
        <w:rPr>
          <w:sz w:val="16"/>
          <w:szCs w:val="16"/>
        </w:rPr>
        <w:t xml:space="preserve">вид условно разрешенного использования земельного участка  - для ведения личного подсобного хозяйства, ранее предоставленного -  под жилую застройку - малоэтажную». </w:t>
      </w:r>
    </w:p>
    <w:p w:rsidR="001C79D9" w:rsidRPr="00A9667D" w:rsidRDefault="001C79D9" w:rsidP="001C79D9">
      <w:pPr>
        <w:tabs>
          <w:tab w:val="left" w:pos="900"/>
        </w:tabs>
        <w:ind w:firstLine="284"/>
        <w:jc w:val="both"/>
        <w:rPr>
          <w:sz w:val="16"/>
          <w:szCs w:val="16"/>
        </w:rPr>
      </w:pPr>
      <w:r w:rsidRPr="00A9667D">
        <w:rPr>
          <w:color w:val="000000"/>
          <w:sz w:val="16"/>
          <w:szCs w:val="16"/>
        </w:rPr>
        <w:t xml:space="preserve">Публичные слушания состоялись в соответствии с требованиями действующего законодательства. В ходе голосования за выдачу разрешения </w:t>
      </w:r>
      <w:r w:rsidRPr="00A9667D">
        <w:rPr>
          <w:sz w:val="16"/>
          <w:szCs w:val="16"/>
        </w:rPr>
        <w:t>на условно разрешённый вид использования земельного участка общей площадью 413кв.м. с кадастровым номером 53:16:0010722:14, расположенного по адресу: Новгородская область, Солецкий муниципальный район, Солецкое городское  поселение, г.Сольцы,</w:t>
      </w:r>
      <w:r w:rsidRPr="00A9667D">
        <w:rPr>
          <w:color w:val="FF0000"/>
          <w:sz w:val="16"/>
          <w:szCs w:val="16"/>
        </w:rPr>
        <w:t xml:space="preserve"> </w:t>
      </w:r>
      <w:r w:rsidRPr="00A9667D">
        <w:rPr>
          <w:sz w:val="16"/>
          <w:szCs w:val="16"/>
        </w:rPr>
        <w:t xml:space="preserve">вид условно разрешенного использования земельного участка  - для ведения личного подсобного хозяйства,  </w:t>
      </w:r>
    </w:p>
    <w:p w:rsidR="001C79D9" w:rsidRPr="00A9667D" w:rsidRDefault="001C79D9" w:rsidP="001C79D9">
      <w:pPr>
        <w:tabs>
          <w:tab w:val="left" w:pos="900"/>
        </w:tabs>
        <w:ind w:firstLine="284"/>
        <w:jc w:val="both"/>
        <w:rPr>
          <w:sz w:val="16"/>
          <w:szCs w:val="16"/>
        </w:rPr>
      </w:pPr>
      <w:r w:rsidRPr="00A9667D">
        <w:rPr>
          <w:sz w:val="16"/>
          <w:szCs w:val="16"/>
        </w:rPr>
        <w:t xml:space="preserve">проголосовали: «За» - 21; «Против»- 0; «Воздержались» - 1. </w:t>
      </w:r>
    </w:p>
    <w:p w:rsidR="001C79D9" w:rsidRPr="00A9667D" w:rsidRDefault="001C79D9" w:rsidP="001C79D9">
      <w:pPr>
        <w:tabs>
          <w:tab w:val="left" w:pos="540"/>
          <w:tab w:val="left" w:pos="1080"/>
          <w:tab w:val="left" w:pos="9720"/>
        </w:tabs>
        <w:autoSpaceDE w:val="0"/>
        <w:autoSpaceDN w:val="0"/>
        <w:ind w:firstLine="284"/>
        <w:jc w:val="both"/>
        <w:rPr>
          <w:sz w:val="16"/>
          <w:szCs w:val="16"/>
        </w:rPr>
      </w:pPr>
      <w:r w:rsidRPr="00A9667D">
        <w:rPr>
          <w:sz w:val="16"/>
          <w:szCs w:val="16"/>
        </w:rPr>
        <w:t>После проведения публичных слушаний замечаний и предложений от граждан, правообладателей земельных участков и объектов капитального строительства, права и законные интересы которых могут быть нарушены при выдаче такого разрешения, в Комиссию не поступало.</w:t>
      </w:r>
    </w:p>
    <w:p w:rsidR="001C79D9" w:rsidRPr="00A9667D" w:rsidRDefault="001C79D9" w:rsidP="001C79D9">
      <w:pPr>
        <w:tabs>
          <w:tab w:val="left" w:pos="900"/>
        </w:tabs>
        <w:ind w:firstLine="284"/>
        <w:jc w:val="both"/>
        <w:rPr>
          <w:sz w:val="16"/>
          <w:szCs w:val="16"/>
        </w:rPr>
      </w:pPr>
      <w:r w:rsidRPr="00A9667D">
        <w:rPr>
          <w:sz w:val="16"/>
          <w:szCs w:val="16"/>
        </w:rPr>
        <w:t xml:space="preserve">С учетом </w:t>
      </w:r>
      <w:proofErr w:type="gramStart"/>
      <w:r w:rsidRPr="00A9667D">
        <w:rPr>
          <w:sz w:val="16"/>
          <w:szCs w:val="16"/>
        </w:rPr>
        <w:t>изложенного</w:t>
      </w:r>
      <w:proofErr w:type="gramEnd"/>
      <w:r w:rsidRPr="00A9667D">
        <w:rPr>
          <w:sz w:val="16"/>
          <w:szCs w:val="16"/>
        </w:rPr>
        <w:t>, комиссия по землепользованию и застройке считает возможным:</w:t>
      </w:r>
    </w:p>
    <w:p w:rsidR="001C79D9" w:rsidRPr="00A9667D" w:rsidRDefault="001C79D9" w:rsidP="001C79D9">
      <w:pPr>
        <w:tabs>
          <w:tab w:val="left" w:pos="900"/>
        </w:tabs>
        <w:ind w:firstLine="284"/>
        <w:jc w:val="both"/>
        <w:rPr>
          <w:sz w:val="16"/>
          <w:szCs w:val="16"/>
        </w:rPr>
      </w:pPr>
      <w:r w:rsidRPr="00A9667D">
        <w:rPr>
          <w:sz w:val="16"/>
          <w:szCs w:val="16"/>
        </w:rPr>
        <w:t xml:space="preserve"> </w:t>
      </w:r>
      <w:r w:rsidRPr="00A9667D">
        <w:rPr>
          <w:color w:val="000000"/>
          <w:sz w:val="16"/>
          <w:szCs w:val="16"/>
        </w:rPr>
        <w:t xml:space="preserve">предоставление </w:t>
      </w:r>
      <w:r w:rsidRPr="00A9667D">
        <w:rPr>
          <w:sz w:val="16"/>
          <w:szCs w:val="16"/>
        </w:rPr>
        <w:t>разрешения на условно разрешенный вид использования земельного участка общей площадью 413кв.м. с кадастровым номером 53:16:0010722:14, расположенного по адресу: Новгородская область, Солецкий муниципальный район, Солецкое городское  поселение, г.Сольцы,</w:t>
      </w:r>
      <w:r w:rsidRPr="00A9667D">
        <w:rPr>
          <w:color w:val="FF0000"/>
          <w:sz w:val="16"/>
          <w:szCs w:val="16"/>
        </w:rPr>
        <w:t xml:space="preserve"> </w:t>
      </w:r>
      <w:r w:rsidRPr="00A9667D">
        <w:rPr>
          <w:sz w:val="16"/>
          <w:szCs w:val="16"/>
        </w:rPr>
        <w:t>вид условно разрешенного использования земельного участка  - для ведения личного подсобного хозяйства.</w:t>
      </w:r>
    </w:p>
    <w:p w:rsidR="001C79D9" w:rsidRPr="00A9667D" w:rsidRDefault="001C79D9" w:rsidP="001C79D9">
      <w:pPr>
        <w:jc w:val="both"/>
        <w:rPr>
          <w:sz w:val="16"/>
          <w:szCs w:val="16"/>
        </w:rPr>
      </w:pPr>
      <w:r w:rsidRPr="00A9667D">
        <w:rPr>
          <w:sz w:val="16"/>
          <w:szCs w:val="16"/>
        </w:rPr>
        <w:t xml:space="preserve">Приложение: </w:t>
      </w:r>
    </w:p>
    <w:p w:rsidR="001C79D9" w:rsidRPr="00A9667D" w:rsidRDefault="001C79D9" w:rsidP="001C79D9">
      <w:pPr>
        <w:tabs>
          <w:tab w:val="left" w:pos="709"/>
        </w:tabs>
        <w:ind w:firstLine="284"/>
        <w:jc w:val="both"/>
        <w:rPr>
          <w:sz w:val="16"/>
          <w:szCs w:val="16"/>
        </w:rPr>
      </w:pPr>
      <w:r w:rsidRPr="00A9667D">
        <w:rPr>
          <w:sz w:val="16"/>
          <w:szCs w:val="16"/>
        </w:rPr>
        <w:t xml:space="preserve">- протокол проведения публичных слушаний от 26.02.2019 на 2 листах. </w:t>
      </w:r>
    </w:p>
    <w:p w:rsidR="001C79D9" w:rsidRDefault="001C79D9" w:rsidP="001C79D9">
      <w:pPr>
        <w:tabs>
          <w:tab w:val="left" w:pos="709"/>
        </w:tabs>
        <w:jc w:val="both"/>
        <w:rPr>
          <w:sz w:val="16"/>
          <w:szCs w:val="16"/>
        </w:rPr>
      </w:pPr>
    </w:p>
    <w:p w:rsidR="001C79D9" w:rsidRPr="00A9667D" w:rsidRDefault="001C79D9" w:rsidP="001C79D9">
      <w:pPr>
        <w:tabs>
          <w:tab w:val="left" w:pos="709"/>
        </w:tabs>
        <w:jc w:val="both"/>
        <w:rPr>
          <w:sz w:val="16"/>
          <w:szCs w:val="16"/>
        </w:rPr>
      </w:pPr>
    </w:p>
    <w:p w:rsidR="001C79D9" w:rsidRPr="00A9667D" w:rsidRDefault="001C79D9" w:rsidP="001C79D9">
      <w:pPr>
        <w:autoSpaceDE w:val="0"/>
        <w:autoSpaceDN w:val="0"/>
        <w:adjustRightInd w:val="0"/>
        <w:rPr>
          <w:b/>
          <w:sz w:val="16"/>
          <w:szCs w:val="16"/>
        </w:rPr>
      </w:pPr>
      <w:r w:rsidRPr="00A9667D">
        <w:rPr>
          <w:b/>
          <w:sz w:val="16"/>
          <w:szCs w:val="16"/>
        </w:rPr>
        <w:t>Председателя комиссии                                                 А.П.</w:t>
      </w:r>
      <w:r>
        <w:rPr>
          <w:b/>
          <w:sz w:val="16"/>
          <w:szCs w:val="16"/>
        </w:rPr>
        <w:t xml:space="preserve"> </w:t>
      </w:r>
      <w:r w:rsidRPr="00A9667D">
        <w:rPr>
          <w:b/>
          <w:sz w:val="16"/>
          <w:szCs w:val="16"/>
        </w:rPr>
        <w:t>Польшаков</w:t>
      </w:r>
    </w:p>
    <w:p w:rsidR="001C79D9" w:rsidRPr="00A9667D" w:rsidRDefault="001C79D9" w:rsidP="001C79D9">
      <w:pPr>
        <w:autoSpaceDE w:val="0"/>
        <w:autoSpaceDN w:val="0"/>
        <w:adjustRightInd w:val="0"/>
        <w:rPr>
          <w:b/>
          <w:sz w:val="16"/>
          <w:szCs w:val="16"/>
        </w:rPr>
      </w:pPr>
    </w:p>
    <w:p w:rsidR="00952C12" w:rsidRDefault="00952C12" w:rsidP="001C79D9">
      <w:pPr>
        <w:jc w:val="center"/>
        <w:rPr>
          <w:b/>
          <w:sz w:val="16"/>
          <w:szCs w:val="16"/>
        </w:rPr>
      </w:pPr>
    </w:p>
    <w:p w:rsidR="001C79D9" w:rsidRPr="00A9667D" w:rsidRDefault="001C79D9" w:rsidP="001C79D9">
      <w:pPr>
        <w:jc w:val="center"/>
        <w:rPr>
          <w:b/>
          <w:sz w:val="16"/>
          <w:szCs w:val="16"/>
        </w:rPr>
      </w:pPr>
      <w:r w:rsidRPr="00A9667D">
        <w:rPr>
          <w:b/>
          <w:sz w:val="16"/>
          <w:szCs w:val="16"/>
        </w:rPr>
        <w:t xml:space="preserve">                                     </w:t>
      </w:r>
    </w:p>
    <w:p w:rsidR="001C79D9" w:rsidRPr="00A9667D" w:rsidRDefault="001C79D9" w:rsidP="001C79D9">
      <w:pPr>
        <w:jc w:val="center"/>
        <w:rPr>
          <w:b/>
          <w:sz w:val="16"/>
          <w:szCs w:val="16"/>
        </w:rPr>
      </w:pPr>
      <w:r w:rsidRPr="00A9667D">
        <w:rPr>
          <w:b/>
          <w:sz w:val="16"/>
          <w:szCs w:val="16"/>
        </w:rPr>
        <w:t xml:space="preserve">   Протокол № 3</w:t>
      </w:r>
    </w:p>
    <w:p w:rsidR="001C79D9" w:rsidRPr="00A9667D" w:rsidRDefault="001C79D9" w:rsidP="001C79D9">
      <w:pPr>
        <w:jc w:val="center"/>
        <w:rPr>
          <w:sz w:val="16"/>
          <w:szCs w:val="16"/>
        </w:rPr>
      </w:pPr>
      <w:r w:rsidRPr="00A9667D">
        <w:rPr>
          <w:sz w:val="16"/>
          <w:szCs w:val="16"/>
        </w:rPr>
        <w:t>публичных слушаний по вопросу предоставления разрешения на условно разрешенный вид использования земельного участка</w:t>
      </w:r>
    </w:p>
    <w:p w:rsidR="001C79D9" w:rsidRPr="00A9667D" w:rsidRDefault="001C79D9" w:rsidP="001C79D9">
      <w:pPr>
        <w:jc w:val="center"/>
        <w:rPr>
          <w:sz w:val="16"/>
          <w:szCs w:val="16"/>
        </w:rPr>
      </w:pPr>
    </w:p>
    <w:p w:rsidR="001C79D9" w:rsidRPr="00A9667D" w:rsidRDefault="001C79D9" w:rsidP="001C79D9">
      <w:pPr>
        <w:jc w:val="both"/>
        <w:rPr>
          <w:b/>
          <w:sz w:val="16"/>
          <w:szCs w:val="16"/>
        </w:rPr>
      </w:pPr>
      <w:r w:rsidRPr="00A9667D">
        <w:rPr>
          <w:b/>
          <w:sz w:val="16"/>
          <w:szCs w:val="16"/>
        </w:rPr>
        <w:t>г.Сольцы                                                                                       26.02.2019</w:t>
      </w:r>
    </w:p>
    <w:p w:rsidR="001C79D9" w:rsidRPr="00A9667D" w:rsidRDefault="001C79D9" w:rsidP="001C79D9">
      <w:pPr>
        <w:jc w:val="both"/>
        <w:rPr>
          <w:b/>
          <w:sz w:val="16"/>
          <w:szCs w:val="16"/>
        </w:rPr>
      </w:pPr>
    </w:p>
    <w:p w:rsidR="001C79D9" w:rsidRPr="00A9667D" w:rsidRDefault="001C79D9" w:rsidP="001C79D9">
      <w:pPr>
        <w:ind w:firstLine="284"/>
        <w:jc w:val="both"/>
        <w:rPr>
          <w:sz w:val="16"/>
          <w:szCs w:val="16"/>
        </w:rPr>
      </w:pPr>
      <w:r w:rsidRPr="00A9667D">
        <w:rPr>
          <w:b/>
          <w:sz w:val="16"/>
          <w:szCs w:val="16"/>
        </w:rPr>
        <w:t>Место проведения:</w:t>
      </w:r>
      <w:r w:rsidRPr="00A9667D">
        <w:rPr>
          <w:sz w:val="16"/>
          <w:szCs w:val="16"/>
        </w:rPr>
        <w:t xml:space="preserve"> Новгородская область, Солецкий муниципальный район, Солецкое городское поселение, г.Сольцы, пл.</w:t>
      </w:r>
      <w:r>
        <w:rPr>
          <w:sz w:val="16"/>
          <w:szCs w:val="16"/>
        </w:rPr>
        <w:t xml:space="preserve"> </w:t>
      </w:r>
      <w:r w:rsidRPr="00A9667D">
        <w:rPr>
          <w:sz w:val="16"/>
          <w:szCs w:val="16"/>
        </w:rPr>
        <w:t>Победы, д.3, второй этаж (большой зал).</w:t>
      </w:r>
    </w:p>
    <w:p w:rsidR="001C79D9" w:rsidRPr="00A9667D" w:rsidRDefault="001C79D9" w:rsidP="001C79D9">
      <w:pPr>
        <w:ind w:firstLine="284"/>
        <w:jc w:val="both"/>
        <w:rPr>
          <w:sz w:val="16"/>
          <w:szCs w:val="16"/>
        </w:rPr>
      </w:pPr>
      <w:r w:rsidRPr="00A9667D">
        <w:rPr>
          <w:b/>
          <w:sz w:val="16"/>
          <w:szCs w:val="16"/>
        </w:rPr>
        <w:t>Начало проведения:</w:t>
      </w:r>
      <w:r w:rsidRPr="00A9667D">
        <w:rPr>
          <w:sz w:val="16"/>
          <w:szCs w:val="16"/>
        </w:rPr>
        <w:t xml:space="preserve"> 17 часов 00 минут.</w:t>
      </w:r>
    </w:p>
    <w:p w:rsidR="001C79D9" w:rsidRPr="00A9667D" w:rsidRDefault="001C79D9" w:rsidP="001C79D9">
      <w:pPr>
        <w:ind w:firstLine="284"/>
        <w:jc w:val="both"/>
        <w:rPr>
          <w:sz w:val="16"/>
          <w:szCs w:val="16"/>
        </w:rPr>
      </w:pPr>
      <w:r w:rsidRPr="00A9667D">
        <w:rPr>
          <w:b/>
          <w:sz w:val="16"/>
          <w:szCs w:val="16"/>
        </w:rPr>
        <w:t>Окончание проведения:</w:t>
      </w:r>
      <w:r w:rsidRPr="00A9667D">
        <w:rPr>
          <w:sz w:val="16"/>
          <w:szCs w:val="16"/>
        </w:rPr>
        <w:t xml:space="preserve"> 17 часов 45 минут.</w:t>
      </w:r>
    </w:p>
    <w:p w:rsidR="001C79D9" w:rsidRPr="00A9667D" w:rsidRDefault="001C79D9" w:rsidP="001C79D9">
      <w:pPr>
        <w:ind w:firstLine="284"/>
        <w:jc w:val="both"/>
        <w:rPr>
          <w:b/>
          <w:sz w:val="16"/>
          <w:szCs w:val="16"/>
        </w:rPr>
      </w:pPr>
      <w:r w:rsidRPr="00A9667D">
        <w:rPr>
          <w:b/>
          <w:sz w:val="16"/>
          <w:szCs w:val="16"/>
        </w:rPr>
        <w:t>Председатель комиссии:</w:t>
      </w:r>
      <w:r w:rsidRPr="00A9667D">
        <w:rPr>
          <w:sz w:val="16"/>
          <w:szCs w:val="16"/>
        </w:rPr>
        <w:t xml:space="preserve"> А.П. Польшаков</w:t>
      </w:r>
      <w:proofErr w:type="gramStart"/>
      <w:r w:rsidRPr="00A9667D">
        <w:rPr>
          <w:sz w:val="16"/>
          <w:szCs w:val="16"/>
        </w:rPr>
        <w:t xml:space="preserve">  -, </w:t>
      </w:r>
      <w:proofErr w:type="gramEnd"/>
      <w:r w:rsidRPr="00A9667D">
        <w:rPr>
          <w:sz w:val="16"/>
          <w:szCs w:val="16"/>
        </w:rPr>
        <w:t xml:space="preserve">первый заместитель Главы администрации муниципального района. </w:t>
      </w:r>
    </w:p>
    <w:p w:rsidR="001C79D9" w:rsidRPr="00A9667D" w:rsidRDefault="001C79D9" w:rsidP="001C79D9">
      <w:pPr>
        <w:ind w:firstLine="284"/>
        <w:jc w:val="both"/>
        <w:rPr>
          <w:sz w:val="16"/>
          <w:szCs w:val="16"/>
        </w:rPr>
      </w:pPr>
      <w:r w:rsidRPr="00A9667D">
        <w:rPr>
          <w:b/>
          <w:sz w:val="16"/>
          <w:szCs w:val="16"/>
        </w:rPr>
        <w:t>Секретарь комиссии:</w:t>
      </w:r>
      <w:r w:rsidRPr="00A9667D">
        <w:rPr>
          <w:sz w:val="16"/>
          <w:szCs w:val="16"/>
        </w:rPr>
        <w:t xml:space="preserve"> Д.А. Кручинина, ведущий специалист отдела градостроительства и благоустройства Администрации Солецкого муниципального района.</w:t>
      </w:r>
    </w:p>
    <w:p w:rsidR="001C79D9" w:rsidRPr="00A9667D" w:rsidRDefault="001C79D9" w:rsidP="001C79D9">
      <w:pPr>
        <w:pStyle w:val="af9"/>
        <w:autoSpaceDE w:val="0"/>
        <w:autoSpaceDN w:val="0"/>
        <w:adjustRightInd w:val="0"/>
        <w:ind w:left="0" w:firstLine="284"/>
        <w:jc w:val="both"/>
        <w:rPr>
          <w:b/>
          <w:sz w:val="16"/>
          <w:szCs w:val="16"/>
        </w:rPr>
      </w:pPr>
      <w:r w:rsidRPr="00A9667D">
        <w:rPr>
          <w:b/>
          <w:sz w:val="16"/>
          <w:szCs w:val="16"/>
        </w:rPr>
        <w:t xml:space="preserve">Присутствуют: </w:t>
      </w:r>
    </w:p>
    <w:p w:rsidR="001C79D9" w:rsidRPr="00A9667D" w:rsidRDefault="001C79D9" w:rsidP="001C79D9">
      <w:pPr>
        <w:pStyle w:val="af9"/>
        <w:autoSpaceDE w:val="0"/>
        <w:autoSpaceDN w:val="0"/>
        <w:adjustRightInd w:val="0"/>
        <w:ind w:left="0" w:firstLine="284"/>
        <w:jc w:val="both"/>
        <w:rPr>
          <w:sz w:val="16"/>
          <w:szCs w:val="16"/>
        </w:rPr>
      </w:pPr>
      <w:r w:rsidRPr="00A9667D">
        <w:rPr>
          <w:sz w:val="16"/>
          <w:szCs w:val="16"/>
        </w:rPr>
        <w:lastRenderedPageBreak/>
        <w:t>жители Солецкого муниципального района, имеющие место жительства или место работы на территории Солецкого муниципального района;</w:t>
      </w:r>
    </w:p>
    <w:p w:rsidR="001C79D9" w:rsidRPr="00A9667D" w:rsidRDefault="001C79D9" w:rsidP="001C79D9">
      <w:pPr>
        <w:pStyle w:val="af9"/>
        <w:autoSpaceDE w:val="0"/>
        <w:autoSpaceDN w:val="0"/>
        <w:adjustRightInd w:val="0"/>
        <w:ind w:left="0" w:firstLine="284"/>
        <w:jc w:val="both"/>
        <w:rPr>
          <w:sz w:val="16"/>
          <w:szCs w:val="16"/>
        </w:rPr>
      </w:pPr>
      <w:r w:rsidRPr="00A9667D">
        <w:rPr>
          <w:sz w:val="16"/>
          <w:szCs w:val="16"/>
        </w:rPr>
        <w:t>правообладатели  земельных участков, объектов капитального строительства, жилых и нежилых помещений на рассматриваемой территории;</w:t>
      </w:r>
    </w:p>
    <w:p w:rsidR="001C79D9" w:rsidRPr="00A9667D" w:rsidRDefault="001C79D9" w:rsidP="001C79D9">
      <w:pPr>
        <w:autoSpaceDE w:val="0"/>
        <w:autoSpaceDN w:val="0"/>
        <w:adjustRightInd w:val="0"/>
        <w:ind w:firstLine="284"/>
        <w:jc w:val="both"/>
        <w:rPr>
          <w:sz w:val="16"/>
          <w:szCs w:val="16"/>
        </w:rPr>
      </w:pPr>
      <w:r w:rsidRPr="00A9667D">
        <w:rPr>
          <w:b/>
          <w:sz w:val="16"/>
          <w:szCs w:val="16"/>
        </w:rPr>
        <w:t xml:space="preserve">Предложения и замечания: </w:t>
      </w:r>
      <w:r w:rsidRPr="00A9667D">
        <w:rPr>
          <w:sz w:val="16"/>
          <w:szCs w:val="16"/>
        </w:rPr>
        <w:t>В ходе обсуждений публичных слушаний предложений и замечаний не поступало.</w:t>
      </w:r>
    </w:p>
    <w:p w:rsidR="001C79D9" w:rsidRPr="00A9667D" w:rsidRDefault="001C79D9" w:rsidP="001C79D9">
      <w:pPr>
        <w:autoSpaceDE w:val="0"/>
        <w:autoSpaceDN w:val="0"/>
        <w:adjustRightInd w:val="0"/>
        <w:ind w:firstLine="284"/>
        <w:jc w:val="both"/>
        <w:rPr>
          <w:b/>
          <w:sz w:val="16"/>
          <w:szCs w:val="16"/>
        </w:rPr>
      </w:pPr>
      <w:r w:rsidRPr="00A9667D">
        <w:rPr>
          <w:b/>
          <w:sz w:val="16"/>
          <w:szCs w:val="16"/>
        </w:rPr>
        <w:t xml:space="preserve">РЕШИЛИ: </w:t>
      </w:r>
    </w:p>
    <w:p w:rsidR="001C79D9" w:rsidRPr="00A9667D" w:rsidRDefault="001C79D9" w:rsidP="001C79D9">
      <w:pPr>
        <w:tabs>
          <w:tab w:val="left" w:pos="900"/>
        </w:tabs>
        <w:ind w:firstLine="284"/>
        <w:jc w:val="both"/>
        <w:rPr>
          <w:sz w:val="16"/>
          <w:szCs w:val="16"/>
        </w:rPr>
      </w:pPr>
      <w:r w:rsidRPr="00A9667D">
        <w:rPr>
          <w:sz w:val="16"/>
          <w:szCs w:val="16"/>
        </w:rPr>
        <w:t xml:space="preserve">1. Согласовать </w:t>
      </w:r>
      <w:r w:rsidRPr="00A9667D">
        <w:rPr>
          <w:color w:val="000000"/>
          <w:sz w:val="16"/>
          <w:szCs w:val="16"/>
        </w:rPr>
        <w:t xml:space="preserve">предоставление </w:t>
      </w:r>
      <w:r w:rsidRPr="00A9667D">
        <w:rPr>
          <w:sz w:val="16"/>
          <w:szCs w:val="16"/>
        </w:rPr>
        <w:t>разрешения на условно разрешенный вид использования земельного участка общей площадью 413кв.м. с кадастровым номером 53:16:0010722:14, расположенного по адресу: Новгородская область, Солецкий муниципальный район, Солецкое городское  поселение, г.Сольцы,</w:t>
      </w:r>
      <w:r w:rsidRPr="00A9667D">
        <w:rPr>
          <w:color w:val="FF0000"/>
          <w:sz w:val="16"/>
          <w:szCs w:val="16"/>
        </w:rPr>
        <w:t xml:space="preserve"> </w:t>
      </w:r>
      <w:r w:rsidRPr="00A9667D">
        <w:rPr>
          <w:sz w:val="16"/>
          <w:szCs w:val="16"/>
        </w:rPr>
        <w:t xml:space="preserve">вид условно разрешенного использования земельного участка  - для ведения личного подсобного хозяйства,  </w:t>
      </w:r>
    </w:p>
    <w:p w:rsidR="001C79D9" w:rsidRPr="00A9667D" w:rsidRDefault="001C79D9" w:rsidP="001C79D9">
      <w:pPr>
        <w:tabs>
          <w:tab w:val="left" w:pos="900"/>
        </w:tabs>
        <w:ind w:firstLine="284"/>
        <w:jc w:val="both"/>
        <w:rPr>
          <w:sz w:val="16"/>
          <w:szCs w:val="16"/>
        </w:rPr>
      </w:pPr>
      <w:r w:rsidRPr="00A9667D">
        <w:rPr>
          <w:sz w:val="16"/>
          <w:szCs w:val="16"/>
        </w:rPr>
        <w:t>2.Опубликовать итоговый документ (заключение о результатах публичных слушаний) в печатном периодическом издании – бюллетень «Солецкий вестник» и разместить на официальном сайте в информационно телекоммуникационной сети «Интернет».</w:t>
      </w:r>
    </w:p>
    <w:p w:rsidR="001C79D9" w:rsidRPr="00A9667D" w:rsidRDefault="001C79D9" w:rsidP="001C79D9">
      <w:pPr>
        <w:autoSpaceDE w:val="0"/>
        <w:autoSpaceDN w:val="0"/>
        <w:adjustRightInd w:val="0"/>
        <w:rPr>
          <w:b/>
          <w:sz w:val="16"/>
          <w:szCs w:val="16"/>
        </w:rPr>
      </w:pPr>
    </w:p>
    <w:p w:rsidR="001C79D9" w:rsidRPr="00A9667D" w:rsidRDefault="001C79D9" w:rsidP="001C79D9">
      <w:pPr>
        <w:autoSpaceDE w:val="0"/>
        <w:autoSpaceDN w:val="0"/>
        <w:adjustRightInd w:val="0"/>
        <w:rPr>
          <w:b/>
          <w:sz w:val="16"/>
          <w:szCs w:val="16"/>
        </w:rPr>
      </w:pPr>
      <w:r w:rsidRPr="00A9667D">
        <w:rPr>
          <w:b/>
          <w:sz w:val="16"/>
          <w:szCs w:val="16"/>
        </w:rPr>
        <w:t>Председатель комиссии                                                 А.П.</w:t>
      </w:r>
      <w:r>
        <w:rPr>
          <w:b/>
          <w:sz w:val="16"/>
          <w:szCs w:val="16"/>
        </w:rPr>
        <w:t xml:space="preserve"> </w:t>
      </w:r>
      <w:r w:rsidRPr="00A9667D">
        <w:rPr>
          <w:b/>
          <w:sz w:val="16"/>
          <w:szCs w:val="16"/>
        </w:rPr>
        <w:t>Польшаков</w:t>
      </w:r>
    </w:p>
    <w:p w:rsidR="001C79D9" w:rsidRPr="00A9667D" w:rsidRDefault="001C79D9" w:rsidP="001C79D9">
      <w:pPr>
        <w:tabs>
          <w:tab w:val="left" w:pos="709"/>
        </w:tabs>
        <w:jc w:val="both"/>
        <w:rPr>
          <w:b/>
          <w:sz w:val="16"/>
          <w:szCs w:val="16"/>
        </w:rPr>
      </w:pPr>
      <w:r w:rsidRPr="00A9667D">
        <w:rPr>
          <w:b/>
          <w:sz w:val="16"/>
          <w:szCs w:val="16"/>
        </w:rPr>
        <w:t xml:space="preserve">Секретарь Комиссии                                                   Д.А. Кручинина                                              </w:t>
      </w:r>
    </w:p>
    <w:p w:rsidR="001C793E" w:rsidRDefault="001C793E" w:rsidP="007553E3">
      <w:pPr>
        <w:rPr>
          <w:sz w:val="16"/>
          <w:szCs w:val="12"/>
        </w:rPr>
      </w:pPr>
    </w:p>
    <w:p w:rsidR="00A44D4D" w:rsidRDefault="00A44D4D" w:rsidP="001C793E">
      <w:pPr>
        <w:jc w:val="center"/>
        <w:rPr>
          <w:rFonts w:eastAsia="Times New Roman"/>
          <w:b/>
          <w:sz w:val="16"/>
          <w:szCs w:val="16"/>
        </w:rPr>
      </w:pPr>
    </w:p>
    <w:p w:rsidR="00952C12" w:rsidRDefault="00952C12" w:rsidP="001C793E">
      <w:pPr>
        <w:jc w:val="center"/>
        <w:rPr>
          <w:rFonts w:eastAsia="Times New Roman"/>
          <w:b/>
          <w:sz w:val="16"/>
          <w:szCs w:val="16"/>
        </w:rPr>
      </w:pPr>
    </w:p>
    <w:p w:rsidR="001C793E" w:rsidRPr="001C793E" w:rsidRDefault="001C793E" w:rsidP="001C793E">
      <w:pPr>
        <w:jc w:val="center"/>
        <w:rPr>
          <w:rFonts w:eastAsia="Times New Roman"/>
          <w:b/>
          <w:sz w:val="16"/>
          <w:szCs w:val="16"/>
          <w:lang w:val="x-none"/>
        </w:rPr>
      </w:pPr>
      <w:r w:rsidRPr="001C793E">
        <w:rPr>
          <w:rFonts w:eastAsia="Times New Roman"/>
          <w:b/>
          <w:sz w:val="16"/>
          <w:szCs w:val="16"/>
          <w:lang w:val="x-none"/>
        </w:rPr>
        <w:t>СООБЩЕНИЕ</w:t>
      </w:r>
    </w:p>
    <w:p w:rsidR="001C793E" w:rsidRPr="001C793E" w:rsidRDefault="001C793E" w:rsidP="001C793E">
      <w:pPr>
        <w:autoSpaceDE w:val="0"/>
        <w:autoSpaceDN w:val="0"/>
        <w:adjustRightInd w:val="0"/>
        <w:ind w:firstLine="540"/>
        <w:jc w:val="both"/>
        <w:rPr>
          <w:rFonts w:eastAsia="Times New Roman"/>
          <w:sz w:val="16"/>
          <w:szCs w:val="16"/>
          <w:lang w:eastAsia="ru-RU"/>
        </w:rPr>
      </w:pPr>
    </w:p>
    <w:p w:rsidR="001C793E" w:rsidRPr="001C793E" w:rsidRDefault="001C793E" w:rsidP="001C793E">
      <w:pPr>
        <w:autoSpaceDE w:val="0"/>
        <w:autoSpaceDN w:val="0"/>
        <w:adjustRightInd w:val="0"/>
        <w:ind w:firstLine="284"/>
        <w:jc w:val="both"/>
        <w:rPr>
          <w:rFonts w:eastAsia="Times New Roman"/>
          <w:sz w:val="16"/>
          <w:szCs w:val="16"/>
          <w:lang w:eastAsia="ru-RU"/>
        </w:rPr>
      </w:pPr>
      <w:r w:rsidRPr="001C793E">
        <w:rPr>
          <w:rFonts w:eastAsia="Times New Roman"/>
          <w:sz w:val="16"/>
          <w:szCs w:val="16"/>
          <w:lang w:eastAsia="ru-RU"/>
        </w:rPr>
        <w:t xml:space="preserve">12 марта 2019 года в 17-00 по адресу: Новгородская область, Солецкий муниципальный район, Солецкое городское поселение, г.Сольцы, </w:t>
      </w:r>
      <w:proofErr w:type="spellStart"/>
      <w:r w:rsidRPr="001C793E">
        <w:rPr>
          <w:rFonts w:eastAsia="Times New Roman"/>
          <w:sz w:val="16"/>
          <w:szCs w:val="16"/>
          <w:lang w:eastAsia="ru-RU"/>
        </w:rPr>
        <w:t>пл</w:t>
      </w:r>
      <w:proofErr w:type="gramStart"/>
      <w:r w:rsidRPr="001C793E">
        <w:rPr>
          <w:rFonts w:eastAsia="Times New Roman"/>
          <w:sz w:val="16"/>
          <w:szCs w:val="16"/>
          <w:lang w:eastAsia="ru-RU"/>
        </w:rPr>
        <w:t>.П</w:t>
      </w:r>
      <w:proofErr w:type="gramEnd"/>
      <w:r w:rsidRPr="001C793E">
        <w:rPr>
          <w:rFonts w:eastAsia="Times New Roman"/>
          <w:sz w:val="16"/>
          <w:szCs w:val="16"/>
          <w:lang w:eastAsia="ru-RU"/>
        </w:rPr>
        <w:t>обеды</w:t>
      </w:r>
      <w:proofErr w:type="spellEnd"/>
      <w:r w:rsidRPr="001C793E">
        <w:rPr>
          <w:rFonts w:eastAsia="Times New Roman"/>
          <w:sz w:val="16"/>
          <w:szCs w:val="16"/>
          <w:lang w:eastAsia="ru-RU"/>
        </w:rPr>
        <w:t xml:space="preserve">, д.3, второй этаж (большой зал) состоятся публичные слушания по вопросу предоставления разрешения на отклонение от предельных параметров разрешённого строительства объекта капитального строительства строящегося на земельном участке общей площадью 1815 </w:t>
      </w:r>
      <w:proofErr w:type="spellStart"/>
      <w:r w:rsidRPr="001C793E">
        <w:rPr>
          <w:rFonts w:eastAsia="Times New Roman"/>
          <w:sz w:val="16"/>
          <w:szCs w:val="16"/>
          <w:lang w:eastAsia="ru-RU"/>
        </w:rPr>
        <w:t>кв.м</w:t>
      </w:r>
      <w:proofErr w:type="spellEnd"/>
      <w:r w:rsidRPr="001C793E">
        <w:rPr>
          <w:rFonts w:eastAsia="Times New Roman"/>
          <w:sz w:val="16"/>
          <w:szCs w:val="16"/>
          <w:lang w:eastAsia="ru-RU"/>
        </w:rPr>
        <w:t xml:space="preserve">., с кадастровым номером 53:16:0010110:3, расположенном по адресу: </w:t>
      </w:r>
      <w:proofErr w:type="gramStart"/>
      <w:r w:rsidRPr="001C793E">
        <w:rPr>
          <w:rFonts w:eastAsia="Times New Roman"/>
          <w:sz w:val="16"/>
          <w:szCs w:val="16"/>
          <w:lang w:eastAsia="ru-RU"/>
        </w:rPr>
        <w:t>Новгородская область, Солецкий муниципальный район, Солецкое городское поселение, г. Сольцы, ул. Новгородская,  д.90,,  собственник – Давыдов Александр Викторович.</w:t>
      </w:r>
      <w:proofErr w:type="gramEnd"/>
    </w:p>
    <w:p w:rsidR="001C793E" w:rsidRDefault="001C793E" w:rsidP="001C793E">
      <w:pPr>
        <w:tabs>
          <w:tab w:val="left" w:pos="3060"/>
        </w:tabs>
        <w:ind w:firstLine="284"/>
        <w:jc w:val="both"/>
        <w:rPr>
          <w:rFonts w:eastAsia="Times New Roman"/>
          <w:sz w:val="16"/>
          <w:szCs w:val="16"/>
          <w:lang w:eastAsia="ru-RU"/>
        </w:rPr>
      </w:pPr>
      <w:proofErr w:type="gramStart"/>
      <w:r w:rsidRPr="001C793E">
        <w:rPr>
          <w:rFonts w:eastAsia="Times New Roman"/>
          <w:sz w:val="16"/>
          <w:szCs w:val="16"/>
          <w:lang w:eastAsia="ru-RU"/>
        </w:rPr>
        <w:t>Прием предложений по вопросам   предоставления разрешения на отклонение от предельных параметров разрешённого строительства объекта капитального строительства  и  заявлений на участие в публичных слушаниях  по вопросу  предоставления разрешения на отклонение от предельных параметров разрешённого строительства объектов капитального строительства осуществляет комиссия по землепользованию и застройке до 17.00  12 марта 2019 года по адресу:</w:t>
      </w:r>
      <w:proofErr w:type="gramEnd"/>
      <w:r w:rsidRPr="001C793E">
        <w:rPr>
          <w:rFonts w:eastAsia="Times New Roman"/>
          <w:sz w:val="16"/>
          <w:szCs w:val="16"/>
          <w:lang w:eastAsia="ru-RU"/>
        </w:rPr>
        <w:t xml:space="preserve"> Новгородская область, Солецкий муниципальный район, Солецкое городское поселение, г.Сольцы, </w:t>
      </w:r>
      <w:proofErr w:type="spellStart"/>
      <w:r w:rsidRPr="001C793E">
        <w:rPr>
          <w:rFonts w:eastAsia="Times New Roman"/>
          <w:sz w:val="16"/>
          <w:szCs w:val="16"/>
          <w:lang w:eastAsia="ru-RU"/>
        </w:rPr>
        <w:t>пл</w:t>
      </w:r>
      <w:proofErr w:type="gramStart"/>
      <w:r w:rsidRPr="001C793E">
        <w:rPr>
          <w:rFonts w:eastAsia="Times New Roman"/>
          <w:sz w:val="16"/>
          <w:szCs w:val="16"/>
          <w:lang w:eastAsia="ru-RU"/>
        </w:rPr>
        <w:t>.П</w:t>
      </w:r>
      <w:proofErr w:type="gramEnd"/>
      <w:r w:rsidRPr="001C793E">
        <w:rPr>
          <w:rFonts w:eastAsia="Times New Roman"/>
          <w:sz w:val="16"/>
          <w:szCs w:val="16"/>
          <w:lang w:eastAsia="ru-RU"/>
        </w:rPr>
        <w:t>обеды</w:t>
      </w:r>
      <w:proofErr w:type="spellEnd"/>
      <w:r w:rsidRPr="001C793E">
        <w:rPr>
          <w:rFonts w:eastAsia="Times New Roman"/>
          <w:sz w:val="16"/>
          <w:szCs w:val="16"/>
          <w:lang w:eastAsia="ru-RU"/>
        </w:rPr>
        <w:t>, д.3, каб.22 с понедельника по пятницу с 8.00 до 17.00, перерыв с 13.00 до 14.00 (тел: 8(816 55)31-748, доп. 250).</w:t>
      </w:r>
    </w:p>
    <w:p w:rsidR="00952C12" w:rsidRDefault="00952C12" w:rsidP="001C793E">
      <w:pPr>
        <w:tabs>
          <w:tab w:val="left" w:pos="3060"/>
        </w:tabs>
        <w:ind w:firstLine="284"/>
        <w:jc w:val="both"/>
        <w:rPr>
          <w:rFonts w:eastAsia="Times New Roman"/>
          <w:sz w:val="16"/>
          <w:szCs w:val="16"/>
          <w:lang w:eastAsia="ru-RU"/>
        </w:rPr>
      </w:pPr>
    </w:p>
    <w:p w:rsidR="00952C12" w:rsidRPr="001C793E" w:rsidRDefault="00952C12" w:rsidP="001C793E">
      <w:pPr>
        <w:tabs>
          <w:tab w:val="left" w:pos="3060"/>
        </w:tabs>
        <w:ind w:firstLine="284"/>
        <w:jc w:val="both"/>
        <w:rPr>
          <w:rFonts w:eastAsia="Times New Roman"/>
          <w:sz w:val="16"/>
          <w:szCs w:val="16"/>
          <w:lang w:eastAsia="ru-RU"/>
        </w:rPr>
      </w:pPr>
    </w:p>
    <w:p w:rsidR="001C79D9" w:rsidRDefault="001C79D9" w:rsidP="001C79D9">
      <w:pPr>
        <w:jc w:val="center"/>
        <w:rPr>
          <w:b/>
          <w:sz w:val="16"/>
          <w:szCs w:val="16"/>
        </w:rPr>
      </w:pPr>
      <w:r w:rsidRPr="00695BC1">
        <w:rPr>
          <w:b/>
          <w:sz w:val="16"/>
          <w:szCs w:val="16"/>
        </w:rPr>
        <w:t>Извещение о возможности предоставления земельных участков</w:t>
      </w:r>
    </w:p>
    <w:p w:rsidR="001C79D9" w:rsidRDefault="001C79D9" w:rsidP="001C79D9">
      <w:pPr>
        <w:jc w:val="center"/>
        <w:rPr>
          <w:b/>
          <w:sz w:val="16"/>
          <w:szCs w:val="16"/>
        </w:rPr>
      </w:pPr>
    </w:p>
    <w:p w:rsidR="001C79D9" w:rsidRPr="00695BC1" w:rsidRDefault="001C79D9" w:rsidP="001C79D9">
      <w:pPr>
        <w:ind w:firstLine="284"/>
        <w:jc w:val="both"/>
        <w:rPr>
          <w:sz w:val="16"/>
          <w:szCs w:val="16"/>
        </w:rPr>
      </w:pPr>
      <w:r w:rsidRPr="00695BC1">
        <w:rPr>
          <w:sz w:val="16"/>
          <w:szCs w:val="16"/>
        </w:rPr>
        <w:t xml:space="preserve">Администрация Солецкого муниципального района сообщает о возможности предоставления в аренду земельные участки </w:t>
      </w:r>
    </w:p>
    <w:p w:rsidR="001C79D9" w:rsidRPr="00695BC1" w:rsidRDefault="001C79D9" w:rsidP="001C79D9">
      <w:pPr>
        <w:ind w:firstLine="284"/>
        <w:jc w:val="both"/>
        <w:rPr>
          <w:sz w:val="16"/>
          <w:szCs w:val="16"/>
        </w:rPr>
      </w:pPr>
      <w:r w:rsidRPr="00695BC1">
        <w:rPr>
          <w:sz w:val="16"/>
          <w:szCs w:val="16"/>
        </w:rPr>
        <w:t>Для индивидуального жилищного строительства</w:t>
      </w:r>
    </w:p>
    <w:p w:rsidR="001C79D9" w:rsidRPr="00695BC1" w:rsidRDefault="001C79D9" w:rsidP="001C79D9">
      <w:pPr>
        <w:ind w:firstLine="284"/>
        <w:jc w:val="both"/>
        <w:rPr>
          <w:sz w:val="16"/>
          <w:szCs w:val="16"/>
        </w:rPr>
      </w:pPr>
      <w:r w:rsidRPr="00695BC1">
        <w:rPr>
          <w:sz w:val="16"/>
          <w:szCs w:val="16"/>
        </w:rPr>
        <w:t xml:space="preserve">площадью  664 </w:t>
      </w:r>
      <w:proofErr w:type="spellStart"/>
      <w:r w:rsidRPr="00695BC1">
        <w:rPr>
          <w:sz w:val="16"/>
          <w:szCs w:val="16"/>
        </w:rPr>
        <w:t>кв</w:t>
      </w:r>
      <w:proofErr w:type="gramStart"/>
      <w:r w:rsidRPr="00695BC1">
        <w:rPr>
          <w:sz w:val="16"/>
          <w:szCs w:val="16"/>
        </w:rPr>
        <w:t>.м</w:t>
      </w:r>
      <w:proofErr w:type="spellEnd"/>
      <w:proofErr w:type="gramEnd"/>
      <w:r w:rsidRPr="00695BC1">
        <w:rPr>
          <w:sz w:val="16"/>
          <w:szCs w:val="16"/>
        </w:rPr>
        <w:t xml:space="preserve"> , местонахождение: Новгородская область, Солецкий район, г. Сольцы, ул. Псковская, з/у 27 а.</w:t>
      </w:r>
    </w:p>
    <w:p w:rsidR="001C79D9" w:rsidRPr="00695BC1" w:rsidRDefault="001C79D9" w:rsidP="001C79D9">
      <w:pPr>
        <w:ind w:firstLine="284"/>
        <w:jc w:val="both"/>
        <w:rPr>
          <w:sz w:val="16"/>
          <w:szCs w:val="16"/>
        </w:rPr>
      </w:pPr>
      <w:r w:rsidRPr="00695BC1">
        <w:rPr>
          <w:sz w:val="16"/>
          <w:szCs w:val="16"/>
        </w:rPr>
        <w:t xml:space="preserve"> для ведения личного подсобного хозяйства</w:t>
      </w:r>
    </w:p>
    <w:p w:rsidR="001C79D9" w:rsidRPr="00695BC1" w:rsidRDefault="001C79D9" w:rsidP="001C79D9">
      <w:pPr>
        <w:ind w:firstLine="284"/>
        <w:jc w:val="both"/>
        <w:rPr>
          <w:sz w:val="16"/>
          <w:szCs w:val="16"/>
        </w:rPr>
      </w:pPr>
      <w:r w:rsidRPr="00695BC1">
        <w:rPr>
          <w:sz w:val="16"/>
          <w:szCs w:val="16"/>
        </w:rPr>
        <w:t>С кадастровым номером 53:16:0010726:36 местонахождение: Новгородская область, Солецкий район, г. Сольцы, ул. Суворова, з/у 6«б»</w:t>
      </w:r>
      <w:proofErr w:type="gramStart"/>
      <w:r w:rsidRPr="00695BC1">
        <w:rPr>
          <w:sz w:val="16"/>
          <w:szCs w:val="16"/>
        </w:rPr>
        <w:t xml:space="preserve"> ;</w:t>
      </w:r>
      <w:proofErr w:type="gramEnd"/>
    </w:p>
    <w:p w:rsidR="001C79D9" w:rsidRPr="00695BC1" w:rsidRDefault="001C79D9" w:rsidP="001C79D9">
      <w:pPr>
        <w:ind w:firstLine="284"/>
        <w:jc w:val="both"/>
        <w:rPr>
          <w:sz w:val="16"/>
          <w:szCs w:val="16"/>
        </w:rPr>
      </w:pPr>
      <w:r w:rsidRPr="00695BC1">
        <w:rPr>
          <w:sz w:val="16"/>
          <w:szCs w:val="16"/>
        </w:rPr>
        <w:t>С кадастровым номером 53:16:0010303:16 местонахождение: Новгородская область, Солецкий район, г. Сольцы, ул. Почтовая, з/у 19«б»</w:t>
      </w:r>
      <w:proofErr w:type="gramStart"/>
      <w:r w:rsidRPr="00695BC1">
        <w:rPr>
          <w:sz w:val="16"/>
          <w:szCs w:val="16"/>
        </w:rPr>
        <w:t xml:space="preserve"> ;</w:t>
      </w:r>
      <w:proofErr w:type="gramEnd"/>
    </w:p>
    <w:p w:rsidR="001C79D9" w:rsidRPr="00695BC1" w:rsidRDefault="001C79D9" w:rsidP="001C79D9">
      <w:pPr>
        <w:ind w:firstLine="284"/>
        <w:jc w:val="both"/>
        <w:rPr>
          <w:sz w:val="16"/>
          <w:szCs w:val="16"/>
        </w:rPr>
      </w:pPr>
      <w:r w:rsidRPr="00695BC1">
        <w:rPr>
          <w:sz w:val="16"/>
          <w:szCs w:val="16"/>
        </w:rPr>
        <w:t>С кадастровым номером 53:16:0010106:20 местонахождение: Новгородская область, Солецкий район, г. Сольцы, ул. Новгородская, з/у 89;</w:t>
      </w:r>
    </w:p>
    <w:p w:rsidR="001C79D9" w:rsidRPr="00695BC1" w:rsidRDefault="001C79D9" w:rsidP="001C79D9">
      <w:pPr>
        <w:ind w:firstLine="284"/>
        <w:jc w:val="both"/>
        <w:rPr>
          <w:sz w:val="16"/>
          <w:szCs w:val="16"/>
        </w:rPr>
      </w:pPr>
      <w:r w:rsidRPr="00695BC1">
        <w:rPr>
          <w:sz w:val="16"/>
          <w:szCs w:val="16"/>
        </w:rPr>
        <w:t>С кадастровым номером 53:16:0010212:10 местонахождение: Новгородская область, Солецкий район, г. Сольцы, ул. Новая, з/у 2</w:t>
      </w:r>
      <w:r>
        <w:rPr>
          <w:sz w:val="16"/>
          <w:szCs w:val="16"/>
        </w:rPr>
        <w:t>4</w:t>
      </w:r>
      <w:r w:rsidRPr="00695BC1">
        <w:rPr>
          <w:sz w:val="16"/>
          <w:szCs w:val="16"/>
        </w:rPr>
        <w:t>;</w:t>
      </w:r>
    </w:p>
    <w:p w:rsidR="001C79D9" w:rsidRPr="00695BC1" w:rsidRDefault="001C79D9" w:rsidP="001C79D9">
      <w:pPr>
        <w:ind w:firstLine="284"/>
        <w:jc w:val="both"/>
        <w:rPr>
          <w:sz w:val="16"/>
          <w:szCs w:val="16"/>
        </w:rPr>
      </w:pPr>
      <w:r w:rsidRPr="00695BC1">
        <w:rPr>
          <w:sz w:val="16"/>
          <w:szCs w:val="16"/>
        </w:rPr>
        <w:lastRenderedPageBreak/>
        <w:t>С кадастровым номером 53:16:0010203:9 местонахождение: Новгородская область, Солецкий район, г. Сольцы, ул. Зеленая, у д 1а, со стороны кв. 1;</w:t>
      </w:r>
    </w:p>
    <w:p w:rsidR="001C79D9" w:rsidRPr="00695BC1" w:rsidRDefault="001C79D9" w:rsidP="001C79D9">
      <w:pPr>
        <w:ind w:firstLine="284"/>
        <w:jc w:val="both"/>
        <w:rPr>
          <w:sz w:val="16"/>
          <w:szCs w:val="16"/>
        </w:rPr>
      </w:pPr>
      <w:r w:rsidRPr="00695BC1">
        <w:rPr>
          <w:sz w:val="16"/>
          <w:szCs w:val="16"/>
        </w:rPr>
        <w:t xml:space="preserve">площадью  2086 </w:t>
      </w:r>
      <w:proofErr w:type="spellStart"/>
      <w:r w:rsidRPr="00695BC1">
        <w:rPr>
          <w:sz w:val="16"/>
          <w:szCs w:val="16"/>
        </w:rPr>
        <w:t>кв</w:t>
      </w:r>
      <w:proofErr w:type="gramStart"/>
      <w:r w:rsidRPr="00695BC1">
        <w:rPr>
          <w:sz w:val="16"/>
          <w:szCs w:val="16"/>
        </w:rPr>
        <w:t>.м</w:t>
      </w:r>
      <w:proofErr w:type="spellEnd"/>
      <w:proofErr w:type="gramEnd"/>
      <w:r w:rsidRPr="00695BC1">
        <w:rPr>
          <w:sz w:val="16"/>
          <w:szCs w:val="16"/>
        </w:rPr>
        <w:t xml:space="preserve"> , местонахождение: Новгородская область, Солецкий район, д. Набережная, ул. Песочная, напротив дома №11.</w:t>
      </w:r>
    </w:p>
    <w:p w:rsidR="001C79D9" w:rsidRPr="00695BC1" w:rsidRDefault="001C79D9" w:rsidP="001C79D9">
      <w:pPr>
        <w:autoSpaceDE w:val="0"/>
        <w:autoSpaceDN w:val="0"/>
        <w:adjustRightInd w:val="0"/>
        <w:ind w:firstLine="284"/>
        <w:jc w:val="both"/>
        <w:rPr>
          <w:sz w:val="16"/>
          <w:szCs w:val="16"/>
        </w:rPr>
      </w:pPr>
      <w:r w:rsidRPr="00695BC1">
        <w:rPr>
          <w:bCs/>
          <w:sz w:val="16"/>
          <w:szCs w:val="16"/>
        </w:rPr>
        <w:t xml:space="preserve">Граждане, которые заинтересованы в приобретении прав на испрашиваемые земельные участки, могут подавать заявления о намерении участвовать в аукционе </w:t>
      </w:r>
      <w:r w:rsidRPr="00695BC1">
        <w:rPr>
          <w:sz w:val="16"/>
          <w:szCs w:val="16"/>
        </w:rPr>
        <w:t xml:space="preserve">(далее </w:t>
      </w:r>
      <w:proofErr w:type="gramStart"/>
      <w:r w:rsidRPr="00695BC1">
        <w:rPr>
          <w:sz w:val="16"/>
          <w:szCs w:val="16"/>
        </w:rPr>
        <w:t>-з</w:t>
      </w:r>
      <w:proofErr w:type="gramEnd"/>
      <w:r w:rsidRPr="00695BC1">
        <w:rPr>
          <w:sz w:val="16"/>
          <w:szCs w:val="16"/>
        </w:rPr>
        <w:t>аявления).</w:t>
      </w:r>
    </w:p>
    <w:p w:rsidR="001C79D9" w:rsidRPr="00695BC1" w:rsidRDefault="001C79D9" w:rsidP="001C79D9">
      <w:pPr>
        <w:ind w:firstLine="284"/>
        <w:jc w:val="both"/>
        <w:rPr>
          <w:sz w:val="16"/>
          <w:szCs w:val="16"/>
        </w:rPr>
      </w:pPr>
      <w:r w:rsidRPr="00695BC1">
        <w:rPr>
          <w:sz w:val="16"/>
          <w:szCs w:val="16"/>
        </w:rPr>
        <w:t>Заявления подаются в письменном виде на бумажном носителе лично гражданином или его законным представителем  по адресу: Новгородская область, г. Сольцы, ул. Ленина, д. 1 (многофункциональный центр предоставления государственных и муниципальных услуг).</w:t>
      </w:r>
    </w:p>
    <w:p w:rsidR="001C79D9" w:rsidRPr="00695BC1" w:rsidRDefault="001C79D9" w:rsidP="001C79D9">
      <w:pPr>
        <w:ind w:firstLine="284"/>
        <w:jc w:val="both"/>
        <w:rPr>
          <w:sz w:val="16"/>
          <w:szCs w:val="16"/>
        </w:rPr>
      </w:pPr>
      <w:r w:rsidRPr="00695BC1">
        <w:rPr>
          <w:sz w:val="16"/>
          <w:szCs w:val="16"/>
        </w:rPr>
        <w:t xml:space="preserve">Адрес и время приема граждан </w:t>
      </w:r>
      <w:proofErr w:type="gramStart"/>
      <w:r w:rsidRPr="00695BC1">
        <w:rPr>
          <w:sz w:val="16"/>
          <w:szCs w:val="16"/>
        </w:rPr>
        <w:t>для</w:t>
      </w:r>
      <w:proofErr w:type="gramEnd"/>
      <w:r w:rsidRPr="00695BC1">
        <w:rPr>
          <w:sz w:val="16"/>
          <w:szCs w:val="16"/>
        </w:rPr>
        <w:t xml:space="preserve"> ознакомиться </w:t>
      </w:r>
      <w:proofErr w:type="gramStart"/>
      <w:r w:rsidRPr="00695BC1">
        <w:rPr>
          <w:sz w:val="16"/>
          <w:szCs w:val="16"/>
        </w:rPr>
        <w:t>со</w:t>
      </w:r>
      <w:proofErr w:type="gramEnd"/>
      <w:r w:rsidRPr="00695BC1">
        <w:rPr>
          <w:sz w:val="16"/>
          <w:szCs w:val="16"/>
        </w:rPr>
        <w:t xml:space="preserve"> схемой расположения земельного участка: Новгородская область, г. Сольцы, пл. Победы д.3 с 8.00 до 17.00.</w:t>
      </w:r>
    </w:p>
    <w:p w:rsidR="001C79D9" w:rsidRPr="00695BC1" w:rsidRDefault="001C79D9" w:rsidP="001C79D9">
      <w:pPr>
        <w:ind w:firstLine="284"/>
        <w:jc w:val="both"/>
        <w:rPr>
          <w:sz w:val="16"/>
          <w:szCs w:val="16"/>
        </w:rPr>
      </w:pPr>
      <w:r w:rsidRPr="00695BC1">
        <w:rPr>
          <w:sz w:val="16"/>
          <w:szCs w:val="16"/>
        </w:rPr>
        <w:t>Прием заявлений о намерении участвовать в аукционе заканчивается по истечении 30  календарных дней со дня опубликования данного извещения.</w:t>
      </w:r>
    </w:p>
    <w:p w:rsidR="001C79D9" w:rsidRPr="00695BC1" w:rsidRDefault="001C79D9" w:rsidP="001C79D9">
      <w:pPr>
        <w:ind w:firstLine="284"/>
        <w:jc w:val="both"/>
        <w:rPr>
          <w:sz w:val="16"/>
          <w:szCs w:val="16"/>
        </w:rPr>
      </w:pPr>
      <w:r w:rsidRPr="00695BC1">
        <w:rPr>
          <w:sz w:val="16"/>
          <w:szCs w:val="16"/>
        </w:rPr>
        <w:t>Дата окончания приема заявлений – 16 марта 2019 года.</w:t>
      </w:r>
    </w:p>
    <w:p w:rsidR="001C79D9" w:rsidRDefault="001C79D9" w:rsidP="007553E3">
      <w:pPr>
        <w:rPr>
          <w:sz w:val="16"/>
          <w:szCs w:val="16"/>
        </w:rPr>
      </w:pPr>
    </w:p>
    <w:p w:rsidR="001C79D9" w:rsidRDefault="001C79D9" w:rsidP="007553E3">
      <w:pPr>
        <w:rPr>
          <w:sz w:val="16"/>
          <w:szCs w:val="16"/>
        </w:rPr>
      </w:pPr>
    </w:p>
    <w:p w:rsidR="001C79D9" w:rsidRPr="001C79D9" w:rsidRDefault="001C79D9" w:rsidP="001C79D9">
      <w:pPr>
        <w:jc w:val="center"/>
        <w:rPr>
          <w:b/>
          <w:sz w:val="16"/>
          <w:szCs w:val="16"/>
        </w:rPr>
      </w:pPr>
      <w:r w:rsidRPr="001C79D9">
        <w:rPr>
          <w:b/>
          <w:sz w:val="16"/>
          <w:szCs w:val="16"/>
        </w:rPr>
        <w:t>Извещение о возможности предоставления земельных участков</w:t>
      </w:r>
    </w:p>
    <w:p w:rsidR="001C79D9" w:rsidRDefault="001C79D9" w:rsidP="001C79D9">
      <w:pPr>
        <w:jc w:val="center"/>
        <w:rPr>
          <w:b/>
          <w:sz w:val="16"/>
          <w:szCs w:val="16"/>
        </w:rPr>
      </w:pPr>
    </w:p>
    <w:p w:rsidR="001C79D9" w:rsidRPr="001C79D9" w:rsidRDefault="001C79D9" w:rsidP="001C79D9">
      <w:pPr>
        <w:jc w:val="center"/>
        <w:rPr>
          <w:b/>
          <w:sz w:val="16"/>
          <w:szCs w:val="16"/>
        </w:rPr>
      </w:pPr>
    </w:p>
    <w:p w:rsidR="001C79D9" w:rsidRPr="001C79D9" w:rsidRDefault="001C79D9" w:rsidP="001C79D9">
      <w:pPr>
        <w:ind w:firstLine="284"/>
        <w:jc w:val="both"/>
        <w:rPr>
          <w:sz w:val="16"/>
          <w:szCs w:val="16"/>
        </w:rPr>
      </w:pPr>
      <w:r w:rsidRPr="001C79D9">
        <w:rPr>
          <w:sz w:val="16"/>
          <w:szCs w:val="16"/>
        </w:rPr>
        <w:t xml:space="preserve">Администрация Солецкого муниципального района сообщает о возможности предоставления в аренду земельные участки </w:t>
      </w:r>
    </w:p>
    <w:p w:rsidR="001C79D9" w:rsidRPr="001C79D9" w:rsidRDefault="001C79D9" w:rsidP="001C79D9">
      <w:pPr>
        <w:ind w:firstLine="284"/>
        <w:jc w:val="both"/>
        <w:rPr>
          <w:sz w:val="16"/>
          <w:szCs w:val="16"/>
        </w:rPr>
      </w:pPr>
      <w:r w:rsidRPr="001C79D9">
        <w:rPr>
          <w:sz w:val="16"/>
          <w:szCs w:val="16"/>
        </w:rPr>
        <w:t>Для индивидуального жилищного строительства</w:t>
      </w:r>
    </w:p>
    <w:p w:rsidR="001C79D9" w:rsidRPr="001C79D9" w:rsidRDefault="001C79D9" w:rsidP="001C79D9">
      <w:pPr>
        <w:ind w:firstLine="284"/>
        <w:jc w:val="both"/>
        <w:rPr>
          <w:sz w:val="16"/>
          <w:szCs w:val="16"/>
        </w:rPr>
      </w:pPr>
      <w:r w:rsidRPr="001C79D9">
        <w:rPr>
          <w:sz w:val="16"/>
          <w:szCs w:val="16"/>
        </w:rPr>
        <w:t xml:space="preserve">площадью  389 </w:t>
      </w:r>
      <w:proofErr w:type="spellStart"/>
      <w:r w:rsidRPr="001C79D9">
        <w:rPr>
          <w:sz w:val="16"/>
          <w:szCs w:val="16"/>
        </w:rPr>
        <w:t>кв</w:t>
      </w:r>
      <w:proofErr w:type="gramStart"/>
      <w:r w:rsidRPr="001C79D9">
        <w:rPr>
          <w:sz w:val="16"/>
          <w:szCs w:val="16"/>
        </w:rPr>
        <w:t>.м</w:t>
      </w:r>
      <w:proofErr w:type="spellEnd"/>
      <w:proofErr w:type="gramEnd"/>
      <w:r w:rsidRPr="001C79D9">
        <w:rPr>
          <w:sz w:val="16"/>
          <w:szCs w:val="16"/>
        </w:rPr>
        <w:t xml:space="preserve"> , местонахождение: Новгородская область, Солецкий район, г. Сольцы, ул. Псковская, напротив дома  27 а</w:t>
      </w:r>
    </w:p>
    <w:p w:rsidR="001C79D9" w:rsidRPr="001C79D9" w:rsidRDefault="001C79D9" w:rsidP="001C79D9">
      <w:pPr>
        <w:ind w:firstLine="284"/>
        <w:jc w:val="both"/>
        <w:rPr>
          <w:sz w:val="16"/>
          <w:szCs w:val="16"/>
        </w:rPr>
      </w:pPr>
      <w:r w:rsidRPr="001C79D9">
        <w:rPr>
          <w:sz w:val="16"/>
          <w:szCs w:val="16"/>
        </w:rPr>
        <w:t xml:space="preserve"> для ведения личного подсобного хозяйства</w:t>
      </w:r>
    </w:p>
    <w:p w:rsidR="001C79D9" w:rsidRPr="001C79D9" w:rsidRDefault="001C79D9" w:rsidP="001C79D9">
      <w:pPr>
        <w:ind w:firstLine="284"/>
        <w:jc w:val="both"/>
        <w:rPr>
          <w:sz w:val="16"/>
          <w:szCs w:val="16"/>
        </w:rPr>
      </w:pPr>
      <w:r w:rsidRPr="001C79D9">
        <w:rPr>
          <w:sz w:val="16"/>
          <w:szCs w:val="16"/>
        </w:rPr>
        <w:t>С кадастровым номером 53:16:0010218:15</w:t>
      </w:r>
      <w:r w:rsidRPr="001C79D9">
        <w:rPr>
          <w:sz w:val="16"/>
          <w:szCs w:val="16"/>
        </w:rPr>
        <w:tab/>
        <w:t xml:space="preserve"> местонахождение: </w:t>
      </w:r>
      <w:proofErr w:type="gramStart"/>
      <w:r w:rsidRPr="001C79D9">
        <w:rPr>
          <w:sz w:val="16"/>
          <w:szCs w:val="16"/>
        </w:rPr>
        <w:t>Новгородская область, Солецкий район, г. Сольцы, ул. Молодежная, у д. 13, со стороны кв. 1.</w:t>
      </w:r>
      <w:proofErr w:type="gramEnd"/>
    </w:p>
    <w:p w:rsidR="001C79D9" w:rsidRPr="001C79D9" w:rsidRDefault="001C79D9" w:rsidP="001C79D9">
      <w:pPr>
        <w:autoSpaceDE w:val="0"/>
        <w:autoSpaceDN w:val="0"/>
        <w:adjustRightInd w:val="0"/>
        <w:ind w:firstLine="284"/>
        <w:jc w:val="both"/>
        <w:rPr>
          <w:sz w:val="16"/>
          <w:szCs w:val="16"/>
        </w:rPr>
      </w:pPr>
      <w:r w:rsidRPr="001C79D9">
        <w:rPr>
          <w:bCs/>
          <w:sz w:val="16"/>
          <w:szCs w:val="16"/>
        </w:rPr>
        <w:t xml:space="preserve">Граждане, которые заинтересованы в приобретении прав на испрашиваемые земельные участки, могут подавать заявления о намерении участвовать в аукционе </w:t>
      </w:r>
      <w:r w:rsidRPr="001C79D9">
        <w:rPr>
          <w:sz w:val="16"/>
          <w:szCs w:val="16"/>
        </w:rPr>
        <w:t xml:space="preserve">(далее </w:t>
      </w:r>
      <w:proofErr w:type="gramStart"/>
      <w:r w:rsidRPr="001C79D9">
        <w:rPr>
          <w:sz w:val="16"/>
          <w:szCs w:val="16"/>
        </w:rPr>
        <w:t>-з</w:t>
      </w:r>
      <w:proofErr w:type="gramEnd"/>
      <w:r w:rsidRPr="001C79D9">
        <w:rPr>
          <w:sz w:val="16"/>
          <w:szCs w:val="16"/>
        </w:rPr>
        <w:t>аявления).</w:t>
      </w:r>
    </w:p>
    <w:p w:rsidR="001C79D9" w:rsidRPr="001C79D9" w:rsidRDefault="001C79D9" w:rsidP="001C79D9">
      <w:pPr>
        <w:ind w:firstLine="284"/>
        <w:jc w:val="both"/>
        <w:rPr>
          <w:sz w:val="16"/>
          <w:szCs w:val="16"/>
        </w:rPr>
      </w:pPr>
      <w:r w:rsidRPr="001C79D9">
        <w:rPr>
          <w:sz w:val="16"/>
          <w:szCs w:val="16"/>
        </w:rPr>
        <w:t>Заявления подаются в письменном виде на бумажном носителе лично гражданином или его законным представителем  по адресу</w:t>
      </w:r>
      <w:proofErr w:type="gramStart"/>
      <w:r w:rsidRPr="001C79D9">
        <w:rPr>
          <w:sz w:val="16"/>
          <w:szCs w:val="16"/>
        </w:rPr>
        <w:t xml:space="preserve"> :</w:t>
      </w:r>
      <w:proofErr w:type="gramEnd"/>
      <w:r w:rsidRPr="001C79D9">
        <w:rPr>
          <w:sz w:val="16"/>
          <w:szCs w:val="16"/>
        </w:rPr>
        <w:t xml:space="preserve"> Новгородская область, г. Сольцы, ул. Ленина, д. 1 (многофункциональный центр предоставления государственных и муниципальных услуг).</w:t>
      </w:r>
    </w:p>
    <w:p w:rsidR="001C79D9" w:rsidRPr="001C79D9" w:rsidRDefault="001C79D9" w:rsidP="001C79D9">
      <w:pPr>
        <w:ind w:firstLine="284"/>
        <w:jc w:val="both"/>
        <w:rPr>
          <w:sz w:val="16"/>
          <w:szCs w:val="16"/>
        </w:rPr>
      </w:pPr>
      <w:r w:rsidRPr="001C79D9">
        <w:rPr>
          <w:sz w:val="16"/>
          <w:szCs w:val="16"/>
        </w:rPr>
        <w:t xml:space="preserve"> Адрес и время приема граждан </w:t>
      </w:r>
      <w:proofErr w:type="gramStart"/>
      <w:r w:rsidRPr="001C79D9">
        <w:rPr>
          <w:sz w:val="16"/>
          <w:szCs w:val="16"/>
        </w:rPr>
        <w:t>для</w:t>
      </w:r>
      <w:proofErr w:type="gramEnd"/>
      <w:r w:rsidRPr="001C79D9">
        <w:rPr>
          <w:sz w:val="16"/>
          <w:szCs w:val="16"/>
        </w:rPr>
        <w:t xml:space="preserve"> ознакомиться </w:t>
      </w:r>
      <w:proofErr w:type="gramStart"/>
      <w:r w:rsidRPr="001C79D9">
        <w:rPr>
          <w:sz w:val="16"/>
          <w:szCs w:val="16"/>
        </w:rPr>
        <w:t>со</w:t>
      </w:r>
      <w:proofErr w:type="gramEnd"/>
      <w:r w:rsidRPr="001C79D9">
        <w:rPr>
          <w:sz w:val="16"/>
          <w:szCs w:val="16"/>
        </w:rPr>
        <w:t xml:space="preserve"> схемой расположения земельного участка: Новгородская область, г. Сольцы, пл. Победы д.3 с 8.00 до 17.00.</w:t>
      </w:r>
    </w:p>
    <w:p w:rsidR="001C79D9" w:rsidRPr="001C79D9" w:rsidRDefault="001C79D9" w:rsidP="001C79D9">
      <w:pPr>
        <w:ind w:firstLine="284"/>
        <w:jc w:val="both"/>
        <w:rPr>
          <w:sz w:val="16"/>
          <w:szCs w:val="16"/>
        </w:rPr>
      </w:pPr>
      <w:r w:rsidRPr="001C79D9">
        <w:rPr>
          <w:sz w:val="16"/>
          <w:szCs w:val="16"/>
        </w:rPr>
        <w:t>Прием заявлений о намерении участвовать в аукционе заканчивается по истечении 30  календарных дней со дня опубликования данного извещения.</w:t>
      </w:r>
    </w:p>
    <w:p w:rsidR="001C79D9" w:rsidRPr="001C79D9" w:rsidRDefault="001C79D9" w:rsidP="001C79D9">
      <w:pPr>
        <w:ind w:firstLine="284"/>
        <w:jc w:val="both"/>
        <w:rPr>
          <w:sz w:val="16"/>
          <w:szCs w:val="16"/>
        </w:rPr>
      </w:pPr>
      <w:r w:rsidRPr="001C79D9">
        <w:rPr>
          <w:sz w:val="16"/>
          <w:szCs w:val="16"/>
        </w:rPr>
        <w:t>Дата окончания приема заявлений – 29 марта 2019 года.</w:t>
      </w:r>
    </w:p>
    <w:p w:rsidR="001C79D9" w:rsidRDefault="001C79D9" w:rsidP="007553E3">
      <w:pPr>
        <w:rPr>
          <w:sz w:val="16"/>
          <w:szCs w:val="16"/>
        </w:rPr>
      </w:pPr>
    </w:p>
    <w:p w:rsidR="00C56DA7" w:rsidRPr="00C56DA7" w:rsidRDefault="00C56DA7" w:rsidP="00C56DA7">
      <w:pPr>
        <w:ind w:firstLine="284"/>
        <w:jc w:val="both"/>
        <w:rPr>
          <w:rFonts w:eastAsia="Times New Roman"/>
          <w:b/>
          <w:spacing w:val="4"/>
          <w:kern w:val="36"/>
          <w:sz w:val="16"/>
          <w:szCs w:val="16"/>
          <w:lang w:eastAsia="ru-RU"/>
        </w:rPr>
      </w:pPr>
      <w:r w:rsidRPr="00C56DA7">
        <w:rPr>
          <w:rFonts w:eastAsia="Times New Roman"/>
          <w:b/>
          <w:spacing w:val="4"/>
          <w:kern w:val="36"/>
          <w:sz w:val="16"/>
          <w:szCs w:val="16"/>
          <w:lang w:eastAsia="ru-RU"/>
        </w:rPr>
        <w:t>Сохранено право женщин, достигших 55 лет, и мужчин, достигших 60 лет, на получение алиментов</w:t>
      </w:r>
    </w:p>
    <w:p w:rsidR="00C56DA7" w:rsidRPr="00C56DA7" w:rsidRDefault="00C56DA7" w:rsidP="00C56DA7">
      <w:pPr>
        <w:ind w:firstLine="284"/>
        <w:jc w:val="both"/>
        <w:rPr>
          <w:rFonts w:eastAsia="Times New Roman"/>
          <w:b/>
          <w:spacing w:val="4"/>
          <w:kern w:val="36"/>
          <w:sz w:val="16"/>
          <w:szCs w:val="16"/>
          <w:lang w:eastAsia="ru-RU"/>
        </w:rPr>
      </w:pPr>
    </w:p>
    <w:p w:rsidR="00C56DA7" w:rsidRPr="00C56DA7" w:rsidRDefault="00C56DA7" w:rsidP="00C56DA7">
      <w:pPr>
        <w:ind w:firstLine="284"/>
        <w:jc w:val="both"/>
        <w:rPr>
          <w:rFonts w:eastAsia="Times New Roman"/>
          <w:b/>
          <w:spacing w:val="4"/>
          <w:kern w:val="36"/>
          <w:sz w:val="16"/>
          <w:szCs w:val="16"/>
          <w:lang w:eastAsia="ru-RU"/>
        </w:rPr>
      </w:pPr>
      <w:hyperlink r:id="rId11" w:history="1">
        <w:r w:rsidRPr="00C56DA7">
          <w:rPr>
            <w:rFonts w:eastAsia="Times New Roman"/>
            <w:sz w:val="16"/>
            <w:szCs w:val="16"/>
            <w:lang w:eastAsia="ru-RU"/>
          </w:rPr>
          <w:t>Федеральным законом от 18.03.2019 N 35-ФЗ «О внесении изменения в статью 169 Семейного кодекса Российской Федерации</w:t>
        </w:r>
      </w:hyperlink>
      <w:r w:rsidRPr="00C56DA7">
        <w:rPr>
          <w:rFonts w:eastAsia="Times New Roman"/>
          <w:sz w:val="16"/>
          <w:szCs w:val="16"/>
          <w:lang w:eastAsia="ru-RU"/>
        </w:rPr>
        <w:t>» в связи с повышением пенсионного возраста сохранено право женщин, достигших 55 лет, и мужчин, достигших 60 лет, на получение алиментов.</w:t>
      </w:r>
    </w:p>
    <w:p w:rsidR="00C56DA7" w:rsidRPr="00C56DA7" w:rsidRDefault="00C56DA7" w:rsidP="00C56DA7">
      <w:pPr>
        <w:ind w:firstLine="284"/>
        <w:jc w:val="both"/>
        <w:rPr>
          <w:rFonts w:eastAsia="Times New Roman"/>
          <w:sz w:val="16"/>
          <w:szCs w:val="16"/>
          <w:lang w:eastAsia="ru-RU"/>
        </w:rPr>
      </w:pPr>
      <w:r w:rsidRPr="00C56DA7">
        <w:rPr>
          <w:rFonts w:eastAsia="Times New Roman"/>
          <w:sz w:val="16"/>
          <w:szCs w:val="16"/>
          <w:lang w:eastAsia="ru-RU"/>
        </w:rPr>
        <w:t xml:space="preserve">Семейный кодекс Российской Федерации дополнен положением, согласно которому право нетрудоспособных совершеннолетних лиц, нуждающихся в помощи, а также право нуждающегося в помощи бывшего супруга, достигшего пенсионного возраста (статьи 85, 87, 89, 90, 93 — 97 Семейного кодекса Российской Федерации), на алименты </w:t>
      </w:r>
      <w:proofErr w:type="gramStart"/>
      <w:r w:rsidRPr="00C56DA7">
        <w:rPr>
          <w:rFonts w:eastAsia="Times New Roman"/>
          <w:sz w:val="16"/>
          <w:szCs w:val="16"/>
          <w:lang w:eastAsia="ru-RU"/>
        </w:rPr>
        <w:t>распространяется</w:t>
      </w:r>
      <w:proofErr w:type="gramEnd"/>
      <w:r w:rsidRPr="00C56DA7">
        <w:rPr>
          <w:rFonts w:eastAsia="Times New Roman"/>
          <w:sz w:val="16"/>
          <w:szCs w:val="16"/>
          <w:lang w:eastAsia="ru-RU"/>
        </w:rPr>
        <w:t xml:space="preserve"> в том числе на лиц, достигших возраста 55 лет (для женщин), 60 лет (для мужчин).</w:t>
      </w:r>
    </w:p>
    <w:p w:rsidR="00C56DA7" w:rsidRPr="00C56DA7" w:rsidRDefault="00C56DA7" w:rsidP="00C56DA7">
      <w:pPr>
        <w:ind w:firstLine="709"/>
        <w:jc w:val="both"/>
        <w:rPr>
          <w:rFonts w:eastAsia="Times New Roman"/>
          <w:sz w:val="16"/>
          <w:szCs w:val="16"/>
          <w:lang w:eastAsia="ru-RU"/>
        </w:rPr>
      </w:pPr>
      <w:bookmarkStart w:id="7" w:name="_GoBack"/>
      <w:bookmarkEnd w:id="7"/>
    </w:p>
    <w:p w:rsidR="00C56DA7" w:rsidRPr="00C56DA7" w:rsidRDefault="00C56DA7" w:rsidP="00C56DA7">
      <w:pPr>
        <w:ind w:firstLine="709"/>
        <w:jc w:val="both"/>
        <w:rPr>
          <w:rFonts w:eastAsia="Times New Roman"/>
          <w:sz w:val="16"/>
          <w:szCs w:val="16"/>
          <w:lang w:eastAsia="ru-RU"/>
        </w:rPr>
      </w:pPr>
    </w:p>
    <w:p w:rsidR="00C56DA7" w:rsidRPr="00C56DA7" w:rsidRDefault="00C56DA7" w:rsidP="00C56DA7">
      <w:pPr>
        <w:rPr>
          <w:sz w:val="16"/>
          <w:szCs w:val="16"/>
        </w:rPr>
      </w:pPr>
      <w:r w:rsidRPr="00C56DA7">
        <w:rPr>
          <w:sz w:val="16"/>
          <w:szCs w:val="16"/>
        </w:rPr>
        <w:t xml:space="preserve">Разъяснения подготовил: </w:t>
      </w:r>
    </w:p>
    <w:p w:rsidR="00C56DA7" w:rsidRPr="00C56DA7" w:rsidRDefault="00C56DA7" w:rsidP="00C56DA7">
      <w:pPr>
        <w:rPr>
          <w:sz w:val="16"/>
          <w:szCs w:val="16"/>
        </w:rPr>
      </w:pPr>
      <w:r w:rsidRPr="00C56DA7">
        <w:rPr>
          <w:sz w:val="16"/>
          <w:szCs w:val="16"/>
        </w:rPr>
        <w:t>Помощник прокурора Солецкого  района</w:t>
      </w:r>
    </w:p>
    <w:p w:rsidR="00C56DA7" w:rsidRPr="00C56DA7" w:rsidRDefault="00C56DA7" w:rsidP="00C56DA7">
      <w:pPr>
        <w:rPr>
          <w:sz w:val="16"/>
          <w:szCs w:val="16"/>
        </w:rPr>
      </w:pPr>
      <w:r w:rsidRPr="00C56DA7">
        <w:rPr>
          <w:sz w:val="16"/>
          <w:szCs w:val="16"/>
        </w:rPr>
        <w:t>юрист 2 класса                                                                         И.М. Баринов</w:t>
      </w:r>
    </w:p>
    <w:p w:rsidR="00C56DA7" w:rsidRPr="001C793E" w:rsidRDefault="00C56DA7" w:rsidP="007553E3">
      <w:pPr>
        <w:rPr>
          <w:sz w:val="16"/>
          <w:szCs w:val="16"/>
        </w:rPr>
      </w:pPr>
    </w:p>
    <w:sectPr w:rsidR="00C56DA7" w:rsidRPr="001C793E" w:rsidSect="000462DE">
      <w:headerReference w:type="even" r:id="rId12"/>
      <w:headerReference w:type="default" r:id="rId13"/>
      <w:type w:val="continuous"/>
      <w:pgSz w:w="11906" w:h="16838"/>
      <w:pgMar w:top="567" w:right="707" w:bottom="567" w:left="993" w:header="709" w:footer="709" w:gutter="0"/>
      <w:cols w:num="2" w:space="28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47FD" w:rsidRDefault="004B47FD" w:rsidP="005310A9">
      <w:r>
        <w:separator/>
      </w:r>
    </w:p>
  </w:endnote>
  <w:endnote w:type="continuationSeparator" w:id="0">
    <w:p w:rsidR="004B47FD" w:rsidRDefault="004B47FD"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altName w:val="Arial Black"/>
    <w:charset w:val="CC"/>
    <w:family w:val="swiss"/>
    <w:pitch w:val="variable"/>
    <w:sig w:usb0="00000001"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 w:name="Bookman Old Style">
    <w:panose1 w:val="02050604050505020204"/>
    <w:charset w:val="CC"/>
    <w:family w:val="roman"/>
    <w:pitch w:val="variable"/>
    <w:sig w:usb0="00000287" w:usb1="00000000" w:usb2="00000000" w:usb3="00000000" w:csb0="0000009F" w:csb1="00000000"/>
  </w:font>
  <w:font w:name="DejaVu Sans">
    <w:altName w:val="Arial"/>
    <w:panose1 w:val="00000000000000000000"/>
    <w:charset w:val="CC"/>
    <w:family w:val="swiss"/>
    <w:notTrueType/>
    <w:pitch w:val="variable"/>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ISOCPEUR">
    <w:panose1 w:val="00000000000000000000"/>
    <w:charset w:val="CC"/>
    <w:family w:val="swiss"/>
    <w:notTrueType/>
    <w:pitch w:val="variable"/>
    <w:sig w:usb0="00000203" w:usb1="00000000" w:usb2="00000000" w:usb3="00000000" w:csb0="00000005" w:csb1="00000000"/>
  </w:font>
  <w:font w:name="Times">
    <w:panose1 w:val="02020603050405020304"/>
    <w:charset w:val="00"/>
    <w:family w:val="roman"/>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PetersburgCTT">
    <w:altName w:val="Times New Roman"/>
    <w:panose1 w:val="00000000000000000000"/>
    <w:charset w:val="CC"/>
    <w:family w:val="roman"/>
    <w:notTrueType/>
    <w:pitch w:val="variable"/>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47FD" w:rsidRDefault="004B47FD" w:rsidP="005310A9">
      <w:r>
        <w:separator/>
      </w:r>
    </w:p>
  </w:footnote>
  <w:footnote w:type="continuationSeparator" w:id="0">
    <w:p w:rsidR="004B47FD" w:rsidRDefault="004B47FD" w:rsidP="005310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482" w:rsidRDefault="00534482">
    <w:pPr>
      <w:pStyle w:val="ae"/>
    </w:pPr>
    <w:r>
      <w:rPr>
        <w:noProof/>
        <w:lang w:eastAsia="ru-RU"/>
      </w:rPr>
      <w:drawing>
        <wp:inline distT="0" distB="0" distL="0" distR="0" wp14:anchorId="4C1A0421" wp14:editId="1D1D55C9">
          <wp:extent cx="6115685" cy="1365885"/>
          <wp:effectExtent l="0" t="0" r="0" b="5715"/>
          <wp:docPr id="3" name="Рисунок 3"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482" w:rsidRDefault="00534482">
    <w:pPr>
      <w:pStyle w:val="ae"/>
    </w:pPr>
    <w:r>
      <w:rPr>
        <w:noProof/>
        <w:lang w:eastAsia="ru-RU"/>
      </w:rPr>
      <w:drawing>
        <wp:inline distT="0" distB="0" distL="0" distR="0" wp14:anchorId="0970B3CC" wp14:editId="43AE604B">
          <wp:extent cx="6480810" cy="1445365"/>
          <wp:effectExtent l="0" t="0" r="0" b="2540"/>
          <wp:docPr id="1" name="Рисунок 1" descr="C:\Users\Olga\Desktop\вестник шабл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вестник шабло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810" cy="144536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multilevel"/>
    <w:tmpl w:val="1B1EBABA"/>
    <w:lvl w:ilvl="0">
      <w:start w:val="1"/>
      <w:numFmt w:val="decimal"/>
      <w:pStyle w:val="a"/>
      <w:lvlText w:val="%1."/>
      <w:lvlJc w:val="left"/>
      <w:pPr>
        <w:tabs>
          <w:tab w:val="num" w:pos="360"/>
        </w:tabs>
        <w:ind w:left="360" w:hanging="360"/>
      </w:pPr>
    </w:lvl>
    <w:lvl w:ilvl="1">
      <w:start w:val="1"/>
      <w:numFmt w:val="decimal"/>
      <w:isLgl/>
      <w:lvlText w:val="%1.%2."/>
      <w:lvlJc w:val="left"/>
      <w:pPr>
        <w:tabs>
          <w:tab w:val="num" w:pos="1429"/>
        </w:tabs>
        <w:ind w:left="1429" w:hanging="720"/>
      </w:pPr>
      <w:rPr>
        <w:rFonts w:hint="default"/>
        <w:u w:val="none"/>
      </w:rPr>
    </w:lvl>
    <w:lvl w:ilvl="2">
      <w:start w:val="1"/>
      <w:numFmt w:val="decimal"/>
      <w:isLgl/>
      <w:lvlText w:val="%1.%2.%3."/>
      <w:lvlJc w:val="left"/>
      <w:pPr>
        <w:tabs>
          <w:tab w:val="num" w:pos="2138"/>
        </w:tabs>
        <w:ind w:left="2138" w:hanging="720"/>
      </w:pPr>
      <w:rPr>
        <w:rFonts w:hint="default"/>
        <w:u w:val="none"/>
      </w:rPr>
    </w:lvl>
    <w:lvl w:ilvl="3">
      <w:start w:val="1"/>
      <w:numFmt w:val="decimal"/>
      <w:isLgl/>
      <w:lvlText w:val="%1.%2.%3.%4."/>
      <w:lvlJc w:val="left"/>
      <w:pPr>
        <w:tabs>
          <w:tab w:val="num" w:pos="3207"/>
        </w:tabs>
        <w:ind w:left="3207" w:hanging="1080"/>
      </w:pPr>
      <w:rPr>
        <w:rFonts w:hint="default"/>
        <w:u w:val="none"/>
      </w:rPr>
    </w:lvl>
    <w:lvl w:ilvl="4">
      <w:start w:val="1"/>
      <w:numFmt w:val="decimal"/>
      <w:isLgl/>
      <w:lvlText w:val="%1.%2.%3.%4.%5."/>
      <w:lvlJc w:val="left"/>
      <w:pPr>
        <w:tabs>
          <w:tab w:val="num" w:pos="3916"/>
        </w:tabs>
        <w:ind w:left="3916" w:hanging="1080"/>
      </w:pPr>
      <w:rPr>
        <w:rFonts w:hint="default"/>
        <w:u w:val="none"/>
      </w:rPr>
    </w:lvl>
    <w:lvl w:ilvl="5">
      <w:start w:val="1"/>
      <w:numFmt w:val="decimal"/>
      <w:isLgl/>
      <w:lvlText w:val="%1.%2.%3.%4.%5.%6."/>
      <w:lvlJc w:val="left"/>
      <w:pPr>
        <w:tabs>
          <w:tab w:val="num" w:pos="4985"/>
        </w:tabs>
        <w:ind w:left="4985" w:hanging="1440"/>
      </w:pPr>
      <w:rPr>
        <w:rFonts w:hint="default"/>
        <w:u w:val="none"/>
      </w:rPr>
    </w:lvl>
    <w:lvl w:ilvl="6">
      <w:start w:val="1"/>
      <w:numFmt w:val="decimal"/>
      <w:isLgl/>
      <w:lvlText w:val="%1.%2.%3.%4.%5.%6.%7."/>
      <w:lvlJc w:val="left"/>
      <w:pPr>
        <w:tabs>
          <w:tab w:val="num" w:pos="6054"/>
        </w:tabs>
        <w:ind w:left="6054" w:hanging="1800"/>
      </w:pPr>
      <w:rPr>
        <w:rFonts w:hint="default"/>
        <w:u w:val="none"/>
      </w:rPr>
    </w:lvl>
    <w:lvl w:ilvl="7">
      <w:start w:val="1"/>
      <w:numFmt w:val="decimal"/>
      <w:isLgl/>
      <w:lvlText w:val="%1.%2.%3.%4.%5.%6.%7.%8."/>
      <w:lvlJc w:val="left"/>
      <w:pPr>
        <w:tabs>
          <w:tab w:val="num" w:pos="6763"/>
        </w:tabs>
        <w:ind w:left="6763" w:hanging="1800"/>
      </w:pPr>
      <w:rPr>
        <w:rFonts w:hint="default"/>
        <w:u w:val="none"/>
      </w:rPr>
    </w:lvl>
    <w:lvl w:ilvl="8">
      <w:start w:val="1"/>
      <w:numFmt w:val="decimal"/>
      <w:isLgl/>
      <w:lvlText w:val="%1.%2.%3.%4.%5.%6.%7.%8.%9."/>
      <w:lvlJc w:val="left"/>
      <w:pPr>
        <w:tabs>
          <w:tab w:val="num" w:pos="7832"/>
        </w:tabs>
        <w:ind w:left="7832" w:hanging="2160"/>
      </w:pPr>
      <w:rPr>
        <w:rFonts w:hint="default"/>
        <w:u w:val="none"/>
      </w:rPr>
    </w:lvl>
  </w:abstractNum>
  <w:abstractNum w:abstractNumId="1">
    <w:nsid w:val="FFFFFF89"/>
    <w:multiLevelType w:val="singleLevel"/>
    <w:tmpl w:val="B33EC128"/>
    <w:lvl w:ilvl="0">
      <w:start w:val="1"/>
      <w:numFmt w:val="bullet"/>
      <w:pStyle w:val="a0"/>
      <w:lvlText w:val="−"/>
      <w:lvlJc w:val="left"/>
      <w:pPr>
        <w:tabs>
          <w:tab w:val="num" w:pos="284"/>
        </w:tabs>
        <w:ind w:left="454" w:hanging="170"/>
      </w:pPr>
      <w:rPr>
        <w:rFonts w:ascii="Courier New" w:hAnsi="Courier New" w:hint="default"/>
      </w:r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4">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5">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7">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8">
    <w:nsid w:val="00000008"/>
    <w:multiLevelType w:val="multilevel"/>
    <w:tmpl w:val="0000000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0">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1">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2">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3">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4">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5">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6">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7">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8">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19">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20">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21">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2">
    <w:nsid w:val="00196024"/>
    <w:multiLevelType w:val="hybridMultilevel"/>
    <w:tmpl w:val="4A50586C"/>
    <w:lvl w:ilvl="0" w:tplc="9B96423E">
      <w:start w:val="1"/>
      <w:numFmt w:val="lowerLetter"/>
      <w:pStyle w:val="a1"/>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3">
    <w:nsid w:val="07557764"/>
    <w:multiLevelType w:val="hybridMultilevel"/>
    <w:tmpl w:val="259674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pStyle w:val="a2"/>
      <w:lvlText w:val=""/>
      <w:lvlJc w:val="left"/>
    </w:lvl>
    <w:lvl w:ilvl="3">
      <w:numFmt w:val="decimal"/>
      <w:pStyle w:val="a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F373127"/>
    <w:multiLevelType w:val="multilevel"/>
    <w:tmpl w:val="454851EE"/>
    <w:styleLink w:val="a4"/>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nsid w:val="241E5BE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
    <w:nsid w:val="2578344E"/>
    <w:multiLevelType w:val="multilevel"/>
    <w:tmpl w:val="9384A7F0"/>
    <w:lvl w:ilvl="0">
      <w:start w:val="2"/>
      <w:numFmt w:val="decimal"/>
      <w:pStyle w:val="1"/>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nsid w:val="36050A24"/>
    <w:multiLevelType w:val="hybridMultilevel"/>
    <w:tmpl w:val="16B0D8CA"/>
    <w:lvl w:ilvl="0" w:tplc="FFFFFFFF">
      <w:start w:val="1"/>
      <w:numFmt w:val="bullet"/>
      <w:pStyle w:val="a5"/>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29">
    <w:nsid w:val="38345307"/>
    <w:multiLevelType w:val="multilevel"/>
    <w:tmpl w:val="7E10BCF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8441"/>
        </w:tabs>
        <w:ind w:left="844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0">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
    <w:nsid w:val="3CDF6BD8"/>
    <w:multiLevelType w:val="hybridMultilevel"/>
    <w:tmpl w:val="3648BE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F7C4040"/>
    <w:multiLevelType w:val="hybridMultilevel"/>
    <w:tmpl w:val="C28CEB92"/>
    <w:lvl w:ilvl="0" w:tplc="CFE63C16">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47361884"/>
    <w:multiLevelType w:val="multilevel"/>
    <w:tmpl w:val="0BA283A4"/>
    <w:lvl w:ilvl="0">
      <w:start w:val="1"/>
      <w:numFmt w:val="decimal"/>
      <w:pStyle w:val="10"/>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0"/>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5">
    <w:nsid w:val="5CF02370"/>
    <w:multiLevelType w:val="multilevel"/>
    <w:tmpl w:val="E78EC738"/>
    <w:lvl w:ilvl="0">
      <w:start w:val="2"/>
      <w:numFmt w:val="decimal"/>
      <w:lvlText w:val="%1."/>
      <w:lvlJc w:val="left"/>
      <w:pPr>
        <w:ind w:left="450" w:hanging="450"/>
      </w:pPr>
      <w:rPr>
        <w:rFont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36">
    <w:nsid w:val="5D1F3C4C"/>
    <w:multiLevelType w:val="hybridMultilevel"/>
    <w:tmpl w:val="BDBC55A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6F62473E"/>
    <w:multiLevelType w:val="hybridMultilevel"/>
    <w:tmpl w:val="C9DEE7BC"/>
    <w:lvl w:ilvl="0" w:tplc="C1F6AC98">
      <w:start w:val="1"/>
      <w:numFmt w:val="bullet"/>
      <w:pStyle w:val="a6"/>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9D246B7"/>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num w:numId="1">
    <w:abstractNumId w:val="24"/>
  </w:num>
  <w:num w:numId="2">
    <w:abstractNumId w:val="1"/>
  </w:num>
  <w:num w:numId="3">
    <w:abstractNumId w:val="25"/>
  </w:num>
  <w:num w:numId="4">
    <w:abstractNumId w:val="27"/>
  </w:num>
  <w:num w:numId="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7"/>
  </w:num>
  <w:num w:numId="7">
    <w:abstractNumId w:val="30"/>
  </w:num>
  <w:num w:numId="8">
    <w:abstractNumId w:val="33"/>
  </w:num>
  <w:num w:numId="9">
    <w:abstractNumId w:val="38"/>
  </w:num>
  <w:num w:numId="10">
    <w:abstractNumId w:val="22"/>
  </w:num>
  <w:num w:numId="11">
    <w:abstractNumId w:val="34"/>
  </w:num>
  <w:num w:numId="12">
    <w:abstractNumId w:val="29"/>
  </w:num>
  <w:num w:numId="13">
    <w:abstractNumId w:val="35"/>
  </w:num>
  <w:num w:numId="14">
    <w:abstractNumId w:val="39"/>
  </w:num>
  <w:num w:numId="15">
    <w:abstractNumId w:val="26"/>
  </w:num>
  <w:num w:numId="16">
    <w:abstractNumId w:val="0"/>
  </w:num>
  <w:num w:numId="17">
    <w:abstractNumId w:val="32"/>
  </w:num>
  <w:num w:numId="18">
    <w:abstractNumId w:val="36"/>
  </w:num>
  <w:num w:numId="19">
    <w:abstractNumId w:val="31"/>
  </w:num>
  <w:num w:numId="20">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63"/>
    <w:rsid w:val="000005D1"/>
    <w:rsid w:val="00000D12"/>
    <w:rsid w:val="00002861"/>
    <w:rsid w:val="000031CA"/>
    <w:rsid w:val="00003562"/>
    <w:rsid w:val="00003BD8"/>
    <w:rsid w:val="000040E6"/>
    <w:rsid w:val="00004687"/>
    <w:rsid w:val="00005BA0"/>
    <w:rsid w:val="00005E25"/>
    <w:rsid w:val="00006A40"/>
    <w:rsid w:val="0001012E"/>
    <w:rsid w:val="00010905"/>
    <w:rsid w:val="000109C2"/>
    <w:rsid w:val="00011006"/>
    <w:rsid w:val="000128D5"/>
    <w:rsid w:val="00012B23"/>
    <w:rsid w:val="000130D8"/>
    <w:rsid w:val="000131B5"/>
    <w:rsid w:val="00013402"/>
    <w:rsid w:val="00013646"/>
    <w:rsid w:val="00013C35"/>
    <w:rsid w:val="00014241"/>
    <w:rsid w:val="00015419"/>
    <w:rsid w:val="00016965"/>
    <w:rsid w:val="0001700D"/>
    <w:rsid w:val="00017278"/>
    <w:rsid w:val="00020041"/>
    <w:rsid w:val="000200BD"/>
    <w:rsid w:val="0002124C"/>
    <w:rsid w:val="0002146D"/>
    <w:rsid w:val="00022E3C"/>
    <w:rsid w:val="00024116"/>
    <w:rsid w:val="00024917"/>
    <w:rsid w:val="00024BD2"/>
    <w:rsid w:val="00025084"/>
    <w:rsid w:val="00026E95"/>
    <w:rsid w:val="00027683"/>
    <w:rsid w:val="00027CEC"/>
    <w:rsid w:val="00030159"/>
    <w:rsid w:val="0003029A"/>
    <w:rsid w:val="00030862"/>
    <w:rsid w:val="000322BC"/>
    <w:rsid w:val="000322FD"/>
    <w:rsid w:val="000323BE"/>
    <w:rsid w:val="000326E4"/>
    <w:rsid w:val="000336EB"/>
    <w:rsid w:val="00036606"/>
    <w:rsid w:val="00037013"/>
    <w:rsid w:val="00040BA6"/>
    <w:rsid w:val="00042842"/>
    <w:rsid w:val="00042CB6"/>
    <w:rsid w:val="0004335B"/>
    <w:rsid w:val="000435F0"/>
    <w:rsid w:val="0004391B"/>
    <w:rsid w:val="00043A62"/>
    <w:rsid w:val="00043CD8"/>
    <w:rsid w:val="0004408B"/>
    <w:rsid w:val="00044531"/>
    <w:rsid w:val="000446C1"/>
    <w:rsid w:val="00044E02"/>
    <w:rsid w:val="000452B0"/>
    <w:rsid w:val="000455C0"/>
    <w:rsid w:val="00045817"/>
    <w:rsid w:val="00045DBF"/>
    <w:rsid w:val="00046151"/>
    <w:rsid w:val="000462DE"/>
    <w:rsid w:val="000464E8"/>
    <w:rsid w:val="00046B93"/>
    <w:rsid w:val="00046D73"/>
    <w:rsid w:val="00046F86"/>
    <w:rsid w:val="00047EB3"/>
    <w:rsid w:val="0005159D"/>
    <w:rsid w:val="00051BCE"/>
    <w:rsid w:val="0005237B"/>
    <w:rsid w:val="0005271D"/>
    <w:rsid w:val="00052D81"/>
    <w:rsid w:val="00053D46"/>
    <w:rsid w:val="00054707"/>
    <w:rsid w:val="00055B62"/>
    <w:rsid w:val="00056118"/>
    <w:rsid w:val="000566CF"/>
    <w:rsid w:val="00056A62"/>
    <w:rsid w:val="00060959"/>
    <w:rsid w:val="00061175"/>
    <w:rsid w:val="000618F0"/>
    <w:rsid w:val="000624B3"/>
    <w:rsid w:val="000637B1"/>
    <w:rsid w:val="00064335"/>
    <w:rsid w:val="00064A37"/>
    <w:rsid w:val="00064B6C"/>
    <w:rsid w:val="00065465"/>
    <w:rsid w:val="00066A5F"/>
    <w:rsid w:val="00067001"/>
    <w:rsid w:val="00067C6A"/>
    <w:rsid w:val="00070086"/>
    <w:rsid w:val="00070C98"/>
    <w:rsid w:val="00070F8D"/>
    <w:rsid w:val="0007135C"/>
    <w:rsid w:val="0007210A"/>
    <w:rsid w:val="000721B9"/>
    <w:rsid w:val="000722D9"/>
    <w:rsid w:val="0007232B"/>
    <w:rsid w:val="000725CC"/>
    <w:rsid w:val="00073812"/>
    <w:rsid w:val="00074424"/>
    <w:rsid w:val="0007443F"/>
    <w:rsid w:val="000751D3"/>
    <w:rsid w:val="00076582"/>
    <w:rsid w:val="0007679D"/>
    <w:rsid w:val="00076889"/>
    <w:rsid w:val="00076D03"/>
    <w:rsid w:val="00076E81"/>
    <w:rsid w:val="00076FC8"/>
    <w:rsid w:val="00077116"/>
    <w:rsid w:val="00077C75"/>
    <w:rsid w:val="00080079"/>
    <w:rsid w:val="0008042D"/>
    <w:rsid w:val="0008059E"/>
    <w:rsid w:val="000832A0"/>
    <w:rsid w:val="00083B14"/>
    <w:rsid w:val="00083E22"/>
    <w:rsid w:val="00084A7C"/>
    <w:rsid w:val="0008675D"/>
    <w:rsid w:val="00087644"/>
    <w:rsid w:val="00090D55"/>
    <w:rsid w:val="00092485"/>
    <w:rsid w:val="0009261B"/>
    <w:rsid w:val="00092BC4"/>
    <w:rsid w:val="00092CFF"/>
    <w:rsid w:val="000948C1"/>
    <w:rsid w:val="00094A7C"/>
    <w:rsid w:val="00095B06"/>
    <w:rsid w:val="000968BA"/>
    <w:rsid w:val="00096F6E"/>
    <w:rsid w:val="000973EB"/>
    <w:rsid w:val="000A0BD9"/>
    <w:rsid w:val="000A0EBE"/>
    <w:rsid w:val="000A18A2"/>
    <w:rsid w:val="000A18FE"/>
    <w:rsid w:val="000A1A08"/>
    <w:rsid w:val="000A2573"/>
    <w:rsid w:val="000A2F38"/>
    <w:rsid w:val="000A316E"/>
    <w:rsid w:val="000A3F32"/>
    <w:rsid w:val="000A41DC"/>
    <w:rsid w:val="000A4865"/>
    <w:rsid w:val="000A4C99"/>
    <w:rsid w:val="000A7054"/>
    <w:rsid w:val="000A72C2"/>
    <w:rsid w:val="000A74FF"/>
    <w:rsid w:val="000A7699"/>
    <w:rsid w:val="000B053D"/>
    <w:rsid w:val="000B0BE3"/>
    <w:rsid w:val="000B0E69"/>
    <w:rsid w:val="000B1D82"/>
    <w:rsid w:val="000B2442"/>
    <w:rsid w:val="000B2534"/>
    <w:rsid w:val="000B2F02"/>
    <w:rsid w:val="000B37EF"/>
    <w:rsid w:val="000B4B93"/>
    <w:rsid w:val="000B4F78"/>
    <w:rsid w:val="000B5556"/>
    <w:rsid w:val="000B5CD5"/>
    <w:rsid w:val="000B7923"/>
    <w:rsid w:val="000C10D7"/>
    <w:rsid w:val="000C189F"/>
    <w:rsid w:val="000C1A2E"/>
    <w:rsid w:val="000C1B81"/>
    <w:rsid w:val="000C2C38"/>
    <w:rsid w:val="000C2FAE"/>
    <w:rsid w:val="000C3432"/>
    <w:rsid w:val="000C37A3"/>
    <w:rsid w:val="000C4109"/>
    <w:rsid w:val="000C418F"/>
    <w:rsid w:val="000C4615"/>
    <w:rsid w:val="000C4C9E"/>
    <w:rsid w:val="000C51A3"/>
    <w:rsid w:val="000C665C"/>
    <w:rsid w:val="000C7949"/>
    <w:rsid w:val="000D0096"/>
    <w:rsid w:val="000D06F1"/>
    <w:rsid w:val="000D25DB"/>
    <w:rsid w:val="000D2F31"/>
    <w:rsid w:val="000D3C1B"/>
    <w:rsid w:val="000D4867"/>
    <w:rsid w:val="000D6F90"/>
    <w:rsid w:val="000E0661"/>
    <w:rsid w:val="000E0F53"/>
    <w:rsid w:val="000E1B8E"/>
    <w:rsid w:val="000E1C3E"/>
    <w:rsid w:val="000E244C"/>
    <w:rsid w:val="000E26BE"/>
    <w:rsid w:val="000E2FDA"/>
    <w:rsid w:val="000E3978"/>
    <w:rsid w:val="000E3AFF"/>
    <w:rsid w:val="000E53E2"/>
    <w:rsid w:val="000E5C7C"/>
    <w:rsid w:val="000E6032"/>
    <w:rsid w:val="000E651D"/>
    <w:rsid w:val="000E6B69"/>
    <w:rsid w:val="000E6C56"/>
    <w:rsid w:val="000E6E9A"/>
    <w:rsid w:val="000E776F"/>
    <w:rsid w:val="000E797C"/>
    <w:rsid w:val="000F0374"/>
    <w:rsid w:val="000F057F"/>
    <w:rsid w:val="000F0DD8"/>
    <w:rsid w:val="000F1F0A"/>
    <w:rsid w:val="000F2622"/>
    <w:rsid w:val="000F2C77"/>
    <w:rsid w:val="000F2D43"/>
    <w:rsid w:val="000F2F29"/>
    <w:rsid w:val="000F44AF"/>
    <w:rsid w:val="000F4B15"/>
    <w:rsid w:val="000F65F9"/>
    <w:rsid w:val="000F6B5E"/>
    <w:rsid w:val="000F6DD7"/>
    <w:rsid w:val="000F7862"/>
    <w:rsid w:val="000F7A81"/>
    <w:rsid w:val="00100111"/>
    <w:rsid w:val="0010126B"/>
    <w:rsid w:val="00101C75"/>
    <w:rsid w:val="00101FAF"/>
    <w:rsid w:val="00102372"/>
    <w:rsid w:val="00102E06"/>
    <w:rsid w:val="0010305B"/>
    <w:rsid w:val="001030E9"/>
    <w:rsid w:val="001039CF"/>
    <w:rsid w:val="00103E14"/>
    <w:rsid w:val="001043B8"/>
    <w:rsid w:val="0010612D"/>
    <w:rsid w:val="00106398"/>
    <w:rsid w:val="001065BB"/>
    <w:rsid w:val="00106818"/>
    <w:rsid w:val="001068EF"/>
    <w:rsid w:val="00106EAE"/>
    <w:rsid w:val="0010726A"/>
    <w:rsid w:val="00107821"/>
    <w:rsid w:val="001102BA"/>
    <w:rsid w:val="001109C6"/>
    <w:rsid w:val="00110E72"/>
    <w:rsid w:val="001118B2"/>
    <w:rsid w:val="00111B67"/>
    <w:rsid w:val="00111C43"/>
    <w:rsid w:val="00112419"/>
    <w:rsid w:val="00112D64"/>
    <w:rsid w:val="00112F64"/>
    <w:rsid w:val="00115084"/>
    <w:rsid w:val="00115422"/>
    <w:rsid w:val="00115935"/>
    <w:rsid w:val="00115B73"/>
    <w:rsid w:val="0011602B"/>
    <w:rsid w:val="00116095"/>
    <w:rsid w:val="00116311"/>
    <w:rsid w:val="00116F9F"/>
    <w:rsid w:val="00117074"/>
    <w:rsid w:val="00117863"/>
    <w:rsid w:val="00120051"/>
    <w:rsid w:val="001216D0"/>
    <w:rsid w:val="0012189D"/>
    <w:rsid w:val="0012210E"/>
    <w:rsid w:val="00122A4A"/>
    <w:rsid w:val="00123B76"/>
    <w:rsid w:val="00124B17"/>
    <w:rsid w:val="00124B6C"/>
    <w:rsid w:val="00125211"/>
    <w:rsid w:val="0012561B"/>
    <w:rsid w:val="00125705"/>
    <w:rsid w:val="00126010"/>
    <w:rsid w:val="00126137"/>
    <w:rsid w:val="0012660E"/>
    <w:rsid w:val="001276F0"/>
    <w:rsid w:val="00130167"/>
    <w:rsid w:val="00130234"/>
    <w:rsid w:val="00130544"/>
    <w:rsid w:val="001315CF"/>
    <w:rsid w:val="00131842"/>
    <w:rsid w:val="001326B3"/>
    <w:rsid w:val="00133714"/>
    <w:rsid w:val="00133A4C"/>
    <w:rsid w:val="00133E2F"/>
    <w:rsid w:val="00133E45"/>
    <w:rsid w:val="001340BE"/>
    <w:rsid w:val="00134D95"/>
    <w:rsid w:val="00134DDC"/>
    <w:rsid w:val="00134E36"/>
    <w:rsid w:val="00135495"/>
    <w:rsid w:val="001363D2"/>
    <w:rsid w:val="001369EF"/>
    <w:rsid w:val="00136EC9"/>
    <w:rsid w:val="00137521"/>
    <w:rsid w:val="0014004A"/>
    <w:rsid w:val="00141DBE"/>
    <w:rsid w:val="001427A6"/>
    <w:rsid w:val="00142AE3"/>
    <w:rsid w:val="00142D32"/>
    <w:rsid w:val="00143266"/>
    <w:rsid w:val="00143DEB"/>
    <w:rsid w:val="001450CA"/>
    <w:rsid w:val="00145E7C"/>
    <w:rsid w:val="001463C5"/>
    <w:rsid w:val="00146447"/>
    <w:rsid w:val="001469CB"/>
    <w:rsid w:val="0015002D"/>
    <w:rsid w:val="00150461"/>
    <w:rsid w:val="0015078B"/>
    <w:rsid w:val="00150C8F"/>
    <w:rsid w:val="00152EC5"/>
    <w:rsid w:val="0015327B"/>
    <w:rsid w:val="00153E9F"/>
    <w:rsid w:val="0015412F"/>
    <w:rsid w:val="0015474C"/>
    <w:rsid w:val="00154D45"/>
    <w:rsid w:val="00154EF8"/>
    <w:rsid w:val="00155804"/>
    <w:rsid w:val="001558C7"/>
    <w:rsid w:val="001560F5"/>
    <w:rsid w:val="0015667D"/>
    <w:rsid w:val="00156C0F"/>
    <w:rsid w:val="00156F33"/>
    <w:rsid w:val="00157146"/>
    <w:rsid w:val="001571A4"/>
    <w:rsid w:val="00157BA9"/>
    <w:rsid w:val="00157E45"/>
    <w:rsid w:val="001602CD"/>
    <w:rsid w:val="00160A7F"/>
    <w:rsid w:val="0016180B"/>
    <w:rsid w:val="00161894"/>
    <w:rsid w:val="001620C1"/>
    <w:rsid w:val="001626BB"/>
    <w:rsid w:val="0016366A"/>
    <w:rsid w:val="0016435D"/>
    <w:rsid w:val="00164864"/>
    <w:rsid w:val="001653CD"/>
    <w:rsid w:val="001667E7"/>
    <w:rsid w:val="00166CA4"/>
    <w:rsid w:val="00170330"/>
    <w:rsid w:val="001709FF"/>
    <w:rsid w:val="001717CC"/>
    <w:rsid w:val="00171DBA"/>
    <w:rsid w:val="00171FB6"/>
    <w:rsid w:val="00172132"/>
    <w:rsid w:val="0017251E"/>
    <w:rsid w:val="00172576"/>
    <w:rsid w:val="0017259D"/>
    <w:rsid w:val="00172973"/>
    <w:rsid w:val="00173718"/>
    <w:rsid w:val="00174583"/>
    <w:rsid w:val="00174C71"/>
    <w:rsid w:val="001756A8"/>
    <w:rsid w:val="00175832"/>
    <w:rsid w:val="00176533"/>
    <w:rsid w:val="001765FD"/>
    <w:rsid w:val="0017662F"/>
    <w:rsid w:val="00176973"/>
    <w:rsid w:val="00181542"/>
    <w:rsid w:val="001825FE"/>
    <w:rsid w:val="00182622"/>
    <w:rsid w:val="0018275E"/>
    <w:rsid w:val="00182D54"/>
    <w:rsid w:val="0018331B"/>
    <w:rsid w:val="00183343"/>
    <w:rsid w:val="00183706"/>
    <w:rsid w:val="00184816"/>
    <w:rsid w:val="00184DB0"/>
    <w:rsid w:val="00184E0E"/>
    <w:rsid w:val="00185EA5"/>
    <w:rsid w:val="001867CC"/>
    <w:rsid w:val="0018705B"/>
    <w:rsid w:val="00187F3D"/>
    <w:rsid w:val="00190165"/>
    <w:rsid w:val="00190482"/>
    <w:rsid w:val="00190529"/>
    <w:rsid w:val="00190A75"/>
    <w:rsid w:val="001916DA"/>
    <w:rsid w:val="00192495"/>
    <w:rsid w:val="00192CBF"/>
    <w:rsid w:val="0019364D"/>
    <w:rsid w:val="001936D6"/>
    <w:rsid w:val="00193D3D"/>
    <w:rsid w:val="00193F9E"/>
    <w:rsid w:val="00194589"/>
    <w:rsid w:val="00195124"/>
    <w:rsid w:val="00196221"/>
    <w:rsid w:val="0019627C"/>
    <w:rsid w:val="001975E2"/>
    <w:rsid w:val="00197994"/>
    <w:rsid w:val="00197CD1"/>
    <w:rsid w:val="001A0029"/>
    <w:rsid w:val="001A0D0F"/>
    <w:rsid w:val="001A140D"/>
    <w:rsid w:val="001A2882"/>
    <w:rsid w:val="001A2CCD"/>
    <w:rsid w:val="001A42C2"/>
    <w:rsid w:val="001A45CB"/>
    <w:rsid w:val="001A6ACE"/>
    <w:rsid w:val="001A70B1"/>
    <w:rsid w:val="001A79EE"/>
    <w:rsid w:val="001A7D8A"/>
    <w:rsid w:val="001B081D"/>
    <w:rsid w:val="001B10C7"/>
    <w:rsid w:val="001B1925"/>
    <w:rsid w:val="001B1DBF"/>
    <w:rsid w:val="001B1EA0"/>
    <w:rsid w:val="001B22E4"/>
    <w:rsid w:val="001B24BB"/>
    <w:rsid w:val="001B331D"/>
    <w:rsid w:val="001B383E"/>
    <w:rsid w:val="001B40FB"/>
    <w:rsid w:val="001B45D1"/>
    <w:rsid w:val="001B48DE"/>
    <w:rsid w:val="001B4F00"/>
    <w:rsid w:val="001B5A89"/>
    <w:rsid w:val="001B654E"/>
    <w:rsid w:val="001B7EAE"/>
    <w:rsid w:val="001C0179"/>
    <w:rsid w:val="001C0307"/>
    <w:rsid w:val="001C0461"/>
    <w:rsid w:val="001C04E6"/>
    <w:rsid w:val="001C0929"/>
    <w:rsid w:val="001C0ECF"/>
    <w:rsid w:val="001C106B"/>
    <w:rsid w:val="001C17F8"/>
    <w:rsid w:val="001C1A3B"/>
    <w:rsid w:val="001C1B72"/>
    <w:rsid w:val="001C2CB4"/>
    <w:rsid w:val="001C2CFF"/>
    <w:rsid w:val="001C31E4"/>
    <w:rsid w:val="001C3753"/>
    <w:rsid w:val="001C55C6"/>
    <w:rsid w:val="001C793E"/>
    <w:rsid w:val="001C79D9"/>
    <w:rsid w:val="001C7AE9"/>
    <w:rsid w:val="001D060A"/>
    <w:rsid w:val="001D0EEE"/>
    <w:rsid w:val="001D318A"/>
    <w:rsid w:val="001D3D2B"/>
    <w:rsid w:val="001D3D3E"/>
    <w:rsid w:val="001D4D97"/>
    <w:rsid w:val="001D6294"/>
    <w:rsid w:val="001D6E13"/>
    <w:rsid w:val="001D75E2"/>
    <w:rsid w:val="001D7A5E"/>
    <w:rsid w:val="001E0462"/>
    <w:rsid w:val="001E051B"/>
    <w:rsid w:val="001E126E"/>
    <w:rsid w:val="001E2213"/>
    <w:rsid w:val="001E243D"/>
    <w:rsid w:val="001E31C3"/>
    <w:rsid w:val="001E3A29"/>
    <w:rsid w:val="001E44CC"/>
    <w:rsid w:val="001E56E8"/>
    <w:rsid w:val="001E6517"/>
    <w:rsid w:val="001E6531"/>
    <w:rsid w:val="001E6EB7"/>
    <w:rsid w:val="001E6FC7"/>
    <w:rsid w:val="001E702A"/>
    <w:rsid w:val="001E732F"/>
    <w:rsid w:val="001E7B4E"/>
    <w:rsid w:val="001E7C75"/>
    <w:rsid w:val="001E7ED8"/>
    <w:rsid w:val="001F0A26"/>
    <w:rsid w:val="001F0ABD"/>
    <w:rsid w:val="001F1DAE"/>
    <w:rsid w:val="001F1FE1"/>
    <w:rsid w:val="001F22AD"/>
    <w:rsid w:val="001F2F91"/>
    <w:rsid w:val="001F3208"/>
    <w:rsid w:val="001F34C2"/>
    <w:rsid w:val="001F34EF"/>
    <w:rsid w:val="001F4477"/>
    <w:rsid w:val="001F4A05"/>
    <w:rsid w:val="001F52C5"/>
    <w:rsid w:val="001F5432"/>
    <w:rsid w:val="001F55FC"/>
    <w:rsid w:val="001F5D22"/>
    <w:rsid w:val="001F64E9"/>
    <w:rsid w:val="001F6A13"/>
    <w:rsid w:val="001F6B71"/>
    <w:rsid w:val="001F6D58"/>
    <w:rsid w:val="001F6F57"/>
    <w:rsid w:val="001F70DB"/>
    <w:rsid w:val="001F7DE3"/>
    <w:rsid w:val="00200165"/>
    <w:rsid w:val="00200F95"/>
    <w:rsid w:val="00200F99"/>
    <w:rsid w:val="002012DF"/>
    <w:rsid w:val="00201F45"/>
    <w:rsid w:val="00202342"/>
    <w:rsid w:val="00202580"/>
    <w:rsid w:val="00203950"/>
    <w:rsid w:val="00204347"/>
    <w:rsid w:val="002051CD"/>
    <w:rsid w:val="0020553A"/>
    <w:rsid w:val="0020701B"/>
    <w:rsid w:val="0020725B"/>
    <w:rsid w:val="00207E13"/>
    <w:rsid w:val="00207EE9"/>
    <w:rsid w:val="00210184"/>
    <w:rsid w:val="00210FFA"/>
    <w:rsid w:val="00211856"/>
    <w:rsid w:val="00211CF4"/>
    <w:rsid w:val="00211D53"/>
    <w:rsid w:val="002121ED"/>
    <w:rsid w:val="00212577"/>
    <w:rsid w:val="00212C3B"/>
    <w:rsid w:val="0021315B"/>
    <w:rsid w:val="002131D2"/>
    <w:rsid w:val="002132AA"/>
    <w:rsid w:val="00213B76"/>
    <w:rsid w:val="00214FE6"/>
    <w:rsid w:val="002152A7"/>
    <w:rsid w:val="0021559F"/>
    <w:rsid w:val="002157F8"/>
    <w:rsid w:val="002160AA"/>
    <w:rsid w:val="0021616B"/>
    <w:rsid w:val="00216210"/>
    <w:rsid w:val="00216C68"/>
    <w:rsid w:val="00216C7A"/>
    <w:rsid w:val="0021721F"/>
    <w:rsid w:val="002177BF"/>
    <w:rsid w:val="00217F18"/>
    <w:rsid w:val="002200E5"/>
    <w:rsid w:val="00220502"/>
    <w:rsid w:val="0022186E"/>
    <w:rsid w:val="0022197F"/>
    <w:rsid w:val="00222D9C"/>
    <w:rsid w:val="00223566"/>
    <w:rsid w:val="00223569"/>
    <w:rsid w:val="00224026"/>
    <w:rsid w:val="00224409"/>
    <w:rsid w:val="00224DD9"/>
    <w:rsid w:val="002257EF"/>
    <w:rsid w:val="00227391"/>
    <w:rsid w:val="00227A07"/>
    <w:rsid w:val="00227FAC"/>
    <w:rsid w:val="00230255"/>
    <w:rsid w:val="00230271"/>
    <w:rsid w:val="00230794"/>
    <w:rsid w:val="00231E1C"/>
    <w:rsid w:val="002322C4"/>
    <w:rsid w:val="002337E0"/>
    <w:rsid w:val="00233CF9"/>
    <w:rsid w:val="00233FB2"/>
    <w:rsid w:val="002345AB"/>
    <w:rsid w:val="002347F8"/>
    <w:rsid w:val="00234B03"/>
    <w:rsid w:val="00234FD8"/>
    <w:rsid w:val="002351A2"/>
    <w:rsid w:val="00236481"/>
    <w:rsid w:val="002365FA"/>
    <w:rsid w:val="002372C0"/>
    <w:rsid w:val="00237B09"/>
    <w:rsid w:val="00241A27"/>
    <w:rsid w:val="00241DA9"/>
    <w:rsid w:val="00242209"/>
    <w:rsid w:val="00243A24"/>
    <w:rsid w:val="00243A99"/>
    <w:rsid w:val="00244B73"/>
    <w:rsid w:val="00244D7A"/>
    <w:rsid w:val="002455B5"/>
    <w:rsid w:val="0024583C"/>
    <w:rsid w:val="0024584B"/>
    <w:rsid w:val="00246873"/>
    <w:rsid w:val="00247714"/>
    <w:rsid w:val="00247C2F"/>
    <w:rsid w:val="00247CD3"/>
    <w:rsid w:val="00250BE9"/>
    <w:rsid w:val="00251B7E"/>
    <w:rsid w:val="00251BA8"/>
    <w:rsid w:val="00252222"/>
    <w:rsid w:val="00252BFA"/>
    <w:rsid w:val="00252C3A"/>
    <w:rsid w:val="00252C76"/>
    <w:rsid w:val="00254083"/>
    <w:rsid w:val="002543AF"/>
    <w:rsid w:val="00254524"/>
    <w:rsid w:val="00254E0F"/>
    <w:rsid w:val="00255FEF"/>
    <w:rsid w:val="002563D2"/>
    <w:rsid w:val="00256A39"/>
    <w:rsid w:val="00256E64"/>
    <w:rsid w:val="00257585"/>
    <w:rsid w:val="00257999"/>
    <w:rsid w:val="00257C6E"/>
    <w:rsid w:val="002607F2"/>
    <w:rsid w:val="002618EF"/>
    <w:rsid w:val="00261922"/>
    <w:rsid w:val="00261F31"/>
    <w:rsid w:val="00262C64"/>
    <w:rsid w:val="00262F6A"/>
    <w:rsid w:val="002633F7"/>
    <w:rsid w:val="0026376D"/>
    <w:rsid w:val="0026391E"/>
    <w:rsid w:val="00263C61"/>
    <w:rsid w:val="00264244"/>
    <w:rsid w:val="002645C3"/>
    <w:rsid w:val="00264A3F"/>
    <w:rsid w:val="00264AD9"/>
    <w:rsid w:val="0026561C"/>
    <w:rsid w:val="00265B2E"/>
    <w:rsid w:val="002668E5"/>
    <w:rsid w:val="00266A38"/>
    <w:rsid w:val="00266F3B"/>
    <w:rsid w:val="002674DE"/>
    <w:rsid w:val="002678DD"/>
    <w:rsid w:val="00267B8F"/>
    <w:rsid w:val="0027061B"/>
    <w:rsid w:val="00271324"/>
    <w:rsid w:val="0027196B"/>
    <w:rsid w:val="00271D54"/>
    <w:rsid w:val="00271EE1"/>
    <w:rsid w:val="00272D0F"/>
    <w:rsid w:val="00272DE2"/>
    <w:rsid w:val="002732B6"/>
    <w:rsid w:val="0027371A"/>
    <w:rsid w:val="002746B9"/>
    <w:rsid w:val="00274B62"/>
    <w:rsid w:val="00274E99"/>
    <w:rsid w:val="00275028"/>
    <w:rsid w:val="002753AA"/>
    <w:rsid w:val="00275D3C"/>
    <w:rsid w:val="0027604F"/>
    <w:rsid w:val="00276138"/>
    <w:rsid w:val="002764C3"/>
    <w:rsid w:val="00276708"/>
    <w:rsid w:val="00276C85"/>
    <w:rsid w:val="00276E35"/>
    <w:rsid w:val="00277B78"/>
    <w:rsid w:val="00281521"/>
    <w:rsid w:val="00281B41"/>
    <w:rsid w:val="00281DB2"/>
    <w:rsid w:val="00281DC9"/>
    <w:rsid w:val="002821A1"/>
    <w:rsid w:val="002837F2"/>
    <w:rsid w:val="00283936"/>
    <w:rsid w:val="00286400"/>
    <w:rsid w:val="00286584"/>
    <w:rsid w:val="00286690"/>
    <w:rsid w:val="00287096"/>
    <w:rsid w:val="00287739"/>
    <w:rsid w:val="00287B49"/>
    <w:rsid w:val="00287DAE"/>
    <w:rsid w:val="002910B5"/>
    <w:rsid w:val="00291E62"/>
    <w:rsid w:val="00292AC8"/>
    <w:rsid w:val="00294E43"/>
    <w:rsid w:val="00295EC5"/>
    <w:rsid w:val="00295EF5"/>
    <w:rsid w:val="002965FA"/>
    <w:rsid w:val="0029678A"/>
    <w:rsid w:val="00296C72"/>
    <w:rsid w:val="00296D35"/>
    <w:rsid w:val="00297307"/>
    <w:rsid w:val="00297DCF"/>
    <w:rsid w:val="002A1395"/>
    <w:rsid w:val="002A1B75"/>
    <w:rsid w:val="002A33A4"/>
    <w:rsid w:val="002A3F3A"/>
    <w:rsid w:val="002A43C9"/>
    <w:rsid w:val="002A4B89"/>
    <w:rsid w:val="002A74DF"/>
    <w:rsid w:val="002A756F"/>
    <w:rsid w:val="002B09AE"/>
    <w:rsid w:val="002B0D09"/>
    <w:rsid w:val="002B1547"/>
    <w:rsid w:val="002B4323"/>
    <w:rsid w:val="002B50B1"/>
    <w:rsid w:val="002B5C1E"/>
    <w:rsid w:val="002B62F5"/>
    <w:rsid w:val="002B6FD6"/>
    <w:rsid w:val="002B7001"/>
    <w:rsid w:val="002B71DF"/>
    <w:rsid w:val="002B794D"/>
    <w:rsid w:val="002C049A"/>
    <w:rsid w:val="002C0902"/>
    <w:rsid w:val="002C0F0C"/>
    <w:rsid w:val="002C1163"/>
    <w:rsid w:val="002C1490"/>
    <w:rsid w:val="002C18B8"/>
    <w:rsid w:val="002C22F0"/>
    <w:rsid w:val="002C3765"/>
    <w:rsid w:val="002C40CF"/>
    <w:rsid w:val="002C64C5"/>
    <w:rsid w:val="002C77C6"/>
    <w:rsid w:val="002C7B95"/>
    <w:rsid w:val="002D0894"/>
    <w:rsid w:val="002D1692"/>
    <w:rsid w:val="002D1A28"/>
    <w:rsid w:val="002D1B99"/>
    <w:rsid w:val="002D3741"/>
    <w:rsid w:val="002D3E2A"/>
    <w:rsid w:val="002D44C5"/>
    <w:rsid w:val="002D4769"/>
    <w:rsid w:val="002D4780"/>
    <w:rsid w:val="002D559F"/>
    <w:rsid w:val="002D7D2F"/>
    <w:rsid w:val="002E058C"/>
    <w:rsid w:val="002E1030"/>
    <w:rsid w:val="002E1F7F"/>
    <w:rsid w:val="002E2119"/>
    <w:rsid w:val="002E2DDF"/>
    <w:rsid w:val="002E315B"/>
    <w:rsid w:val="002E3E8E"/>
    <w:rsid w:val="002E47ED"/>
    <w:rsid w:val="002E5580"/>
    <w:rsid w:val="002E5904"/>
    <w:rsid w:val="002E5F02"/>
    <w:rsid w:val="002E60B8"/>
    <w:rsid w:val="002F005C"/>
    <w:rsid w:val="002F0D7B"/>
    <w:rsid w:val="002F0EC4"/>
    <w:rsid w:val="002F0FEA"/>
    <w:rsid w:val="002F1133"/>
    <w:rsid w:val="002F1D58"/>
    <w:rsid w:val="002F2E8A"/>
    <w:rsid w:val="002F2F6F"/>
    <w:rsid w:val="002F4181"/>
    <w:rsid w:val="002F5015"/>
    <w:rsid w:val="002F5A68"/>
    <w:rsid w:val="002F6346"/>
    <w:rsid w:val="002F6C8F"/>
    <w:rsid w:val="002F6FA2"/>
    <w:rsid w:val="002F713F"/>
    <w:rsid w:val="002F7715"/>
    <w:rsid w:val="002F7B0F"/>
    <w:rsid w:val="0030015D"/>
    <w:rsid w:val="003001A8"/>
    <w:rsid w:val="0030024D"/>
    <w:rsid w:val="00301551"/>
    <w:rsid w:val="003020BA"/>
    <w:rsid w:val="00302F88"/>
    <w:rsid w:val="0030311E"/>
    <w:rsid w:val="003058B2"/>
    <w:rsid w:val="003064B1"/>
    <w:rsid w:val="00306AB4"/>
    <w:rsid w:val="00306AFD"/>
    <w:rsid w:val="00306B36"/>
    <w:rsid w:val="00306F98"/>
    <w:rsid w:val="00310B44"/>
    <w:rsid w:val="00311306"/>
    <w:rsid w:val="003117F2"/>
    <w:rsid w:val="00311987"/>
    <w:rsid w:val="00311D92"/>
    <w:rsid w:val="0031266A"/>
    <w:rsid w:val="003126A2"/>
    <w:rsid w:val="00312A09"/>
    <w:rsid w:val="00313F2F"/>
    <w:rsid w:val="00314721"/>
    <w:rsid w:val="00315007"/>
    <w:rsid w:val="00315098"/>
    <w:rsid w:val="00315A58"/>
    <w:rsid w:val="00315B13"/>
    <w:rsid w:val="00317D14"/>
    <w:rsid w:val="003200CD"/>
    <w:rsid w:val="00320253"/>
    <w:rsid w:val="0032125C"/>
    <w:rsid w:val="00321409"/>
    <w:rsid w:val="003215F3"/>
    <w:rsid w:val="00322C83"/>
    <w:rsid w:val="00322E65"/>
    <w:rsid w:val="00322E88"/>
    <w:rsid w:val="0032315C"/>
    <w:rsid w:val="003238E7"/>
    <w:rsid w:val="00323B7B"/>
    <w:rsid w:val="00324356"/>
    <w:rsid w:val="00324780"/>
    <w:rsid w:val="00324952"/>
    <w:rsid w:val="00324C56"/>
    <w:rsid w:val="00324DB0"/>
    <w:rsid w:val="00325DA0"/>
    <w:rsid w:val="00325FB6"/>
    <w:rsid w:val="0032609F"/>
    <w:rsid w:val="00326A5A"/>
    <w:rsid w:val="00326D7B"/>
    <w:rsid w:val="00327B4F"/>
    <w:rsid w:val="00330414"/>
    <w:rsid w:val="00330433"/>
    <w:rsid w:val="00330932"/>
    <w:rsid w:val="00330AE8"/>
    <w:rsid w:val="003310D1"/>
    <w:rsid w:val="00331CED"/>
    <w:rsid w:val="0033214B"/>
    <w:rsid w:val="003325AA"/>
    <w:rsid w:val="00332F74"/>
    <w:rsid w:val="00333120"/>
    <w:rsid w:val="003334DF"/>
    <w:rsid w:val="00333800"/>
    <w:rsid w:val="003339FA"/>
    <w:rsid w:val="003347EA"/>
    <w:rsid w:val="003358DC"/>
    <w:rsid w:val="00335D7F"/>
    <w:rsid w:val="003361B0"/>
    <w:rsid w:val="0033626F"/>
    <w:rsid w:val="003365AE"/>
    <w:rsid w:val="00336669"/>
    <w:rsid w:val="003366E4"/>
    <w:rsid w:val="00336FBF"/>
    <w:rsid w:val="003370A3"/>
    <w:rsid w:val="00337273"/>
    <w:rsid w:val="00337409"/>
    <w:rsid w:val="00337448"/>
    <w:rsid w:val="00337657"/>
    <w:rsid w:val="00337C66"/>
    <w:rsid w:val="00340B9D"/>
    <w:rsid w:val="00341537"/>
    <w:rsid w:val="00341C7B"/>
    <w:rsid w:val="00341D7C"/>
    <w:rsid w:val="003420F9"/>
    <w:rsid w:val="00342677"/>
    <w:rsid w:val="0034285A"/>
    <w:rsid w:val="00342BAD"/>
    <w:rsid w:val="00342EC9"/>
    <w:rsid w:val="00342EEF"/>
    <w:rsid w:val="00343559"/>
    <w:rsid w:val="00343676"/>
    <w:rsid w:val="00343E3A"/>
    <w:rsid w:val="003454EF"/>
    <w:rsid w:val="00345CA5"/>
    <w:rsid w:val="00346EEB"/>
    <w:rsid w:val="003472FD"/>
    <w:rsid w:val="003505A7"/>
    <w:rsid w:val="00351857"/>
    <w:rsid w:val="003522BD"/>
    <w:rsid w:val="003533C6"/>
    <w:rsid w:val="003534E0"/>
    <w:rsid w:val="00353832"/>
    <w:rsid w:val="003538C4"/>
    <w:rsid w:val="00353A12"/>
    <w:rsid w:val="00353A9D"/>
    <w:rsid w:val="00353BF3"/>
    <w:rsid w:val="00353E91"/>
    <w:rsid w:val="00353F7A"/>
    <w:rsid w:val="00353F7C"/>
    <w:rsid w:val="00354A11"/>
    <w:rsid w:val="00354FDA"/>
    <w:rsid w:val="00355350"/>
    <w:rsid w:val="00355548"/>
    <w:rsid w:val="0035591D"/>
    <w:rsid w:val="00355E3A"/>
    <w:rsid w:val="0035708D"/>
    <w:rsid w:val="00357331"/>
    <w:rsid w:val="00360239"/>
    <w:rsid w:val="00360B38"/>
    <w:rsid w:val="00361341"/>
    <w:rsid w:val="003623CD"/>
    <w:rsid w:val="003629A0"/>
    <w:rsid w:val="00362D6D"/>
    <w:rsid w:val="0036487D"/>
    <w:rsid w:val="00364D72"/>
    <w:rsid w:val="00365BBD"/>
    <w:rsid w:val="003660E8"/>
    <w:rsid w:val="003666CB"/>
    <w:rsid w:val="003669F9"/>
    <w:rsid w:val="0037035A"/>
    <w:rsid w:val="00370F2F"/>
    <w:rsid w:val="00370F64"/>
    <w:rsid w:val="0037108F"/>
    <w:rsid w:val="00371589"/>
    <w:rsid w:val="0037171D"/>
    <w:rsid w:val="00371792"/>
    <w:rsid w:val="00371798"/>
    <w:rsid w:val="00371B2E"/>
    <w:rsid w:val="00373D28"/>
    <w:rsid w:val="00373EBD"/>
    <w:rsid w:val="00373EF3"/>
    <w:rsid w:val="003744CB"/>
    <w:rsid w:val="0037583D"/>
    <w:rsid w:val="00375C1F"/>
    <w:rsid w:val="0037630D"/>
    <w:rsid w:val="003773D7"/>
    <w:rsid w:val="00377EF4"/>
    <w:rsid w:val="003801E6"/>
    <w:rsid w:val="00380652"/>
    <w:rsid w:val="00381161"/>
    <w:rsid w:val="00381627"/>
    <w:rsid w:val="00382518"/>
    <w:rsid w:val="00384696"/>
    <w:rsid w:val="00384D3C"/>
    <w:rsid w:val="0038589E"/>
    <w:rsid w:val="00385B9E"/>
    <w:rsid w:val="0038636F"/>
    <w:rsid w:val="00386B69"/>
    <w:rsid w:val="0038787D"/>
    <w:rsid w:val="00387A24"/>
    <w:rsid w:val="00387AC4"/>
    <w:rsid w:val="00390547"/>
    <w:rsid w:val="00390AF3"/>
    <w:rsid w:val="003910EA"/>
    <w:rsid w:val="003916AD"/>
    <w:rsid w:val="003923F9"/>
    <w:rsid w:val="0039295E"/>
    <w:rsid w:val="00392E85"/>
    <w:rsid w:val="00393592"/>
    <w:rsid w:val="00394CDD"/>
    <w:rsid w:val="00394EEC"/>
    <w:rsid w:val="00396EB0"/>
    <w:rsid w:val="0039720A"/>
    <w:rsid w:val="003975B8"/>
    <w:rsid w:val="003A00DF"/>
    <w:rsid w:val="003A0217"/>
    <w:rsid w:val="003A1393"/>
    <w:rsid w:val="003A159F"/>
    <w:rsid w:val="003A24A1"/>
    <w:rsid w:val="003A28B2"/>
    <w:rsid w:val="003A2B31"/>
    <w:rsid w:val="003A2BFE"/>
    <w:rsid w:val="003A434C"/>
    <w:rsid w:val="003A4415"/>
    <w:rsid w:val="003A4484"/>
    <w:rsid w:val="003A541F"/>
    <w:rsid w:val="003A636E"/>
    <w:rsid w:val="003A644A"/>
    <w:rsid w:val="003A7BE7"/>
    <w:rsid w:val="003B058B"/>
    <w:rsid w:val="003B08C3"/>
    <w:rsid w:val="003B0E1D"/>
    <w:rsid w:val="003B18B6"/>
    <w:rsid w:val="003B25AF"/>
    <w:rsid w:val="003B3191"/>
    <w:rsid w:val="003B341A"/>
    <w:rsid w:val="003B3791"/>
    <w:rsid w:val="003B3AC0"/>
    <w:rsid w:val="003B4577"/>
    <w:rsid w:val="003B46F6"/>
    <w:rsid w:val="003B473A"/>
    <w:rsid w:val="003B55DF"/>
    <w:rsid w:val="003B579B"/>
    <w:rsid w:val="003B5C4D"/>
    <w:rsid w:val="003B5E36"/>
    <w:rsid w:val="003B7472"/>
    <w:rsid w:val="003B7947"/>
    <w:rsid w:val="003B7FF0"/>
    <w:rsid w:val="003C102E"/>
    <w:rsid w:val="003C2248"/>
    <w:rsid w:val="003C22A5"/>
    <w:rsid w:val="003C3242"/>
    <w:rsid w:val="003C4624"/>
    <w:rsid w:val="003C4B07"/>
    <w:rsid w:val="003C4E18"/>
    <w:rsid w:val="003C50F8"/>
    <w:rsid w:val="003C5CA3"/>
    <w:rsid w:val="003C5D74"/>
    <w:rsid w:val="003D1907"/>
    <w:rsid w:val="003D276E"/>
    <w:rsid w:val="003D3408"/>
    <w:rsid w:val="003D379F"/>
    <w:rsid w:val="003D382E"/>
    <w:rsid w:val="003D3847"/>
    <w:rsid w:val="003D412D"/>
    <w:rsid w:val="003D445C"/>
    <w:rsid w:val="003D557E"/>
    <w:rsid w:val="003D59FB"/>
    <w:rsid w:val="003D5CE9"/>
    <w:rsid w:val="003D5EB1"/>
    <w:rsid w:val="003D5FF0"/>
    <w:rsid w:val="003D6A9C"/>
    <w:rsid w:val="003D6F21"/>
    <w:rsid w:val="003D78FD"/>
    <w:rsid w:val="003E083C"/>
    <w:rsid w:val="003E0A40"/>
    <w:rsid w:val="003E0F3A"/>
    <w:rsid w:val="003E1774"/>
    <w:rsid w:val="003E19CF"/>
    <w:rsid w:val="003E22A8"/>
    <w:rsid w:val="003E2451"/>
    <w:rsid w:val="003E27FA"/>
    <w:rsid w:val="003E2C8F"/>
    <w:rsid w:val="003E3533"/>
    <w:rsid w:val="003E43DE"/>
    <w:rsid w:val="003E4960"/>
    <w:rsid w:val="003E4FCE"/>
    <w:rsid w:val="003E5432"/>
    <w:rsid w:val="003E58D9"/>
    <w:rsid w:val="003E5909"/>
    <w:rsid w:val="003E5B7E"/>
    <w:rsid w:val="003E5FBE"/>
    <w:rsid w:val="003E6087"/>
    <w:rsid w:val="003E67AF"/>
    <w:rsid w:val="003E68E3"/>
    <w:rsid w:val="003E7D93"/>
    <w:rsid w:val="003F092A"/>
    <w:rsid w:val="003F113A"/>
    <w:rsid w:val="003F118B"/>
    <w:rsid w:val="003F1329"/>
    <w:rsid w:val="003F155C"/>
    <w:rsid w:val="003F1716"/>
    <w:rsid w:val="003F17EB"/>
    <w:rsid w:val="003F1A83"/>
    <w:rsid w:val="003F29E5"/>
    <w:rsid w:val="003F2B9D"/>
    <w:rsid w:val="003F3C89"/>
    <w:rsid w:val="003F530B"/>
    <w:rsid w:val="003F5499"/>
    <w:rsid w:val="003F5AE8"/>
    <w:rsid w:val="003F63FA"/>
    <w:rsid w:val="003F752D"/>
    <w:rsid w:val="003F76AC"/>
    <w:rsid w:val="004002DF"/>
    <w:rsid w:val="004002E8"/>
    <w:rsid w:val="00401839"/>
    <w:rsid w:val="00401AE3"/>
    <w:rsid w:val="00403A13"/>
    <w:rsid w:val="00404160"/>
    <w:rsid w:val="00404C11"/>
    <w:rsid w:val="00404E1B"/>
    <w:rsid w:val="004050E1"/>
    <w:rsid w:val="00407279"/>
    <w:rsid w:val="004072BE"/>
    <w:rsid w:val="0040752A"/>
    <w:rsid w:val="00407C6C"/>
    <w:rsid w:val="00410F77"/>
    <w:rsid w:val="00413D85"/>
    <w:rsid w:val="004146F4"/>
    <w:rsid w:val="0041472F"/>
    <w:rsid w:val="0041478D"/>
    <w:rsid w:val="00414A2D"/>
    <w:rsid w:val="00414A47"/>
    <w:rsid w:val="0041513E"/>
    <w:rsid w:val="00416D39"/>
    <w:rsid w:val="00416DA8"/>
    <w:rsid w:val="00417F00"/>
    <w:rsid w:val="00420748"/>
    <w:rsid w:val="00420843"/>
    <w:rsid w:val="004208E5"/>
    <w:rsid w:val="00421C15"/>
    <w:rsid w:val="004222F5"/>
    <w:rsid w:val="004225A9"/>
    <w:rsid w:val="004237E1"/>
    <w:rsid w:val="004243C0"/>
    <w:rsid w:val="00425986"/>
    <w:rsid w:val="00425DD4"/>
    <w:rsid w:val="00425FF5"/>
    <w:rsid w:val="00426871"/>
    <w:rsid w:val="0042746A"/>
    <w:rsid w:val="00427CF4"/>
    <w:rsid w:val="004300A4"/>
    <w:rsid w:val="004304CB"/>
    <w:rsid w:val="004305CD"/>
    <w:rsid w:val="00430855"/>
    <w:rsid w:val="00430A6A"/>
    <w:rsid w:val="00430D10"/>
    <w:rsid w:val="00431A2A"/>
    <w:rsid w:val="00431CF2"/>
    <w:rsid w:val="004326BD"/>
    <w:rsid w:val="004327DC"/>
    <w:rsid w:val="004328BC"/>
    <w:rsid w:val="00432D89"/>
    <w:rsid w:val="00433D20"/>
    <w:rsid w:val="0043414C"/>
    <w:rsid w:val="004343BF"/>
    <w:rsid w:val="00434528"/>
    <w:rsid w:val="00434761"/>
    <w:rsid w:val="004348D8"/>
    <w:rsid w:val="00434ADC"/>
    <w:rsid w:val="00434F3F"/>
    <w:rsid w:val="00434FD6"/>
    <w:rsid w:val="0043530A"/>
    <w:rsid w:val="00435C3B"/>
    <w:rsid w:val="00437133"/>
    <w:rsid w:val="004376F1"/>
    <w:rsid w:val="00437E41"/>
    <w:rsid w:val="00440DF1"/>
    <w:rsid w:val="00441986"/>
    <w:rsid w:val="00441C00"/>
    <w:rsid w:val="00442903"/>
    <w:rsid w:val="00442BD5"/>
    <w:rsid w:val="00443B99"/>
    <w:rsid w:val="00443EDA"/>
    <w:rsid w:val="00444186"/>
    <w:rsid w:val="004447AD"/>
    <w:rsid w:val="0044490B"/>
    <w:rsid w:val="00444F03"/>
    <w:rsid w:val="0044562E"/>
    <w:rsid w:val="00446129"/>
    <w:rsid w:val="00446714"/>
    <w:rsid w:val="00446B1A"/>
    <w:rsid w:val="00447185"/>
    <w:rsid w:val="004477FF"/>
    <w:rsid w:val="0045016B"/>
    <w:rsid w:val="004506E8"/>
    <w:rsid w:val="00450BAB"/>
    <w:rsid w:val="00450D97"/>
    <w:rsid w:val="0045119B"/>
    <w:rsid w:val="00452BFB"/>
    <w:rsid w:val="00452C02"/>
    <w:rsid w:val="00452D58"/>
    <w:rsid w:val="0045564A"/>
    <w:rsid w:val="00455918"/>
    <w:rsid w:val="00456017"/>
    <w:rsid w:val="004563B4"/>
    <w:rsid w:val="00461944"/>
    <w:rsid w:val="00461C80"/>
    <w:rsid w:val="00462861"/>
    <w:rsid w:val="00462959"/>
    <w:rsid w:val="00462B02"/>
    <w:rsid w:val="00462DB3"/>
    <w:rsid w:val="00462F02"/>
    <w:rsid w:val="00463428"/>
    <w:rsid w:val="00463A34"/>
    <w:rsid w:val="00463EE5"/>
    <w:rsid w:val="00464870"/>
    <w:rsid w:val="0046553F"/>
    <w:rsid w:val="00465C32"/>
    <w:rsid w:val="004664A8"/>
    <w:rsid w:val="00466D6A"/>
    <w:rsid w:val="00467517"/>
    <w:rsid w:val="00467EF4"/>
    <w:rsid w:val="0047034B"/>
    <w:rsid w:val="004708CE"/>
    <w:rsid w:val="00470D30"/>
    <w:rsid w:val="004718AF"/>
    <w:rsid w:val="00472050"/>
    <w:rsid w:val="00472080"/>
    <w:rsid w:val="00472182"/>
    <w:rsid w:val="004722ED"/>
    <w:rsid w:val="00473BE0"/>
    <w:rsid w:val="004741E9"/>
    <w:rsid w:val="00474D4E"/>
    <w:rsid w:val="00475288"/>
    <w:rsid w:val="00475712"/>
    <w:rsid w:val="00475A22"/>
    <w:rsid w:val="00475A49"/>
    <w:rsid w:val="00476707"/>
    <w:rsid w:val="0047672A"/>
    <w:rsid w:val="0048171D"/>
    <w:rsid w:val="00481B39"/>
    <w:rsid w:val="004820B5"/>
    <w:rsid w:val="00483279"/>
    <w:rsid w:val="00483729"/>
    <w:rsid w:val="00483CF3"/>
    <w:rsid w:val="00483E28"/>
    <w:rsid w:val="004846B7"/>
    <w:rsid w:val="004849B1"/>
    <w:rsid w:val="00484B39"/>
    <w:rsid w:val="004852C6"/>
    <w:rsid w:val="00485325"/>
    <w:rsid w:val="0048539E"/>
    <w:rsid w:val="00485750"/>
    <w:rsid w:val="00485D75"/>
    <w:rsid w:val="004863FD"/>
    <w:rsid w:val="004867EC"/>
    <w:rsid w:val="00486C5F"/>
    <w:rsid w:val="00490475"/>
    <w:rsid w:val="00490B4A"/>
    <w:rsid w:val="00490D4E"/>
    <w:rsid w:val="004912A3"/>
    <w:rsid w:val="00491589"/>
    <w:rsid w:val="004916EB"/>
    <w:rsid w:val="004920DE"/>
    <w:rsid w:val="0049271E"/>
    <w:rsid w:val="00492758"/>
    <w:rsid w:val="00492942"/>
    <w:rsid w:val="0049337B"/>
    <w:rsid w:val="0049353F"/>
    <w:rsid w:val="00493807"/>
    <w:rsid w:val="00493B03"/>
    <w:rsid w:val="0049467A"/>
    <w:rsid w:val="00494966"/>
    <w:rsid w:val="004969E9"/>
    <w:rsid w:val="0049713D"/>
    <w:rsid w:val="0049723C"/>
    <w:rsid w:val="004975F8"/>
    <w:rsid w:val="004A093B"/>
    <w:rsid w:val="004A0B07"/>
    <w:rsid w:val="004A0C07"/>
    <w:rsid w:val="004A139C"/>
    <w:rsid w:val="004A1E73"/>
    <w:rsid w:val="004A201A"/>
    <w:rsid w:val="004A231B"/>
    <w:rsid w:val="004A2F83"/>
    <w:rsid w:val="004A43F9"/>
    <w:rsid w:val="004A4DD4"/>
    <w:rsid w:val="004A4EC5"/>
    <w:rsid w:val="004A5FC7"/>
    <w:rsid w:val="004A60B9"/>
    <w:rsid w:val="004A7C97"/>
    <w:rsid w:val="004B064F"/>
    <w:rsid w:val="004B0B2B"/>
    <w:rsid w:val="004B227A"/>
    <w:rsid w:val="004B2B5C"/>
    <w:rsid w:val="004B36DE"/>
    <w:rsid w:val="004B47C8"/>
    <w:rsid w:val="004B47FD"/>
    <w:rsid w:val="004B508E"/>
    <w:rsid w:val="004B51CF"/>
    <w:rsid w:val="004B51DE"/>
    <w:rsid w:val="004B5A98"/>
    <w:rsid w:val="004B6063"/>
    <w:rsid w:val="004B6991"/>
    <w:rsid w:val="004B7590"/>
    <w:rsid w:val="004C126A"/>
    <w:rsid w:val="004C1CF1"/>
    <w:rsid w:val="004C23B6"/>
    <w:rsid w:val="004C26AF"/>
    <w:rsid w:val="004C332B"/>
    <w:rsid w:val="004C40AB"/>
    <w:rsid w:val="004C58C4"/>
    <w:rsid w:val="004C597A"/>
    <w:rsid w:val="004C5C01"/>
    <w:rsid w:val="004C6DA8"/>
    <w:rsid w:val="004C7CAC"/>
    <w:rsid w:val="004D0505"/>
    <w:rsid w:val="004D0FEE"/>
    <w:rsid w:val="004D1889"/>
    <w:rsid w:val="004D1DD1"/>
    <w:rsid w:val="004D2B8C"/>
    <w:rsid w:val="004D2C85"/>
    <w:rsid w:val="004D3B23"/>
    <w:rsid w:val="004D406D"/>
    <w:rsid w:val="004D4336"/>
    <w:rsid w:val="004D4883"/>
    <w:rsid w:val="004D4A43"/>
    <w:rsid w:val="004D6E91"/>
    <w:rsid w:val="004D7479"/>
    <w:rsid w:val="004D74AF"/>
    <w:rsid w:val="004D76D6"/>
    <w:rsid w:val="004D76DF"/>
    <w:rsid w:val="004D7FFD"/>
    <w:rsid w:val="004E02DD"/>
    <w:rsid w:val="004E0459"/>
    <w:rsid w:val="004E1415"/>
    <w:rsid w:val="004E1C5D"/>
    <w:rsid w:val="004E291A"/>
    <w:rsid w:val="004E2F82"/>
    <w:rsid w:val="004E3442"/>
    <w:rsid w:val="004E3467"/>
    <w:rsid w:val="004E3CEE"/>
    <w:rsid w:val="004E448C"/>
    <w:rsid w:val="004E4AA5"/>
    <w:rsid w:val="004E4E8E"/>
    <w:rsid w:val="004E6163"/>
    <w:rsid w:val="004E6CB9"/>
    <w:rsid w:val="004E6D3D"/>
    <w:rsid w:val="004E7AD4"/>
    <w:rsid w:val="004F0031"/>
    <w:rsid w:val="004F0398"/>
    <w:rsid w:val="004F0503"/>
    <w:rsid w:val="004F06EE"/>
    <w:rsid w:val="004F0AB5"/>
    <w:rsid w:val="004F0C8B"/>
    <w:rsid w:val="004F0CCF"/>
    <w:rsid w:val="004F0FD9"/>
    <w:rsid w:val="004F1016"/>
    <w:rsid w:val="004F2557"/>
    <w:rsid w:val="004F27EF"/>
    <w:rsid w:val="004F3A18"/>
    <w:rsid w:val="004F4102"/>
    <w:rsid w:val="004F438A"/>
    <w:rsid w:val="004F464F"/>
    <w:rsid w:val="004F4C97"/>
    <w:rsid w:val="004F4CCD"/>
    <w:rsid w:val="004F614E"/>
    <w:rsid w:val="004F660B"/>
    <w:rsid w:val="004F66D7"/>
    <w:rsid w:val="004F6BC6"/>
    <w:rsid w:val="004F6C3E"/>
    <w:rsid w:val="004F6D3A"/>
    <w:rsid w:val="004F6F5E"/>
    <w:rsid w:val="004F7BE5"/>
    <w:rsid w:val="00500095"/>
    <w:rsid w:val="00500E58"/>
    <w:rsid w:val="00501C0E"/>
    <w:rsid w:val="00501FD7"/>
    <w:rsid w:val="005023E0"/>
    <w:rsid w:val="005029FC"/>
    <w:rsid w:val="00502C32"/>
    <w:rsid w:val="005033C5"/>
    <w:rsid w:val="005035E8"/>
    <w:rsid w:val="00503C32"/>
    <w:rsid w:val="00503FD5"/>
    <w:rsid w:val="00504296"/>
    <w:rsid w:val="00504E20"/>
    <w:rsid w:val="005053B0"/>
    <w:rsid w:val="00505F74"/>
    <w:rsid w:val="005061D4"/>
    <w:rsid w:val="00506213"/>
    <w:rsid w:val="00506296"/>
    <w:rsid w:val="00511E66"/>
    <w:rsid w:val="005127B5"/>
    <w:rsid w:val="00512BDD"/>
    <w:rsid w:val="00513005"/>
    <w:rsid w:val="00514209"/>
    <w:rsid w:val="005146B0"/>
    <w:rsid w:val="0051473D"/>
    <w:rsid w:val="005149C7"/>
    <w:rsid w:val="005153B0"/>
    <w:rsid w:val="00515F0A"/>
    <w:rsid w:val="00516996"/>
    <w:rsid w:val="00516E34"/>
    <w:rsid w:val="005170C8"/>
    <w:rsid w:val="00517196"/>
    <w:rsid w:val="0051762C"/>
    <w:rsid w:val="00517722"/>
    <w:rsid w:val="00517C64"/>
    <w:rsid w:val="00517F58"/>
    <w:rsid w:val="00520109"/>
    <w:rsid w:val="005201F9"/>
    <w:rsid w:val="00520867"/>
    <w:rsid w:val="005217C9"/>
    <w:rsid w:val="00521F08"/>
    <w:rsid w:val="0052276A"/>
    <w:rsid w:val="00522C7C"/>
    <w:rsid w:val="00522FA8"/>
    <w:rsid w:val="00523020"/>
    <w:rsid w:val="00523BFB"/>
    <w:rsid w:val="00523D26"/>
    <w:rsid w:val="0052445B"/>
    <w:rsid w:val="0052480A"/>
    <w:rsid w:val="00524CC6"/>
    <w:rsid w:val="00525325"/>
    <w:rsid w:val="005253E1"/>
    <w:rsid w:val="00525411"/>
    <w:rsid w:val="00525671"/>
    <w:rsid w:val="0052636D"/>
    <w:rsid w:val="005265F3"/>
    <w:rsid w:val="00526A78"/>
    <w:rsid w:val="00527D22"/>
    <w:rsid w:val="00530243"/>
    <w:rsid w:val="00530603"/>
    <w:rsid w:val="0053082B"/>
    <w:rsid w:val="00530A5A"/>
    <w:rsid w:val="005310A9"/>
    <w:rsid w:val="00531AC0"/>
    <w:rsid w:val="00531F00"/>
    <w:rsid w:val="00531F03"/>
    <w:rsid w:val="00532A3C"/>
    <w:rsid w:val="00532C6A"/>
    <w:rsid w:val="00532FB9"/>
    <w:rsid w:val="00533588"/>
    <w:rsid w:val="00534360"/>
    <w:rsid w:val="00534482"/>
    <w:rsid w:val="00534819"/>
    <w:rsid w:val="00534E68"/>
    <w:rsid w:val="00534EAD"/>
    <w:rsid w:val="005358DD"/>
    <w:rsid w:val="00536340"/>
    <w:rsid w:val="005363DE"/>
    <w:rsid w:val="0053787D"/>
    <w:rsid w:val="00537DE7"/>
    <w:rsid w:val="005401C6"/>
    <w:rsid w:val="00540690"/>
    <w:rsid w:val="00540694"/>
    <w:rsid w:val="00541FC5"/>
    <w:rsid w:val="0054272E"/>
    <w:rsid w:val="005428EC"/>
    <w:rsid w:val="00542AFC"/>
    <w:rsid w:val="00542DFC"/>
    <w:rsid w:val="0054367C"/>
    <w:rsid w:val="00543F9A"/>
    <w:rsid w:val="00544014"/>
    <w:rsid w:val="00544137"/>
    <w:rsid w:val="005441AF"/>
    <w:rsid w:val="005441C9"/>
    <w:rsid w:val="00544ECF"/>
    <w:rsid w:val="0054508B"/>
    <w:rsid w:val="00545742"/>
    <w:rsid w:val="0054633B"/>
    <w:rsid w:val="00546505"/>
    <w:rsid w:val="005468AD"/>
    <w:rsid w:val="00546A8F"/>
    <w:rsid w:val="005506EF"/>
    <w:rsid w:val="0055144E"/>
    <w:rsid w:val="00551A7A"/>
    <w:rsid w:val="00551C8A"/>
    <w:rsid w:val="0055217C"/>
    <w:rsid w:val="00552D8A"/>
    <w:rsid w:val="00553029"/>
    <w:rsid w:val="005535BB"/>
    <w:rsid w:val="00553717"/>
    <w:rsid w:val="00553EFC"/>
    <w:rsid w:val="00554574"/>
    <w:rsid w:val="005547FC"/>
    <w:rsid w:val="005549C0"/>
    <w:rsid w:val="0055542D"/>
    <w:rsid w:val="005564C9"/>
    <w:rsid w:val="005566A0"/>
    <w:rsid w:val="00556CEB"/>
    <w:rsid w:val="005575D7"/>
    <w:rsid w:val="00557B0A"/>
    <w:rsid w:val="00560B0D"/>
    <w:rsid w:val="00561CDF"/>
    <w:rsid w:val="00561F8A"/>
    <w:rsid w:val="00561F92"/>
    <w:rsid w:val="00561FB5"/>
    <w:rsid w:val="00562B54"/>
    <w:rsid w:val="005633E6"/>
    <w:rsid w:val="00563CF2"/>
    <w:rsid w:val="00564BEC"/>
    <w:rsid w:val="00565F16"/>
    <w:rsid w:val="0056636E"/>
    <w:rsid w:val="00567BBF"/>
    <w:rsid w:val="00567CFC"/>
    <w:rsid w:val="0057004C"/>
    <w:rsid w:val="00571029"/>
    <w:rsid w:val="005715A1"/>
    <w:rsid w:val="00572370"/>
    <w:rsid w:val="00572B2D"/>
    <w:rsid w:val="00572ECF"/>
    <w:rsid w:val="00573498"/>
    <w:rsid w:val="00573957"/>
    <w:rsid w:val="00573B5B"/>
    <w:rsid w:val="0057531F"/>
    <w:rsid w:val="00575D65"/>
    <w:rsid w:val="0057639C"/>
    <w:rsid w:val="00576A8D"/>
    <w:rsid w:val="00576BE5"/>
    <w:rsid w:val="00577741"/>
    <w:rsid w:val="0058024F"/>
    <w:rsid w:val="00580762"/>
    <w:rsid w:val="00581C5F"/>
    <w:rsid w:val="00583035"/>
    <w:rsid w:val="00583474"/>
    <w:rsid w:val="00583B87"/>
    <w:rsid w:val="00583FFD"/>
    <w:rsid w:val="00584789"/>
    <w:rsid w:val="00584AF9"/>
    <w:rsid w:val="00584D07"/>
    <w:rsid w:val="00584FD4"/>
    <w:rsid w:val="00586544"/>
    <w:rsid w:val="0058668A"/>
    <w:rsid w:val="00586BA1"/>
    <w:rsid w:val="00586BFB"/>
    <w:rsid w:val="00586F21"/>
    <w:rsid w:val="005873FC"/>
    <w:rsid w:val="0058741B"/>
    <w:rsid w:val="00590F1C"/>
    <w:rsid w:val="00591F5B"/>
    <w:rsid w:val="0059250B"/>
    <w:rsid w:val="0059271D"/>
    <w:rsid w:val="005929BA"/>
    <w:rsid w:val="00593CC0"/>
    <w:rsid w:val="00593D0A"/>
    <w:rsid w:val="00594C8D"/>
    <w:rsid w:val="00595F0D"/>
    <w:rsid w:val="005967B0"/>
    <w:rsid w:val="00596976"/>
    <w:rsid w:val="00597FF8"/>
    <w:rsid w:val="005A07E7"/>
    <w:rsid w:val="005A13FF"/>
    <w:rsid w:val="005A1505"/>
    <w:rsid w:val="005A2841"/>
    <w:rsid w:val="005A28D7"/>
    <w:rsid w:val="005A29E2"/>
    <w:rsid w:val="005A3EF6"/>
    <w:rsid w:val="005A43BC"/>
    <w:rsid w:val="005A4C2F"/>
    <w:rsid w:val="005A5421"/>
    <w:rsid w:val="005A5BC4"/>
    <w:rsid w:val="005A67FC"/>
    <w:rsid w:val="005A6F8C"/>
    <w:rsid w:val="005A7E82"/>
    <w:rsid w:val="005B06AC"/>
    <w:rsid w:val="005B0A50"/>
    <w:rsid w:val="005B1738"/>
    <w:rsid w:val="005B18C9"/>
    <w:rsid w:val="005B1A8D"/>
    <w:rsid w:val="005B1EEE"/>
    <w:rsid w:val="005B26F6"/>
    <w:rsid w:val="005B2E65"/>
    <w:rsid w:val="005B4202"/>
    <w:rsid w:val="005B4F80"/>
    <w:rsid w:val="005B5931"/>
    <w:rsid w:val="005B59E7"/>
    <w:rsid w:val="005B5C72"/>
    <w:rsid w:val="005B5DC9"/>
    <w:rsid w:val="005B648B"/>
    <w:rsid w:val="005B6519"/>
    <w:rsid w:val="005B6981"/>
    <w:rsid w:val="005B6D32"/>
    <w:rsid w:val="005B7BF7"/>
    <w:rsid w:val="005B7E0E"/>
    <w:rsid w:val="005C068A"/>
    <w:rsid w:val="005C0CD4"/>
    <w:rsid w:val="005C1793"/>
    <w:rsid w:val="005C1B40"/>
    <w:rsid w:val="005C45FA"/>
    <w:rsid w:val="005C4835"/>
    <w:rsid w:val="005C6053"/>
    <w:rsid w:val="005C6A5E"/>
    <w:rsid w:val="005C7599"/>
    <w:rsid w:val="005D0685"/>
    <w:rsid w:val="005D11B3"/>
    <w:rsid w:val="005D16BA"/>
    <w:rsid w:val="005D1A11"/>
    <w:rsid w:val="005D1F68"/>
    <w:rsid w:val="005D20E8"/>
    <w:rsid w:val="005D2316"/>
    <w:rsid w:val="005D2CB8"/>
    <w:rsid w:val="005D337F"/>
    <w:rsid w:val="005D36E2"/>
    <w:rsid w:val="005D48A8"/>
    <w:rsid w:val="005D5240"/>
    <w:rsid w:val="005D568E"/>
    <w:rsid w:val="005D64AA"/>
    <w:rsid w:val="005D6C34"/>
    <w:rsid w:val="005D7018"/>
    <w:rsid w:val="005D75C4"/>
    <w:rsid w:val="005D767A"/>
    <w:rsid w:val="005D7ABE"/>
    <w:rsid w:val="005D7F6C"/>
    <w:rsid w:val="005D7FAD"/>
    <w:rsid w:val="005E017A"/>
    <w:rsid w:val="005E05AA"/>
    <w:rsid w:val="005E06F4"/>
    <w:rsid w:val="005E258E"/>
    <w:rsid w:val="005E259C"/>
    <w:rsid w:val="005E2A60"/>
    <w:rsid w:val="005E32D4"/>
    <w:rsid w:val="005E35E4"/>
    <w:rsid w:val="005E37C5"/>
    <w:rsid w:val="005E38DA"/>
    <w:rsid w:val="005E44B3"/>
    <w:rsid w:val="005E4668"/>
    <w:rsid w:val="005E5E9D"/>
    <w:rsid w:val="005E7B10"/>
    <w:rsid w:val="005E7CB0"/>
    <w:rsid w:val="005E7CB3"/>
    <w:rsid w:val="005F0613"/>
    <w:rsid w:val="005F074B"/>
    <w:rsid w:val="005F0DB0"/>
    <w:rsid w:val="005F4309"/>
    <w:rsid w:val="005F45B4"/>
    <w:rsid w:val="005F4668"/>
    <w:rsid w:val="005F466E"/>
    <w:rsid w:val="005F4964"/>
    <w:rsid w:val="005F4FD0"/>
    <w:rsid w:val="005F5F75"/>
    <w:rsid w:val="005F60F0"/>
    <w:rsid w:val="005F7897"/>
    <w:rsid w:val="005F7EE2"/>
    <w:rsid w:val="00600494"/>
    <w:rsid w:val="00600593"/>
    <w:rsid w:val="00600965"/>
    <w:rsid w:val="006029CC"/>
    <w:rsid w:val="00602D35"/>
    <w:rsid w:val="00602E3E"/>
    <w:rsid w:val="00603198"/>
    <w:rsid w:val="00603342"/>
    <w:rsid w:val="0060449A"/>
    <w:rsid w:val="006044A4"/>
    <w:rsid w:val="00604E94"/>
    <w:rsid w:val="006056EA"/>
    <w:rsid w:val="00607EEB"/>
    <w:rsid w:val="0061073E"/>
    <w:rsid w:val="00611D63"/>
    <w:rsid w:val="00611DC5"/>
    <w:rsid w:val="00611ECC"/>
    <w:rsid w:val="006127CC"/>
    <w:rsid w:val="00612A9C"/>
    <w:rsid w:val="00613750"/>
    <w:rsid w:val="006142EA"/>
    <w:rsid w:val="00614D3E"/>
    <w:rsid w:val="006160FA"/>
    <w:rsid w:val="0061610A"/>
    <w:rsid w:val="006163DE"/>
    <w:rsid w:val="0061676E"/>
    <w:rsid w:val="00616900"/>
    <w:rsid w:val="00616C7D"/>
    <w:rsid w:val="00616DB3"/>
    <w:rsid w:val="0061762D"/>
    <w:rsid w:val="006200CF"/>
    <w:rsid w:val="00620B24"/>
    <w:rsid w:val="00620E8C"/>
    <w:rsid w:val="00620FD6"/>
    <w:rsid w:val="006210BB"/>
    <w:rsid w:val="006218BD"/>
    <w:rsid w:val="00622B29"/>
    <w:rsid w:val="006236AA"/>
    <w:rsid w:val="0062377D"/>
    <w:rsid w:val="0062435A"/>
    <w:rsid w:val="0062466E"/>
    <w:rsid w:val="00624F5A"/>
    <w:rsid w:val="00626FB1"/>
    <w:rsid w:val="00627BF9"/>
    <w:rsid w:val="00627F41"/>
    <w:rsid w:val="0063228F"/>
    <w:rsid w:val="00633D9C"/>
    <w:rsid w:val="0063455C"/>
    <w:rsid w:val="0063513F"/>
    <w:rsid w:val="00635B4C"/>
    <w:rsid w:val="006361DD"/>
    <w:rsid w:val="006367FD"/>
    <w:rsid w:val="0063688D"/>
    <w:rsid w:val="006376DF"/>
    <w:rsid w:val="006377ED"/>
    <w:rsid w:val="00640154"/>
    <w:rsid w:val="00640287"/>
    <w:rsid w:val="00641BC9"/>
    <w:rsid w:val="00641E8C"/>
    <w:rsid w:val="00642D94"/>
    <w:rsid w:val="0064322F"/>
    <w:rsid w:val="006432F3"/>
    <w:rsid w:val="00644C60"/>
    <w:rsid w:val="006451B4"/>
    <w:rsid w:val="00645A23"/>
    <w:rsid w:val="00646FCF"/>
    <w:rsid w:val="006477C9"/>
    <w:rsid w:val="00647CFD"/>
    <w:rsid w:val="00647EC8"/>
    <w:rsid w:val="00651BC4"/>
    <w:rsid w:val="006521DB"/>
    <w:rsid w:val="00652593"/>
    <w:rsid w:val="00652D75"/>
    <w:rsid w:val="0065323B"/>
    <w:rsid w:val="00653E30"/>
    <w:rsid w:val="00653ED3"/>
    <w:rsid w:val="006541AE"/>
    <w:rsid w:val="00654B8D"/>
    <w:rsid w:val="00655222"/>
    <w:rsid w:val="00655784"/>
    <w:rsid w:val="00655A55"/>
    <w:rsid w:val="00655D94"/>
    <w:rsid w:val="0065640A"/>
    <w:rsid w:val="00656804"/>
    <w:rsid w:val="00656A06"/>
    <w:rsid w:val="00656C08"/>
    <w:rsid w:val="00656C0E"/>
    <w:rsid w:val="00656E83"/>
    <w:rsid w:val="00657671"/>
    <w:rsid w:val="00657D33"/>
    <w:rsid w:val="0066064A"/>
    <w:rsid w:val="006606F1"/>
    <w:rsid w:val="00660919"/>
    <w:rsid w:val="00660B8C"/>
    <w:rsid w:val="00661BED"/>
    <w:rsid w:val="006626BC"/>
    <w:rsid w:val="00662901"/>
    <w:rsid w:val="00662BA3"/>
    <w:rsid w:val="006631A0"/>
    <w:rsid w:val="0066339A"/>
    <w:rsid w:val="00663457"/>
    <w:rsid w:val="0066370C"/>
    <w:rsid w:val="0066438E"/>
    <w:rsid w:val="006648F8"/>
    <w:rsid w:val="0066490B"/>
    <w:rsid w:val="00665111"/>
    <w:rsid w:val="0066576B"/>
    <w:rsid w:val="00665E93"/>
    <w:rsid w:val="00666453"/>
    <w:rsid w:val="0066676B"/>
    <w:rsid w:val="00666EAE"/>
    <w:rsid w:val="006670C9"/>
    <w:rsid w:val="0066732D"/>
    <w:rsid w:val="00667494"/>
    <w:rsid w:val="00670191"/>
    <w:rsid w:val="006704AB"/>
    <w:rsid w:val="006707A2"/>
    <w:rsid w:val="00670DB0"/>
    <w:rsid w:val="00670E9C"/>
    <w:rsid w:val="00671051"/>
    <w:rsid w:val="00671399"/>
    <w:rsid w:val="00671E21"/>
    <w:rsid w:val="00671F8A"/>
    <w:rsid w:val="00672513"/>
    <w:rsid w:val="006730AE"/>
    <w:rsid w:val="006743DC"/>
    <w:rsid w:val="00674F6B"/>
    <w:rsid w:val="00675849"/>
    <w:rsid w:val="00676803"/>
    <w:rsid w:val="00676864"/>
    <w:rsid w:val="00676AD6"/>
    <w:rsid w:val="00676E5C"/>
    <w:rsid w:val="00677196"/>
    <w:rsid w:val="006803DC"/>
    <w:rsid w:val="00680602"/>
    <w:rsid w:val="00680E68"/>
    <w:rsid w:val="00680FA7"/>
    <w:rsid w:val="00681D0C"/>
    <w:rsid w:val="00681E7B"/>
    <w:rsid w:val="006821A9"/>
    <w:rsid w:val="006833F1"/>
    <w:rsid w:val="006841BE"/>
    <w:rsid w:val="006847AE"/>
    <w:rsid w:val="00684CD3"/>
    <w:rsid w:val="00685A4B"/>
    <w:rsid w:val="00685CD4"/>
    <w:rsid w:val="006875B2"/>
    <w:rsid w:val="0068762F"/>
    <w:rsid w:val="00687D38"/>
    <w:rsid w:val="00690C83"/>
    <w:rsid w:val="00690E42"/>
    <w:rsid w:val="00691674"/>
    <w:rsid w:val="00692D10"/>
    <w:rsid w:val="00692FBD"/>
    <w:rsid w:val="00693D65"/>
    <w:rsid w:val="006940B2"/>
    <w:rsid w:val="0069438A"/>
    <w:rsid w:val="00694B17"/>
    <w:rsid w:val="00694F47"/>
    <w:rsid w:val="00695045"/>
    <w:rsid w:val="0069544F"/>
    <w:rsid w:val="006968EE"/>
    <w:rsid w:val="00696AAA"/>
    <w:rsid w:val="00696B89"/>
    <w:rsid w:val="006970AE"/>
    <w:rsid w:val="0069760B"/>
    <w:rsid w:val="006979DE"/>
    <w:rsid w:val="00697BC1"/>
    <w:rsid w:val="006A0471"/>
    <w:rsid w:val="006A1C86"/>
    <w:rsid w:val="006A20D8"/>
    <w:rsid w:val="006A29F7"/>
    <w:rsid w:val="006A30B1"/>
    <w:rsid w:val="006A3822"/>
    <w:rsid w:val="006A591D"/>
    <w:rsid w:val="006A5BBD"/>
    <w:rsid w:val="006A7678"/>
    <w:rsid w:val="006B071C"/>
    <w:rsid w:val="006B0809"/>
    <w:rsid w:val="006B0D62"/>
    <w:rsid w:val="006B202D"/>
    <w:rsid w:val="006B2F06"/>
    <w:rsid w:val="006B3165"/>
    <w:rsid w:val="006B3191"/>
    <w:rsid w:val="006B3AC2"/>
    <w:rsid w:val="006B43B7"/>
    <w:rsid w:val="006B4DFE"/>
    <w:rsid w:val="006B5326"/>
    <w:rsid w:val="006B537B"/>
    <w:rsid w:val="006B67E2"/>
    <w:rsid w:val="006C0DED"/>
    <w:rsid w:val="006C11EF"/>
    <w:rsid w:val="006C24B8"/>
    <w:rsid w:val="006C26B5"/>
    <w:rsid w:val="006C33B8"/>
    <w:rsid w:val="006C3CE5"/>
    <w:rsid w:val="006C4B2E"/>
    <w:rsid w:val="006C5350"/>
    <w:rsid w:val="006C6434"/>
    <w:rsid w:val="006C645F"/>
    <w:rsid w:val="006C681A"/>
    <w:rsid w:val="006C69D4"/>
    <w:rsid w:val="006C6CE2"/>
    <w:rsid w:val="006D02D3"/>
    <w:rsid w:val="006D0467"/>
    <w:rsid w:val="006D065D"/>
    <w:rsid w:val="006D072A"/>
    <w:rsid w:val="006D07C1"/>
    <w:rsid w:val="006D0F0F"/>
    <w:rsid w:val="006D136C"/>
    <w:rsid w:val="006D1419"/>
    <w:rsid w:val="006D157F"/>
    <w:rsid w:val="006D1E62"/>
    <w:rsid w:val="006D205A"/>
    <w:rsid w:val="006D3068"/>
    <w:rsid w:val="006D3108"/>
    <w:rsid w:val="006D34C1"/>
    <w:rsid w:val="006D41B6"/>
    <w:rsid w:val="006D48B9"/>
    <w:rsid w:val="006D4B7E"/>
    <w:rsid w:val="006D4D73"/>
    <w:rsid w:val="006D6579"/>
    <w:rsid w:val="006D681C"/>
    <w:rsid w:val="006D6E49"/>
    <w:rsid w:val="006D7558"/>
    <w:rsid w:val="006D76C4"/>
    <w:rsid w:val="006D7801"/>
    <w:rsid w:val="006D7E27"/>
    <w:rsid w:val="006E044C"/>
    <w:rsid w:val="006E0514"/>
    <w:rsid w:val="006E0B1E"/>
    <w:rsid w:val="006E0EC4"/>
    <w:rsid w:val="006E1C61"/>
    <w:rsid w:val="006E1DFD"/>
    <w:rsid w:val="006E27DB"/>
    <w:rsid w:val="006E2AED"/>
    <w:rsid w:val="006E323A"/>
    <w:rsid w:val="006E42ED"/>
    <w:rsid w:val="006E48B4"/>
    <w:rsid w:val="006E5045"/>
    <w:rsid w:val="006E6573"/>
    <w:rsid w:val="006E6606"/>
    <w:rsid w:val="006E67D2"/>
    <w:rsid w:val="006E74D1"/>
    <w:rsid w:val="006F01D9"/>
    <w:rsid w:val="006F0238"/>
    <w:rsid w:val="006F0730"/>
    <w:rsid w:val="006F0D87"/>
    <w:rsid w:val="006F1554"/>
    <w:rsid w:val="006F1AEB"/>
    <w:rsid w:val="006F1FCC"/>
    <w:rsid w:val="006F2BE1"/>
    <w:rsid w:val="006F2C68"/>
    <w:rsid w:val="006F2D85"/>
    <w:rsid w:val="006F37A5"/>
    <w:rsid w:val="006F4443"/>
    <w:rsid w:val="006F45B3"/>
    <w:rsid w:val="006F5B7D"/>
    <w:rsid w:val="006F6AF1"/>
    <w:rsid w:val="006F70B9"/>
    <w:rsid w:val="00700B86"/>
    <w:rsid w:val="007017AF"/>
    <w:rsid w:val="0070189B"/>
    <w:rsid w:val="00701CA6"/>
    <w:rsid w:val="0070224F"/>
    <w:rsid w:val="00702434"/>
    <w:rsid w:val="00703CB2"/>
    <w:rsid w:val="00703F4D"/>
    <w:rsid w:val="007042C7"/>
    <w:rsid w:val="0070443F"/>
    <w:rsid w:val="00704729"/>
    <w:rsid w:val="007049DF"/>
    <w:rsid w:val="00705425"/>
    <w:rsid w:val="00705ADB"/>
    <w:rsid w:val="00705EBF"/>
    <w:rsid w:val="00705EE0"/>
    <w:rsid w:val="007073A8"/>
    <w:rsid w:val="00707EDF"/>
    <w:rsid w:val="00710723"/>
    <w:rsid w:val="00711485"/>
    <w:rsid w:val="00711B51"/>
    <w:rsid w:val="0071215D"/>
    <w:rsid w:val="007125E7"/>
    <w:rsid w:val="00712B74"/>
    <w:rsid w:val="00713ACD"/>
    <w:rsid w:val="0071408E"/>
    <w:rsid w:val="00714A84"/>
    <w:rsid w:val="007159A0"/>
    <w:rsid w:val="00715D19"/>
    <w:rsid w:val="00716071"/>
    <w:rsid w:val="00716AE1"/>
    <w:rsid w:val="00720D80"/>
    <w:rsid w:val="0072145B"/>
    <w:rsid w:val="00722069"/>
    <w:rsid w:val="00722940"/>
    <w:rsid w:val="00723451"/>
    <w:rsid w:val="00723807"/>
    <w:rsid w:val="007245B2"/>
    <w:rsid w:val="007246B2"/>
    <w:rsid w:val="0072483A"/>
    <w:rsid w:val="00724C7F"/>
    <w:rsid w:val="00724D3F"/>
    <w:rsid w:val="00725969"/>
    <w:rsid w:val="00725D8F"/>
    <w:rsid w:val="007266AD"/>
    <w:rsid w:val="007268E1"/>
    <w:rsid w:val="007279AE"/>
    <w:rsid w:val="0073034E"/>
    <w:rsid w:val="00730A66"/>
    <w:rsid w:val="00731896"/>
    <w:rsid w:val="00731A74"/>
    <w:rsid w:val="00731BC8"/>
    <w:rsid w:val="0073205F"/>
    <w:rsid w:val="00733882"/>
    <w:rsid w:val="007339B0"/>
    <w:rsid w:val="00733D22"/>
    <w:rsid w:val="007340C7"/>
    <w:rsid w:val="00734E37"/>
    <w:rsid w:val="00735097"/>
    <w:rsid w:val="00735479"/>
    <w:rsid w:val="00735775"/>
    <w:rsid w:val="0073752B"/>
    <w:rsid w:val="00737C11"/>
    <w:rsid w:val="00737F17"/>
    <w:rsid w:val="00740639"/>
    <w:rsid w:val="007407C5"/>
    <w:rsid w:val="007408AD"/>
    <w:rsid w:val="00740A7E"/>
    <w:rsid w:val="00741015"/>
    <w:rsid w:val="00741488"/>
    <w:rsid w:val="007414EE"/>
    <w:rsid w:val="0074199F"/>
    <w:rsid w:val="00742260"/>
    <w:rsid w:val="00742333"/>
    <w:rsid w:val="0074252F"/>
    <w:rsid w:val="00742F77"/>
    <w:rsid w:val="007432D8"/>
    <w:rsid w:val="00743A7B"/>
    <w:rsid w:val="0074478D"/>
    <w:rsid w:val="00745DDA"/>
    <w:rsid w:val="007460AA"/>
    <w:rsid w:val="007465E5"/>
    <w:rsid w:val="00746660"/>
    <w:rsid w:val="0075057F"/>
    <w:rsid w:val="007505A2"/>
    <w:rsid w:val="00750644"/>
    <w:rsid w:val="0075182B"/>
    <w:rsid w:val="00751DFC"/>
    <w:rsid w:val="007527A4"/>
    <w:rsid w:val="007533C3"/>
    <w:rsid w:val="00753B4D"/>
    <w:rsid w:val="00753DB4"/>
    <w:rsid w:val="00753E46"/>
    <w:rsid w:val="00754002"/>
    <w:rsid w:val="00754B32"/>
    <w:rsid w:val="00754CB5"/>
    <w:rsid w:val="00755265"/>
    <w:rsid w:val="00755380"/>
    <w:rsid w:val="007553E3"/>
    <w:rsid w:val="00755C2D"/>
    <w:rsid w:val="00755DFB"/>
    <w:rsid w:val="00757108"/>
    <w:rsid w:val="0075792B"/>
    <w:rsid w:val="00757A22"/>
    <w:rsid w:val="00757DE5"/>
    <w:rsid w:val="0076068B"/>
    <w:rsid w:val="00760841"/>
    <w:rsid w:val="00760A3F"/>
    <w:rsid w:val="00760D83"/>
    <w:rsid w:val="007618D5"/>
    <w:rsid w:val="00761E22"/>
    <w:rsid w:val="007635C2"/>
    <w:rsid w:val="00764228"/>
    <w:rsid w:val="00764BA0"/>
    <w:rsid w:val="00765CE1"/>
    <w:rsid w:val="00765D52"/>
    <w:rsid w:val="007672ED"/>
    <w:rsid w:val="007673F6"/>
    <w:rsid w:val="0077062B"/>
    <w:rsid w:val="00770A14"/>
    <w:rsid w:val="0077244D"/>
    <w:rsid w:val="0077254D"/>
    <w:rsid w:val="00772DAD"/>
    <w:rsid w:val="00772FB0"/>
    <w:rsid w:val="00773008"/>
    <w:rsid w:val="007734BA"/>
    <w:rsid w:val="0077387B"/>
    <w:rsid w:val="007738EF"/>
    <w:rsid w:val="00774D1E"/>
    <w:rsid w:val="00775157"/>
    <w:rsid w:val="00775430"/>
    <w:rsid w:val="0077585D"/>
    <w:rsid w:val="00777532"/>
    <w:rsid w:val="00780541"/>
    <w:rsid w:val="00780B6E"/>
    <w:rsid w:val="0078108D"/>
    <w:rsid w:val="00781AE4"/>
    <w:rsid w:val="00782778"/>
    <w:rsid w:val="00783521"/>
    <w:rsid w:val="007836AF"/>
    <w:rsid w:val="007838F7"/>
    <w:rsid w:val="00783BFF"/>
    <w:rsid w:val="00784252"/>
    <w:rsid w:val="007842BD"/>
    <w:rsid w:val="007844EB"/>
    <w:rsid w:val="00784CAC"/>
    <w:rsid w:val="00784E7F"/>
    <w:rsid w:val="007852C5"/>
    <w:rsid w:val="00785588"/>
    <w:rsid w:val="00785C5F"/>
    <w:rsid w:val="00787A5C"/>
    <w:rsid w:val="00787E5A"/>
    <w:rsid w:val="00790B41"/>
    <w:rsid w:val="0079159D"/>
    <w:rsid w:val="00791B27"/>
    <w:rsid w:val="00792377"/>
    <w:rsid w:val="00792D9D"/>
    <w:rsid w:val="00793389"/>
    <w:rsid w:val="00794F1D"/>
    <w:rsid w:val="00795409"/>
    <w:rsid w:val="00795A22"/>
    <w:rsid w:val="00795F8E"/>
    <w:rsid w:val="00796097"/>
    <w:rsid w:val="00796C7B"/>
    <w:rsid w:val="007977C0"/>
    <w:rsid w:val="00797896"/>
    <w:rsid w:val="007979DE"/>
    <w:rsid w:val="00797A6F"/>
    <w:rsid w:val="007A0CFD"/>
    <w:rsid w:val="007A2230"/>
    <w:rsid w:val="007A267A"/>
    <w:rsid w:val="007A38D0"/>
    <w:rsid w:val="007A3C8F"/>
    <w:rsid w:val="007A44E2"/>
    <w:rsid w:val="007A489B"/>
    <w:rsid w:val="007A4DA8"/>
    <w:rsid w:val="007A529A"/>
    <w:rsid w:val="007A6369"/>
    <w:rsid w:val="007A6FAD"/>
    <w:rsid w:val="007A6FE2"/>
    <w:rsid w:val="007A77ED"/>
    <w:rsid w:val="007A7C96"/>
    <w:rsid w:val="007A7FF9"/>
    <w:rsid w:val="007B004E"/>
    <w:rsid w:val="007B00B0"/>
    <w:rsid w:val="007B2CF3"/>
    <w:rsid w:val="007B3105"/>
    <w:rsid w:val="007B34F3"/>
    <w:rsid w:val="007B369D"/>
    <w:rsid w:val="007B4068"/>
    <w:rsid w:val="007B55B3"/>
    <w:rsid w:val="007B5B24"/>
    <w:rsid w:val="007B6F88"/>
    <w:rsid w:val="007B787A"/>
    <w:rsid w:val="007B7F49"/>
    <w:rsid w:val="007C004E"/>
    <w:rsid w:val="007C03B5"/>
    <w:rsid w:val="007C1374"/>
    <w:rsid w:val="007C20D4"/>
    <w:rsid w:val="007C21A2"/>
    <w:rsid w:val="007C21F2"/>
    <w:rsid w:val="007C2266"/>
    <w:rsid w:val="007C23D5"/>
    <w:rsid w:val="007C269C"/>
    <w:rsid w:val="007C2B63"/>
    <w:rsid w:val="007C49AE"/>
    <w:rsid w:val="007C53A7"/>
    <w:rsid w:val="007C5890"/>
    <w:rsid w:val="007C590B"/>
    <w:rsid w:val="007C5EF3"/>
    <w:rsid w:val="007C6002"/>
    <w:rsid w:val="007C74C9"/>
    <w:rsid w:val="007D0C28"/>
    <w:rsid w:val="007D0E73"/>
    <w:rsid w:val="007D160C"/>
    <w:rsid w:val="007D3478"/>
    <w:rsid w:val="007D3D9A"/>
    <w:rsid w:val="007D4043"/>
    <w:rsid w:val="007D40EA"/>
    <w:rsid w:val="007D41DD"/>
    <w:rsid w:val="007D4362"/>
    <w:rsid w:val="007D444D"/>
    <w:rsid w:val="007D4D72"/>
    <w:rsid w:val="007D51E6"/>
    <w:rsid w:val="007D5594"/>
    <w:rsid w:val="007D5745"/>
    <w:rsid w:val="007D6B2D"/>
    <w:rsid w:val="007D6DEF"/>
    <w:rsid w:val="007E0063"/>
    <w:rsid w:val="007E00E3"/>
    <w:rsid w:val="007E0443"/>
    <w:rsid w:val="007E1402"/>
    <w:rsid w:val="007E1D68"/>
    <w:rsid w:val="007E1DC7"/>
    <w:rsid w:val="007E25F2"/>
    <w:rsid w:val="007E2D5E"/>
    <w:rsid w:val="007E2DDF"/>
    <w:rsid w:val="007E453B"/>
    <w:rsid w:val="007E51FC"/>
    <w:rsid w:val="007E5ABB"/>
    <w:rsid w:val="007E5B03"/>
    <w:rsid w:val="007E6075"/>
    <w:rsid w:val="007E63E5"/>
    <w:rsid w:val="007E65CE"/>
    <w:rsid w:val="007E69BB"/>
    <w:rsid w:val="007E7059"/>
    <w:rsid w:val="007E7750"/>
    <w:rsid w:val="007E7A2F"/>
    <w:rsid w:val="007F1030"/>
    <w:rsid w:val="007F13DF"/>
    <w:rsid w:val="007F2892"/>
    <w:rsid w:val="007F3101"/>
    <w:rsid w:val="007F34BB"/>
    <w:rsid w:val="007F35BE"/>
    <w:rsid w:val="007F3835"/>
    <w:rsid w:val="007F4BB7"/>
    <w:rsid w:val="007F57D7"/>
    <w:rsid w:val="007F5F43"/>
    <w:rsid w:val="007F640D"/>
    <w:rsid w:val="007F6963"/>
    <w:rsid w:val="007F7078"/>
    <w:rsid w:val="007F7D41"/>
    <w:rsid w:val="0080075A"/>
    <w:rsid w:val="00800A9E"/>
    <w:rsid w:val="00801022"/>
    <w:rsid w:val="0080155F"/>
    <w:rsid w:val="0080161D"/>
    <w:rsid w:val="0080165A"/>
    <w:rsid w:val="00801AF3"/>
    <w:rsid w:val="00801E9D"/>
    <w:rsid w:val="00802AEB"/>
    <w:rsid w:val="00803B26"/>
    <w:rsid w:val="0080408B"/>
    <w:rsid w:val="00804BA6"/>
    <w:rsid w:val="00805275"/>
    <w:rsid w:val="008053EF"/>
    <w:rsid w:val="00805597"/>
    <w:rsid w:val="00806543"/>
    <w:rsid w:val="008071D5"/>
    <w:rsid w:val="00807464"/>
    <w:rsid w:val="00807A21"/>
    <w:rsid w:val="00807E1F"/>
    <w:rsid w:val="0081183E"/>
    <w:rsid w:val="00811E7C"/>
    <w:rsid w:val="00812278"/>
    <w:rsid w:val="00812708"/>
    <w:rsid w:val="00812A52"/>
    <w:rsid w:val="00812D86"/>
    <w:rsid w:val="00813A6D"/>
    <w:rsid w:val="0081449B"/>
    <w:rsid w:val="00814F2F"/>
    <w:rsid w:val="00814F48"/>
    <w:rsid w:val="0081549D"/>
    <w:rsid w:val="008158EC"/>
    <w:rsid w:val="00815BFF"/>
    <w:rsid w:val="008161AD"/>
    <w:rsid w:val="0081626C"/>
    <w:rsid w:val="008164D8"/>
    <w:rsid w:val="0081689B"/>
    <w:rsid w:val="00816DA6"/>
    <w:rsid w:val="008171DD"/>
    <w:rsid w:val="00817CAB"/>
    <w:rsid w:val="00820CEC"/>
    <w:rsid w:val="00821012"/>
    <w:rsid w:val="0082121C"/>
    <w:rsid w:val="00821579"/>
    <w:rsid w:val="00821B58"/>
    <w:rsid w:val="008228B6"/>
    <w:rsid w:val="00822A32"/>
    <w:rsid w:val="008231AF"/>
    <w:rsid w:val="00823B95"/>
    <w:rsid w:val="008245EB"/>
    <w:rsid w:val="00824A0C"/>
    <w:rsid w:val="00824C41"/>
    <w:rsid w:val="00825121"/>
    <w:rsid w:val="00825A1E"/>
    <w:rsid w:val="00825E43"/>
    <w:rsid w:val="0082600C"/>
    <w:rsid w:val="00826039"/>
    <w:rsid w:val="00826052"/>
    <w:rsid w:val="008261E0"/>
    <w:rsid w:val="008270A2"/>
    <w:rsid w:val="0083041F"/>
    <w:rsid w:val="00830824"/>
    <w:rsid w:val="0083175F"/>
    <w:rsid w:val="008317EA"/>
    <w:rsid w:val="008324D2"/>
    <w:rsid w:val="00832926"/>
    <w:rsid w:val="00833990"/>
    <w:rsid w:val="00833AE9"/>
    <w:rsid w:val="008340C0"/>
    <w:rsid w:val="00835BED"/>
    <w:rsid w:val="0083640E"/>
    <w:rsid w:val="00836B72"/>
    <w:rsid w:val="00836BAF"/>
    <w:rsid w:val="00836F05"/>
    <w:rsid w:val="008371B2"/>
    <w:rsid w:val="008375DA"/>
    <w:rsid w:val="00837CA5"/>
    <w:rsid w:val="00837FBC"/>
    <w:rsid w:val="0084095A"/>
    <w:rsid w:val="00840B63"/>
    <w:rsid w:val="00840DAB"/>
    <w:rsid w:val="008412DB"/>
    <w:rsid w:val="0084194A"/>
    <w:rsid w:val="00841BF0"/>
    <w:rsid w:val="0084220A"/>
    <w:rsid w:val="008427D5"/>
    <w:rsid w:val="008427EC"/>
    <w:rsid w:val="00842B11"/>
    <w:rsid w:val="008443AF"/>
    <w:rsid w:val="0084458E"/>
    <w:rsid w:val="00844866"/>
    <w:rsid w:val="008451A2"/>
    <w:rsid w:val="00845251"/>
    <w:rsid w:val="008453AF"/>
    <w:rsid w:val="00846C6A"/>
    <w:rsid w:val="00846F6F"/>
    <w:rsid w:val="008474D2"/>
    <w:rsid w:val="008503FB"/>
    <w:rsid w:val="00850AB8"/>
    <w:rsid w:val="00850D4F"/>
    <w:rsid w:val="00851AB3"/>
    <w:rsid w:val="00851BD6"/>
    <w:rsid w:val="00852145"/>
    <w:rsid w:val="008521B4"/>
    <w:rsid w:val="00852482"/>
    <w:rsid w:val="0085278D"/>
    <w:rsid w:val="00852792"/>
    <w:rsid w:val="00852B73"/>
    <w:rsid w:val="00852FD6"/>
    <w:rsid w:val="008546D6"/>
    <w:rsid w:val="008546E7"/>
    <w:rsid w:val="008549A9"/>
    <w:rsid w:val="00854A34"/>
    <w:rsid w:val="0085541B"/>
    <w:rsid w:val="008558A2"/>
    <w:rsid w:val="00855C33"/>
    <w:rsid w:val="00856DFE"/>
    <w:rsid w:val="00856E8D"/>
    <w:rsid w:val="0086041A"/>
    <w:rsid w:val="0086069F"/>
    <w:rsid w:val="0086093F"/>
    <w:rsid w:val="00860D4C"/>
    <w:rsid w:val="00860E08"/>
    <w:rsid w:val="0086136B"/>
    <w:rsid w:val="00861381"/>
    <w:rsid w:val="00861504"/>
    <w:rsid w:val="00861825"/>
    <w:rsid w:val="0086188A"/>
    <w:rsid w:val="008636D5"/>
    <w:rsid w:val="00864063"/>
    <w:rsid w:val="00864256"/>
    <w:rsid w:val="00864A39"/>
    <w:rsid w:val="008654F8"/>
    <w:rsid w:val="00865E81"/>
    <w:rsid w:val="008670BA"/>
    <w:rsid w:val="0086742C"/>
    <w:rsid w:val="008702F7"/>
    <w:rsid w:val="00870934"/>
    <w:rsid w:val="008712D0"/>
    <w:rsid w:val="008714DD"/>
    <w:rsid w:val="008714FE"/>
    <w:rsid w:val="0087154D"/>
    <w:rsid w:val="00871EA6"/>
    <w:rsid w:val="00872459"/>
    <w:rsid w:val="0087345E"/>
    <w:rsid w:val="0087477A"/>
    <w:rsid w:val="00874805"/>
    <w:rsid w:val="00874898"/>
    <w:rsid w:val="00875726"/>
    <w:rsid w:val="00875FA1"/>
    <w:rsid w:val="0087615A"/>
    <w:rsid w:val="00876370"/>
    <w:rsid w:val="008775CE"/>
    <w:rsid w:val="00877899"/>
    <w:rsid w:val="008807E0"/>
    <w:rsid w:val="00880C2C"/>
    <w:rsid w:val="008817DA"/>
    <w:rsid w:val="008828CB"/>
    <w:rsid w:val="00882E9B"/>
    <w:rsid w:val="00883C3E"/>
    <w:rsid w:val="008844C2"/>
    <w:rsid w:val="008854BF"/>
    <w:rsid w:val="00885560"/>
    <w:rsid w:val="0088606D"/>
    <w:rsid w:val="00886A61"/>
    <w:rsid w:val="0089010C"/>
    <w:rsid w:val="0089029D"/>
    <w:rsid w:val="00890D78"/>
    <w:rsid w:val="00890DD8"/>
    <w:rsid w:val="00891597"/>
    <w:rsid w:val="00893A3E"/>
    <w:rsid w:val="0089456F"/>
    <w:rsid w:val="00894F66"/>
    <w:rsid w:val="00895240"/>
    <w:rsid w:val="00895E93"/>
    <w:rsid w:val="00896BDC"/>
    <w:rsid w:val="00896D3B"/>
    <w:rsid w:val="00896ED0"/>
    <w:rsid w:val="0089768C"/>
    <w:rsid w:val="00897773"/>
    <w:rsid w:val="008A0544"/>
    <w:rsid w:val="008A05DF"/>
    <w:rsid w:val="008A1DCE"/>
    <w:rsid w:val="008A2084"/>
    <w:rsid w:val="008A280B"/>
    <w:rsid w:val="008A2FD4"/>
    <w:rsid w:val="008A3050"/>
    <w:rsid w:val="008A3119"/>
    <w:rsid w:val="008A3658"/>
    <w:rsid w:val="008A37E9"/>
    <w:rsid w:val="008A3816"/>
    <w:rsid w:val="008A3AD6"/>
    <w:rsid w:val="008A43EB"/>
    <w:rsid w:val="008A496F"/>
    <w:rsid w:val="008A4FBE"/>
    <w:rsid w:val="008A5207"/>
    <w:rsid w:val="008A52EA"/>
    <w:rsid w:val="008A5867"/>
    <w:rsid w:val="008A5C9D"/>
    <w:rsid w:val="008A5D57"/>
    <w:rsid w:val="008A6517"/>
    <w:rsid w:val="008A69B7"/>
    <w:rsid w:val="008A6B59"/>
    <w:rsid w:val="008A7512"/>
    <w:rsid w:val="008A7C1E"/>
    <w:rsid w:val="008B032C"/>
    <w:rsid w:val="008B0613"/>
    <w:rsid w:val="008B0A26"/>
    <w:rsid w:val="008B1B67"/>
    <w:rsid w:val="008B1FD3"/>
    <w:rsid w:val="008B237E"/>
    <w:rsid w:val="008B29B1"/>
    <w:rsid w:val="008B316C"/>
    <w:rsid w:val="008B3319"/>
    <w:rsid w:val="008B3B62"/>
    <w:rsid w:val="008B3F0C"/>
    <w:rsid w:val="008B4DDC"/>
    <w:rsid w:val="008B501C"/>
    <w:rsid w:val="008B5AC8"/>
    <w:rsid w:val="008B5F65"/>
    <w:rsid w:val="008B606D"/>
    <w:rsid w:val="008B73E6"/>
    <w:rsid w:val="008B7B2A"/>
    <w:rsid w:val="008C02A3"/>
    <w:rsid w:val="008C20EE"/>
    <w:rsid w:val="008C2D3A"/>
    <w:rsid w:val="008C31B5"/>
    <w:rsid w:val="008C31F0"/>
    <w:rsid w:val="008C3B97"/>
    <w:rsid w:val="008C3C67"/>
    <w:rsid w:val="008C40AD"/>
    <w:rsid w:val="008C4203"/>
    <w:rsid w:val="008C4FBF"/>
    <w:rsid w:val="008C5277"/>
    <w:rsid w:val="008C5605"/>
    <w:rsid w:val="008C689A"/>
    <w:rsid w:val="008C6DF2"/>
    <w:rsid w:val="008C6F4D"/>
    <w:rsid w:val="008C7ACE"/>
    <w:rsid w:val="008C7FA1"/>
    <w:rsid w:val="008D0614"/>
    <w:rsid w:val="008D098E"/>
    <w:rsid w:val="008D0EF3"/>
    <w:rsid w:val="008D1058"/>
    <w:rsid w:val="008D1B43"/>
    <w:rsid w:val="008D27EA"/>
    <w:rsid w:val="008D36F6"/>
    <w:rsid w:val="008D40C3"/>
    <w:rsid w:val="008D4489"/>
    <w:rsid w:val="008D4C33"/>
    <w:rsid w:val="008D542E"/>
    <w:rsid w:val="008D5B9C"/>
    <w:rsid w:val="008D63B2"/>
    <w:rsid w:val="008D6AC7"/>
    <w:rsid w:val="008D77CE"/>
    <w:rsid w:val="008D7A92"/>
    <w:rsid w:val="008E0012"/>
    <w:rsid w:val="008E0777"/>
    <w:rsid w:val="008E0881"/>
    <w:rsid w:val="008E183B"/>
    <w:rsid w:val="008E1D77"/>
    <w:rsid w:val="008E2310"/>
    <w:rsid w:val="008E2F3F"/>
    <w:rsid w:val="008E308A"/>
    <w:rsid w:val="008E352D"/>
    <w:rsid w:val="008E3820"/>
    <w:rsid w:val="008E3FB3"/>
    <w:rsid w:val="008E4067"/>
    <w:rsid w:val="008E57F6"/>
    <w:rsid w:val="008E5C77"/>
    <w:rsid w:val="008E5DFC"/>
    <w:rsid w:val="008E5FD1"/>
    <w:rsid w:val="008E65F7"/>
    <w:rsid w:val="008E6920"/>
    <w:rsid w:val="008E6A9E"/>
    <w:rsid w:val="008E6AD2"/>
    <w:rsid w:val="008E6B31"/>
    <w:rsid w:val="008E7344"/>
    <w:rsid w:val="008E73C6"/>
    <w:rsid w:val="008F01D4"/>
    <w:rsid w:val="008F1BB2"/>
    <w:rsid w:val="008F1CB3"/>
    <w:rsid w:val="008F3AED"/>
    <w:rsid w:val="008F5135"/>
    <w:rsid w:val="008F587F"/>
    <w:rsid w:val="008F5AC3"/>
    <w:rsid w:val="008F5B11"/>
    <w:rsid w:val="008F67CA"/>
    <w:rsid w:val="008F704F"/>
    <w:rsid w:val="008F7F9E"/>
    <w:rsid w:val="009002A9"/>
    <w:rsid w:val="00900540"/>
    <w:rsid w:val="009014AA"/>
    <w:rsid w:val="00901E0D"/>
    <w:rsid w:val="009025CD"/>
    <w:rsid w:val="00902D2F"/>
    <w:rsid w:val="0090307D"/>
    <w:rsid w:val="009032D7"/>
    <w:rsid w:val="00903774"/>
    <w:rsid w:val="00903C67"/>
    <w:rsid w:val="00903C71"/>
    <w:rsid w:val="009040CA"/>
    <w:rsid w:val="0090418A"/>
    <w:rsid w:val="00904B88"/>
    <w:rsid w:val="0090532A"/>
    <w:rsid w:val="009060ED"/>
    <w:rsid w:val="00906BAB"/>
    <w:rsid w:val="00910BBC"/>
    <w:rsid w:val="00911047"/>
    <w:rsid w:val="0091156D"/>
    <w:rsid w:val="009116AA"/>
    <w:rsid w:val="0091176E"/>
    <w:rsid w:val="00911F02"/>
    <w:rsid w:val="00912346"/>
    <w:rsid w:val="00912972"/>
    <w:rsid w:val="00913412"/>
    <w:rsid w:val="009149D2"/>
    <w:rsid w:val="009154DD"/>
    <w:rsid w:val="00916D9F"/>
    <w:rsid w:val="0091781A"/>
    <w:rsid w:val="0092017F"/>
    <w:rsid w:val="00920609"/>
    <w:rsid w:val="00920DAF"/>
    <w:rsid w:val="00921593"/>
    <w:rsid w:val="00921CA6"/>
    <w:rsid w:val="00921CD0"/>
    <w:rsid w:val="00921F83"/>
    <w:rsid w:val="009231CB"/>
    <w:rsid w:val="0092403A"/>
    <w:rsid w:val="009247C9"/>
    <w:rsid w:val="0092491A"/>
    <w:rsid w:val="0092557B"/>
    <w:rsid w:val="00925710"/>
    <w:rsid w:val="00925C9B"/>
    <w:rsid w:val="00925DE8"/>
    <w:rsid w:val="00926908"/>
    <w:rsid w:val="00926EC3"/>
    <w:rsid w:val="00927DBD"/>
    <w:rsid w:val="00930C61"/>
    <w:rsid w:val="00931BE9"/>
    <w:rsid w:val="00932DBA"/>
    <w:rsid w:val="009345C3"/>
    <w:rsid w:val="00934822"/>
    <w:rsid w:val="009349C2"/>
    <w:rsid w:val="00934AEC"/>
    <w:rsid w:val="00934B56"/>
    <w:rsid w:val="00935923"/>
    <w:rsid w:val="00935C07"/>
    <w:rsid w:val="00935F54"/>
    <w:rsid w:val="009366C6"/>
    <w:rsid w:val="009367DF"/>
    <w:rsid w:val="00936CE7"/>
    <w:rsid w:val="00936EBD"/>
    <w:rsid w:val="00936F05"/>
    <w:rsid w:val="009375D9"/>
    <w:rsid w:val="00937708"/>
    <w:rsid w:val="00941694"/>
    <w:rsid w:val="00942B9A"/>
    <w:rsid w:val="009431B5"/>
    <w:rsid w:val="00943418"/>
    <w:rsid w:val="009439A6"/>
    <w:rsid w:val="0094426E"/>
    <w:rsid w:val="00944703"/>
    <w:rsid w:val="00944CE8"/>
    <w:rsid w:val="0094556F"/>
    <w:rsid w:val="0094665A"/>
    <w:rsid w:val="0094747A"/>
    <w:rsid w:val="009506CD"/>
    <w:rsid w:val="009507BB"/>
    <w:rsid w:val="00950987"/>
    <w:rsid w:val="0095104E"/>
    <w:rsid w:val="00952C12"/>
    <w:rsid w:val="00952F0F"/>
    <w:rsid w:val="0095422D"/>
    <w:rsid w:val="009542A2"/>
    <w:rsid w:val="00954524"/>
    <w:rsid w:val="009556FB"/>
    <w:rsid w:val="009558C9"/>
    <w:rsid w:val="0095615C"/>
    <w:rsid w:val="00956224"/>
    <w:rsid w:val="0095622C"/>
    <w:rsid w:val="00956D1B"/>
    <w:rsid w:val="00956D44"/>
    <w:rsid w:val="009573AB"/>
    <w:rsid w:val="00957771"/>
    <w:rsid w:val="00957D00"/>
    <w:rsid w:val="00957EA5"/>
    <w:rsid w:val="0096036F"/>
    <w:rsid w:val="00960BB7"/>
    <w:rsid w:val="009610A4"/>
    <w:rsid w:val="0096110C"/>
    <w:rsid w:val="0096149B"/>
    <w:rsid w:val="00961FD7"/>
    <w:rsid w:val="009621B2"/>
    <w:rsid w:val="00962AB5"/>
    <w:rsid w:val="00963C9E"/>
    <w:rsid w:val="00964630"/>
    <w:rsid w:val="00964B73"/>
    <w:rsid w:val="00964F0A"/>
    <w:rsid w:val="009650FD"/>
    <w:rsid w:val="009653C8"/>
    <w:rsid w:val="00966094"/>
    <w:rsid w:val="009661E4"/>
    <w:rsid w:val="00966CF3"/>
    <w:rsid w:val="00966E16"/>
    <w:rsid w:val="00966FC3"/>
    <w:rsid w:val="009670EA"/>
    <w:rsid w:val="00967347"/>
    <w:rsid w:val="0097001F"/>
    <w:rsid w:val="0097041A"/>
    <w:rsid w:val="00970F6F"/>
    <w:rsid w:val="00971117"/>
    <w:rsid w:val="009716FD"/>
    <w:rsid w:val="009717D6"/>
    <w:rsid w:val="009718BE"/>
    <w:rsid w:val="00971DF8"/>
    <w:rsid w:val="009734A0"/>
    <w:rsid w:val="009738DC"/>
    <w:rsid w:val="00973AE7"/>
    <w:rsid w:val="00973E0F"/>
    <w:rsid w:val="00974E5D"/>
    <w:rsid w:val="00974F0E"/>
    <w:rsid w:val="0097513B"/>
    <w:rsid w:val="0097530B"/>
    <w:rsid w:val="00975C06"/>
    <w:rsid w:val="00975EA6"/>
    <w:rsid w:val="0097674B"/>
    <w:rsid w:val="00976C42"/>
    <w:rsid w:val="00976E9D"/>
    <w:rsid w:val="009771E1"/>
    <w:rsid w:val="00977CD5"/>
    <w:rsid w:val="00980550"/>
    <w:rsid w:val="00980B0D"/>
    <w:rsid w:val="0098181B"/>
    <w:rsid w:val="00981BF7"/>
    <w:rsid w:val="00981D06"/>
    <w:rsid w:val="00982198"/>
    <w:rsid w:val="009839AC"/>
    <w:rsid w:val="00984518"/>
    <w:rsid w:val="0098492D"/>
    <w:rsid w:val="00984B14"/>
    <w:rsid w:val="00984BB2"/>
    <w:rsid w:val="00984E73"/>
    <w:rsid w:val="009854D9"/>
    <w:rsid w:val="00986623"/>
    <w:rsid w:val="00986958"/>
    <w:rsid w:val="00986D43"/>
    <w:rsid w:val="00986D5B"/>
    <w:rsid w:val="00986F3F"/>
    <w:rsid w:val="00986FFA"/>
    <w:rsid w:val="00987470"/>
    <w:rsid w:val="009878A0"/>
    <w:rsid w:val="00987B06"/>
    <w:rsid w:val="00987C28"/>
    <w:rsid w:val="00987F68"/>
    <w:rsid w:val="0099153D"/>
    <w:rsid w:val="00991579"/>
    <w:rsid w:val="009919EA"/>
    <w:rsid w:val="00991BB7"/>
    <w:rsid w:val="00992650"/>
    <w:rsid w:val="0099279C"/>
    <w:rsid w:val="00992B11"/>
    <w:rsid w:val="00992C1F"/>
    <w:rsid w:val="00993335"/>
    <w:rsid w:val="009933BE"/>
    <w:rsid w:val="009938AB"/>
    <w:rsid w:val="00994B3F"/>
    <w:rsid w:val="009955F2"/>
    <w:rsid w:val="00995EFA"/>
    <w:rsid w:val="00996321"/>
    <w:rsid w:val="00996408"/>
    <w:rsid w:val="0099642B"/>
    <w:rsid w:val="00997298"/>
    <w:rsid w:val="00997E89"/>
    <w:rsid w:val="009A0EEA"/>
    <w:rsid w:val="009A141C"/>
    <w:rsid w:val="009A24A3"/>
    <w:rsid w:val="009A27C0"/>
    <w:rsid w:val="009A28B7"/>
    <w:rsid w:val="009A4562"/>
    <w:rsid w:val="009A48CC"/>
    <w:rsid w:val="009A5CAF"/>
    <w:rsid w:val="009A5CD5"/>
    <w:rsid w:val="009A7177"/>
    <w:rsid w:val="009A785F"/>
    <w:rsid w:val="009B02B3"/>
    <w:rsid w:val="009B0B1F"/>
    <w:rsid w:val="009B0C29"/>
    <w:rsid w:val="009B0C69"/>
    <w:rsid w:val="009B0CBE"/>
    <w:rsid w:val="009B13C5"/>
    <w:rsid w:val="009B1D67"/>
    <w:rsid w:val="009B30DF"/>
    <w:rsid w:val="009B34D8"/>
    <w:rsid w:val="009B3C37"/>
    <w:rsid w:val="009B3EDA"/>
    <w:rsid w:val="009B3F4D"/>
    <w:rsid w:val="009B4424"/>
    <w:rsid w:val="009B4BCE"/>
    <w:rsid w:val="009B6251"/>
    <w:rsid w:val="009B6293"/>
    <w:rsid w:val="009B6759"/>
    <w:rsid w:val="009B68B7"/>
    <w:rsid w:val="009B6B82"/>
    <w:rsid w:val="009B771B"/>
    <w:rsid w:val="009C0435"/>
    <w:rsid w:val="009C097B"/>
    <w:rsid w:val="009C0AB7"/>
    <w:rsid w:val="009C0D3A"/>
    <w:rsid w:val="009C1199"/>
    <w:rsid w:val="009C1226"/>
    <w:rsid w:val="009C15AA"/>
    <w:rsid w:val="009C15D2"/>
    <w:rsid w:val="009C16D9"/>
    <w:rsid w:val="009C1925"/>
    <w:rsid w:val="009C2291"/>
    <w:rsid w:val="009C23C5"/>
    <w:rsid w:val="009C2B52"/>
    <w:rsid w:val="009C2BFB"/>
    <w:rsid w:val="009C3CCF"/>
    <w:rsid w:val="009C4387"/>
    <w:rsid w:val="009C5C94"/>
    <w:rsid w:val="009C5DE4"/>
    <w:rsid w:val="009C6171"/>
    <w:rsid w:val="009D14F7"/>
    <w:rsid w:val="009D15F4"/>
    <w:rsid w:val="009D1A62"/>
    <w:rsid w:val="009D228F"/>
    <w:rsid w:val="009D2A38"/>
    <w:rsid w:val="009D2B75"/>
    <w:rsid w:val="009D330D"/>
    <w:rsid w:val="009D3CA4"/>
    <w:rsid w:val="009D411A"/>
    <w:rsid w:val="009D4A47"/>
    <w:rsid w:val="009D4A7A"/>
    <w:rsid w:val="009D4AE4"/>
    <w:rsid w:val="009D4CCA"/>
    <w:rsid w:val="009D66DB"/>
    <w:rsid w:val="009D7F2D"/>
    <w:rsid w:val="009E0E4A"/>
    <w:rsid w:val="009E165A"/>
    <w:rsid w:val="009E257D"/>
    <w:rsid w:val="009E2C15"/>
    <w:rsid w:val="009E30A4"/>
    <w:rsid w:val="009E34C5"/>
    <w:rsid w:val="009E38D6"/>
    <w:rsid w:val="009E3A89"/>
    <w:rsid w:val="009E3FCF"/>
    <w:rsid w:val="009E4337"/>
    <w:rsid w:val="009E4785"/>
    <w:rsid w:val="009E5581"/>
    <w:rsid w:val="009E5B40"/>
    <w:rsid w:val="009F00C4"/>
    <w:rsid w:val="009F013E"/>
    <w:rsid w:val="009F03CD"/>
    <w:rsid w:val="009F0ED1"/>
    <w:rsid w:val="009F1140"/>
    <w:rsid w:val="009F2ECE"/>
    <w:rsid w:val="009F4E6C"/>
    <w:rsid w:val="009F4EDB"/>
    <w:rsid w:val="009F50EE"/>
    <w:rsid w:val="009F58A4"/>
    <w:rsid w:val="009F5F0C"/>
    <w:rsid w:val="009F6F95"/>
    <w:rsid w:val="00A0028B"/>
    <w:rsid w:val="00A00992"/>
    <w:rsid w:val="00A00DDB"/>
    <w:rsid w:val="00A01103"/>
    <w:rsid w:val="00A017D5"/>
    <w:rsid w:val="00A02BB4"/>
    <w:rsid w:val="00A032AF"/>
    <w:rsid w:val="00A04791"/>
    <w:rsid w:val="00A04B02"/>
    <w:rsid w:val="00A04E21"/>
    <w:rsid w:val="00A04FEB"/>
    <w:rsid w:val="00A053C5"/>
    <w:rsid w:val="00A05889"/>
    <w:rsid w:val="00A05891"/>
    <w:rsid w:val="00A06274"/>
    <w:rsid w:val="00A06E7E"/>
    <w:rsid w:val="00A072C7"/>
    <w:rsid w:val="00A106DD"/>
    <w:rsid w:val="00A1074C"/>
    <w:rsid w:val="00A10794"/>
    <w:rsid w:val="00A10E17"/>
    <w:rsid w:val="00A10E80"/>
    <w:rsid w:val="00A11074"/>
    <w:rsid w:val="00A13078"/>
    <w:rsid w:val="00A131C5"/>
    <w:rsid w:val="00A132F6"/>
    <w:rsid w:val="00A135B2"/>
    <w:rsid w:val="00A13A63"/>
    <w:rsid w:val="00A13AD4"/>
    <w:rsid w:val="00A13B06"/>
    <w:rsid w:val="00A15616"/>
    <w:rsid w:val="00A15E35"/>
    <w:rsid w:val="00A16DF5"/>
    <w:rsid w:val="00A1771E"/>
    <w:rsid w:val="00A210F4"/>
    <w:rsid w:val="00A2160D"/>
    <w:rsid w:val="00A216E9"/>
    <w:rsid w:val="00A21DA0"/>
    <w:rsid w:val="00A2213B"/>
    <w:rsid w:val="00A22312"/>
    <w:rsid w:val="00A23310"/>
    <w:rsid w:val="00A235B2"/>
    <w:rsid w:val="00A2437E"/>
    <w:rsid w:val="00A2471F"/>
    <w:rsid w:val="00A26101"/>
    <w:rsid w:val="00A262CF"/>
    <w:rsid w:val="00A262FC"/>
    <w:rsid w:val="00A26E30"/>
    <w:rsid w:val="00A27A23"/>
    <w:rsid w:val="00A3086B"/>
    <w:rsid w:val="00A30A13"/>
    <w:rsid w:val="00A31A51"/>
    <w:rsid w:val="00A339D8"/>
    <w:rsid w:val="00A33BDB"/>
    <w:rsid w:val="00A34F7F"/>
    <w:rsid w:val="00A35080"/>
    <w:rsid w:val="00A35CB0"/>
    <w:rsid w:val="00A36B57"/>
    <w:rsid w:val="00A372E2"/>
    <w:rsid w:val="00A37465"/>
    <w:rsid w:val="00A37DA3"/>
    <w:rsid w:val="00A40731"/>
    <w:rsid w:val="00A41840"/>
    <w:rsid w:val="00A425B9"/>
    <w:rsid w:val="00A429B1"/>
    <w:rsid w:val="00A42E16"/>
    <w:rsid w:val="00A42EDE"/>
    <w:rsid w:val="00A42F94"/>
    <w:rsid w:val="00A42FD0"/>
    <w:rsid w:val="00A44D4D"/>
    <w:rsid w:val="00A454D1"/>
    <w:rsid w:val="00A45504"/>
    <w:rsid w:val="00A4550B"/>
    <w:rsid w:val="00A45676"/>
    <w:rsid w:val="00A45904"/>
    <w:rsid w:val="00A45BE0"/>
    <w:rsid w:val="00A468B5"/>
    <w:rsid w:val="00A476FA"/>
    <w:rsid w:val="00A50CFB"/>
    <w:rsid w:val="00A50F20"/>
    <w:rsid w:val="00A516B1"/>
    <w:rsid w:val="00A52EA9"/>
    <w:rsid w:val="00A534D9"/>
    <w:rsid w:val="00A53507"/>
    <w:rsid w:val="00A53836"/>
    <w:rsid w:val="00A540F8"/>
    <w:rsid w:val="00A54D3B"/>
    <w:rsid w:val="00A54EC4"/>
    <w:rsid w:val="00A55598"/>
    <w:rsid w:val="00A55D6B"/>
    <w:rsid w:val="00A564BF"/>
    <w:rsid w:val="00A57534"/>
    <w:rsid w:val="00A5780B"/>
    <w:rsid w:val="00A57CBD"/>
    <w:rsid w:val="00A60A97"/>
    <w:rsid w:val="00A60DC6"/>
    <w:rsid w:val="00A60EC8"/>
    <w:rsid w:val="00A61613"/>
    <w:rsid w:val="00A6197D"/>
    <w:rsid w:val="00A61EEE"/>
    <w:rsid w:val="00A6492D"/>
    <w:rsid w:val="00A649C8"/>
    <w:rsid w:val="00A64A8F"/>
    <w:rsid w:val="00A655C6"/>
    <w:rsid w:val="00A6567F"/>
    <w:rsid w:val="00A65FAE"/>
    <w:rsid w:val="00A6636D"/>
    <w:rsid w:val="00A66987"/>
    <w:rsid w:val="00A669EC"/>
    <w:rsid w:val="00A6749D"/>
    <w:rsid w:val="00A67A45"/>
    <w:rsid w:val="00A67D6A"/>
    <w:rsid w:val="00A67EB9"/>
    <w:rsid w:val="00A67F62"/>
    <w:rsid w:val="00A70B10"/>
    <w:rsid w:val="00A70BE4"/>
    <w:rsid w:val="00A7173E"/>
    <w:rsid w:val="00A71BC1"/>
    <w:rsid w:val="00A73D4E"/>
    <w:rsid w:val="00A73DE4"/>
    <w:rsid w:val="00A73EFB"/>
    <w:rsid w:val="00A74012"/>
    <w:rsid w:val="00A74718"/>
    <w:rsid w:val="00A74954"/>
    <w:rsid w:val="00A75DBF"/>
    <w:rsid w:val="00A76391"/>
    <w:rsid w:val="00A76AF6"/>
    <w:rsid w:val="00A77327"/>
    <w:rsid w:val="00A77629"/>
    <w:rsid w:val="00A8073C"/>
    <w:rsid w:val="00A811AD"/>
    <w:rsid w:val="00A82719"/>
    <w:rsid w:val="00A83920"/>
    <w:rsid w:val="00A8443C"/>
    <w:rsid w:val="00A849E3"/>
    <w:rsid w:val="00A85F4F"/>
    <w:rsid w:val="00A864E3"/>
    <w:rsid w:val="00A86953"/>
    <w:rsid w:val="00A905EF"/>
    <w:rsid w:val="00A9182E"/>
    <w:rsid w:val="00A92820"/>
    <w:rsid w:val="00A92E19"/>
    <w:rsid w:val="00A94384"/>
    <w:rsid w:val="00A96756"/>
    <w:rsid w:val="00A97544"/>
    <w:rsid w:val="00A97D9D"/>
    <w:rsid w:val="00AA02A3"/>
    <w:rsid w:val="00AA0FE4"/>
    <w:rsid w:val="00AA13AB"/>
    <w:rsid w:val="00AA169D"/>
    <w:rsid w:val="00AA193F"/>
    <w:rsid w:val="00AA1E5A"/>
    <w:rsid w:val="00AA2584"/>
    <w:rsid w:val="00AA365F"/>
    <w:rsid w:val="00AA376E"/>
    <w:rsid w:val="00AA3A22"/>
    <w:rsid w:val="00AA412D"/>
    <w:rsid w:val="00AA43E0"/>
    <w:rsid w:val="00AA443E"/>
    <w:rsid w:val="00AA4FD2"/>
    <w:rsid w:val="00AA57F3"/>
    <w:rsid w:val="00AA5978"/>
    <w:rsid w:val="00AA650D"/>
    <w:rsid w:val="00AA6981"/>
    <w:rsid w:val="00AA7546"/>
    <w:rsid w:val="00AB1933"/>
    <w:rsid w:val="00AB2096"/>
    <w:rsid w:val="00AB2CCD"/>
    <w:rsid w:val="00AB3715"/>
    <w:rsid w:val="00AB3934"/>
    <w:rsid w:val="00AB3AAD"/>
    <w:rsid w:val="00AB3E5E"/>
    <w:rsid w:val="00AB3FEC"/>
    <w:rsid w:val="00AB4070"/>
    <w:rsid w:val="00AB555C"/>
    <w:rsid w:val="00AB571A"/>
    <w:rsid w:val="00AB63F6"/>
    <w:rsid w:val="00AB64B4"/>
    <w:rsid w:val="00AB68D1"/>
    <w:rsid w:val="00AB6A43"/>
    <w:rsid w:val="00AB6D89"/>
    <w:rsid w:val="00AB7634"/>
    <w:rsid w:val="00AC03A1"/>
    <w:rsid w:val="00AC0E39"/>
    <w:rsid w:val="00AC1286"/>
    <w:rsid w:val="00AC1325"/>
    <w:rsid w:val="00AC155C"/>
    <w:rsid w:val="00AC1D0A"/>
    <w:rsid w:val="00AC2499"/>
    <w:rsid w:val="00AC3269"/>
    <w:rsid w:val="00AC3D26"/>
    <w:rsid w:val="00AC4E82"/>
    <w:rsid w:val="00AC52CA"/>
    <w:rsid w:val="00AC5B35"/>
    <w:rsid w:val="00AC67CC"/>
    <w:rsid w:val="00AC6848"/>
    <w:rsid w:val="00AC6AE9"/>
    <w:rsid w:val="00AC6B96"/>
    <w:rsid w:val="00AC7A86"/>
    <w:rsid w:val="00AD09F7"/>
    <w:rsid w:val="00AD1060"/>
    <w:rsid w:val="00AD1679"/>
    <w:rsid w:val="00AD1FB5"/>
    <w:rsid w:val="00AD2E82"/>
    <w:rsid w:val="00AD3BD3"/>
    <w:rsid w:val="00AD4879"/>
    <w:rsid w:val="00AD588A"/>
    <w:rsid w:val="00AD5CE7"/>
    <w:rsid w:val="00AD6D88"/>
    <w:rsid w:val="00AD6D98"/>
    <w:rsid w:val="00AD7DB8"/>
    <w:rsid w:val="00AE065A"/>
    <w:rsid w:val="00AE0A8D"/>
    <w:rsid w:val="00AE1321"/>
    <w:rsid w:val="00AE13E3"/>
    <w:rsid w:val="00AE1D68"/>
    <w:rsid w:val="00AE2170"/>
    <w:rsid w:val="00AE3F17"/>
    <w:rsid w:val="00AE405E"/>
    <w:rsid w:val="00AE40A2"/>
    <w:rsid w:val="00AE44E4"/>
    <w:rsid w:val="00AE4828"/>
    <w:rsid w:val="00AE485F"/>
    <w:rsid w:val="00AE6079"/>
    <w:rsid w:val="00AE6140"/>
    <w:rsid w:val="00AE6759"/>
    <w:rsid w:val="00AF081E"/>
    <w:rsid w:val="00AF1CE3"/>
    <w:rsid w:val="00AF1DB0"/>
    <w:rsid w:val="00AF1FF9"/>
    <w:rsid w:val="00AF28B9"/>
    <w:rsid w:val="00AF2E4F"/>
    <w:rsid w:val="00AF3B14"/>
    <w:rsid w:val="00AF422A"/>
    <w:rsid w:val="00AF46BC"/>
    <w:rsid w:val="00AF4720"/>
    <w:rsid w:val="00AF491A"/>
    <w:rsid w:val="00AF4ABE"/>
    <w:rsid w:val="00AF4E80"/>
    <w:rsid w:val="00AF4F44"/>
    <w:rsid w:val="00AF710F"/>
    <w:rsid w:val="00AF73F6"/>
    <w:rsid w:val="00AF7685"/>
    <w:rsid w:val="00AF76FB"/>
    <w:rsid w:val="00AF7920"/>
    <w:rsid w:val="00AF7DE8"/>
    <w:rsid w:val="00B005F4"/>
    <w:rsid w:val="00B00971"/>
    <w:rsid w:val="00B013AB"/>
    <w:rsid w:val="00B0144A"/>
    <w:rsid w:val="00B01B42"/>
    <w:rsid w:val="00B04572"/>
    <w:rsid w:val="00B051FD"/>
    <w:rsid w:val="00B05BA5"/>
    <w:rsid w:val="00B0618D"/>
    <w:rsid w:val="00B06FD0"/>
    <w:rsid w:val="00B07111"/>
    <w:rsid w:val="00B10026"/>
    <w:rsid w:val="00B100F8"/>
    <w:rsid w:val="00B10930"/>
    <w:rsid w:val="00B10EFF"/>
    <w:rsid w:val="00B1137C"/>
    <w:rsid w:val="00B12361"/>
    <w:rsid w:val="00B15219"/>
    <w:rsid w:val="00B161BE"/>
    <w:rsid w:val="00B1634B"/>
    <w:rsid w:val="00B173F2"/>
    <w:rsid w:val="00B1761E"/>
    <w:rsid w:val="00B177BD"/>
    <w:rsid w:val="00B179B9"/>
    <w:rsid w:val="00B200B6"/>
    <w:rsid w:val="00B207B0"/>
    <w:rsid w:val="00B20813"/>
    <w:rsid w:val="00B20899"/>
    <w:rsid w:val="00B20CB9"/>
    <w:rsid w:val="00B210DC"/>
    <w:rsid w:val="00B21765"/>
    <w:rsid w:val="00B2194F"/>
    <w:rsid w:val="00B22763"/>
    <w:rsid w:val="00B2288B"/>
    <w:rsid w:val="00B22969"/>
    <w:rsid w:val="00B22C04"/>
    <w:rsid w:val="00B23231"/>
    <w:rsid w:val="00B2332E"/>
    <w:rsid w:val="00B23EC8"/>
    <w:rsid w:val="00B2414F"/>
    <w:rsid w:val="00B2551D"/>
    <w:rsid w:val="00B26358"/>
    <w:rsid w:val="00B279FD"/>
    <w:rsid w:val="00B27C07"/>
    <w:rsid w:val="00B3008B"/>
    <w:rsid w:val="00B303C1"/>
    <w:rsid w:val="00B30911"/>
    <w:rsid w:val="00B318DE"/>
    <w:rsid w:val="00B31A25"/>
    <w:rsid w:val="00B32432"/>
    <w:rsid w:val="00B339A4"/>
    <w:rsid w:val="00B340A2"/>
    <w:rsid w:val="00B35496"/>
    <w:rsid w:val="00B35823"/>
    <w:rsid w:val="00B35BDC"/>
    <w:rsid w:val="00B35D6C"/>
    <w:rsid w:val="00B3647C"/>
    <w:rsid w:val="00B3656D"/>
    <w:rsid w:val="00B36D74"/>
    <w:rsid w:val="00B36D9C"/>
    <w:rsid w:val="00B37388"/>
    <w:rsid w:val="00B37C44"/>
    <w:rsid w:val="00B4070C"/>
    <w:rsid w:val="00B40BDD"/>
    <w:rsid w:val="00B40E6D"/>
    <w:rsid w:val="00B41040"/>
    <w:rsid w:val="00B4147D"/>
    <w:rsid w:val="00B41FD6"/>
    <w:rsid w:val="00B4280E"/>
    <w:rsid w:val="00B42E0D"/>
    <w:rsid w:val="00B42F1A"/>
    <w:rsid w:val="00B4312C"/>
    <w:rsid w:val="00B43599"/>
    <w:rsid w:val="00B43D17"/>
    <w:rsid w:val="00B447E6"/>
    <w:rsid w:val="00B44F62"/>
    <w:rsid w:val="00B4506A"/>
    <w:rsid w:val="00B45C8A"/>
    <w:rsid w:val="00B45D31"/>
    <w:rsid w:val="00B467ED"/>
    <w:rsid w:val="00B47A72"/>
    <w:rsid w:val="00B501F1"/>
    <w:rsid w:val="00B50DDD"/>
    <w:rsid w:val="00B51902"/>
    <w:rsid w:val="00B519F8"/>
    <w:rsid w:val="00B51BFB"/>
    <w:rsid w:val="00B532A0"/>
    <w:rsid w:val="00B53D7C"/>
    <w:rsid w:val="00B54BAF"/>
    <w:rsid w:val="00B54DCC"/>
    <w:rsid w:val="00B55F2D"/>
    <w:rsid w:val="00B561B7"/>
    <w:rsid w:val="00B56AF3"/>
    <w:rsid w:val="00B574D2"/>
    <w:rsid w:val="00B57BD3"/>
    <w:rsid w:val="00B60485"/>
    <w:rsid w:val="00B604A6"/>
    <w:rsid w:val="00B6095E"/>
    <w:rsid w:val="00B60AAE"/>
    <w:rsid w:val="00B60ED0"/>
    <w:rsid w:val="00B611EC"/>
    <w:rsid w:val="00B61AAD"/>
    <w:rsid w:val="00B6214E"/>
    <w:rsid w:val="00B623C0"/>
    <w:rsid w:val="00B623D2"/>
    <w:rsid w:val="00B62BF3"/>
    <w:rsid w:val="00B62CB3"/>
    <w:rsid w:val="00B6303F"/>
    <w:rsid w:val="00B635BE"/>
    <w:rsid w:val="00B635C6"/>
    <w:rsid w:val="00B639BE"/>
    <w:rsid w:val="00B63C05"/>
    <w:rsid w:val="00B64163"/>
    <w:rsid w:val="00B6448F"/>
    <w:rsid w:val="00B64B8B"/>
    <w:rsid w:val="00B6542E"/>
    <w:rsid w:val="00B656D2"/>
    <w:rsid w:val="00B66150"/>
    <w:rsid w:val="00B66159"/>
    <w:rsid w:val="00B67060"/>
    <w:rsid w:val="00B67408"/>
    <w:rsid w:val="00B67A1B"/>
    <w:rsid w:val="00B67E31"/>
    <w:rsid w:val="00B708F9"/>
    <w:rsid w:val="00B70BA5"/>
    <w:rsid w:val="00B73E92"/>
    <w:rsid w:val="00B73FE3"/>
    <w:rsid w:val="00B740BD"/>
    <w:rsid w:val="00B741EC"/>
    <w:rsid w:val="00B746CE"/>
    <w:rsid w:val="00B753B3"/>
    <w:rsid w:val="00B754D2"/>
    <w:rsid w:val="00B75648"/>
    <w:rsid w:val="00B768DD"/>
    <w:rsid w:val="00B7700C"/>
    <w:rsid w:val="00B77544"/>
    <w:rsid w:val="00B77CA8"/>
    <w:rsid w:val="00B77D5B"/>
    <w:rsid w:val="00B77E13"/>
    <w:rsid w:val="00B80319"/>
    <w:rsid w:val="00B80D96"/>
    <w:rsid w:val="00B80E35"/>
    <w:rsid w:val="00B81311"/>
    <w:rsid w:val="00B813EE"/>
    <w:rsid w:val="00B81580"/>
    <w:rsid w:val="00B83B52"/>
    <w:rsid w:val="00B83F54"/>
    <w:rsid w:val="00B842D0"/>
    <w:rsid w:val="00B845C3"/>
    <w:rsid w:val="00B84BF1"/>
    <w:rsid w:val="00B84E39"/>
    <w:rsid w:val="00B857C6"/>
    <w:rsid w:val="00B8726E"/>
    <w:rsid w:val="00B90AF5"/>
    <w:rsid w:val="00B91C80"/>
    <w:rsid w:val="00B92565"/>
    <w:rsid w:val="00B92CB1"/>
    <w:rsid w:val="00B93025"/>
    <w:rsid w:val="00B93584"/>
    <w:rsid w:val="00B939AC"/>
    <w:rsid w:val="00B93B60"/>
    <w:rsid w:val="00B94293"/>
    <w:rsid w:val="00B94A7E"/>
    <w:rsid w:val="00B959EC"/>
    <w:rsid w:val="00B96413"/>
    <w:rsid w:val="00B967E9"/>
    <w:rsid w:val="00B96ABB"/>
    <w:rsid w:val="00B96B32"/>
    <w:rsid w:val="00B96D24"/>
    <w:rsid w:val="00B97668"/>
    <w:rsid w:val="00BA001B"/>
    <w:rsid w:val="00BA0282"/>
    <w:rsid w:val="00BA0A92"/>
    <w:rsid w:val="00BA1070"/>
    <w:rsid w:val="00BA13EF"/>
    <w:rsid w:val="00BA237F"/>
    <w:rsid w:val="00BA2E42"/>
    <w:rsid w:val="00BA3C7B"/>
    <w:rsid w:val="00BA3CD9"/>
    <w:rsid w:val="00BA3FD2"/>
    <w:rsid w:val="00BA41A5"/>
    <w:rsid w:val="00BA493F"/>
    <w:rsid w:val="00BA5C59"/>
    <w:rsid w:val="00BA5CDF"/>
    <w:rsid w:val="00BA6BD4"/>
    <w:rsid w:val="00BA7133"/>
    <w:rsid w:val="00BA7ACA"/>
    <w:rsid w:val="00BB13B7"/>
    <w:rsid w:val="00BB1A83"/>
    <w:rsid w:val="00BB1E64"/>
    <w:rsid w:val="00BB2A07"/>
    <w:rsid w:val="00BB3399"/>
    <w:rsid w:val="00BB4031"/>
    <w:rsid w:val="00BB495E"/>
    <w:rsid w:val="00BB52B0"/>
    <w:rsid w:val="00BB614C"/>
    <w:rsid w:val="00BB65F7"/>
    <w:rsid w:val="00BB714A"/>
    <w:rsid w:val="00BC061B"/>
    <w:rsid w:val="00BC0D28"/>
    <w:rsid w:val="00BC2028"/>
    <w:rsid w:val="00BC35D8"/>
    <w:rsid w:val="00BC39D1"/>
    <w:rsid w:val="00BC436B"/>
    <w:rsid w:val="00BC4CCC"/>
    <w:rsid w:val="00BC4D0F"/>
    <w:rsid w:val="00BC54E0"/>
    <w:rsid w:val="00BC5858"/>
    <w:rsid w:val="00BC5B23"/>
    <w:rsid w:val="00BC5E34"/>
    <w:rsid w:val="00BC6693"/>
    <w:rsid w:val="00BC7BFE"/>
    <w:rsid w:val="00BC7C0A"/>
    <w:rsid w:val="00BD19DB"/>
    <w:rsid w:val="00BD19F5"/>
    <w:rsid w:val="00BD2273"/>
    <w:rsid w:val="00BD2282"/>
    <w:rsid w:val="00BD2C34"/>
    <w:rsid w:val="00BD2DA0"/>
    <w:rsid w:val="00BD56B4"/>
    <w:rsid w:val="00BD5CE2"/>
    <w:rsid w:val="00BE065C"/>
    <w:rsid w:val="00BE0DF5"/>
    <w:rsid w:val="00BE26BA"/>
    <w:rsid w:val="00BE2B2E"/>
    <w:rsid w:val="00BE38C5"/>
    <w:rsid w:val="00BE4149"/>
    <w:rsid w:val="00BE43D8"/>
    <w:rsid w:val="00BE4BEF"/>
    <w:rsid w:val="00BE5E90"/>
    <w:rsid w:val="00BE5EF3"/>
    <w:rsid w:val="00BE7DBA"/>
    <w:rsid w:val="00BF28B7"/>
    <w:rsid w:val="00BF3EED"/>
    <w:rsid w:val="00BF440D"/>
    <w:rsid w:val="00BF442C"/>
    <w:rsid w:val="00BF58F6"/>
    <w:rsid w:val="00BF5F0C"/>
    <w:rsid w:val="00BF5FD4"/>
    <w:rsid w:val="00BF6CFE"/>
    <w:rsid w:val="00BF724E"/>
    <w:rsid w:val="00BF76A0"/>
    <w:rsid w:val="00BF7B4D"/>
    <w:rsid w:val="00BF7DEA"/>
    <w:rsid w:val="00BF7E75"/>
    <w:rsid w:val="00C034CC"/>
    <w:rsid w:val="00C041C4"/>
    <w:rsid w:val="00C051B0"/>
    <w:rsid w:val="00C05281"/>
    <w:rsid w:val="00C0552A"/>
    <w:rsid w:val="00C0556D"/>
    <w:rsid w:val="00C0638D"/>
    <w:rsid w:val="00C0672F"/>
    <w:rsid w:val="00C074B0"/>
    <w:rsid w:val="00C0769F"/>
    <w:rsid w:val="00C07754"/>
    <w:rsid w:val="00C07C3F"/>
    <w:rsid w:val="00C07CF6"/>
    <w:rsid w:val="00C07EF3"/>
    <w:rsid w:val="00C103E3"/>
    <w:rsid w:val="00C10843"/>
    <w:rsid w:val="00C10F9E"/>
    <w:rsid w:val="00C1120B"/>
    <w:rsid w:val="00C12BA3"/>
    <w:rsid w:val="00C12D28"/>
    <w:rsid w:val="00C13D89"/>
    <w:rsid w:val="00C142E9"/>
    <w:rsid w:val="00C143EE"/>
    <w:rsid w:val="00C1444F"/>
    <w:rsid w:val="00C159D8"/>
    <w:rsid w:val="00C1606E"/>
    <w:rsid w:val="00C17A7A"/>
    <w:rsid w:val="00C17DB6"/>
    <w:rsid w:val="00C206FA"/>
    <w:rsid w:val="00C22379"/>
    <w:rsid w:val="00C22D01"/>
    <w:rsid w:val="00C23523"/>
    <w:rsid w:val="00C23EBF"/>
    <w:rsid w:val="00C24E02"/>
    <w:rsid w:val="00C25377"/>
    <w:rsid w:val="00C261A3"/>
    <w:rsid w:val="00C26D5C"/>
    <w:rsid w:val="00C2757D"/>
    <w:rsid w:val="00C31504"/>
    <w:rsid w:val="00C32047"/>
    <w:rsid w:val="00C322AC"/>
    <w:rsid w:val="00C32D3B"/>
    <w:rsid w:val="00C3307D"/>
    <w:rsid w:val="00C352BC"/>
    <w:rsid w:val="00C353D4"/>
    <w:rsid w:val="00C36C1A"/>
    <w:rsid w:val="00C379D7"/>
    <w:rsid w:val="00C37B75"/>
    <w:rsid w:val="00C37D28"/>
    <w:rsid w:val="00C37E5C"/>
    <w:rsid w:val="00C403AB"/>
    <w:rsid w:val="00C403C1"/>
    <w:rsid w:val="00C40419"/>
    <w:rsid w:val="00C40CC6"/>
    <w:rsid w:val="00C4146F"/>
    <w:rsid w:val="00C4202D"/>
    <w:rsid w:val="00C4236F"/>
    <w:rsid w:val="00C42F4E"/>
    <w:rsid w:val="00C458EF"/>
    <w:rsid w:val="00C46DD4"/>
    <w:rsid w:val="00C47750"/>
    <w:rsid w:val="00C478FE"/>
    <w:rsid w:val="00C47ECA"/>
    <w:rsid w:val="00C50612"/>
    <w:rsid w:val="00C51440"/>
    <w:rsid w:val="00C5156D"/>
    <w:rsid w:val="00C5159C"/>
    <w:rsid w:val="00C515B9"/>
    <w:rsid w:val="00C520DB"/>
    <w:rsid w:val="00C521B6"/>
    <w:rsid w:val="00C526ED"/>
    <w:rsid w:val="00C527DC"/>
    <w:rsid w:val="00C53C52"/>
    <w:rsid w:val="00C53D7F"/>
    <w:rsid w:val="00C53DF2"/>
    <w:rsid w:val="00C54931"/>
    <w:rsid w:val="00C54BB9"/>
    <w:rsid w:val="00C556E0"/>
    <w:rsid w:val="00C55ED0"/>
    <w:rsid w:val="00C56DA7"/>
    <w:rsid w:val="00C57C30"/>
    <w:rsid w:val="00C57CB9"/>
    <w:rsid w:val="00C61151"/>
    <w:rsid w:val="00C6138A"/>
    <w:rsid w:val="00C6154F"/>
    <w:rsid w:val="00C6155C"/>
    <w:rsid w:val="00C618F2"/>
    <w:rsid w:val="00C61B1F"/>
    <w:rsid w:val="00C623E3"/>
    <w:rsid w:val="00C62795"/>
    <w:rsid w:val="00C627F0"/>
    <w:rsid w:val="00C62C0C"/>
    <w:rsid w:val="00C62F71"/>
    <w:rsid w:val="00C62FA2"/>
    <w:rsid w:val="00C630BA"/>
    <w:rsid w:val="00C631F5"/>
    <w:rsid w:val="00C652A3"/>
    <w:rsid w:val="00C65CBB"/>
    <w:rsid w:val="00C65EDD"/>
    <w:rsid w:val="00C666C4"/>
    <w:rsid w:val="00C668E5"/>
    <w:rsid w:val="00C675CD"/>
    <w:rsid w:val="00C67C9A"/>
    <w:rsid w:val="00C70A34"/>
    <w:rsid w:val="00C7130F"/>
    <w:rsid w:val="00C71995"/>
    <w:rsid w:val="00C72B56"/>
    <w:rsid w:val="00C73634"/>
    <w:rsid w:val="00C7544A"/>
    <w:rsid w:val="00C75ACD"/>
    <w:rsid w:val="00C7639F"/>
    <w:rsid w:val="00C76839"/>
    <w:rsid w:val="00C76961"/>
    <w:rsid w:val="00C76CE0"/>
    <w:rsid w:val="00C7741C"/>
    <w:rsid w:val="00C77E2E"/>
    <w:rsid w:val="00C83514"/>
    <w:rsid w:val="00C850DB"/>
    <w:rsid w:val="00C855CF"/>
    <w:rsid w:val="00C85945"/>
    <w:rsid w:val="00C86356"/>
    <w:rsid w:val="00C8706A"/>
    <w:rsid w:val="00C870E5"/>
    <w:rsid w:val="00C8719A"/>
    <w:rsid w:val="00C87712"/>
    <w:rsid w:val="00C87B3A"/>
    <w:rsid w:val="00C90ED8"/>
    <w:rsid w:val="00C9136D"/>
    <w:rsid w:val="00C91445"/>
    <w:rsid w:val="00C91727"/>
    <w:rsid w:val="00C91CE5"/>
    <w:rsid w:val="00C920B3"/>
    <w:rsid w:val="00C925F0"/>
    <w:rsid w:val="00C927E3"/>
    <w:rsid w:val="00C93375"/>
    <w:rsid w:val="00C93DBB"/>
    <w:rsid w:val="00C94385"/>
    <w:rsid w:val="00C95BC0"/>
    <w:rsid w:val="00C95C8E"/>
    <w:rsid w:val="00C96161"/>
    <w:rsid w:val="00C96FB2"/>
    <w:rsid w:val="00C97C04"/>
    <w:rsid w:val="00CA028E"/>
    <w:rsid w:val="00CA0411"/>
    <w:rsid w:val="00CA04D9"/>
    <w:rsid w:val="00CA06E0"/>
    <w:rsid w:val="00CA0A50"/>
    <w:rsid w:val="00CA18FF"/>
    <w:rsid w:val="00CA2AAD"/>
    <w:rsid w:val="00CA2DE7"/>
    <w:rsid w:val="00CA40FA"/>
    <w:rsid w:val="00CA4658"/>
    <w:rsid w:val="00CA4A31"/>
    <w:rsid w:val="00CA4C11"/>
    <w:rsid w:val="00CA5E32"/>
    <w:rsid w:val="00CA5EC3"/>
    <w:rsid w:val="00CA6DF0"/>
    <w:rsid w:val="00CA6E4E"/>
    <w:rsid w:val="00CB0049"/>
    <w:rsid w:val="00CB0492"/>
    <w:rsid w:val="00CB052F"/>
    <w:rsid w:val="00CB0639"/>
    <w:rsid w:val="00CB0E22"/>
    <w:rsid w:val="00CB10E3"/>
    <w:rsid w:val="00CB1DEC"/>
    <w:rsid w:val="00CB22FE"/>
    <w:rsid w:val="00CB2D31"/>
    <w:rsid w:val="00CB2D7E"/>
    <w:rsid w:val="00CB2F9F"/>
    <w:rsid w:val="00CB35D9"/>
    <w:rsid w:val="00CB49E6"/>
    <w:rsid w:val="00CB513C"/>
    <w:rsid w:val="00CB5496"/>
    <w:rsid w:val="00CB5B7D"/>
    <w:rsid w:val="00CB6453"/>
    <w:rsid w:val="00CB6597"/>
    <w:rsid w:val="00CB65E0"/>
    <w:rsid w:val="00CC02B6"/>
    <w:rsid w:val="00CC15F0"/>
    <w:rsid w:val="00CC233D"/>
    <w:rsid w:val="00CC2EA8"/>
    <w:rsid w:val="00CC511B"/>
    <w:rsid w:val="00CC51B9"/>
    <w:rsid w:val="00CC5602"/>
    <w:rsid w:val="00CC5C1D"/>
    <w:rsid w:val="00CC66DF"/>
    <w:rsid w:val="00CC6CD1"/>
    <w:rsid w:val="00CC7CBC"/>
    <w:rsid w:val="00CD029B"/>
    <w:rsid w:val="00CD1710"/>
    <w:rsid w:val="00CD1915"/>
    <w:rsid w:val="00CD1DD4"/>
    <w:rsid w:val="00CD20E2"/>
    <w:rsid w:val="00CD24EE"/>
    <w:rsid w:val="00CD34A6"/>
    <w:rsid w:val="00CD388A"/>
    <w:rsid w:val="00CD42E4"/>
    <w:rsid w:val="00CD431E"/>
    <w:rsid w:val="00CD4472"/>
    <w:rsid w:val="00CD4857"/>
    <w:rsid w:val="00CD4A66"/>
    <w:rsid w:val="00CD4BE9"/>
    <w:rsid w:val="00CD57B0"/>
    <w:rsid w:val="00CD59F0"/>
    <w:rsid w:val="00CD75EB"/>
    <w:rsid w:val="00CD7628"/>
    <w:rsid w:val="00CD7673"/>
    <w:rsid w:val="00CD7F1C"/>
    <w:rsid w:val="00CE04C3"/>
    <w:rsid w:val="00CE167E"/>
    <w:rsid w:val="00CE1D61"/>
    <w:rsid w:val="00CE274F"/>
    <w:rsid w:val="00CE2858"/>
    <w:rsid w:val="00CE294A"/>
    <w:rsid w:val="00CE2B84"/>
    <w:rsid w:val="00CE3191"/>
    <w:rsid w:val="00CE37F3"/>
    <w:rsid w:val="00CE3804"/>
    <w:rsid w:val="00CE3851"/>
    <w:rsid w:val="00CE3D71"/>
    <w:rsid w:val="00CE508B"/>
    <w:rsid w:val="00CE61F5"/>
    <w:rsid w:val="00CE664D"/>
    <w:rsid w:val="00CE68BD"/>
    <w:rsid w:val="00CE76BE"/>
    <w:rsid w:val="00CF0397"/>
    <w:rsid w:val="00CF0770"/>
    <w:rsid w:val="00CF0CFC"/>
    <w:rsid w:val="00CF0FA6"/>
    <w:rsid w:val="00CF3283"/>
    <w:rsid w:val="00CF3C2B"/>
    <w:rsid w:val="00CF3DC4"/>
    <w:rsid w:val="00CF470D"/>
    <w:rsid w:val="00CF50AB"/>
    <w:rsid w:val="00CF535D"/>
    <w:rsid w:val="00CF5B0F"/>
    <w:rsid w:val="00CF5E4A"/>
    <w:rsid w:val="00CF6411"/>
    <w:rsid w:val="00CF651D"/>
    <w:rsid w:val="00CF6BBF"/>
    <w:rsid w:val="00CF6CD1"/>
    <w:rsid w:val="00CF6D12"/>
    <w:rsid w:val="00CF73CE"/>
    <w:rsid w:val="00CF7680"/>
    <w:rsid w:val="00D00839"/>
    <w:rsid w:val="00D008EC"/>
    <w:rsid w:val="00D010FD"/>
    <w:rsid w:val="00D03787"/>
    <w:rsid w:val="00D038C8"/>
    <w:rsid w:val="00D03909"/>
    <w:rsid w:val="00D039A5"/>
    <w:rsid w:val="00D04211"/>
    <w:rsid w:val="00D04571"/>
    <w:rsid w:val="00D04F64"/>
    <w:rsid w:val="00D05D9F"/>
    <w:rsid w:val="00D06320"/>
    <w:rsid w:val="00D063A5"/>
    <w:rsid w:val="00D06C1E"/>
    <w:rsid w:val="00D07B05"/>
    <w:rsid w:val="00D07FF5"/>
    <w:rsid w:val="00D10969"/>
    <w:rsid w:val="00D11579"/>
    <w:rsid w:val="00D12196"/>
    <w:rsid w:val="00D13EC2"/>
    <w:rsid w:val="00D149C0"/>
    <w:rsid w:val="00D163DC"/>
    <w:rsid w:val="00D16636"/>
    <w:rsid w:val="00D17DF3"/>
    <w:rsid w:val="00D20246"/>
    <w:rsid w:val="00D2101C"/>
    <w:rsid w:val="00D21174"/>
    <w:rsid w:val="00D21614"/>
    <w:rsid w:val="00D21B9F"/>
    <w:rsid w:val="00D220EF"/>
    <w:rsid w:val="00D220F4"/>
    <w:rsid w:val="00D229F4"/>
    <w:rsid w:val="00D244C6"/>
    <w:rsid w:val="00D24699"/>
    <w:rsid w:val="00D25842"/>
    <w:rsid w:val="00D25EA4"/>
    <w:rsid w:val="00D26F75"/>
    <w:rsid w:val="00D27062"/>
    <w:rsid w:val="00D27C37"/>
    <w:rsid w:val="00D27D33"/>
    <w:rsid w:val="00D27ED7"/>
    <w:rsid w:val="00D30230"/>
    <w:rsid w:val="00D30370"/>
    <w:rsid w:val="00D30A00"/>
    <w:rsid w:val="00D3154E"/>
    <w:rsid w:val="00D318AE"/>
    <w:rsid w:val="00D31FBA"/>
    <w:rsid w:val="00D32031"/>
    <w:rsid w:val="00D323AA"/>
    <w:rsid w:val="00D327B8"/>
    <w:rsid w:val="00D33371"/>
    <w:rsid w:val="00D351B0"/>
    <w:rsid w:val="00D35270"/>
    <w:rsid w:val="00D3694E"/>
    <w:rsid w:val="00D36BE3"/>
    <w:rsid w:val="00D37344"/>
    <w:rsid w:val="00D37422"/>
    <w:rsid w:val="00D37F98"/>
    <w:rsid w:val="00D37FE1"/>
    <w:rsid w:val="00D40835"/>
    <w:rsid w:val="00D4124A"/>
    <w:rsid w:val="00D435DE"/>
    <w:rsid w:val="00D436A2"/>
    <w:rsid w:val="00D438F3"/>
    <w:rsid w:val="00D44F73"/>
    <w:rsid w:val="00D4539F"/>
    <w:rsid w:val="00D4568E"/>
    <w:rsid w:val="00D45916"/>
    <w:rsid w:val="00D47103"/>
    <w:rsid w:val="00D4729F"/>
    <w:rsid w:val="00D478DC"/>
    <w:rsid w:val="00D47FAE"/>
    <w:rsid w:val="00D500E1"/>
    <w:rsid w:val="00D514E0"/>
    <w:rsid w:val="00D514F3"/>
    <w:rsid w:val="00D51CB0"/>
    <w:rsid w:val="00D52212"/>
    <w:rsid w:val="00D52214"/>
    <w:rsid w:val="00D522C0"/>
    <w:rsid w:val="00D526DF"/>
    <w:rsid w:val="00D52718"/>
    <w:rsid w:val="00D5292F"/>
    <w:rsid w:val="00D529CA"/>
    <w:rsid w:val="00D53427"/>
    <w:rsid w:val="00D53DCB"/>
    <w:rsid w:val="00D53FB7"/>
    <w:rsid w:val="00D54A88"/>
    <w:rsid w:val="00D5537F"/>
    <w:rsid w:val="00D568E0"/>
    <w:rsid w:val="00D56A17"/>
    <w:rsid w:val="00D57695"/>
    <w:rsid w:val="00D579AC"/>
    <w:rsid w:val="00D579B7"/>
    <w:rsid w:val="00D57A97"/>
    <w:rsid w:val="00D57C40"/>
    <w:rsid w:val="00D60B11"/>
    <w:rsid w:val="00D61D0B"/>
    <w:rsid w:val="00D6360A"/>
    <w:rsid w:val="00D63672"/>
    <w:rsid w:val="00D63D4F"/>
    <w:rsid w:val="00D63E43"/>
    <w:rsid w:val="00D640E8"/>
    <w:rsid w:val="00D64233"/>
    <w:rsid w:val="00D64F2E"/>
    <w:rsid w:val="00D65090"/>
    <w:rsid w:val="00D6572F"/>
    <w:rsid w:val="00D65BAF"/>
    <w:rsid w:val="00D65E88"/>
    <w:rsid w:val="00D666C0"/>
    <w:rsid w:val="00D725EB"/>
    <w:rsid w:val="00D729E4"/>
    <w:rsid w:val="00D74ED1"/>
    <w:rsid w:val="00D75FEC"/>
    <w:rsid w:val="00D772FB"/>
    <w:rsid w:val="00D77664"/>
    <w:rsid w:val="00D8307F"/>
    <w:rsid w:val="00D84FF0"/>
    <w:rsid w:val="00D85607"/>
    <w:rsid w:val="00D8567C"/>
    <w:rsid w:val="00D857F9"/>
    <w:rsid w:val="00D859B1"/>
    <w:rsid w:val="00D85B67"/>
    <w:rsid w:val="00D85BF8"/>
    <w:rsid w:val="00D85E91"/>
    <w:rsid w:val="00D87C37"/>
    <w:rsid w:val="00D90153"/>
    <w:rsid w:val="00D90C89"/>
    <w:rsid w:val="00D90EA8"/>
    <w:rsid w:val="00D93A98"/>
    <w:rsid w:val="00D93F43"/>
    <w:rsid w:val="00D946DE"/>
    <w:rsid w:val="00D952DA"/>
    <w:rsid w:val="00D954B3"/>
    <w:rsid w:val="00D95E06"/>
    <w:rsid w:val="00D95E76"/>
    <w:rsid w:val="00D96436"/>
    <w:rsid w:val="00D964DE"/>
    <w:rsid w:val="00D9667A"/>
    <w:rsid w:val="00D96BF8"/>
    <w:rsid w:val="00D9739C"/>
    <w:rsid w:val="00DA0CF8"/>
    <w:rsid w:val="00DA0D04"/>
    <w:rsid w:val="00DA17AB"/>
    <w:rsid w:val="00DA1CDD"/>
    <w:rsid w:val="00DA2560"/>
    <w:rsid w:val="00DA2C27"/>
    <w:rsid w:val="00DA3D93"/>
    <w:rsid w:val="00DA46D7"/>
    <w:rsid w:val="00DA5215"/>
    <w:rsid w:val="00DA5FFB"/>
    <w:rsid w:val="00DA637E"/>
    <w:rsid w:val="00DA6BCF"/>
    <w:rsid w:val="00DA6EAC"/>
    <w:rsid w:val="00DA7273"/>
    <w:rsid w:val="00DA7344"/>
    <w:rsid w:val="00DA7EF8"/>
    <w:rsid w:val="00DB04E1"/>
    <w:rsid w:val="00DB07C4"/>
    <w:rsid w:val="00DB152B"/>
    <w:rsid w:val="00DB382B"/>
    <w:rsid w:val="00DB4C6B"/>
    <w:rsid w:val="00DB4D55"/>
    <w:rsid w:val="00DB4DDE"/>
    <w:rsid w:val="00DB59D8"/>
    <w:rsid w:val="00DB64F2"/>
    <w:rsid w:val="00DB66CE"/>
    <w:rsid w:val="00DB6D8A"/>
    <w:rsid w:val="00DB6E09"/>
    <w:rsid w:val="00DB788A"/>
    <w:rsid w:val="00DB7F19"/>
    <w:rsid w:val="00DC00BE"/>
    <w:rsid w:val="00DC06C1"/>
    <w:rsid w:val="00DC0DF9"/>
    <w:rsid w:val="00DC12E9"/>
    <w:rsid w:val="00DC1D7D"/>
    <w:rsid w:val="00DC1E66"/>
    <w:rsid w:val="00DC24D4"/>
    <w:rsid w:val="00DC2ABF"/>
    <w:rsid w:val="00DC2C10"/>
    <w:rsid w:val="00DC321D"/>
    <w:rsid w:val="00DC367F"/>
    <w:rsid w:val="00DC3D62"/>
    <w:rsid w:val="00DC3E59"/>
    <w:rsid w:val="00DC4306"/>
    <w:rsid w:val="00DC47F6"/>
    <w:rsid w:val="00DC51C4"/>
    <w:rsid w:val="00DC56D4"/>
    <w:rsid w:val="00DC5A2F"/>
    <w:rsid w:val="00DC5CA0"/>
    <w:rsid w:val="00DC608A"/>
    <w:rsid w:val="00DC6491"/>
    <w:rsid w:val="00DC6EC9"/>
    <w:rsid w:val="00DC717A"/>
    <w:rsid w:val="00DC7270"/>
    <w:rsid w:val="00DC7AE0"/>
    <w:rsid w:val="00DD036D"/>
    <w:rsid w:val="00DD0EB8"/>
    <w:rsid w:val="00DD2459"/>
    <w:rsid w:val="00DD2BFF"/>
    <w:rsid w:val="00DD34D9"/>
    <w:rsid w:val="00DD3B5D"/>
    <w:rsid w:val="00DD3D0B"/>
    <w:rsid w:val="00DD3FB8"/>
    <w:rsid w:val="00DD403A"/>
    <w:rsid w:val="00DD422B"/>
    <w:rsid w:val="00DD48FA"/>
    <w:rsid w:val="00DD49F9"/>
    <w:rsid w:val="00DD51B2"/>
    <w:rsid w:val="00DD60B5"/>
    <w:rsid w:val="00DD69D5"/>
    <w:rsid w:val="00DD74B3"/>
    <w:rsid w:val="00DD7B7D"/>
    <w:rsid w:val="00DE066B"/>
    <w:rsid w:val="00DE0774"/>
    <w:rsid w:val="00DE0FE4"/>
    <w:rsid w:val="00DE270D"/>
    <w:rsid w:val="00DE285E"/>
    <w:rsid w:val="00DE2D8A"/>
    <w:rsid w:val="00DE388A"/>
    <w:rsid w:val="00DE40E8"/>
    <w:rsid w:val="00DE4599"/>
    <w:rsid w:val="00DE4874"/>
    <w:rsid w:val="00DE4EDA"/>
    <w:rsid w:val="00DE51A6"/>
    <w:rsid w:val="00DE5712"/>
    <w:rsid w:val="00DE5C4E"/>
    <w:rsid w:val="00DE645D"/>
    <w:rsid w:val="00DE677D"/>
    <w:rsid w:val="00DE6D21"/>
    <w:rsid w:val="00DF07BE"/>
    <w:rsid w:val="00DF08E7"/>
    <w:rsid w:val="00DF13C6"/>
    <w:rsid w:val="00DF22B2"/>
    <w:rsid w:val="00DF26D7"/>
    <w:rsid w:val="00DF2E03"/>
    <w:rsid w:val="00DF2F82"/>
    <w:rsid w:val="00DF46F2"/>
    <w:rsid w:val="00DF49F5"/>
    <w:rsid w:val="00DF556D"/>
    <w:rsid w:val="00DF6511"/>
    <w:rsid w:val="00DF66CC"/>
    <w:rsid w:val="00DF6E98"/>
    <w:rsid w:val="00DF7757"/>
    <w:rsid w:val="00DF7880"/>
    <w:rsid w:val="00E000FC"/>
    <w:rsid w:val="00E0011E"/>
    <w:rsid w:val="00E00168"/>
    <w:rsid w:val="00E005F9"/>
    <w:rsid w:val="00E00922"/>
    <w:rsid w:val="00E01B87"/>
    <w:rsid w:val="00E01C47"/>
    <w:rsid w:val="00E027FE"/>
    <w:rsid w:val="00E02CE2"/>
    <w:rsid w:val="00E03349"/>
    <w:rsid w:val="00E038AD"/>
    <w:rsid w:val="00E03DA2"/>
    <w:rsid w:val="00E04157"/>
    <w:rsid w:val="00E0418C"/>
    <w:rsid w:val="00E04286"/>
    <w:rsid w:val="00E04A67"/>
    <w:rsid w:val="00E059A8"/>
    <w:rsid w:val="00E05C19"/>
    <w:rsid w:val="00E0688A"/>
    <w:rsid w:val="00E06B97"/>
    <w:rsid w:val="00E10F13"/>
    <w:rsid w:val="00E11707"/>
    <w:rsid w:val="00E1199F"/>
    <w:rsid w:val="00E11E93"/>
    <w:rsid w:val="00E11E95"/>
    <w:rsid w:val="00E11FED"/>
    <w:rsid w:val="00E132E4"/>
    <w:rsid w:val="00E13546"/>
    <w:rsid w:val="00E13863"/>
    <w:rsid w:val="00E13A15"/>
    <w:rsid w:val="00E1496B"/>
    <w:rsid w:val="00E153E0"/>
    <w:rsid w:val="00E15ABF"/>
    <w:rsid w:val="00E15BAF"/>
    <w:rsid w:val="00E15E8F"/>
    <w:rsid w:val="00E168F7"/>
    <w:rsid w:val="00E168FF"/>
    <w:rsid w:val="00E1777F"/>
    <w:rsid w:val="00E1789C"/>
    <w:rsid w:val="00E178CF"/>
    <w:rsid w:val="00E21000"/>
    <w:rsid w:val="00E23623"/>
    <w:rsid w:val="00E23B24"/>
    <w:rsid w:val="00E23E77"/>
    <w:rsid w:val="00E23F2B"/>
    <w:rsid w:val="00E23F4F"/>
    <w:rsid w:val="00E2612C"/>
    <w:rsid w:val="00E26180"/>
    <w:rsid w:val="00E261ED"/>
    <w:rsid w:val="00E26401"/>
    <w:rsid w:val="00E271A3"/>
    <w:rsid w:val="00E30CBE"/>
    <w:rsid w:val="00E31284"/>
    <w:rsid w:val="00E31E45"/>
    <w:rsid w:val="00E32F4F"/>
    <w:rsid w:val="00E33901"/>
    <w:rsid w:val="00E33C40"/>
    <w:rsid w:val="00E34165"/>
    <w:rsid w:val="00E3502F"/>
    <w:rsid w:val="00E3587D"/>
    <w:rsid w:val="00E35FA1"/>
    <w:rsid w:val="00E37FB9"/>
    <w:rsid w:val="00E404D2"/>
    <w:rsid w:val="00E404E7"/>
    <w:rsid w:val="00E40EF8"/>
    <w:rsid w:val="00E40FB0"/>
    <w:rsid w:val="00E41316"/>
    <w:rsid w:val="00E421E1"/>
    <w:rsid w:val="00E42353"/>
    <w:rsid w:val="00E4247B"/>
    <w:rsid w:val="00E42D55"/>
    <w:rsid w:val="00E43F38"/>
    <w:rsid w:val="00E4439C"/>
    <w:rsid w:val="00E44853"/>
    <w:rsid w:val="00E45353"/>
    <w:rsid w:val="00E45628"/>
    <w:rsid w:val="00E45AA0"/>
    <w:rsid w:val="00E45E77"/>
    <w:rsid w:val="00E45F21"/>
    <w:rsid w:val="00E4716F"/>
    <w:rsid w:val="00E47689"/>
    <w:rsid w:val="00E507FC"/>
    <w:rsid w:val="00E51EAD"/>
    <w:rsid w:val="00E529BF"/>
    <w:rsid w:val="00E534FE"/>
    <w:rsid w:val="00E53509"/>
    <w:rsid w:val="00E54876"/>
    <w:rsid w:val="00E54DC4"/>
    <w:rsid w:val="00E556F3"/>
    <w:rsid w:val="00E55E28"/>
    <w:rsid w:val="00E56360"/>
    <w:rsid w:val="00E57170"/>
    <w:rsid w:val="00E5786A"/>
    <w:rsid w:val="00E57BFF"/>
    <w:rsid w:val="00E57F78"/>
    <w:rsid w:val="00E609C3"/>
    <w:rsid w:val="00E6114E"/>
    <w:rsid w:val="00E61B03"/>
    <w:rsid w:val="00E61CDA"/>
    <w:rsid w:val="00E632B6"/>
    <w:rsid w:val="00E6331F"/>
    <w:rsid w:val="00E63346"/>
    <w:rsid w:val="00E63484"/>
    <w:rsid w:val="00E63C79"/>
    <w:rsid w:val="00E63DE0"/>
    <w:rsid w:val="00E640A3"/>
    <w:rsid w:val="00E64964"/>
    <w:rsid w:val="00E65539"/>
    <w:rsid w:val="00E659F4"/>
    <w:rsid w:val="00E65B76"/>
    <w:rsid w:val="00E6607A"/>
    <w:rsid w:val="00E66587"/>
    <w:rsid w:val="00E6658B"/>
    <w:rsid w:val="00E67B69"/>
    <w:rsid w:val="00E67BB2"/>
    <w:rsid w:val="00E709A1"/>
    <w:rsid w:val="00E70B7C"/>
    <w:rsid w:val="00E70D9C"/>
    <w:rsid w:val="00E71095"/>
    <w:rsid w:val="00E71FB0"/>
    <w:rsid w:val="00E72D4D"/>
    <w:rsid w:val="00E730A3"/>
    <w:rsid w:val="00E73148"/>
    <w:rsid w:val="00E73465"/>
    <w:rsid w:val="00E734A7"/>
    <w:rsid w:val="00E73796"/>
    <w:rsid w:val="00E741DA"/>
    <w:rsid w:val="00E74752"/>
    <w:rsid w:val="00E7484E"/>
    <w:rsid w:val="00E7495E"/>
    <w:rsid w:val="00E74D24"/>
    <w:rsid w:val="00E74F47"/>
    <w:rsid w:val="00E75199"/>
    <w:rsid w:val="00E764AF"/>
    <w:rsid w:val="00E77701"/>
    <w:rsid w:val="00E80E69"/>
    <w:rsid w:val="00E80F52"/>
    <w:rsid w:val="00E80FC0"/>
    <w:rsid w:val="00E814D7"/>
    <w:rsid w:val="00E814F2"/>
    <w:rsid w:val="00E81B1E"/>
    <w:rsid w:val="00E8226D"/>
    <w:rsid w:val="00E82637"/>
    <w:rsid w:val="00E8311D"/>
    <w:rsid w:val="00E83A6E"/>
    <w:rsid w:val="00E83C17"/>
    <w:rsid w:val="00E83E65"/>
    <w:rsid w:val="00E84487"/>
    <w:rsid w:val="00E854FB"/>
    <w:rsid w:val="00E85D9E"/>
    <w:rsid w:val="00E85E46"/>
    <w:rsid w:val="00E864C8"/>
    <w:rsid w:val="00E86BF0"/>
    <w:rsid w:val="00E870B5"/>
    <w:rsid w:val="00E873FE"/>
    <w:rsid w:val="00E876FD"/>
    <w:rsid w:val="00E87E71"/>
    <w:rsid w:val="00E90CA1"/>
    <w:rsid w:val="00E92591"/>
    <w:rsid w:val="00E93029"/>
    <w:rsid w:val="00E93551"/>
    <w:rsid w:val="00E93856"/>
    <w:rsid w:val="00E9468E"/>
    <w:rsid w:val="00E947A6"/>
    <w:rsid w:val="00E94875"/>
    <w:rsid w:val="00E96007"/>
    <w:rsid w:val="00E96835"/>
    <w:rsid w:val="00E9695F"/>
    <w:rsid w:val="00E96ADE"/>
    <w:rsid w:val="00E96EF8"/>
    <w:rsid w:val="00E96F16"/>
    <w:rsid w:val="00E97575"/>
    <w:rsid w:val="00EA0313"/>
    <w:rsid w:val="00EA08D0"/>
    <w:rsid w:val="00EA15FD"/>
    <w:rsid w:val="00EA1979"/>
    <w:rsid w:val="00EA1B70"/>
    <w:rsid w:val="00EA2750"/>
    <w:rsid w:val="00EA298E"/>
    <w:rsid w:val="00EA2F04"/>
    <w:rsid w:val="00EA2F35"/>
    <w:rsid w:val="00EA32AF"/>
    <w:rsid w:val="00EA3618"/>
    <w:rsid w:val="00EA567D"/>
    <w:rsid w:val="00EA5FE8"/>
    <w:rsid w:val="00EA60CD"/>
    <w:rsid w:val="00EA6FA7"/>
    <w:rsid w:val="00EA766B"/>
    <w:rsid w:val="00EB0403"/>
    <w:rsid w:val="00EB075D"/>
    <w:rsid w:val="00EB151B"/>
    <w:rsid w:val="00EB2168"/>
    <w:rsid w:val="00EB25AC"/>
    <w:rsid w:val="00EB2890"/>
    <w:rsid w:val="00EB37F7"/>
    <w:rsid w:val="00EB3B4C"/>
    <w:rsid w:val="00EB58A3"/>
    <w:rsid w:val="00EB59E4"/>
    <w:rsid w:val="00EB656D"/>
    <w:rsid w:val="00EB68A8"/>
    <w:rsid w:val="00EB6F74"/>
    <w:rsid w:val="00EB73C0"/>
    <w:rsid w:val="00EB75EB"/>
    <w:rsid w:val="00EC00E5"/>
    <w:rsid w:val="00EC03AC"/>
    <w:rsid w:val="00EC10AE"/>
    <w:rsid w:val="00EC198A"/>
    <w:rsid w:val="00EC19DF"/>
    <w:rsid w:val="00EC35C4"/>
    <w:rsid w:val="00EC389E"/>
    <w:rsid w:val="00EC3F75"/>
    <w:rsid w:val="00EC42D7"/>
    <w:rsid w:val="00EC504F"/>
    <w:rsid w:val="00EC51E0"/>
    <w:rsid w:val="00EC5238"/>
    <w:rsid w:val="00EC5AE8"/>
    <w:rsid w:val="00EC5B24"/>
    <w:rsid w:val="00EC6C3B"/>
    <w:rsid w:val="00ED0C01"/>
    <w:rsid w:val="00ED0D57"/>
    <w:rsid w:val="00ED1AE1"/>
    <w:rsid w:val="00ED265E"/>
    <w:rsid w:val="00ED283F"/>
    <w:rsid w:val="00ED2C73"/>
    <w:rsid w:val="00ED3F7E"/>
    <w:rsid w:val="00ED5CE9"/>
    <w:rsid w:val="00ED6032"/>
    <w:rsid w:val="00ED6E4A"/>
    <w:rsid w:val="00ED7227"/>
    <w:rsid w:val="00ED72B6"/>
    <w:rsid w:val="00ED73AD"/>
    <w:rsid w:val="00ED761E"/>
    <w:rsid w:val="00ED7924"/>
    <w:rsid w:val="00EE058C"/>
    <w:rsid w:val="00EE07CF"/>
    <w:rsid w:val="00EE09A4"/>
    <w:rsid w:val="00EE1066"/>
    <w:rsid w:val="00EE207B"/>
    <w:rsid w:val="00EE2C9E"/>
    <w:rsid w:val="00EE3124"/>
    <w:rsid w:val="00EE348A"/>
    <w:rsid w:val="00EE3D78"/>
    <w:rsid w:val="00EE3E3C"/>
    <w:rsid w:val="00EE46AF"/>
    <w:rsid w:val="00EE4CE1"/>
    <w:rsid w:val="00EE545F"/>
    <w:rsid w:val="00EE583E"/>
    <w:rsid w:val="00EE65BE"/>
    <w:rsid w:val="00EE691B"/>
    <w:rsid w:val="00EE6A42"/>
    <w:rsid w:val="00EE6BE2"/>
    <w:rsid w:val="00EE6C6C"/>
    <w:rsid w:val="00EE6D02"/>
    <w:rsid w:val="00EE7782"/>
    <w:rsid w:val="00EE7F3E"/>
    <w:rsid w:val="00EF0E27"/>
    <w:rsid w:val="00EF118A"/>
    <w:rsid w:val="00EF1EC2"/>
    <w:rsid w:val="00EF25E0"/>
    <w:rsid w:val="00EF31A1"/>
    <w:rsid w:val="00EF3362"/>
    <w:rsid w:val="00EF381F"/>
    <w:rsid w:val="00EF3CE2"/>
    <w:rsid w:val="00EF4655"/>
    <w:rsid w:val="00EF493C"/>
    <w:rsid w:val="00EF5513"/>
    <w:rsid w:val="00EF66BF"/>
    <w:rsid w:val="00EF6EBF"/>
    <w:rsid w:val="00EF7493"/>
    <w:rsid w:val="00EF7EAE"/>
    <w:rsid w:val="00F01071"/>
    <w:rsid w:val="00F02109"/>
    <w:rsid w:val="00F024B6"/>
    <w:rsid w:val="00F02A37"/>
    <w:rsid w:val="00F02A80"/>
    <w:rsid w:val="00F038EA"/>
    <w:rsid w:val="00F0485D"/>
    <w:rsid w:val="00F048ED"/>
    <w:rsid w:val="00F057F2"/>
    <w:rsid w:val="00F063B7"/>
    <w:rsid w:val="00F06D62"/>
    <w:rsid w:val="00F06E3B"/>
    <w:rsid w:val="00F10015"/>
    <w:rsid w:val="00F1020D"/>
    <w:rsid w:val="00F10485"/>
    <w:rsid w:val="00F106FA"/>
    <w:rsid w:val="00F10757"/>
    <w:rsid w:val="00F10ACC"/>
    <w:rsid w:val="00F10C9A"/>
    <w:rsid w:val="00F10F0A"/>
    <w:rsid w:val="00F10F96"/>
    <w:rsid w:val="00F1185B"/>
    <w:rsid w:val="00F11F4F"/>
    <w:rsid w:val="00F120BE"/>
    <w:rsid w:val="00F1265A"/>
    <w:rsid w:val="00F13A2A"/>
    <w:rsid w:val="00F14B90"/>
    <w:rsid w:val="00F155B2"/>
    <w:rsid w:val="00F156AB"/>
    <w:rsid w:val="00F15E45"/>
    <w:rsid w:val="00F16A2B"/>
    <w:rsid w:val="00F2057D"/>
    <w:rsid w:val="00F20DE0"/>
    <w:rsid w:val="00F210D0"/>
    <w:rsid w:val="00F21902"/>
    <w:rsid w:val="00F21CF9"/>
    <w:rsid w:val="00F22B61"/>
    <w:rsid w:val="00F22C66"/>
    <w:rsid w:val="00F235A0"/>
    <w:rsid w:val="00F236BF"/>
    <w:rsid w:val="00F23A74"/>
    <w:rsid w:val="00F245E2"/>
    <w:rsid w:val="00F24B5D"/>
    <w:rsid w:val="00F24C98"/>
    <w:rsid w:val="00F2501D"/>
    <w:rsid w:val="00F269B9"/>
    <w:rsid w:val="00F26CA5"/>
    <w:rsid w:val="00F26EB3"/>
    <w:rsid w:val="00F27103"/>
    <w:rsid w:val="00F2740D"/>
    <w:rsid w:val="00F27873"/>
    <w:rsid w:val="00F279B5"/>
    <w:rsid w:val="00F27A37"/>
    <w:rsid w:val="00F3044A"/>
    <w:rsid w:val="00F3075C"/>
    <w:rsid w:val="00F307F2"/>
    <w:rsid w:val="00F316C5"/>
    <w:rsid w:val="00F32B40"/>
    <w:rsid w:val="00F332D1"/>
    <w:rsid w:val="00F33501"/>
    <w:rsid w:val="00F3377D"/>
    <w:rsid w:val="00F337B4"/>
    <w:rsid w:val="00F343AF"/>
    <w:rsid w:val="00F3454C"/>
    <w:rsid w:val="00F347A3"/>
    <w:rsid w:val="00F356B3"/>
    <w:rsid w:val="00F35DD3"/>
    <w:rsid w:val="00F364E1"/>
    <w:rsid w:val="00F3650A"/>
    <w:rsid w:val="00F36A38"/>
    <w:rsid w:val="00F36CD3"/>
    <w:rsid w:val="00F36E76"/>
    <w:rsid w:val="00F37382"/>
    <w:rsid w:val="00F40676"/>
    <w:rsid w:val="00F409AB"/>
    <w:rsid w:val="00F40D6E"/>
    <w:rsid w:val="00F41888"/>
    <w:rsid w:val="00F41E6A"/>
    <w:rsid w:val="00F425A9"/>
    <w:rsid w:val="00F4390E"/>
    <w:rsid w:val="00F43C1D"/>
    <w:rsid w:val="00F43EA4"/>
    <w:rsid w:val="00F44A43"/>
    <w:rsid w:val="00F4687C"/>
    <w:rsid w:val="00F46888"/>
    <w:rsid w:val="00F50667"/>
    <w:rsid w:val="00F5163D"/>
    <w:rsid w:val="00F5164F"/>
    <w:rsid w:val="00F52CEA"/>
    <w:rsid w:val="00F52EF7"/>
    <w:rsid w:val="00F533FD"/>
    <w:rsid w:val="00F550E3"/>
    <w:rsid w:val="00F552A7"/>
    <w:rsid w:val="00F5693E"/>
    <w:rsid w:val="00F56D63"/>
    <w:rsid w:val="00F579F0"/>
    <w:rsid w:val="00F609CA"/>
    <w:rsid w:val="00F61080"/>
    <w:rsid w:val="00F6193A"/>
    <w:rsid w:val="00F61B9E"/>
    <w:rsid w:val="00F62A4B"/>
    <w:rsid w:val="00F62E47"/>
    <w:rsid w:val="00F6351E"/>
    <w:rsid w:val="00F636C8"/>
    <w:rsid w:val="00F63E28"/>
    <w:rsid w:val="00F64386"/>
    <w:rsid w:val="00F643E5"/>
    <w:rsid w:val="00F647FA"/>
    <w:rsid w:val="00F64C05"/>
    <w:rsid w:val="00F64CAB"/>
    <w:rsid w:val="00F65629"/>
    <w:rsid w:val="00F66189"/>
    <w:rsid w:val="00F66596"/>
    <w:rsid w:val="00F675C1"/>
    <w:rsid w:val="00F67631"/>
    <w:rsid w:val="00F7007D"/>
    <w:rsid w:val="00F705D3"/>
    <w:rsid w:val="00F70B73"/>
    <w:rsid w:val="00F70E67"/>
    <w:rsid w:val="00F70E96"/>
    <w:rsid w:val="00F718F7"/>
    <w:rsid w:val="00F722DB"/>
    <w:rsid w:val="00F7365C"/>
    <w:rsid w:val="00F73C23"/>
    <w:rsid w:val="00F74769"/>
    <w:rsid w:val="00F7502F"/>
    <w:rsid w:val="00F758C7"/>
    <w:rsid w:val="00F75C73"/>
    <w:rsid w:val="00F76BA9"/>
    <w:rsid w:val="00F7752A"/>
    <w:rsid w:val="00F77825"/>
    <w:rsid w:val="00F77F78"/>
    <w:rsid w:val="00F82004"/>
    <w:rsid w:val="00F84667"/>
    <w:rsid w:val="00F84709"/>
    <w:rsid w:val="00F85B96"/>
    <w:rsid w:val="00F85E75"/>
    <w:rsid w:val="00F8633B"/>
    <w:rsid w:val="00F86410"/>
    <w:rsid w:val="00F86AF0"/>
    <w:rsid w:val="00F86B35"/>
    <w:rsid w:val="00F87366"/>
    <w:rsid w:val="00F87612"/>
    <w:rsid w:val="00F87C34"/>
    <w:rsid w:val="00F87F9E"/>
    <w:rsid w:val="00F900D8"/>
    <w:rsid w:val="00F90C07"/>
    <w:rsid w:val="00F913A2"/>
    <w:rsid w:val="00F913FB"/>
    <w:rsid w:val="00F91ABA"/>
    <w:rsid w:val="00F91D72"/>
    <w:rsid w:val="00F92A4C"/>
    <w:rsid w:val="00F92A67"/>
    <w:rsid w:val="00F94586"/>
    <w:rsid w:val="00F94BDC"/>
    <w:rsid w:val="00F96A5E"/>
    <w:rsid w:val="00F96B82"/>
    <w:rsid w:val="00F96C34"/>
    <w:rsid w:val="00F96CD1"/>
    <w:rsid w:val="00F96E81"/>
    <w:rsid w:val="00FA0A46"/>
    <w:rsid w:val="00FA19DD"/>
    <w:rsid w:val="00FA3262"/>
    <w:rsid w:val="00FA3BF8"/>
    <w:rsid w:val="00FA43A6"/>
    <w:rsid w:val="00FA4490"/>
    <w:rsid w:val="00FA44BD"/>
    <w:rsid w:val="00FA4766"/>
    <w:rsid w:val="00FA4B92"/>
    <w:rsid w:val="00FA4C60"/>
    <w:rsid w:val="00FA6EBD"/>
    <w:rsid w:val="00FA7459"/>
    <w:rsid w:val="00FA793D"/>
    <w:rsid w:val="00FA7A68"/>
    <w:rsid w:val="00FA7CDB"/>
    <w:rsid w:val="00FA7EBC"/>
    <w:rsid w:val="00FB0D0A"/>
    <w:rsid w:val="00FB0DC5"/>
    <w:rsid w:val="00FB0F91"/>
    <w:rsid w:val="00FB1301"/>
    <w:rsid w:val="00FB1512"/>
    <w:rsid w:val="00FB15A7"/>
    <w:rsid w:val="00FB1B30"/>
    <w:rsid w:val="00FB2438"/>
    <w:rsid w:val="00FB3D24"/>
    <w:rsid w:val="00FB5CC2"/>
    <w:rsid w:val="00FB5F2E"/>
    <w:rsid w:val="00FB6BE9"/>
    <w:rsid w:val="00FB77C6"/>
    <w:rsid w:val="00FB7B9E"/>
    <w:rsid w:val="00FC0519"/>
    <w:rsid w:val="00FC0A6A"/>
    <w:rsid w:val="00FC146C"/>
    <w:rsid w:val="00FC1DF8"/>
    <w:rsid w:val="00FC2498"/>
    <w:rsid w:val="00FC2583"/>
    <w:rsid w:val="00FC2873"/>
    <w:rsid w:val="00FC2994"/>
    <w:rsid w:val="00FC324A"/>
    <w:rsid w:val="00FC36B8"/>
    <w:rsid w:val="00FC3E50"/>
    <w:rsid w:val="00FC4527"/>
    <w:rsid w:val="00FC47F4"/>
    <w:rsid w:val="00FC4862"/>
    <w:rsid w:val="00FC4E5C"/>
    <w:rsid w:val="00FC5691"/>
    <w:rsid w:val="00FC6521"/>
    <w:rsid w:val="00FC6604"/>
    <w:rsid w:val="00FC7443"/>
    <w:rsid w:val="00FD03F3"/>
    <w:rsid w:val="00FD07EA"/>
    <w:rsid w:val="00FD0FA7"/>
    <w:rsid w:val="00FD0FD1"/>
    <w:rsid w:val="00FD1959"/>
    <w:rsid w:val="00FD1F81"/>
    <w:rsid w:val="00FD249C"/>
    <w:rsid w:val="00FD2724"/>
    <w:rsid w:val="00FD2C89"/>
    <w:rsid w:val="00FD3BE9"/>
    <w:rsid w:val="00FD41CD"/>
    <w:rsid w:val="00FD47C8"/>
    <w:rsid w:val="00FD5058"/>
    <w:rsid w:val="00FD59E8"/>
    <w:rsid w:val="00FD5A46"/>
    <w:rsid w:val="00FD5E1D"/>
    <w:rsid w:val="00FD66CC"/>
    <w:rsid w:val="00FD6A80"/>
    <w:rsid w:val="00FD6D0A"/>
    <w:rsid w:val="00FD71B0"/>
    <w:rsid w:val="00FD7B3D"/>
    <w:rsid w:val="00FE0D2B"/>
    <w:rsid w:val="00FE11FD"/>
    <w:rsid w:val="00FE19A8"/>
    <w:rsid w:val="00FE1FCA"/>
    <w:rsid w:val="00FE28AD"/>
    <w:rsid w:val="00FE3525"/>
    <w:rsid w:val="00FE352C"/>
    <w:rsid w:val="00FE36A7"/>
    <w:rsid w:val="00FE4364"/>
    <w:rsid w:val="00FE54C2"/>
    <w:rsid w:val="00FE58E2"/>
    <w:rsid w:val="00FE63A9"/>
    <w:rsid w:val="00FE6E13"/>
    <w:rsid w:val="00FE6FAB"/>
    <w:rsid w:val="00FE7342"/>
    <w:rsid w:val="00FE774C"/>
    <w:rsid w:val="00FE776B"/>
    <w:rsid w:val="00FF0DFD"/>
    <w:rsid w:val="00FF15BB"/>
    <w:rsid w:val="00FF18B1"/>
    <w:rsid w:val="00FF1C82"/>
    <w:rsid w:val="00FF2A2E"/>
    <w:rsid w:val="00FF2B16"/>
    <w:rsid w:val="00FF2F5F"/>
    <w:rsid w:val="00FF3426"/>
    <w:rsid w:val="00FF4B34"/>
    <w:rsid w:val="00FF4C70"/>
    <w:rsid w:val="00FF5265"/>
    <w:rsid w:val="00FF6156"/>
    <w:rsid w:val="00FF6A24"/>
    <w:rsid w:val="00FF6A70"/>
    <w:rsid w:val="00FF6D12"/>
    <w:rsid w:val="00FF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7">
    <w:name w:val="Normal"/>
    <w:aliases w:val="Мой"/>
    <w:qFormat/>
    <w:rsid w:val="002A1395"/>
    <w:rPr>
      <w:rFonts w:ascii="Times New Roman" w:hAnsi="Times New Roman"/>
      <w:sz w:val="22"/>
      <w:szCs w:val="22"/>
      <w:lang w:eastAsia="en-US"/>
    </w:rPr>
  </w:style>
  <w:style w:type="paragraph" w:styleId="11">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7"/>
    <w:next w:val="a7"/>
    <w:link w:val="13"/>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7"/>
    <w:next w:val="a7"/>
    <w:link w:val="21"/>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
    <w:basedOn w:val="a7"/>
    <w:next w:val="a7"/>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7"/>
    <w:next w:val="a7"/>
    <w:link w:val="40"/>
    <w:qFormat/>
    <w:rsid w:val="0024584B"/>
    <w:pPr>
      <w:keepNext/>
      <w:ind w:left="57" w:right="57"/>
      <w:jc w:val="center"/>
      <w:outlineLvl w:val="3"/>
    </w:pPr>
    <w:rPr>
      <w:rFonts w:eastAsia="Times New Roman"/>
      <w:color w:val="000000"/>
      <w:sz w:val="28"/>
      <w:szCs w:val="28"/>
    </w:rPr>
  </w:style>
  <w:style w:type="paragraph" w:styleId="5">
    <w:name w:val="heading 5"/>
    <w:basedOn w:val="a7"/>
    <w:next w:val="a7"/>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7"/>
    <w:next w:val="a7"/>
    <w:link w:val="60"/>
    <w:qFormat/>
    <w:rsid w:val="00A71BC1"/>
    <w:pPr>
      <w:keepNext/>
      <w:jc w:val="both"/>
      <w:outlineLvl w:val="5"/>
    </w:pPr>
    <w:rPr>
      <w:rFonts w:eastAsia="Times New Roman"/>
      <w:b/>
      <w:sz w:val="24"/>
      <w:szCs w:val="20"/>
    </w:rPr>
  </w:style>
  <w:style w:type="paragraph" w:styleId="7">
    <w:name w:val="heading 7"/>
    <w:basedOn w:val="a7"/>
    <w:next w:val="a7"/>
    <w:link w:val="70"/>
    <w:qFormat/>
    <w:rsid w:val="00A71BC1"/>
    <w:pPr>
      <w:keepNext/>
      <w:jc w:val="both"/>
      <w:outlineLvl w:val="6"/>
    </w:pPr>
    <w:rPr>
      <w:rFonts w:eastAsia="Times New Roman"/>
      <w:sz w:val="24"/>
      <w:szCs w:val="20"/>
    </w:rPr>
  </w:style>
  <w:style w:type="paragraph" w:styleId="8">
    <w:name w:val="heading 8"/>
    <w:basedOn w:val="a7"/>
    <w:next w:val="a7"/>
    <w:link w:val="80"/>
    <w:qFormat/>
    <w:rsid w:val="00A71BC1"/>
    <w:pPr>
      <w:keepNext/>
      <w:outlineLvl w:val="7"/>
    </w:pPr>
    <w:rPr>
      <w:rFonts w:eastAsia="Times New Roman"/>
      <w:sz w:val="24"/>
      <w:szCs w:val="20"/>
    </w:rPr>
  </w:style>
  <w:style w:type="paragraph" w:styleId="9">
    <w:name w:val="heading 9"/>
    <w:basedOn w:val="a7"/>
    <w:next w:val="a7"/>
    <w:link w:val="90"/>
    <w:qFormat/>
    <w:rsid w:val="00A71BC1"/>
    <w:pPr>
      <w:keepNext/>
      <w:outlineLvl w:val="8"/>
    </w:pPr>
    <w:rPr>
      <w:rFonts w:eastAsia="Times New Roman"/>
      <w:b/>
      <w:sz w:val="24"/>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table" w:styleId="ab">
    <w:name w:val="Table Grid"/>
    <w:basedOn w:val="a9"/>
    <w:uiPriority w:val="59"/>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7"/>
    <w:link w:val="ad"/>
    <w:unhideWhenUsed/>
    <w:rsid w:val="00913412"/>
    <w:rPr>
      <w:rFonts w:ascii="Tahoma" w:hAnsi="Tahoma"/>
      <w:sz w:val="16"/>
      <w:szCs w:val="16"/>
    </w:rPr>
  </w:style>
  <w:style w:type="character" w:customStyle="1" w:styleId="ad">
    <w:name w:val="Текст выноски Знак"/>
    <w:link w:val="ac"/>
    <w:rsid w:val="00913412"/>
    <w:rPr>
      <w:rFonts w:ascii="Tahoma" w:hAnsi="Tahoma" w:cs="Tahoma"/>
      <w:sz w:val="16"/>
      <w:szCs w:val="16"/>
      <w:lang w:eastAsia="en-US"/>
    </w:rPr>
  </w:style>
  <w:style w:type="paragraph" w:styleId="ae">
    <w:name w:val="header"/>
    <w:aliases w:val="ВерхКолонтитул, Знак1, Знак5"/>
    <w:basedOn w:val="a7"/>
    <w:link w:val="af"/>
    <w:uiPriority w:val="99"/>
    <w:unhideWhenUsed/>
    <w:rsid w:val="005310A9"/>
    <w:pPr>
      <w:tabs>
        <w:tab w:val="center" w:pos="4677"/>
        <w:tab w:val="right" w:pos="9355"/>
      </w:tabs>
    </w:pPr>
  </w:style>
  <w:style w:type="character" w:customStyle="1" w:styleId="af">
    <w:name w:val="Верхний колонтитул Знак"/>
    <w:aliases w:val="ВерхКолонтитул Знак, Знак1 Знак, Знак5 Знак"/>
    <w:link w:val="ae"/>
    <w:uiPriority w:val="99"/>
    <w:rsid w:val="005310A9"/>
    <w:rPr>
      <w:rFonts w:ascii="Times New Roman" w:hAnsi="Times New Roman"/>
      <w:sz w:val="22"/>
      <w:szCs w:val="22"/>
      <w:lang w:eastAsia="en-US"/>
    </w:rPr>
  </w:style>
  <w:style w:type="paragraph" w:styleId="af0">
    <w:name w:val="footer"/>
    <w:basedOn w:val="a7"/>
    <w:link w:val="af1"/>
    <w:unhideWhenUsed/>
    <w:rsid w:val="005310A9"/>
    <w:pPr>
      <w:tabs>
        <w:tab w:val="center" w:pos="4677"/>
        <w:tab w:val="right" w:pos="9355"/>
      </w:tabs>
    </w:pPr>
  </w:style>
  <w:style w:type="character" w:customStyle="1" w:styleId="af1">
    <w:name w:val="Нижний колонтитул Знак"/>
    <w:link w:val="af0"/>
    <w:rsid w:val="005310A9"/>
    <w:rPr>
      <w:rFonts w:ascii="Times New Roman" w:hAnsi="Times New Roman"/>
      <w:sz w:val="22"/>
      <w:szCs w:val="22"/>
      <w:lang w:eastAsia="en-US"/>
    </w:rPr>
  </w:style>
  <w:style w:type="character" w:styleId="af2">
    <w:name w:val="Hyperlink"/>
    <w:uiPriority w:val="99"/>
    <w:unhideWhenUsed/>
    <w:rsid w:val="00351857"/>
    <w:rPr>
      <w:color w:val="0000FF"/>
      <w:u w:val="single"/>
    </w:rPr>
  </w:style>
  <w:style w:type="paragraph" w:styleId="af3">
    <w:name w:val="Body Text"/>
    <w:aliases w:val="bt,Основной текст отчета,Body Text Char"/>
    <w:basedOn w:val="a7"/>
    <w:link w:val="af4"/>
    <w:qFormat/>
    <w:rsid w:val="00C034CC"/>
    <w:pPr>
      <w:tabs>
        <w:tab w:val="left" w:pos="3060"/>
      </w:tabs>
      <w:jc w:val="both"/>
    </w:pPr>
    <w:rPr>
      <w:rFonts w:eastAsia="Times New Roman"/>
      <w:sz w:val="28"/>
      <w:szCs w:val="20"/>
    </w:rPr>
  </w:style>
  <w:style w:type="character" w:customStyle="1" w:styleId="af4">
    <w:name w:val="Основной текст Знак"/>
    <w:aliases w:val="bt Знак1,Основной текст отчета Знак1,Body Text Char Знак1"/>
    <w:link w:val="af3"/>
    <w:rsid w:val="00C034CC"/>
    <w:rPr>
      <w:rFonts w:ascii="Times New Roman" w:eastAsia="Times New Roman" w:hAnsi="Times New Roman"/>
      <w:sz w:val="28"/>
    </w:rPr>
  </w:style>
  <w:style w:type="paragraph" w:styleId="32">
    <w:name w:val="Body Text Indent 3"/>
    <w:basedOn w:val="a7"/>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3">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1"/>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5">
    <w:name w:val="подпись к объекту"/>
    <w:basedOn w:val="a7"/>
    <w:next w:val="a7"/>
    <w:rsid w:val="0024584B"/>
    <w:pPr>
      <w:tabs>
        <w:tab w:val="left" w:pos="3060"/>
      </w:tabs>
      <w:spacing w:line="240" w:lineRule="atLeast"/>
      <w:jc w:val="center"/>
    </w:pPr>
    <w:rPr>
      <w:rFonts w:eastAsia="Times New Roman"/>
      <w:b/>
      <w:caps/>
      <w:sz w:val="28"/>
      <w:szCs w:val="20"/>
      <w:lang w:eastAsia="ru-RU"/>
    </w:rPr>
  </w:style>
  <w:style w:type="paragraph" w:styleId="af6">
    <w:name w:val="Body Text Indent"/>
    <w:aliases w:val="Основной текст 1,Нумерованный список !!,Надин стиль"/>
    <w:basedOn w:val="a7"/>
    <w:link w:val="af7"/>
    <w:rsid w:val="0024584B"/>
    <w:pPr>
      <w:spacing w:after="120"/>
      <w:ind w:left="283"/>
    </w:pPr>
    <w:rPr>
      <w:rFonts w:eastAsia="Times New Roman"/>
      <w:sz w:val="20"/>
      <w:szCs w:val="20"/>
    </w:rPr>
  </w:style>
  <w:style w:type="character" w:customStyle="1" w:styleId="af7">
    <w:name w:val="Основной текст с отступом Знак"/>
    <w:aliases w:val="Основной текст 1 Знак1,Нумерованный список !! Знак1,Надин стиль Знак"/>
    <w:link w:val="af6"/>
    <w:rsid w:val="0024584B"/>
    <w:rPr>
      <w:rFonts w:ascii="Times New Roman" w:eastAsia="Times New Roman" w:hAnsi="Times New Roman"/>
    </w:rPr>
  </w:style>
  <w:style w:type="paragraph" w:styleId="22">
    <w:name w:val="Body Text 2"/>
    <w:basedOn w:val="a7"/>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4">
    <w:name w:val="Нет списка1"/>
    <w:next w:val="aa"/>
    <w:semiHidden/>
    <w:unhideWhenUsed/>
    <w:rsid w:val="0024584B"/>
  </w:style>
  <w:style w:type="paragraph" w:customStyle="1" w:styleId="af8">
    <w:name w:val="Знак Знак Знак Знак Знак Знак Знак"/>
    <w:basedOn w:val="a7"/>
    <w:rsid w:val="0024584B"/>
    <w:pPr>
      <w:spacing w:before="100" w:beforeAutospacing="1" w:after="100" w:afterAutospacing="1"/>
      <w:jc w:val="both"/>
    </w:pPr>
    <w:rPr>
      <w:rFonts w:ascii="Tahoma" w:eastAsia="Times New Roman" w:hAnsi="Tahoma"/>
      <w:sz w:val="20"/>
      <w:szCs w:val="20"/>
      <w:lang w:val="en-US"/>
    </w:rPr>
  </w:style>
  <w:style w:type="paragraph" w:styleId="af9">
    <w:name w:val="List Paragraph"/>
    <w:aliases w:val="ПАРАГРАФ"/>
    <w:basedOn w:val="a7"/>
    <w:link w:val="afa"/>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uiPriority w:val="99"/>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5">
    <w:name w:val="Без интервала1"/>
    <w:rsid w:val="0024584B"/>
    <w:rPr>
      <w:rFonts w:eastAsia="Times New Roman"/>
      <w:sz w:val="22"/>
      <w:szCs w:val="22"/>
      <w:lang w:eastAsia="en-US"/>
    </w:rPr>
  </w:style>
  <w:style w:type="paragraph" w:customStyle="1" w:styleId="16">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7">
    <w:name w:val="Сетка таблицы1"/>
    <w:basedOn w:val="a9"/>
    <w:next w:val="ab"/>
    <w:uiPriority w:val="59"/>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7"/>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8">
    <w:name w:val="1 Обычный"/>
    <w:basedOn w:val="a7"/>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rsid w:val="00A71BC1"/>
    <w:rPr>
      <w:rFonts w:ascii="Times New Roman" w:eastAsia="Times New Roman" w:hAnsi="Times New Roman"/>
      <w:sz w:val="24"/>
    </w:rPr>
  </w:style>
  <w:style w:type="character" w:customStyle="1" w:styleId="80">
    <w:name w:val="Заголовок 8 Знак"/>
    <w:link w:val="8"/>
    <w:rsid w:val="00A71BC1"/>
    <w:rPr>
      <w:rFonts w:ascii="Times New Roman" w:eastAsia="Times New Roman" w:hAnsi="Times New Roman"/>
      <w:sz w:val="24"/>
    </w:rPr>
  </w:style>
  <w:style w:type="character" w:customStyle="1" w:styleId="90">
    <w:name w:val="Заголовок 9 Знак"/>
    <w:link w:val="9"/>
    <w:rsid w:val="00A71BC1"/>
    <w:rPr>
      <w:rFonts w:ascii="Times New Roman" w:eastAsia="Times New Roman" w:hAnsi="Times New Roman"/>
      <w:b/>
      <w:sz w:val="24"/>
    </w:rPr>
  </w:style>
  <w:style w:type="paragraph" w:styleId="afb">
    <w:name w:val="Title"/>
    <w:basedOn w:val="a7"/>
    <w:link w:val="afc"/>
    <w:qFormat/>
    <w:rsid w:val="00A71BC1"/>
    <w:pPr>
      <w:ind w:firstLine="284"/>
      <w:jc w:val="center"/>
    </w:pPr>
    <w:rPr>
      <w:rFonts w:eastAsia="Times New Roman"/>
      <w:b/>
      <w:sz w:val="28"/>
      <w:szCs w:val="20"/>
    </w:rPr>
  </w:style>
  <w:style w:type="character" w:customStyle="1" w:styleId="afc">
    <w:name w:val="Название Знак"/>
    <w:link w:val="afb"/>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7"/>
    <w:link w:val="25"/>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4"/>
    <w:rsid w:val="00A71BC1"/>
    <w:rPr>
      <w:rFonts w:ascii="Times New Roman" w:eastAsia="Times New Roman" w:hAnsi="Times New Roman"/>
      <w:b/>
      <w:sz w:val="40"/>
    </w:rPr>
  </w:style>
  <w:style w:type="paragraph" w:styleId="afd">
    <w:name w:val="Document Map"/>
    <w:basedOn w:val="a7"/>
    <w:link w:val="afe"/>
    <w:rsid w:val="00A71BC1"/>
    <w:pPr>
      <w:shd w:val="clear" w:color="auto" w:fill="000080"/>
    </w:pPr>
    <w:rPr>
      <w:rFonts w:ascii="Tahoma" w:eastAsia="Times New Roman" w:hAnsi="Tahoma"/>
      <w:sz w:val="20"/>
      <w:szCs w:val="20"/>
    </w:rPr>
  </w:style>
  <w:style w:type="character" w:customStyle="1" w:styleId="afe">
    <w:name w:val="Схема документа Знак"/>
    <w:link w:val="afd"/>
    <w:rsid w:val="00A71BC1"/>
    <w:rPr>
      <w:rFonts w:ascii="Tahoma" w:eastAsia="Times New Roman" w:hAnsi="Tahoma" w:cs="Tahoma"/>
      <w:shd w:val="clear" w:color="auto" w:fill="000080"/>
    </w:rPr>
  </w:style>
  <w:style w:type="paragraph" w:styleId="34">
    <w:name w:val="Body Text 3"/>
    <w:basedOn w:val="a7"/>
    <w:link w:val="310"/>
    <w:uiPriority w:val="99"/>
    <w:rsid w:val="00A71BC1"/>
    <w:pPr>
      <w:spacing w:after="120"/>
    </w:pPr>
    <w:rPr>
      <w:rFonts w:eastAsia="Times New Roman"/>
      <w:sz w:val="16"/>
      <w:szCs w:val="16"/>
    </w:rPr>
  </w:style>
  <w:style w:type="character" w:customStyle="1" w:styleId="35">
    <w:name w:val="Основной текст 3 Знак"/>
    <w:uiPriority w:val="99"/>
    <w:rsid w:val="00A71BC1"/>
    <w:rPr>
      <w:rFonts w:ascii="Times New Roman" w:hAnsi="Times New Roman"/>
      <w:sz w:val="16"/>
      <w:szCs w:val="16"/>
      <w:lang w:eastAsia="en-US"/>
    </w:rPr>
  </w:style>
  <w:style w:type="character" w:customStyle="1" w:styleId="310">
    <w:name w:val="Основной текст 3 Знак1"/>
    <w:link w:val="34"/>
    <w:uiPriority w:val="99"/>
    <w:locked/>
    <w:rsid w:val="00A71BC1"/>
    <w:rPr>
      <w:rFonts w:ascii="Times New Roman" w:eastAsia="Times New Roman" w:hAnsi="Times New Roman"/>
      <w:sz w:val="16"/>
      <w:szCs w:val="16"/>
    </w:rPr>
  </w:style>
  <w:style w:type="paragraph" w:styleId="aff">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7"/>
    <w:link w:val="aff0"/>
    <w:qFormat/>
    <w:rsid w:val="00A71BC1"/>
    <w:pPr>
      <w:spacing w:before="100" w:beforeAutospacing="1" w:after="100" w:afterAutospacing="1"/>
    </w:pPr>
    <w:rPr>
      <w:rFonts w:eastAsia="Times New Roman"/>
      <w:sz w:val="24"/>
      <w:szCs w:val="24"/>
    </w:rPr>
  </w:style>
  <w:style w:type="paragraph" w:customStyle="1" w:styleId="aff1">
    <w:name w:val="Знак"/>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7"/>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2">
    <w:name w:val="Знак Знак Знак Знак Знак Знак Знак Знак"/>
    <w:basedOn w:val="a7"/>
    <w:rsid w:val="00A71BC1"/>
    <w:pPr>
      <w:spacing w:before="100" w:beforeAutospacing="1" w:after="100" w:afterAutospacing="1"/>
    </w:pPr>
    <w:rPr>
      <w:rFonts w:ascii="Tahoma" w:eastAsia="Times New Roman" w:hAnsi="Tahoma" w:cs="Tahoma"/>
      <w:sz w:val="20"/>
      <w:szCs w:val="20"/>
      <w:lang w:val="en-US"/>
    </w:rPr>
  </w:style>
  <w:style w:type="paragraph" w:customStyle="1" w:styleId="aff3">
    <w:name w:val="Знак Знак Знак Знак Знак Знак Знак Знак 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character" w:styleId="aff4">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aff5">
    <w:name w:val="Знак Знак Знак Знак Знак"/>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uiPriority w:val="99"/>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6">
    <w:name w:val="List"/>
    <w:basedOn w:val="af3"/>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7">
    <w:name w:val="Заголовок"/>
    <w:basedOn w:val="a7"/>
    <w:next w:val="af3"/>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9">
    <w:name w:val="Название1"/>
    <w:basedOn w:val="a7"/>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a">
    <w:name w:val="Указатель1"/>
    <w:basedOn w:val="a7"/>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7"/>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8">
    <w:name w:val="Содержимое таблицы"/>
    <w:basedOn w:val="a7"/>
    <w:rsid w:val="00A71BC1"/>
    <w:pPr>
      <w:suppressLineNumbers/>
      <w:ind w:firstLine="539"/>
      <w:jc w:val="both"/>
    </w:pPr>
    <w:rPr>
      <w:rFonts w:eastAsia="Lucida Sans Unicode" w:cs="Tahoma"/>
      <w:color w:val="000000"/>
      <w:sz w:val="24"/>
      <w:szCs w:val="24"/>
      <w:lang w:val="en-US" w:bidi="en-US"/>
    </w:rPr>
  </w:style>
  <w:style w:type="paragraph" w:customStyle="1" w:styleId="aff9">
    <w:name w:val="Заголовок таблицы"/>
    <w:basedOn w:val="aff8"/>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b">
    <w:name w:val="Основной шрифт абзаца1"/>
    <w:rsid w:val="00A71BC1"/>
  </w:style>
  <w:style w:type="character" w:customStyle="1" w:styleId="affa">
    <w:name w:val="Символ нумерации"/>
    <w:rsid w:val="00A71BC1"/>
  </w:style>
  <w:style w:type="character" w:customStyle="1" w:styleId="26">
    <w:name w:val="Основной шрифт абзаца2"/>
    <w:rsid w:val="00A71BC1"/>
  </w:style>
  <w:style w:type="paragraph" w:customStyle="1" w:styleId="affb">
    <w:name w:val="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c">
    <w:name w:val="Знак Знак1 Знак Знак Знак Знак Знак Знак Знак Знак Знак Знак Знак 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c">
    <w:name w:val="Основной текст_"/>
    <w:link w:val="1d"/>
    <w:locked/>
    <w:rsid w:val="00FA19DD"/>
    <w:rPr>
      <w:sz w:val="25"/>
      <w:szCs w:val="25"/>
      <w:shd w:val="clear" w:color="auto" w:fill="FFFFFF"/>
    </w:rPr>
  </w:style>
  <w:style w:type="paragraph" w:customStyle="1" w:styleId="1d">
    <w:name w:val="Основной текст1"/>
    <w:basedOn w:val="a7"/>
    <w:link w:val="affc"/>
    <w:rsid w:val="00FA19DD"/>
    <w:pPr>
      <w:shd w:val="clear" w:color="auto" w:fill="FFFFFF"/>
      <w:spacing w:after="420" w:line="0" w:lineRule="atLeast"/>
    </w:pPr>
    <w:rPr>
      <w:rFonts w:ascii="Calibri" w:hAnsi="Calibri"/>
      <w:sz w:val="25"/>
      <w:szCs w:val="25"/>
    </w:rPr>
  </w:style>
  <w:style w:type="paragraph" w:styleId="affd">
    <w:name w:val="No Spacing"/>
    <w:basedOn w:val="a7"/>
    <w:link w:val="affe"/>
    <w:uiPriority w:val="99"/>
    <w:qFormat/>
    <w:rsid w:val="00FA19DD"/>
    <w:rPr>
      <w:rFonts w:ascii="Calibri" w:eastAsia="Times New Roman" w:hAnsi="Calibri"/>
    </w:rPr>
  </w:style>
  <w:style w:type="character" w:customStyle="1" w:styleId="affe">
    <w:name w:val="Без интервала Знак"/>
    <w:link w:val="affd"/>
    <w:uiPriority w:val="99"/>
    <w:rsid w:val="00FA19DD"/>
    <w:rPr>
      <w:rFonts w:eastAsia="Times New Roman" w:cs="Calibri"/>
      <w:sz w:val="22"/>
      <w:szCs w:val="22"/>
      <w:lang w:eastAsia="en-US"/>
    </w:rPr>
  </w:style>
  <w:style w:type="character" w:customStyle="1" w:styleId="aff0">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uiPriority w:val="99"/>
    <w:rsid w:val="00FA19DD"/>
    <w:rPr>
      <w:rFonts w:ascii="Arial" w:hAnsi="Arial" w:cs="Arial"/>
      <w:b/>
      <w:bCs/>
      <w:sz w:val="26"/>
      <w:szCs w:val="26"/>
      <w:lang w:val="ru-RU" w:bidi="ar-SA"/>
    </w:rPr>
  </w:style>
  <w:style w:type="character" w:styleId="afff0">
    <w:name w:val="FollowedHyperlink"/>
    <w:uiPriority w:val="99"/>
    <w:rsid w:val="00FA19DD"/>
    <w:rPr>
      <w:color w:val="800080"/>
      <w:u w:val="single"/>
    </w:rPr>
  </w:style>
  <w:style w:type="character" w:customStyle="1" w:styleId="afff1">
    <w:name w:val="Центр Знак"/>
    <w:rsid w:val="00FA19DD"/>
    <w:rPr>
      <w:sz w:val="28"/>
      <w:lang w:val="ru-RU" w:bidi="ar-SA"/>
    </w:rPr>
  </w:style>
  <w:style w:type="character" w:customStyle="1" w:styleId="afff2">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e">
    <w:name w:val="Знак Знак1"/>
    <w:aliases w:val="Подзаголовок Знак1"/>
    <w:uiPriority w:val="99"/>
    <w:rsid w:val="00FA19DD"/>
    <w:rPr>
      <w:rFonts w:ascii="Times New Roman CYR" w:hAnsi="Times New Roman CYR" w:cs="Times New Roman CYR"/>
    </w:rPr>
  </w:style>
  <w:style w:type="character" w:styleId="afff3">
    <w:name w:val="Strong"/>
    <w:qFormat/>
    <w:rsid w:val="00FA19DD"/>
    <w:rPr>
      <w:b/>
      <w:bCs/>
    </w:rPr>
  </w:style>
  <w:style w:type="paragraph" w:styleId="afff4">
    <w:name w:val="caption"/>
    <w:aliases w:val="Таблица - Название объекта,!! Object Novogor !!,Caption Char,Caption Char1 Char1 Char Char,Caption Char Char2 Char1 Char Char,Caption Char Char Char1 Char Char Char,Знак13"/>
    <w:basedOn w:val="a7"/>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7"/>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7"/>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7"/>
    <w:rsid w:val="00FA19DD"/>
    <w:pPr>
      <w:suppressLineNumbers/>
      <w:suppressAutoHyphens/>
    </w:pPr>
    <w:rPr>
      <w:rFonts w:ascii="Times New Roman CYR" w:eastAsia="Times New Roman" w:hAnsi="Times New Roman CYR" w:cs="Mangal"/>
      <w:sz w:val="20"/>
      <w:szCs w:val="20"/>
      <w:lang w:eastAsia="zh-CN"/>
    </w:rPr>
  </w:style>
  <w:style w:type="paragraph" w:customStyle="1" w:styleId="1f">
    <w:name w:val="Название объекта1"/>
    <w:basedOn w:val="a7"/>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7"/>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7"/>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7"/>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0">
    <w:name w:val="Знак Знак1 Знак Знак Знак Знак"/>
    <w:basedOn w:val="a7"/>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7"/>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7"/>
    <w:rsid w:val="00FA19DD"/>
    <w:pPr>
      <w:suppressAutoHyphens/>
      <w:ind w:firstLine="720"/>
      <w:jc w:val="both"/>
    </w:pPr>
    <w:rPr>
      <w:rFonts w:eastAsia="Times New Roman"/>
      <w:sz w:val="24"/>
      <w:szCs w:val="20"/>
      <w:lang w:eastAsia="zh-CN"/>
    </w:rPr>
  </w:style>
  <w:style w:type="paragraph" w:customStyle="1" w:styleId="afff5">
    <w:name w:val="Центр"/>
    <w:basedOn w:val="a7"/>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7"/>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7"/>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7"/>
    <w:rsid w:val="00FA19DD"/>
    <w:pPr>
      <w:suppressAutoHyphens/>
      <w:spacing w:before="280" w:after="280"/>
    </w:pPr>
    <w:rPr>
      <w:rFonts w:eastAsia="Times New Roman"/>
      <w:sz w:val="24"/>
      <w:szCs w:val="24"/>
      <w:lang w:eastAsia="zh-CN"/>
    </w:rPr>
  </w:style>
  <w:style w:type="paragraph" w:customStyle="1" w:styleId="1f1">
    <w:name w:val="Схема документа1"/>
    <w:basedOn w:val="a7"/>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7"/>
    <w:next w:val="af3"/>
    <w:rsid w:val="00FA19DD"/>
    <w:pPr>
      <w:suppressAutoHyphens/>
      <w:ind w:left="-567"/>
      <w:jc w:val="center"/>
    </w:pPr>
    <w:rPr>
      <w:rFonts w:eastAsia="Times New Roman"/>
      <w:sz w:val="28"/>
      <w:szCs w:val="20"/>
      <w:lang w:eastAsia="zh-CN"/>
    </w:rPr>
  </w:style>
  <w:style w:type="paragraph" w:customStyle="1" w:styleId="211">
    <w:name w:val="Основной текст 21"/>
    <w:basedOn w:val="a7"/>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7"/>
    <w:uiPriority w:val="99"/>
    <w:rsid w:val="00FA19DD"/>
    <w:pPr>
      <w:suppressAutoHyphens/>
      <w:spacing w:after="120"/>
    </w:pPr>
    <w:rPr>
      <w:rFonts w:eastAsia="Times New Roman"/>
      <w:sz w:val="16"/>
      <w:szCs w:val="16"/>
      <w:lang w:eastAsia="zh-CN"/>
    </w:rPr>
  </w:style>
  <w:style w:type="paragraph" w:customStyle="1" w:styleId="313">
    <w:name w:val="Список 31"/>
    <w:basedOn w:val="a7"/>
    <w:rsid w:val="00FA19DD"/>
    <w:pPr>
      <w:suppressAutoHyphens/>
      <w:ind w:left="849" w:hanging="283"/>
    </w:pPr>
    <w:rPr>
      <w:rFonts w:eastAsia="Times New Roman"/>
      <w:sz w:val="24"/>
      <w:szCs w:val="24"/>
      <w:lang w:eastAsia="zh-CN"/>
    </w:rPr>
  </w:style>
  <w:style w:type="paragraph" w:customStyle="1" w:styleId="afff6">
    <w:name w:val="Содержимое врезки"/>
    <w:basedOn w:val="af3"/>
    <w:rsid w:val="00FA19DD"/>
    <w:pPr>
      <w:tabs>
        <w:tab w:val="clear" w:pos="3060"/>
      </w:tabs>
      <w:suppressAutoHyphens/>
    </w:pPr>
    <w:rPr>
      <w:sz w:val="24"/>
      <w:lang w:eastAsia="zh-CN"/>
    </w:rPr>
  </w:style>
  <w:style w:type="paragraph" w:customStyle="1" w:styleId="ConsPlusDocList2">
    <w:name w:val="ConsPlusDocList2"/>
    <w:next w:val="a7"/>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7"/>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7"/>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7"/>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7"/>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7"/>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7"/>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uiPriority w:val="99"/>
    <w:locked/>
    <w:rsid w:val="00F87F9E"/>
    <w:rPr>
      <w:sz w:val="21"/>
      <w:szCs w:val="21"/>
      <w:shd w:val="clear" w:color="auto" w:fill="FFFFFF"/>
    </w:rPr>
  </w:style>
  <w:style w:type="paragraph" w:customStyle="1" w:styleId="410">
    <w:name w:val="Основной текст (4)1"/>
    <w:basedOn w:val="a7"/>
    <w:link w:val="41"/>
    <w:rsid w:val="00F87F9E"/>
    <w:pPr>
      <w:shd w:val="clear" w:color="auto" w:fill="FFFFFF"/>
      <w:spacing w:before="240" w:line="274" w:lineRule="exact"/>
      <w:jc w:val="both"/>
    </w:pPr>
    <w:rPr>
      <w:rFonts w:ascii="Calibri" w:hAnsi="Calibri"/>
      <w:sz w:val="21"/>
      <w:szCs w:val="21"/>
    </w:rPr>
  </w:style>
  <w:style w:type="character" w:styleId="afff7">
    <w:name w:val="Emphasis"/>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8">
    <w:name w:val="Маркеры списка"/>
    <w:rsid w:val="00F87F9E"/>
    <w:rPr>
      <w:rFonts w:ascii="OpenSymbol" w:eastAsia="OpenSymbol" w:hAnsi="OpenSymbol" w:cs="OpenSymbol"/>
    </w:rPr>
  </w:style>
  <w:style w:type="paragraph" w:customStyle="1" w:styleId="43">
    <w:name w:val="Указатель4"/>
    <w:basedOn w:val="a7"/>
    <w:rsid w:val="00F87F9E"/>
    <w:pPr>
      <w:suppressLineNumbers/>
    </w:pPr>
    <w:rPr>
      <w:rFonts w:eastAsia="Times New Roman" w:cs="Mangal"/>
      <w:sz w:val="24"/>
      <w:szCs w:val="24"/>
      <w:lang w:eastAsia="zh-CN"/>
    </w:rPr>
  </w:style>
  <w:style w:type="paragraph" w:customStyle="1" w:styleId="38">
    <w:name w:val="Название3"/>
    <w:basedOn w:val="a7"/>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7"/>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7"/>
    <w:rsid w:val="00F87F9E"/>
    <w:pPr>
      <w:spacing w:before="280" w:after="280"/>
    </w:pPr>
    <w:rPr>
      <w:rFonts w:eastAsia="SimSun"/>
      <w:sz w:val="24"/>
      <w:szCs w:val="24"/>
      <w:lang w:eastAsia="zh-CN"/>
    </w:rPr>
  </w:style>
  <w:style w:type="paragraph" w:customStyle="1" w:styleId="afff9">
    <w:name w:val="Знак Знак 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afffa">
    <w:name w:val="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1f2">
    <w:name w:val="Знак Знак Знак Знак Знак Знак Знак Знак Знак1"/>
    <w:basedOn w:val="a7"/>
    <w:rsid w:val="00F87F9E"/>
    <w:pPr>
      <w:spacing w:after="160" w:line="240" w:lineRule="exact"/>
    </w:pPr>
    <w:rPr>
      <w:rFonts w:ascii="Verdana" w:eastAsia="Times New Roman" w:hAnsi="Verdana" w:cs="Verdana"/>
      <w:sz w:val="20"/>
      <w:szCs w:val="20"/>
      <w:lang w:val="en-US" w:eastAsia="zh-CN"/>
    </w:rPr>
  </w:style>
  <w:style w:type="paragraph" w:customStyle="1" w:styleId="afffb">
    <w:name w:val="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7"/>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afffc">
    <w:name w:val="Знак Знак Знак Знак Знак Знак Знак 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7"/>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uiPriority w:val="99"/>
    <w:locked/>
    <w:rsid w:val="00C458EF"/>
    <w:rPr>
      <w:b/>
      <w:bCs/>
      <w:sz w:val="22"/>
      <w:szCs w:val="22"/>
      <w:shd w:val="clear" w:color="auto" w:fill="FFFFFF"/>
    </w:rPr>
  </w:style>
  <w:style w:type="character" w:customStyle="1" w:styleId="1f3">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1">
    <w:name w:val="Основной текст (2)"/>
    <w:basedOn w:val="a7"/>
    <w:link w:val="2f0"/>
    <w:uiPriority w:val="99"/>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2">
    <w:name w:val="Основной текст2"/>
    <w:basedOn w:val="a7"/>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d">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4">
    <w:name w:val="Заголовок №1_"/>
    <w:link w:val="1f5"/>
    <w:rsid w:val="007E2D5E"/>
    <w:rPr>
      <w:sz w:val="27"/>
      <w:szCs w:val="27"/>
      <w:shd w:val="clear" w:color="auto" w:fill="FFFFFF"/>
    </w:rPr>
  </w:style>
  <w:style w:type="paragraph" w:customStyle="1" w:styleId="1f5">
    <w:name w:val="Заголовок №1"/>
    <w:basedOn w:val="a7"/>
    <w:link w:val="1f4"/>
    <w:rsid w:val="007E2D5E"/>
    <w:pPr>
      <w:shd w:val="clear" w:color="auto" w:fill="FFFFFF"/>
      <w:spacing w:after="600" w:line="326" w:lineRule="exact"/>
      <w:jc w:val="center"/>
      <w:outlineLvl w:val="0"/>
    </w:pPr>
    <w:rPr>
      <w:rFonts w:ascii="Calibri" w:hAnsi="Calibri"/>
      <w:sz w:val="27"/>
      <w:szCs w:val="27"/>
    </w:rPr>
  </w:style>
  <w:style w:type="paragraph" w:customStyle="1" w:styleId="1f6">
    <w:name w:val="Основной текст с отступом.Основной текст 1.Нумерованный список !!.Надин стиль"/>
    <w:basedOn w:val="a7"/>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7"/>
    <w:rsid w:val="00AE6079"/>
    <w:pPr>
      <w:suppressAutoHyphens/>
    </w:pPr>
    <w:rPr>
      <w:rFonts w:eastAsia="Times New Roman"/>
      <w:b/>
      <w:bCs/>
      <w:sz w:val="28"/>
      <w:szCs w:val="28"/>
      <w:lang w:eastAsia="ar-SA"/>
    </w:rPr>
  </w:style>
  <w:style w:type="paragraph" w:styleId="afffe">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7"/>
    <w:link w:val="affff"/>
    <w:rsid w:val="00AE6079"/>
    <w:rPr>
      <w:rFonts w:eastAsia="Times New Roman"/>
      <w:sz w:val="20"/>
      <w:szCs w:val="20"/>
    </w:rPr>
  </w:style>
  <w:style w:type="character" w:customStyle="1" w:styleId="affff">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e"/>
    <w:uiPriority w:val="99"/>
    <w:rsid w:val="00AE6079"/>
    <w:rPr>
      <w:rFonts w:ascii="Times New Roman" w:eastAsia="Times New Roman" w:hAnsi="Times New Roman"/>
    </w:rPr>
  </w:style>
  <w:style w:type="character" w:styleId="affff0">
    <w:name w:val="footnote reference"/>
    <w:aliases w:val="Знак сноски 1,Знак сноски-FN,Ciae niinee-FN"/>
    <w:rsid w:val="00AE6079"/>
    <w:rPr>
      <w:vertAlign w:val="superscript"/>
    </w:rPr>
  </w:style>
  <w:style w:type="paragraph" w:customStyle="1" w:styleId="affff1">
    <w:name w:val="Знак Знак Знак Знак"/>
    <w:basedOn w:val="a7"/>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7"/>
    <w:rsid w:val="00AE6079"/>
    <w:pPr>
      <w:suppressAutoHyphens/>
      <w:spacing w:after="120"/>
      <w:ind w:firstLine="709"/>
      <w:jc w:val="both"/>
    </w:pPr>
    <w:rPr>
      <w:rFonts w:ascii="Arial" w:eastAsia="Times New Roman" w:hAnsi="Arial" w:cs="Arial"/>
      <w:sz w:val="26"/>
      <w:szCs w:val="24"/>
      <w:lang w:eastAsia="ar-SA"/>
    </w:rPr>
  </w:style>
  <w:style w:type="character" w:customStyle="1" w:styleId="1f7">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2">
    <w:name w:val="Гипертекстовая ссылка"/>
    <w:rsid w:val="00AE6079"/>
    <w:rPr>
      <w:color w:val="008000"/>
    </w:rPr>
  </w:style>
  <w:style w:type="paragraph" w:styleId="affff3">
    <w:name w:val="Subtitle"/>
    <w:basedOn w:val="a7"/>
    <w:link w:val="affff4"/>
    <w:qFormat/>
    <w:rsid w:val="00AE6079"/>
    <w:pPr>
      <w:spacing w:after="60"/>
      <w:jc w:val="center"/>
      <w:outlineLvl w:val="1"/>
    </w:pPr>
    <w:rPr>
      <w:rFonts w:ascii="Arial" w:eastAsia="Times New Roman" w:hAnsi="Arial"/>
      <w:sz w:val="24"/>
      <w:szCs w:val="24"/>
    </w:rPr>
  </w:style>
  <w:style w:type="character" w:customStyle="1" w:styleId="affff4">
    <w:name w:val="Подзаголовок Знак"/>
    <w:link w:val="affff3"/>
    <w:rsid w:val="00AE6079"/>
    <w:rPr>
      <w:rFonts w:ascii="Arial" w:eastAsia="Times New Roman" w:hAnsi="Arial" w:cs="Arial"/>
      <w:sz w:val="24"/>
      <w:szCs w:val="24"/>
    </w:rPr>
  </w:style>
  <w:style w:type="paragraph" w:customStyle="1" w:styleId="1f8">
    <w:name w:val="Список маркированный 1"/>
    <w:basedOn w:val="a7"/>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7"/>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7"/>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7"/>
    <w:rsid w:val="00AE6079"/>
    <w:pPr>
      <w:ind w:left="-113" w:right="-113"/>
      <w:jc w:val="center"/>
    </w:pPr>
    <w:rPr>
      <w:rFonts w:eastAsia="Times New Roman"/>
      <w:b/>
      <w:bCs/>
      <w:sz w:val="20"/>
      <w:szCs w:val="20"/>
      <w:lang w:eastAsia="ru-RU"/>
    </w:rPr>
  </w:style>
  <w:style w:type="character" w:customStyle="1" w:styleId="Normal">
    <w:name w:val="Normal Знак"/>
    <w:link w:val="2b"/>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7"/>
    <w:link w:val="affff5"/>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6">
    <w:name w:val="TOC Heading"/>
    <w:basedOn w:val="11"/>
    <w:next w:val="a7"/>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9">
    <w:name w:val="toc 1"/>
    <w:basedOn w:val="a7"/>
    <w:next w:val="a7"/>
    <w:autoRedefine/>
    <w:uiPriority w:val="99"/>
    <w:rsid w:val="00AE6079"/>
    <w:rPr>
      <w:rFonts w:eastAsia="Times New Roman"/>
      <w:sz w:val="24"/>
      <w:szCs w:val="24"/>
      <w:lang w:eastAsia="ru-RU"/>
    </w:rPr>
  </w:style>
  <w:style w:type="paragraph" w:styleId="2f3">
    <w:name w:val="toc 2"/>
    <w:basedOn w:val="a7"/>
    <w:next w:val="a7"/>
    <w:autoRedefine/>
    <w:uiPriority w:val="9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7"/>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7">
    <w:name w:val="отчет"/>
    <w:basedOn w:val="a7"/>
    <w:link w:val="affff8"/>
    <w:qFormat/>
    <w:rsid w:val="00AE6079"/>
    <w:pPr>
      <w:spacing w:line="276" w:lineRule="auto"/>
      <w:ind w:firstLine="709"/>
      <w:jc w:val="both"/>
    </w:pPr>
    <w:rPr>
      <w:rFonts w:eastAsia="Times New Roman"/>
      <w:sz w:val="28"/>
    </w:rPr>
  </w:style>
  <w:style w:type="character" w:customStyle="1" w:styleId="affff8">
    <w:name w:val="отчет Знак"/>
    <w:link w:val="affff7"/>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9">
    <w:name w:val="Табличный"/>
    <w:basedOn w:val="a7"/>
    <w:link w:val="affffa"/>
    <w:uiPriority w:val="99"/>
    <w:rsid w:val="00AE6079"/>
    <w:pPr>
      <w:jc w:val="center"/>
    </w:pPr>
    <w:rPr>
      <w:rFonts w:eastAsia="Times New Roman"/>
      <w:sz w:val="24"/>
      <w:szCs w:val="24"/>
    </w:rPr>
  </w:style>
  <w:style w:type="character" w:customStyle="1" w:styleId="affffa">
    <w:name w:val="Табличный Знак"/>
    <w:link w:val="affff9"/>
    <w:rsid w:val="00AE6079"/>
    <w:rPr>
      <w:rFonts w:ascii="Times New Roman" w:eastAsia="Times New Roman" w:hAnsi="Times New Roman"/>
      <w:sz w:val="24"/>
      <w:szCs w:val="24"/>
    </w:rPr>
  </w:style>
  <w:style w:type="paragraph" w:customStyle="1" w:styleId="2f4">
    <w:name w:val="Знак2"/>
    <w:basedOn w:val="a7"/>
    <w:rsid w:val="00AE6079"/>
    <w:pPr>
      <w:spacing w:after="160" w:line="240" w:lineRule="exact"/>
      <w:jc w:val="both"/>
    </w:pPr>
    <w:rPr>
      <w:rFonts w:ascii="Verdana" w:eastAsia="Times New Roman" w:hAnsi="Verdana"/>
      <w:sz w:val="24"/>
      <w:szCs w:val="24"/>
      <w:lang w:val="en-US"/>
    </w:rPr>
  </w:style>
  <w:style w:type="paragraph" w:customStyle="1" w:styleId="affffb">
    <w:name w:val="Таблица"/>
    <w:basedOn w:val="a7"/>
    <w:uiPriority w:val="99"/>
    <w:rsid w:val="00AE6079"/>
    <w:rPr>
      <w:rFonts w:eastAsia="Times New Roman"/>
      <w:sz w:val="28"/>
      <w:szCs w:val="28"/>
      <w:lang w:eastAsia="ru-RU"/>
    </w:rPr>
  </w:style>
  <w:style w:type="character" w:customStyle="1" w:styleId="1fa">
    <w:name w:val="Название Знак1"/>
    <w:uiPriority w:val="10"/>
    <w:rsid w:val="00AE6079"/>
    <w:rPr>
      <w:b/>
      <w:bCs/>
      <w:sz w:val="24"/>
      <w:szCs w:val="24"/>
      <w:lang w:val="ru-RU" w:eastAsia="ru-RU" w:bidi="ar-SA"/>
    </w:rPr>
  </w:style>
  <w:style w:type="paragraph" w:customStyle="1" w:styleId="1fb">
    <w:name w:val="Знак1 Знак Знак Знак"/>
    <w:basedOn w:val="a7"/>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7"/>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7"/>
    <w:link w:val="S"/>
    <w:autoRedefine/>
    <w:uiPriority w:val="99"/>
    <w:qFormat/>
    <w:rsid w:val="00AE6079"/>
    <w:pPr>
      <w:spacing w:line="276" w:lineRule="auto"/>
      <w:ind w:firstLine="709"/>
      <w:jc w:val="both"/>
    </w:pPr>
    <w:rPr>
      <w:rFonts w:ascii="Calibri" w:hAnsi="Calibri"/>
      <w:sz w:val="26"/>
      <w:szCs w:val="26"/>
    </w:rPr>
  </w:style>
  <w:style w:type="paragraph" w:customStyle="1" w:styleId="affffc">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7"/>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c">
    <w:name w:val="Знак1 Знак"/>
    <w:basedOn w:val="a7"/>
    <w:rsid w:val="00393592"/>
    <w:pPr>
      <w:spacing w:after="160" w:line="240" w:lineRule="exact"/>
      <w:jc w:val="both"/>
    </w:pPr>
    <w:rPr>
      <w:rFonts w:eastAsia="Times New Roman"/>
      <w:sz w:val="24"/>
      <w:szCs w:val="24"/>
      <w:lang w:val="en-US"/>
    </w:rPr>
  </w:style>
  <w:style w:type="paragraph" w:customStyle="1" w:styleId="1fd">
    <w:name w:val="Абзац списка1"/>
    <w:basedOn w:val="a7"/>
    <w:uiPriority w:val="99"/>
    <w:rsid w:val="00393592"/>
    <w:pPr>
      <w:spacing w:after="200" w:line="276" w:lineRule="auto"/>
      <w:ind w:left="720"/>
    </w:pPr>
    <w:rPr>
      <w:rFonts w:ascii="Calibri" w:hAnsi="Calibri" w:cs="Calibri"/>
    </w:rPr>
  </w:style>
  <w:style w:type="paragraph" w:customStyle="1" w:styleId="3a">
    <w:name w:val="Основной текст3"/>
    <w:basedOn w:val="a7"/>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7"/>
    <w:uiPriority w:val="99"/>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d">
    <w:name w:val="Знак Знак Знак Знак Знак Знак"/>
    <w:basedOn w:val="a7"/>
    <w:rsid w:val="00393592"/>
    <w:pPr>
      <w:spacing w:before="100" w:beforeAutospacing="1" w:after="100" w:afterAutospacing="1"/>
      <w:jc w:val="both"/>
    </w:pPr>
    <w:rPr>
      <w:rFonts w:ascii="Tahoma" w:eastAsia="Times New Roman" w:hAnsi="Tahoma"/>
      <w:sz w:val="20"/>
      <w:szCs w:val="20"/>
      <w:lang w:val="en-US"/>
    </w:rPr>
  </w:style>
  <w:style w:type="paragraph" w:styleId="affffe">
    <w:name w:val="endnote text"/>
    <w:basedOn w:val="a7"/>
    <w:link w:val="afffff"/>
    <w:rsid w:val="00393592"/>
    <w:rPr>
      <w:rFonts w:eastAsia="Times New Roman"/>
      <w:sz w:val="20"/>
      <w:szCs w:val="20"/>
    </w:rPr>
  </w:style>
  <w:style w:type="character" w:customStyle="1" w:styleId="afffff">
    <w:name w:val="Текст концевой сноски Знак"/>
    <w:link w:val="affffe"/>
    <w:rsid w:val="00393592"/>
    <w:rPr>
      <w:rFonts w:ascii="Times New Roman" w:eastAsia="Times New Roman" w:hAnsi="Times New Roman"/>
    </w:rPr>
  </w:style>
  <w:style w:type="paragraph" w:customStyle="1" w:styleId="CharChar1CharChar1CharChar">
    <w:name w:val="Char Char Знак Знак1 Char Char1 Знак Знак Char Char"/>
    <w:basedOn w:val="a7"/>
    <w:rsid w:val="00393592"/>
    <w:pPr>
      <w:spacing w:before="100" w:beforeAutospacing="1" w:after="100" w:afterAutospacing="1"/>
    </w:pPr>
    <w:rPr>
      <w:rFonts w:ascii="Tahoma" w:eastAsia="Times New Roman" w:hAnsi="Tahoma"/>
      <w:sz w:val="20"/>
      <w:szCs w:val="20"/>
      <w:lang w:val="en-US"/>
    </w:rPr>
  </w:style>
  <w:style w:type="paragraph" w:customStyle="1" w:styleId="1fe">
    <w:name w:val="Текст выноски1"/>
    <w:basedOn w:val="a7"/>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7"/>
    <w:uiPriority w:val="99"/>
    <w:rsid w:val="00393592"/>
    <w:pPr>
      <w:spacing w:before="100" w:beforeAutospacing="1" w:after="100" w:afterAutospacing="1"/>
    </w:pPr>
    <w:rPr>
      <w:rFonts w:eastAsia="Times New Roman"/>
      <w:sz w:val="26"/>
      <w:szCs w:val="26"/>
      <w:lang w:eastAsia="ru-RU"/>
    </w:rPr>
  </w:style>
  <w:style w:type="paragraph" w:customStyle="1" w:styleId="xl66">
    <w:name w:val="xl66"/>
    <w:basedOn w:val="a7"/>
    <w:uiPriority w:val="99"/>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7"/>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7"/>
    <w:uiPriority w:val="99"/>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7"/>
    <w:uiPriority w:val="99"/>
    <w:rsid w:val="00393592"/>
    <w:pPr>
      <w:spacing w:before="100" w:beforeAutospacing="1" w:after="100" w:afterAutospacing="1"/>
    </w:pPr>
    <w:rPr>
      <w:rFonts w:eastAsia="Times New Roman"/>
      <w:sz w:val="24"/>
      <w:szCs w:val="24"/>
      <w:lang w:eastAsia="ru-RU"/>
    </w:rPr>
  </w:style>
  <w:style w:type="paragraph" w:customStyle="1" w:styleId="xl75">
    <w:name w:val="xl75"/>
    <w:basedOn w:val="a7"/>
    <w:uiPriority w:val="99"/>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7"/>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7"/>
    <w:uiPriority w:val="99"/>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7"/>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7"/>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7"/>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7"/>
    <w:uiPriority w:val="99"/>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7"/>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7"/>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7"/>
    <w:uiPriority w:val="99"/>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7"/>
    <w:uiPriority w:val="99"/>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7"/>
    <w:uiPriority w:val="99"/>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7"/>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7"/>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7"/>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7"/>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7"/>
    <w:rsid w:val="00393592"/>
    <w:pPr>
      <w:spacing w:before="100" w:beforeAutospacing="1" w:after="100" w:afterAutospacing="1"/>
    </w:pPr>
    <w:rPr>
      <w:rFonts w:eastAsia="Times New Roman"/>
      <w:sz w:val="26"/>
      <w:szCs w:val="26"/>
      <w:lang w:eastAsia="ru-RU"/>
    </w:rPr>
  </w:style>
  <w:style w:type="paragraph" w:customStyle="1" w:styleId="xl105">
    <w:name w:val="xl105"/>
    <w:basedOn w:val="a7"/>
    <w:rsid w:val="00393592"/>
    <w:pPr>
      <w:spacing w:before="100" w:beforeAutospacing="1" w:after="100" w:afterAutospacing="1"/>
      <w:jc w:val="center"/>
    </w:pPr>
    <w:rPr>
      <w:rFonts w:eastAsia="Times New Roman"/>
      <w:b/>
      <w:bCs/>
      <w:lang w:eastAsia="ru-RU"/>
    </w:rPr>
  </w:style>
  <w:style w:type="paragraph" w:customStyle="1" w:styleId="xl106">
    <w:name w:val="xl106"/>
    <w:basedOn w:val="a7"/>
    <w:rsid w:val="00393592"/>
    <w:pPr>
      <w:spacing w:before="100" w:beforeAutospacing="1" w:after="100" w:afterAutospacing="1"/>
    </w:pPr>
    <w:rPr>
      <w:rFonts w:eastAsia="Times New Roman"/>
      <w:lang w:eastAsia="ru-RU"/>
    </w:rPr>
  </w:style>
  <w:style w:type="paragraph" w:customStyle="1" w:styleId="xl107">
    <w:name w:val="xl107"/>
    <w:basedOn w:val="a7"/>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7"/>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7"/>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7"/>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7"/>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7"/>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7"/>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7"/>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7"/>
    <w:uiPriority w:val="99"/>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7"/>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7"/>
    <w:uiPriority w:val="99"/>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7"/>
    <w:uiPriority w:val="99"/>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7"/>
    <w:uiPriority w:val="99"/>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7"/>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7"/>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7"/>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7"/>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7"/>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7"/>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7"/>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7"/>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7"/>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7"/>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7"/>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7"/>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7"/>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7"/>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7"/>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7"/>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7"/>
    <w:rsid w:val="00393592"/>
    <w:pPr>
      <w:spacing w:before="100" w:beforeAutospacing="1" w:after="100" w:afterAutospacing="1"/>
    </w:pPr>
    <w:rPr>
      <w:rFonts w:eastAsia="Times New Roman"/>
      <w:sz w:val="24"/>
      <w:szCs w:val="24"/>
      <w:lang w:eastAsia="ru-RU"/>
    </w:rPr>
  </w:style>
  <w:style w:type="paragraph" w:customStyle="1" w:styleId="xl178">
    <w:name w:val="xl178"/>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7"/>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7"/>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7"/>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7"/>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7"/>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7"/>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7"/>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7"/>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7"/>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7"/>
    <w:rsid w:val="00393592"/>
    <w:pPr>
      <w:spacing w:before="100" w:beforeAutospacing="1" w:after="100" w:afterAutospacing="1"/>
    </w:pPr>
    <w:rPr>
      <w:rFonts w:eastAsia="Times New Roman"/>
      <w:sz w:val="24"/>
      <w:szCs w:val="24"/>
      <w:lang w:eastAsia="ru-RU"/>
    </w:rPr>
  </w:style>
  <w:style w:type="paragraph" w:customStyle="1" w:styleId="xl199">
    <w:name w:val="xl199"/>
    <w:basedOn w:val="a7"/>
    <w:rsid w:val="00393592"/>
    <w:pPr>
      <w:spacing w:before="100" w:beforeAutospacing="1" w:after="100" w:afterAutospacing="1"/>
    </w:pPr>
    <w:rPr>
      <w:rFonts w:eastAsia="Times New Roman"/>
      <w:lang w:eastAsia="ru-RU"/>
    </w:rPr>
  </w:style>
  <w:style w:type="paragraph" w:customStyle="1" w:styleId="xl200">
    <w:name w:val="xl200"/>
    <w:basedOn w:val="a7"/>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7"/>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7"/>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7"/>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7"/>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7"/>
    <w:rsid w:val="00393592"/>
    <w:pPr>
      <w:spacing w:before="100" w:beforeAutospacing="1" w:after="100" w:afterAutospacing="1"/>
      <w:jc w:val="right"/>
    </w:pPr>
    <w:rPr>
      <w:rFonts w:eastAsia="Times New Roman"/>
      <w:lang w:eastAsia="ru-RU"/>
    </w:rPr>
  </w:style>
  <w:style w:type="paragraph" w:customStyle="1" w:styleId="xl207">
    <w:name w:val="xl207"/>
    <w:basedOn w:val="a7"/>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7"/>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7"/>
    <w:rsid w:val="00393592"/>
    <w:pPr>
      <w:spacing w:before="100" w:beforeAutospacing="1" w:after="100" w:afterAutospacing="1"/>
    </w:pPr>
    <w:rPr>
      <w:rFonts w:eastAsia="Times New Roman"/>
      <w:lang w:eastAsia="ru-RU"/>
    </w:rPr>
  </w:style>
  <w:style w:type="paragraph" w:customStyle="1" w:styleId="xl210">
    <w:name w:val="xl210"/>
    <w:basedOn w:val="a7"/>
    <w:rsid w:val="00393592"/>
    <w:pPr>
      <w:spacing w:before="100" w:beforeAutospacing="1" w:after="100" w:afterAutospacing="1"/>
    </w:pPr>
    <w:rPr>
      <w:rFonts w:eastAsia="Times New Roman"/>
      <w:lang w:eastAsia="ru-RU"/>
    </w:rPr>
  </w:style>
  <w:style w:type="paragraph" w:customStyle="1" w:styleId="xl211">
    <w:name w:val="xl211"/>
    <w:basedOn w:val="a7"/>
    <w:rsid w:val="00393592"/>
    <w:pPr>
      <w:spacing w:before="100" w:beforeAutospacing="1" w:after="100" w:afterAutospacing="1"/>
    </w:pPr>
    <w:rPr>
      <w:rFonts w:eastAsia="Times New Roman"/>
      <w:lang w:eastAsia="ru-RU"/>
    </w:rPr>
  </w:style>
  <w:style w:type="paragraph" w:customStyle="1" w:styleId="xl212">
    <w:name w:val="xl212"/>
    <w:basedOn w:val="a7"/>
    <w:rsid w:val="00393592"/>
    <w:pPr>
      <w:spacing w:before="100" w:beforeAutospacing="1" w:after="100" w:afterAutospacing="1"/>
    </w:pPr>
    <w:rPr>
      <w:rFonts w:eastAsia="Times New Roman"/>
      <w:lang w:eastAsia="ru-RU"/>
    </w:rPr>
  </w:style>
  <w:style w:type="paragraph" w:customStyle="1" w:styleId="xl213">
    <w:name w:val="xl213"/>
    <w:basedOn w:val="a7"/>
    <w:rsid w:val="00393592"/>
    <w:pPr>
      <w:spacing w:before="100" w:beforeAutospacing="1" w:after="100" w:afterAutospacing="1"/>
    </w:pPr>
    <w:rPr>
      <w:rFonts w:eastAsia="Times New Roman"/>
      <w:sz w:val="26"/>
      <w:szCs w:val="26"/>
      <w:lang w:eastAsia="ru-RU"/>
    </w:rPr>
  </w:style>
  <w:style w:type="paragraph" w:customStyle="1" w:styleId="xl214">
    <w:name w:val="xl214"/>
    <w:basedOn w:val="a7"/>
    <w:rsid w:val="00393592"/>
    <w:pPr>
      <w:spacing w:before="100" w:beforeAutospacing="1" w:after="100" w:afterAutospacing="1"/>
    </w:pPr>
    <w:rPr>
      <w:rFonts w:eastAsia="Times New Roman"/>
      <w:sz w:val="26"/>
      <w:szCs w:val="26"/>
      <w:lang w:eastAsia="ru-RU"/>
    </w:rPr>
  </w:style>
  <w:style w:type="paragraph" w:customStyle="1" w:styleId="xl215">
    <w:name w:val="xl21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7"/>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7"/>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7"/>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7"/>
    <w:rsid w:val="00393592"/>
    <w:pPr>
      <w:spacing w:before="100" w:beforeAutospacing="1" w:after="100" w:afterAutospacing="1"/>
    </w:pPr>
    <w:rPr>
      <w:rFonts w:eastAsia="Times New Roman"/>
      <w:sz w:val="24"/>
      <w:szCs w:val="24"/>
      <w:lang w:eastAsia="ru-RU"/>
    </w:rPr>
  </w:style>
  <w:style w:type="paragraph" w:customStyle="1" w:styleId="xl225">
    <w:name w:val="xl22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7"/>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7"/>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7"/>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7"/>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7"/>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7"/>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7"/>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7"/>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7"/>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7"/>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7"/>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7"/>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7"/>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7"/>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7"/>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7"/>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7"/>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7"/>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7"/>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7"/>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7"/>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7"/>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7"/>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7"/>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7"/>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7"/>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7"/>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7"/>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7"/>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7"/>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7"/>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7"/>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7"/>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7"/>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7"/>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7"/>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7"/>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7"/>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7"/>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7"/>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7"/>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7"/>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7"/>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7"/>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7"/>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7"/>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7"/>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7"/>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7"/>
    <w:rsid w:val="00BF3EED"/>
    <w:pPr>
      <w:spacing w:before="100" w:beforeAutospacing="1" w:after="100" w:afterAutospacing="1"/>
    </w:pPr>
    <w:rPr>
      <w:rFonts w:eastAsia="Times New Roman"/>
      <w:sz w:val="24"/>
      <w:szCs w:val="24"/>
      <w:lang w:eastAsia="ru-RU"/>
    </w:rPr>
  </w:style>
  <w:style w:type="paragraph" w:customStyle="1" w:styleId="xl307">
    <w:name w:val="xl307"/>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7"/>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7"/>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7"/>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7"/>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7"/>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7"/>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7"/>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7"/>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7"/>
    <w:rsid w:val="00BF3EED"/>
    <w:pPr>
      <w:spacing w:before="100" w:beforeAutospacing="1" w:after="100" w:afterAutospacing="1"/>
      <w:jc w:val="right"/>
    </w:pPr>
    <w:rPr>
      <w:rFonts w:eastAsia="Times New Roman"/>
      <w:lang w:eastAsia="ru-RU"/>
    </w:rPr>
  </w:style>
  <w:style w:type="paragraph" w:customStyle="1" w:styleId="xl322">
    <w:name w:val="xl322"/>
    <w:basedOn w:val="a7"/>
    <w:rsid w:val="00BF3EED"/>
    <w:pPr>
      <w:spacing w:before="100" w:beforeAutospacing="1" w:after="100" w:afterAutospacing="1"/>
      <w:jc w:val="right"/>
    </w:pPr>
    <w:rPr>
      <w:rFonts w:eastAsia="Times New Roman"/>
      <w:lang w:eastAsia="ru-RU"/>
    </w:rPr>
  </w:style>
  <w:style w:type="paragraph" w:customStyle="1" w:styleId="xl323">
    <w:name w:val="xl323"/>
    <w:basedOn w:val="a7"/>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7"/>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7"/>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7"/>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7"/>
    <w:rsid w:val="00BF3EED"/>
    <w:pPr>
      <w:spacing w:before="100" w:beforeAutospacing="1" w:after="100" w:afterAutospacing="1"/>
      <w:jc w:val="right"/>
    </w:pPr>
    <w:rPr>
      <w:rFonts w:eastAsia="Times New Roman"/>
      <w:lang w:eastAsia="ru-RU"/>
    </w:rPr>
  </w:style>
  <w:style w:type="paragraph" w:customStyle="1" w:styleId="xl329">
    <w:name w:val="xl329"/>
    <w:basedOn w:val="a7"/>
    <w:rsid w:val="00BF3EED"/>
    <w:pPr>
      <w:spacing w:before="100" w:beforeAutospacing="1" w:after="100" w:afterAutospacing="1"/>
      <w:jc w:val="right"/>
    </w:pPr>
    <w:rPr>
      <w:rFonts w:eastAsia="Times New Roman"/>
      <w:lang w:eastAsia="ru-RU"/>
    </w:rPr>
  </w:style>
  <w:style w:type="paragraph" w:customStyle="1" w:styleId="afffff0">
    <w:name w:val="Прижатый влево"/>
    <w:basedOn w:val="a7"/>
    <w:next w:val="a7"/>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1">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7"/>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2">
    <w:name w:val="Plain Text"/>
    <w:basedOn w:val="a7"/>
    <w:link w:val="afffff3"/>
    <w:rsid w:val="00794F1D"/>
    <w:rPr>
      <w:rFonts w:ascii="Courier New" w:eastAsia="Times New Roman" w:hAnsi="Courier New"/>
      <w:sz w:val="20"/>
      <w:szCs w:val="20"/>
    </w:rPr>
  </w:style>
  <w:style w:type="character" w:customStyle="1" w:styleId="afffff3">
    <w:name w:val="Текст Знак"/>
    <w:link w:val="afffff2"/>
    <w:rsid w:val="00794F1D"/>
    <w:rPr>
      <w:rFonts w:ascii="Courier New" w:eastAsia="Times New Roman" w:hAnsi="Courier New" w:cs="Courier New"/>
    </w:rPr>
  </w:style>
  <w:style w:type="paragraph" w:customStyle="1" w:styleId="1ff">
    <w:name w:val="Стиль1"/>
    <w:basedOn w:val="a7"/>
    <w:next w:val="52"/>
    <w:link w:val="1ff0"/>
    <w:autoRedefine/>
    <w:rsid w:val="00794F1D"/>
    <w:pPr>
      <w:ind w:left="360"/>
      <w:jc w:val="both"/>
    </w:pPr>
    <w:rPr>
      <w:rFonts w:eastAsia="Times New Roman"/>
      <w:sz w:val="28"/>
      <w:szCs w:val="24"/>
      <w:lang w:eastAsia="ru-RU"/>
    </w:rPr>
  </w:style>
  <w:style w:type="paragraph" w:styleId="52">
    <w:name w:val="List 5"/>
    <w:basedOn w:val="a7"/>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7"/>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7"/>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7"/>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7"/>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4">
    <w:name w:val="Знак Знак Знак Знак Знак Знак Знак Знак Знак Знак"/>
    <w:basedOn w:val="a7"/>
    <w:rsid w:val="00794F1D"/>
    <w:pPr>
      <w:widowControl w:val="0"/>
      <w:adjustRightInd w:val="0"/>
      <w:spacing w:after="160" w:line="240" w:lineRule="exact"/>
      <w:jc w:val="right"/>
    </w:pPr>
    <w:rPr>
      <w:rFonts w:eastAsia="Times New Roman"/>
      <w:sz w:val="20"/>
      <w:szCs w:val="20"/>
      <w:lang w:val="en-GB"/>
    </w:rPr>
  </w:style>
  <w:style w:type="paragraph" w:customStyle="1" w:styleId="1ff1">
    <w:name w:val="1"/>
    <w:basedOn w:val="a7"/>
    <w:rsid w:val="00794F1D"/>
    <w:pPr>
      <w:spacing w:after="160" w:line="240" w:lineRule="exact"/>
    </w:pPr>
    <w:rPr>
      <w:rFonts w:ascii="Verdana" w:eastAsia="Times New Roman" w:hAnsi="Verdana"/>
      <w:sz w:val="24"/>
      <w:szCs w:val="24"/>
      <w:lang w:val="en-US"/>
    </w:rPr>
  </w:style>
  <w:style w:type="paragraph" w:customStyle="1" w:styleId="1ff2">
    <w:name w:val="Цитата1"/>
    <w:basedOn w:val="a7"/>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5">
    <w:name w:val="Таблицы (моноширинный)"/>
    <w:basedOn w:val="a7"/>
    <w:next w:val="a7"/>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7"/>
    <w:rsid w:val="00794F1D"/>
    <w:pPr>
      <w:ind w:firstLine="709"/>
      <w:jc w:val="both"/>
    </w:pPr>
    <w:rPr>
      <w:rFonts w:eastAsia="Times New Roman"/>
      <w:sz w:val="24"/>
      <w:szCs w:val="20"/>
      <w:lang w:eastAsia="ru-RU"/>
    </w:rPr>
  </w:style>
  <w:style w:type="paragraph" w:customStyle="1" w:styleId="Point">
    <w:name w:val="Point"/>
    <w:basedOn w:val="a7"/>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7"/>
    <w:rsid w:val="00794F1D"/>
    <w:pPr>
      <w:ind w:firstLine="720"/>
      <w:jc w:val="both"/>
    </w:pPr>
    <w:rPr>
      <w:rFonts w:eastAsia="Times New Roman"/>
      <w:sz w:val="28"/>
      <w:szCs w:val="20"/>
      <w:lang w:eastAsia="ru-RU"/>
    </w:rPr>
  </w:style>
  <w:style w:type="paragraph" w:customStyle="1" w:styleId="afffff6">
    <w:name w:val="Скобки буквы"/>
    <w:basedOn w:val="a7"/>
    <w:rsid w:val="00794F1D"/>
    <w:pPr>
      <w:tabs>
        <w:tab w:val="num" w:pos="360"/>
      </w:tabs>
      <w:ind w:left="360" w:hanging="360"/>
    </w:pPr>
    <w:rPr>
      <w:rFonts w:eastAsia="Times New Roman"/>
      <w:sz w:val="20"/>
      <w:szCs w:val="20"/>
    </w:rPr>
  </w:style>
  <w:style w:type="paragraph" w:customStyle="1" w:styleId="afffff7">
    <w:name w:val="Заголовок текста"/>
    <w:rsid w:val="00794F1D"/>
    <w:pPr>
      <w:spacing w:after="240"/>
      <w:jc w:val="center"/>
    </w:pPr>
    <w:rPr>
      <w:rFonts w:ascii="Times New Roman" w:eastAsia="Times New Roman" w:hAnsi="Times New Roman"/>
      <w:b/>
      <w:noProof/>
      <w:sz w:val="27"/>
    </w:rPr>
  </w:style>
  <w:style w:type="paragraph" w:customStyle="1" w:styleId="afffff8">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9">
    <w:name w:val="endnote reference"/>
    <w:rsid w:val="00794F1D"/>
    <w:rPr>
      <w:vertAlign w:val="superscript"/>
    </w:rPr>
  </w:style>
  <w:style w:type="character" w:styleId="afffffa">
    <w:name w:val="annotation reference"/>
    <w:rsid w:val="00794F1D"/>
    <w:rPr>
      <w:sz w:val="16"/>
      <w:szCs w:val="16"/>
    </w:rPr>
  </w:style>
  <w:style w:type="paragraph" w:styleId="afffffb">
    <w:name w:val="annotation text"/>
    <w:basedOn w:val="a7"/>
    <w:link w:val="afffffc"/>
    <w:rsid w:val="00794F1D"/>
    <w:rPr>
      <w:rFonts w:eastAsia="Times New Roman"/>
      <w:sz w:val="20"/>
      <w:szCs w:val="20"/>
    </w:rPr>
  </w:style>
  <w:style w:type="character" w:customStyle="1" w:styleId="afffffc">
    <w:name w:val="Текст примечания Знак"/>
    <w:link w:val="afffffb"/>
    <w:rsid w:val="00794F1D"/>
    <w:rPr>
      <w:rFonts w:ascii="Times New Roman" w:eastAsia="Times New Roman" w:hAnsi="Times New Roman"/>
    </w:rPr>
  </w:style>
  <w:style w:type="paragraph" w:styleId="afffffd">
    <w:name w:val="annotation subject"/>
    <w:basedOn w:val="afffffb"/>
    <w:next w:val="afffffb"/>
    <w:link w:val="afffffe"/>
    <w:rsid w:val="00794F1D"/>
    <w:rPr>
      <w:b/>
      <w:bCs/>
    </w:rPr>
  </w:style>
  <w:style w:type="character" w:customStyle="1" w:styleId="afffffe">
    <w:name w:val="Тема примечания Знак"/>
    <w:link w:val="afffffd"/>
    <w:rsid w:val="00794F1D"/>
    <w:rPr>
      <w:rFonts w:ascii="Times New Roman" w:eastAsia="Times New Roman" w:hAnsi="Times New Roman"/>
      <w:b/>
      <w:bCs/>
    </w:rPr>
  </w:style>
  <w:style w:type="paragraph" w:customStyle="1" w:styleId="affffff">
    <w:name w:val="Нормальный (таблица)"/>
    <w:basedOn w:val="a7"/>
    <w:next w:val="a7"/>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7"/>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7"/>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3">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uiPriority w:val="99"/>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7"/>
    <w:link w:val="3b"/>
    <w:uiPriority w:val="99"/>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7"/>
    <w:link w:val="61"/>
    <w:rsid w:val="00A811AD"/>
    <w:pPr>
      <w:shd w:val="clear" w:color="auto" w:fill="FFFFFF"/>
      <w:spacing w:before="420" w:after="720" w:line="0" w:lineRule="atLeast"/>
      <w:jc w:val="both"/>
    </w:pPr>
    <w:rPr>
      <w:rFonts w:ascii="Calibri" w:hAnsi="Calibri"/>
      <w:spacing w:val="-10"/>
      <w:sz w:val="23"/>
      <w:szCs w:val="23"/>
    </w:rPr>
  </w:style>
  <w:style w:type="character" w:customStyle="1" w:styleId="affffff0">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7"/>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7"/>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7"/>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7"/>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7"/>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7"/>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7"/>
    <w:uiPriority w:val="99"/>
    <w:rsid w:val="00C65EDD"/>
    <w:pPr>
      <w:ind w:left="720"/>
    </w:pPr>
    <w:rPr>
      <w:sz w:val="24"/>
      <w:szCs w:val="24"/>
      <w:lang w:eastAsia="ru-RU"/>
    </w:rPr>
  </w:style>
  <w:style w:type="paragraph" w:customStyle="1" w:styleId="righttxt2">
    <w:name w:val="righttxt2"/>
    <w:basedOn w:val="a7"/>
    <w:rsid w:val="00DF49F5"/>
    <w:pPr>
      <w:spacing w:before="100" w:beforeAutospacing="1" w:after="100" w:afterAutospacing="1"/>
    </w:pPr>
    <w:rPr>
      <w:rFonts w:eastAsia="Times New Roman"/>
      <w:sz w:val="24"/>
      <w:szCs w:val="24"/>
      <w:lang w:eastAsia="ru-RU"/>
    </w:rPr>
  </w:style>
  <w:style w:type="paragraph" w:customStyle="1" w:styleId="1ff4">
    <w:name w:val="Знак1"/>
    <w:basedOn w:val="a7"/>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rsid w:val="00C40419"/>
  </w:style>
  <w:style w:type="paragraph" w:customStyle="1" w:styleId="affffff1">
    <w:name w:val="Стиль Знак Знак Знак Знак"/>
    <w:basedOn w:val="a7"/>
    <w:uiPriority w:val="99"/>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7"/>
    <w:uiPriority w:val="99"/>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7"/>
    <w:rsid w:val="00AA193F"/>
    <w:pPr>
      <w:spacing w:before="100" w:beforeAutospacing="1" w:after="100" w:afterAutospacing="1"/>
    </w:pPr>
    <w:rPr>
      <w:sz w:val="24"/>
      <w:szCs w:val="24"/>
      <w:lang w:eastAsia="ru-RU"/>
    </w:rPr>
  </w:style>
  <w:style w:type="paragraph" w:styleId="HTML1">
    <w:name w:val="HTML Address"/>
    <w:basedOn w:val="a7"/>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4">
    <w:name w:val="ГОСТ"/>
    <w:rsid w:val="003E27FA"/>
    <w:pPr>
      <w:numPr>
        <w:numId w:val="3"/>
      </w:numPr>
    </w:pPr>
  </w:style>
  <w:style w:type="paragraph" w:customStyle="1" w:styleId="affffff2">
    <w:name w:val="Знак Знак Знак Знак Знак Знак Знак Знак Знак Знак Знак Знак Знак Знак Знак Знак"/>
    <w:basedOn w:val="a7"/>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7"/>
    <w:next w:val="a7"/>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3">
    <w:name w:val="Цветовое выделение"/>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7"/>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7"/>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7"/>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7"/>
    <w:next w:val="a7"/>
    <w:autoRedefine/>
    <w:uiPriority w:val="9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uiPriority w:val="99"/>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4">
    <w:name w:val="Колонтитул_"/>
    <w:link w:val="1ff5"/>
    <w:uiPriority w:val="99"/>
    <w:locked/>
    <w:rsid w:val="00475A49"/>
    <w:rPr>
      <w:sz w:val="22"/>
      <w:szCs w:val="22"/>
      <w:shd w:val="clear" w:color="auto" w:fill="FFFFFF"/>
    </w:rPr>
  </w:style>
  <w:style w:type="character" w:customStyle="1" w:styleId="affffff5">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6">
    <w:name w:val="Колонтитул + Полужирный"/>
    <w:uiPriority w:val="99"/>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7"/>
    <w:link w:val="3f0"/>
    <w:uiPriority w:val="99"/>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5">
    <w:name w:val="Колонтитул1"/>
    <w:basedOn w:val="a7"/>
    <w:link w:val="affffff4"/>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7"/>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7"/>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a"/>
    <w:semiHidden/>
    <w:unhideWhenUsed/>
    <w:rsid w:val="00475A49"/>
  </w:style>
  <w:style w:type="paragraph" w:styleId="affffff7">
    <w:name w:val="Block Text"/>
    <w:basedOn w:val="a7"/>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7"/>
    <w:uiPriority w:val="99"/>
    <w:rsid w:val="00E21000"/>
    <w:pPr>
      <w:spacing w:before="100" w:beforeAutospacing="1" w:after="100" w:afterAutospacing="1"/>
    </w:pPr>
    <w:rPr>
      <w:rFonts w:eastAsia="Times New Roman"/>
      <w:sz w:val="24"/>
      <w:szCs w:val="24"/>
      <w:lang w:eastAsia="ru-RU"/>
    </w:rPr>
  </w:style>
  <w:style w:type="paragraph" w:customStyle="1" w:styleId="1ff6">
    <w:name w:val="Основной текст с отступом1"/>
    <w:basedOn w:val="a7"/>
    <w:link w:val="BodyTextIndentChar"/>
    <w:uiPriority w:val="99"/>
    <w:rsid w:val="00076FC8"/>
    <w:pPr>
      <w:spacing w:after="120" w:line="480" w:lineRule="auto"/>
    </w:pPr>
    <w:rPr>
      <w:rFonts w:eastAsia="Times New Roman"/>
      <w:sz w:val="24"/>
      <w:szCs w:val="24"/>
      <w:lang w:eastAsia="ru-RU"/>
    </w:rPr>
  </w:style>
  <w:style w:type="character" w:customStyle="1" w:styleId="BodyTextIndentChar">
    <w:name w:val="Body Text Indent Char"/>
    <w:link w:val="1ff6"/>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7"/>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7"/>
    <w:unhideWhenUsed/>
    <w:rsid w:val="00B013AB"/>
    <w:pPr>
      <w:ind w:left="849" w:hanging="283"/>
      <w:contextualSpacing/>
    </w:pPr>
  </w:style>
  <w:style w:type="character" w:customStyle="1" w:styleId="314">
    <w:name w:val="Заголовок 3 Знак1"/>
    <w:uiPriority w:val="99"/>
    <w:rsid w:val="00B013AB"/>
    <w:rPr>
      <w:rFonts w:ascii="Cambria" w:eastAsia="Times New Roman" w:hAnsi="Cambria" w:cs="Times New Roman"/>
      <w:b/>
      <w:bCs/>
      <w:sz w:val="26"/>
      <w:szCs w:val="26"/>
    </w:rPr>
  </w:style>
  <w:style w:type="paragraph" w:customStyle="1" w:styleId="2fa">
    <w:name w:val="Основной текст с отступом2"/>
    <w:basedOn w:val="a7"/>
    <w:rsid w:val="00B013AB"/>
    <w:pPr>
      <w:spacing w:after="120" w:line="480" w:lineRule="auto"/>
    </w:pPr>
    <w:rPr>
      <w:rFonts w:eastAsia="Times New Roman"/>
      <w:sz w:val="24"/>
      <w:szCs w:val="24"/>
      <w:lang w:eastAsia="ru-RU"/>
    </w:rPr>
  </w:style>
  <w:style w:type="paragraph" w:styleId="affffff8">
    <w:name w:val="Revision"/>
    <w:hidden/>
    <w:uiPriority w:val="99"/>
    <w:semiHidden/>
    <w:rsid w:val="001D7A5E"/>
    <w:rPr>
      <w:rFonts w:ascii="Times New Roman" w:hAnsi="Times New Roman"/>
      <w:sz w:val="22"/>
      <w:szCs w:val="22"/>
      <w:lang w:eastAsia="en-US"/>
    </w:rPr>
  </w:style>
  <w:style w:type="paragraph" w:customStyle="1" w:styleId="1">
    <w:name w:val="нум список 1"/>
    <w:basedOn w:val="a7"/>
    <w:rsid w:val="00B4506A"/>
    <w:pPr>
      <w:numPr>
        <w:numId w:val="4"/>
      </w:numPr>
      <w:spacing w:before="120" w:after="120"/>
      <w:ind w:left="-720"/>
      <w:jc w:val="both"/>
    </w:pPr>
    <w:rPr>
      <w:rFonts w:eastAsia="Times New Roman"/>
      <w:sz w:val="24"/>
      <w:szCs w:val="20"/>
      <w:lang w:eastAsia="ar-SA"/>
    </w:rPr>
  </w:style>
  <w:style w:type="paragraph" w:customStyle="1" w:styleId="1ff7">
    <w:name w:val="марк список 1"/>
    <w:basedOn w:val="a7"/>
    <w:rsid w:val="00B4506A"/>
    <w:pPr>
      <w:tabs>
        <w:tab w:val="left" w:pos="360"/>
      </w:tabs>
      <w:spacing w:before="120" w:after="120"/>
      <w:jc w:val="both"/>
    </w:pPr>
    <w:rPr>
      <w:rFonts w:eastAsia="Times New Roman"/>
      <w:sz w:val="24"/>
      <w:szCs w:val="24"/>
      <w:lang w:eastAsia="ar-SA"/>
    </w:rPr>
  </w:style>
  <w:style w:type="paragraph" w:customStyle="1" w:styleId="affffff9">
    <w:name w:val="основной текст документа"/>
    <w:basedOn w:val="a7"/>
    <w:rsid w:val="00B4506A"/>
    <w:pPr>
      <w:spacing w:before="120" w:after="120"/>
      <w:jc w:val="both"/>
    </w:pPr>
    <w:rPr>
      <w:rFonts w:eastAsia="Times New Roman"/>
      <w:sz w:val="24"/>
      <w:szCs w:val="20"/>
    </w:rPr>
  </w:style>
  <w:style w:type="paragraph" w:customStyle="1" w:styleId="p9">
    <w:name w:val="p9"/>
    <w:basedOn w:val="a7"/>
    <w:rsid w:val="00520867"/>
    <w:pPr>
      <w:spacing w:before="100" w:beforeAutospacing="1" w:after="100" w:afterAutospacing="1"/>
    </w:pPr>
    <w:rPr>
      <w:rFonts w:eastAsia="Times New Roman"/>
      <w:sz w:val="24"/>
      <w:szCs w:val="24"/>
      <w:lang w:eastAsia="ru-RU"/>
    </w:rPr>
  </w:style>
  <w:style w:type="paragraph" w:customStyle="1" w:styleId="p10">
    <w:name w:val="p10"/>
    <w:basedOn w:val="a7"/>
    <w:rsid w:val="00520867"/>
    <w:pPr>
      <w:spacing w:before="100" w:beforeAutospacing="1" w:after="100" w:afterAutospacing="1"/>
    </w:pPr>
    <w:rPr>
      <w:rFonts w:eastAsia="Times New Roman"/>
      <w:sz w:val="24"/>
      <w:szCs w:val="24"/>
      <w:lang w:eastAsia="ru-RU"/>
    </w:rPr>
  </w:style>
  <w:style w:type="paragraph" w:customStyle="1" w:styleId="p5">
    <w:name w:val="p5"/>
    <w:basedOn w:val="a7"/>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7"/>
    <w:rsid w:val="007F6963"/>
    <w:pPr>
      <w:spacing w:before="100" w:beforeAutospacing="1" w:after="100" w:afterAutospacing="1"/>
    </w:pPr>
    <w:rPr>
      <w:rFonts w:eastAsia="Times New Roman"/>
      <w:sz w:val="24"/>
      <w:szCs w:val="24"/>
      <w:lang w:eastAsia="ru-RU"/>
    </w:rPr>
  </w:style>
  <w:style w:type="paragraph" w:customStyle="1" w:styleId="p3">
    <w:name w:val="p3"/>
    <w:basedOn w:val="a7"/>
    <w:rsid w:val="007F6963"/>
    <w:pPr>
      <w:spacing w:before="100" w:beforeAutospacing="1" w:after="100" w:afterAutospacing="1"/>
    </w:pPr>
    <w:rPr>
      <w:rFonts w:eastAsia="Times New Roman"/>
      <w:sz w:val="24"/>
      <w:szCs w:val="24"/>
      <w:lang w:eastAsia="ru-RU"/>
    </w:rPr>
  </w:style>
  <w:style w:type="paragraph" w:customStyle="1" w:styleId="p4">
    <w:name w:val="p4"/>
    <w:basedOn w:val="a7"/>
    <w:rsid w:val="007F6963"/>
    <w:pPr>
      <w:spacing w:before="100" w:beforeAutospacing="1" w:after="100" w:afterAutospacing="1"/>
    </w:pPr>
    <w:rPr>
      <w:rFonts w:eastAsia="Times New Roman"/>
      <w:sz w:val="24"/>
      <w:szCs w:val="24"/>
      <w:lang w:eastAsia="ru-RU"/>
    </w:rPr>
  </w:style>
  <w:style w:type="paragraph" w:customStyle="1" w:styleId="p6">
    <w:name w:val="p6"/>
    <w:basedOn w:val="a7"/>
    <w:rsid w:val="007F6963"/>
    <w:pPr>
      <w:spacing w:before="100" w:beforeAutospacing="1" w:after="100" w:afterAutospacing="1"/>
    </w:pPr>
    <w:rPr>
      <w:rFonts w:eastAsia="Times New Roman"/>
      <w:sz w:val="24"/>
      <w:szCs w:val="24"/>
      <w:lang w:eastAsia="ru-RU"/>
    </w:rPr>
  </w:style>
  <w:style w:type="paragraph" w:customStyle="1" w:styleId="p7">
    <w:name w:val="p7"/>
    <w:basedOn w:val="a7"/>
    <w:rsid w:val="007F6963"/>
    <w:pPr>
      <w:spacing w:before="100" w:beforeAutospacing="1" w:after="100" w:afterAutospacing="1"/>
    </w:pPr>
    <w:rPr>
      <w:rFonts w:eastAsia="Times New Roman"/>
      <w:sz w:val="24"/>
      <w:szCs w:val="24"/>
      <w:lang w:eastAsia="ru-RU"/>
    </w:rPr>
  </w:style>
  <w:style w:type="paragraph" w:customStyle="1" w:styleId="p8">
    <w:name w:val="p8"/>
    <w:basedOn w:val="a7"/>
    <w:rsid w:val="007F6963"/>
    <w:pPr>
      <w:spacing w:before="100" w:beforeAutospacing="1" w:after="100" w:afterAutospacing="1"/>
    </w:pPr>
    <w:rPr>
      <w:rFonts w:eastAsia="Times New Roman"/>
      <w:sz w:val="24"/>
      <w:szCs w:val="24"/>
      <w:lang w:eastAsia="ru-RU"/>
    </w:rPr>
  </w:style>
  <w:style w:type="paragraph" w:customStyle="1" w:styleId="p12">
    <w:name w:val="p12"/>
    <w:basedOn w:val="a7"/>
    <w:rsid w:val="007F6963"/>
    <w:pPr>
      <w:spacing w:before="100" w:beforeAutospacing="1" w:after="100" w:afterAutospacing="1"/>
    </w:pPr>
    <w:rPr>
      <w:rFonts w:eastAsia="Times New Roman"/>
      <w:sz w:val="24"/>
      <w:szCs w:val="24"/>
      <w:lang w:eastAsia="ru-RU"/>
    </w:rPr>
  </w:style>
  <w:style w:type="paragraph" w:customStyle="1" w:styleId="p13">
    <w:name w:val="p13"/>
    <w:basedOn w:val="a7"/>
    <w:rsid w:val="007F6963"/>
    <w:pPr>
      <w:spacing w:before="100" w:beforeAutospacing="1" w:after="100" w:afterAutospacing="1"/>
    </w:pPr>
    <w:rPr>
      <w:rFonts w:eastAsia="Times New Roman"/>
      <w:sz w:val="24"/>
      <w:szCs w:val="24"/>
      <w:lang w:eastAsia="ru-RU"/>
    </w:rPr>
  </w:style>
  <w:style w:type="paragraph" w:customStyle="1" w:styleId="p14">
    <w:name w:val="p14"/>
    <w:basedOn w:val="a7"/>
    <w:rsid w:val="007F6963"/>
    <w:pPr>
      <w:spacing w:before="100" w:beforeAutospacing="1" w:after="100" w:afterAutospacing="1"/>
    </w:pPr>
    <w:rPr>
      <w:rFonts w:eastAsia="Times New Roman"/>
      <w:sz w:val="24"/>
      <w:szCs w:val="24"/>
      <w:lang w:eastAsia="ru-RU"/>
    </w:rPr>
  </w:style>
  <w:style w:type="paragraph" w:customStyle="1" w:styleId="p15">
    <w:name w:val="p15"/>
    <w:basedOn w:val="a7"/>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7"/>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7"/>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7"/>
    <w:rsid w:val="007F6963"/>
    <w:pPr>
      <w:spacing w:before="100" w:beforeAutospacing="1" w:after="100" w:afterAutospacing="1"/>
    </w:pPr>
    <w:rPr>
      <w:rFonts w:eastAsia="Times New Roman"/>
      <w:sz w:val="24"/>
      <w:szCs w:val="24"/>
      <w:lang w:eastAsia="ru-RU"/>
    </w:rPr>
  </w:style>
  <w:style w:type="paragraph" w:customStyle="1" w:styleId="affffffa">
    <w:name w:val="Для внутренних документов ПНР"/>
    <w:basedOn w:val="11"/>
    <w:link w:val="affffffb"/>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b">
    <w:name w:val="Для внутренних документов ПНР Знак"/>
    <w:link w:val="affffffa"/>
    <w:rsid w:val="00D039A5"/>
    <w:rPr>
      <w:rFonts w:ascii="Arial Black" w:eastAsia="Times New Roman" w:hAnsi="Arial Black"/>
      <w:b/>
      <w:bCs/>
      <w:color w:val="365F91"/>
      <w:kern w:val="28"/>
      <w:sz w:val="52"/>
      <w:szCs w:val="24"/>
    </w:rPr>
  </w:style>
  <w:style w:type="paragraph" w:customStyle="1" w:styleId="1ff8">
    <w:name w:val="Номер1"/>
    <w:basedOn w:val="aff6"/>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7"/>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c">
    <w:name w:val="Знак Знак Знак Знак Знак Знак Знак Знак Знак Знак Знак Знак Знак Знак Знак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d">
    <w:name w:val="Отчет Знак"/>
    <w:basedOn w:val="a7"/>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9">
    <w:name w:val="Знак Знак Знак Знак Знак Знак1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5">
    <w:name w:val="Город и год разработки"/>
    <w:basedOn w:val="a7"/>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e">
    <w:name w:val="Знак Знак Знак Знак Знак Знак Знак Знак Знак Знак Знак Знак Знак Знак Знак Знак Знак Знак Знак Знак Знак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a">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9"/>
    <w:next w:val="ab"/>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a"/>
    <w:semiHidden/>
    <w:unhideWhenUsed/>
    <w:rsid w:val="00D039A5"/>
  </w:style>
  <w:style w:type="table" w:customStyle="1" w:styleId="47">
    <w:name w:val="Сетка таблицы4"/>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a"/>
    <w:uiPriority w:val="99"/>
    <w:semiHidden/>
    <w:unhideWhenUsed/>
    <w:rsid w:val="00D039A5"/>
  </w:style>
  <w:style w:type="table" w:customStyle="1" w:styleId="55">
    <w:name w:val="Сетка таблицы5"/>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a"/>
    <w:semiHidden/>
    <w:rsid w:val="00D039A5"/>
  </w:style>
  <w:style w:type="numbering" w:customStyle="1" w:styleId="56">
    <w:name w:val="Нет списка5"/>
    <w:next w:val="aa"/>
    <w:semiHidden/>
    <w:rsid w:val="00D039A5"/>
  </w:style>
  <w:style w:type="paragraph" w:customStyle="1" w:styleId="afffffff">
    <w:name w:val="Постановление"/>
    <w:basedOn w:val="a7"/>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7"/>
    <w:rsid w:val="00D039A5"/>
    <w:pPr>
      <w:jc w:val="center"/>
    </w:pPr>
    <w:rPr>
      <w:rFonts w:eastAsia="Times New Roman"/>
      <w:b/>
      <w:sz w:val="32"/>
      <w:szCs w:val="20"/>
      <w:lang w:eastAsia="ru-RU"/>
    </w:rPr>
  </w:style>
  <w:style w:type="paragraph" w:customStyle="1" w:styleId="1ffb">
    <w:name w:val="Вертикальный отступ 1"/>
    <w:basedOn w:val="a7"/>
    <w:rsid w:val="00D039A5"/>
    <w:pPr>
      <w:jc w:val="center"/>
    </w:pPr>
    <w:rPr>
      <w:rFonts w:eastAsia="Times New Roman"/>
      <w:sz w:val="28"/>
      <w:szCs w:val="20"/>
      <w:lang w:val="en-US" w:eastAsia="ru-RU"/>
    </w:rPr>
  </w:style>
  <w:style w:type="paragraph" w:customStyle="1" w:styleId="afffffff0">
    <w:name w:val="Номер"/>
    <w:basedOn w:val="a7"/>
    <w:rsid w:val="00D039A5"/>
    <w:pPr>
      <w:spacing w:before="60" w:after="60"/>
      <w:jc w:val="center"/>
    </w:pPr>
    <w:rPr>
      <w:rFonts w:eastAsia="Times New Roman"/>
      <w:sz w:val="28"/>
      <w:szCs w:val="20"/>
      <w:lang w:eastAsia="ru-RU"/>
    </w:rPr>
  </w:style>
  <w:style w:type="numbering" w:customStyle="1" w:styleId="63">
    <w:name w:val="Нет списка6"/>
    <w:next w:val="aa"/>
    <w:semiHidden/>
    <w:rsid w:val="00D039A5"/>
  </w:style>
  <w:style w:type="paragraph" w:styleId="49">
    <w:name w:val="toc 4"/>
    <w:basedOn w:val="a7"/>
    <w:next w:val="a7"/>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7"/>
    <w:next w:val="a7"/>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7"/>
    <w:next w:val="a7"/>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7"/>
    <w:next w:val="a7"/>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7"/>
    <w:next w:val="a7"/>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7"/>
    <w:next w:val="a7"/>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7"/>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7"/>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7"/>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7"/>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7"/>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7"/>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7"/>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7"/>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a"/>
    <w:uiPriority w:val="99"/>
    <w:semiHidden/>
    <w:unhideWhenUsed/>
    <w:rsid w:val="00D039A5"/>
  </w:style>
  <w:style w:type="numbering" w:customStyle="1" w:styleId="82">
    <w:name w:val="Нет списка8"/>
    <w:next w:val="aa"/>
    <w:uiPriority w:val="99"/>
    <w:semiHidden/>
    <w:unhideWhenUsed/>
    <w:rsid w:val="00D039A5"/>
  </w:style>
  <w:style w:type="table" w:customStyle="1" w:styleId="65">
    <w:name w:val="Сетка таблицы6"/>
    <w:basedOn w:val="a9"/>
    <w:next w:val="ab"/>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7"/>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7"/>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7"/>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7"/>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c">
    <w:name w:val="Знак Знак1 Знак Знак Знак Знак Знак Знак"/>
    <w:basedOn w:val="a7"/>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7"/>
    <w:rsid w:val="00D039A5"/>
    <w:pPr>
      <w:spacing w:before="100" w:beforeAutospacing="1" w:after="100" w:afterAutospacing="1"/>
    </w:pPr>
    <w:rPr>
      <w:rFonts w:eastAsia="Times New Roman"/>
      <w:sz w:val="24"/>
      <w:szCs w:val="24"/>
      <w:lang w:eastAsia="ru-RU"/>
    </w:rPr>
  </w:style>
  <w:style w:type="paragraph" w:customStyle="1" w:styleId="conscell">
    <w:name w:val="conscell"/>
    <w:basedOn w:val="a7"/>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a"/>
    <w:uiPriority w:val="99"/>
    <w:semiHidden/>
    <w:unhideWhenUsed/>
    <w:rsid w:val="00D039A5"/>
  </w:style>
  <w:style w:type="table" w:customStyle="1" w:styleId="75">
    <w:name w:val="Сетка таблицы7"/>
    <w:basedOn w:val="a9"/>
    <w:next w:val="ab"/>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d">
    <w:name w:val="Заголовок оглавления1"/>
    <w:basedOn w:val="11"/>
    <w:next w:val="a7"/>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9"/>
    <w:next w:val="ab"/>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a"/>
    <w:uiPriority w:val="99"/>
    <w:semiHidden/>
    <w:unhideWhenUsed/>
    <w:rsid w:val="00D039A5"/>
  </w:style>
  <w:style w:type="paragraph" w:customStyle="1" w:styleId="afffffff1">
    <w:name w:val="Обычный (паспорт)"/>
    <w:basedOn w:val="a7"/>
    <w:rsid w:val="00D039A5"/>
    <w:pPr>
      <w:spacing w:before="120"/>
      <w:jc w:val="both"/>
    </w:pPr>
    <w:rPr>
      <w:rFonts w:eastAsia="Times New Roman"/>
      <w:sz w:val="28"/>
      <w:szCs w:val="28"/>
      <w:lang w:eastAsia="ru-RU"/>
    </w:rPr>
  </w:style>
  <w:style w:type="paragraph" w:customStyle="1" w:styleId="afffffff2">
    <w:name w:val="Обычный в таблице"/>
    <w:basedOn w:val="a7"/>
    <w:rsid w:val="00D039A5"/>
    <w:rPr>
      <w:rFonts w:eastAsia="Times New Roman"/>
      <w:lang w:eastAsia="ru-RU"/>
    </w:rPr>
  </w:style>
  <w:style w:type="paragraph" w:customStyle="1" w:styleId="1ffe">
    <w:name w:val="Знак Знак Знак Знак Знак Знак1"/>
    <w:basedOn w:val="a7"/>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6">
    <w:name w:val="Знак3 Знак Знак Знак Знак"/>
    <w:basedOn w:val="a7"/>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7"/>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7"/>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7"/>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7"/>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
    <w:name w:val="Знак Знак Знак Знак Знак Знак Знак Знак Знак1 Знак"/>
    <w:basedOn w:val="a7"/>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0">
    <w:name w:val="Верхний колонтитул Знак1"/>
    <w:basedOn w:val="a8"/>
    <w:uiPriority w:val="99"/>
    <w:rsid w:val="00D039A5"/>
    <w:rPr>
      <w:sz w:val="24"/>
      <w:szCs w:val="24"/>
    </w:rPr>
  </w:style>
  <w:style w:type="paragraph" w:customStyle="1" w:styleId="1fff1">
    <w:name w:val="Знак Знак Знак Знак Знак Знак Знак Знак Знак Знак Знак1 Знак"/>
    <w:basedOn w:val="a7"/>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7"/>
    <w:rsid w:val="00D039A5"/>
    <w:pPr>
      <w:spacing w:before="100" w:beforeAutospacing="1" w:after="100" w:afterAutospacing="1"/>
      <w:jc w:val="both"/>
    </w:pPr>
    <w:rPr>
      <w:rFonts w:ascii="Tahoma" w:eastAsia="Times New Roman" w:hAnsi="Tahoma"/>
      <w:sz w:val="20"/>
      <w:szCs w:val="20"/>
      <w:lang w:val="en-US"/>
    </w:rPr>
  </w:style>
  <w:style w:type="character" w:customStyle="1" w:styleId="1fff2">
    <w:name w:val="Нижний колонтитул Знак1"/>
    <w:aliases w:val="Знак2 Знак1"/>
    <w:basedOn w:val="a8"/>
    <w:uiPriority w:val="99"/>
    <w:rsid w:val="00D039A5"/>
    <w:rPr>
      <w:rFonts w:ascii="Times New Roman CYR" w:hAnsi="Times New Roman CYR"/>
    </w:rPr>
  </w:style>
  <w:style w:type="character" w:customStyle="1" w:styleId="s40">
    <w:name w:val="s4"/>
    <w:basedOn w:val="a8"/>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3">
    <w:name w:val="Оглавление_"/>
    <w:link w:val="afffffff4"/>
    <w:rsid w:val="00796097"/>
    <w:rPr>
      <w:sz w:val="28"/>
      <w:szCs w:val="28"/>
      <w:shd w:val="clear" w:color="auto" w:fill="FFFFFF"/>
    </w:rPr>
  </w:style>
  <w:style w:type="paragraph" w:customStyle="1" w:styleId="afffffff4">
    <w:name w:val="Оглавление"/>
    <w:basedOn w:val="a7"/>
    <w:link w:val="afffffff3"/>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7"/>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7"/>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5">
    <w:name w:val="Основной"/>
    <w:basedOn w:val="a7"/>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7"/>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7"/>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7"/>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uiPriority w:val="99"/>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6">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7"/>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7"/>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7"/>
    <w:uiPriority w:val="99"/>
    <w:rsid w:val="00B35823"/>
    <w:pPr>
      <w:spacing w:before="100" w:beforeAutospacing="1" w:after="100" w:afterAutospacing="1"/>
    </w:pPr>
    <w:rPr>
      <w:sz w:val="24"/>
      <w:szCs w:val="24"/>
      <w:lang w:eastAsia="ru-RU"/>
    </w:rPr>
  </w:style>
  <w:style w:type="paragraph" w:customStyle="1" w:styleId="formattext0">
    <w:name w:val="formattext"/>
    <w:basedOn w:val="a7"/>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3">
    <w:name w:val="Текст выноски Знак1"/>
    <w:uiPriority w:val="99"/>
    <w:semiHidden/>
    <w:rsid w:val="00724C7F"/>
    <w:rPr>
      <w:rFonts w:ascii="Tahoma" w:eastAsia="Times New Roman" w:hAnsi="Tahoma" w:cs="Tahoma"/>
      <w:sz w:val="16"/>
      <w:szCs w:val="16"/>
      <w:lang w:eastAsia="ru-RU"/>
    </w:rPr>
  </w:style>
  <w:style w:type="paragraph" w:customStyle="1" w:styleId="CharChar">
    <w:name w:val="Char Char"/>
    <w:basedOn w:val="a7"/>
    <w:rsid w:val="00724C7F"/>
    <w:pPr>
      <w:spacing w:after="160" w:line="240" w:lineRule="exact"/>
    </w:pPr>
    <w:rPr>
      <w:rFonts w:ascii="Verdana" w:eastAsia="Times New Roman" w:hAnsi="Verdana"/>
      <w:sz w:val="20"/>
      <w:szCs w:val="20"/>
      <w:lang w:val="en-US"/>
    </w:rPr>
  </w:style>
  <w:style w:type="paragraph" w:customStyle="1" w:styleId="122">
    <w:name w:val="12 пт"/>
    <w:basedOn w:val="a7"/>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7">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7"/>
    <w:rsid w:val="002F5A68"/>
    <w:pPr>
      <w:spacing w:after="200" w:line="276" w:lineRule="auto"/>
      <w:ind w:left="720"/>
      <w:contextualSpacing/>
    </w:pPr>
    <w:rPr>
      <w:rFonts w:ascii="Calibri" w:eastAsia="Times New Roman" w:hAnsi="Calibri"/>
    </w:rPr>
  </w:style>
  <w:style w:type="paragraph" w:customStyle="1" w:styleId="3f9">
    <w:name w:val="Знак3"/>
    <w:basedOn w:val="a7"/>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7"/>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7"/>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7"/>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7"/>
    <w:rsid w:val="00B173F2"/>
    <w:pPr>
      <w:widowControl w:val="0"/>
      <w:suppressAutoHyphens/>
      <w:autoSpaceDE w:val="0"/>
    </w:pPr>
    <w:rPr>
      <w:rFonts w:ascii="Arial" w:eastAsia="Arial" w:hAnsi="Arial" w:cs="Arial"/>
      <w:b/>
      <w:bCs/>
      <w:lang w:eastAsia="zh-CN" w:bidi="hi-IN"/>
    </w:rPr>
  </w:style>
  <w:style w:type="paragraph" w:customStyle="1" w:styleId="1fff4">
    <w:name w:val="Знак Знак Знак1"/>
    <w:basedOn w:val="a7"/>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7"/>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7"/>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7"/>
    <w:rsid w:val="00B173F2"/>
    <w:pPr>
      <w:spacing w:after="160" w:line="240" w:lineRule="exact"/>
    </w:pPr>
    <w:rPr>
      <w:rFonts w:ascii="Verdana" w:eastAsia="Times New Roman" w:hAnsi="Verdana"/>
      <w:sz w:val="20"/>
      <w:szCs w:val="20"/>
      <w:lang w:val="en-US"/>
    </w:rPr>
  </w:style>
  <w:style w:type="paragraph" w:customStyle="1" w:styleId="412">
    <w:name w:val="Знак41"/>
    <w:basedOn w:val="a7"/>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7"/>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7"/>
    <w:rsid w:val="00B173F2"/>
    <w:pPr>
      <w:spacing w:after="160" w:line="240" w:lineRule="exact"/>
    </w:pPr>
    <w:rPr>
      <w:rFonts w:ascii="Verdana" w:eastAsia="Times New Roman" w:hAnsi="Verdana"/>
      <w:sz w:val="20"/>
      <w:szCs w:val="20"/>
      <w:lang w:val="en-US"/>
    </w:rPr>
  </w:style>
  <w:style w:type="paragraph" w:customStyle="1" w:styleId="1fff5">
    <w:name w:val="Знак Знак Знак Знак Знак Знак Знак Знак Знак Знак Знак Знак Знак Знак Знак Знак Знак Знак Знак1"/>
    <w:basedOn w:val="a7"/>
    <w:rsid w:val="00B173F2"/>
    <w:pPr>
      <w:spacing w:after="160" w:line="240" w:lineRule="exact"/>
    </w:pPr>
    <w:rPr>
      <w:rFonts w:ascii="Verdana" w:eastAsia="Times New Roman" w:hAnsi="Verdana"/>
      <w:sz w:val="20"/>
      <w:szCs w:val="20"/>
      <w:lang w:val="en-US"/>
    </w:rPr>
  </w:style>
  <w:style w:type="paragraph" w:customStyle="1" w:styleId="1fff6">
    <w:name w:val="Знак Знак Знак Знак1"/>
    <w:basedOn w:val="a7"/>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6">
    <w:name w:val="Текст статьи маркированный"/>
    <w:basedOn w:val="a7"/>
    <w:link w:val="afffffff8"/>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7"/>
    <w:link w:val="afffffff9"/>
    <w:qFormat/>
    <w:rsid w:val="00B173F2"/>
    <w:pPr>
      <w:numPr>
        <w:numId w:val="10"/>
      </w:numPr>
      <w:spacing w:line="360" w:lineRule="auto"/>
      <w:jc w:val="both"/>
    </w:pPr>
    <w:rPr>
      <w:rFonts w:eastAsia="Times New Roman"/>
      <w:sz w:val="24"/>
      <w:szCs w:val="20"/>
    </w:rPr>
  </w:style>
  <w:style w:type="character" w:customStyle="1" w:styleId="afffffff8">
    <w:name w:val="Текст статьи маркированный Знак"/>
    <w:link w:val="a6"/>
    <w:locked/>
    <w:rsid w:val="00B173F2"/>
    <w:rPr>
      <w:rFonts w:ascii="Times New Roman" w:eastAsia="Times New Roman" w:hAnsi="Times New Roman"/>
      <w:sz w:val="24"/>
      <w:lang w:eastAsia="en-US"/>
    </w:rPr>
  </w:style>
  <w:style w:type="character" w:customStyle="1" w:styleId="afffffff9">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a">
    <w:name w:val="Текст статьи"/>
    <w:basedOn w:val="a7"/>
    <w:link w:val="afffffffb"/>
    <w:qFormat/>
    <w:rsid w:val="00B173F2"/>
    <w:pPr>
      <w:spacing w:line="360" w:lineRule="auto"/>
      <w:ind w:firstLine="567"/>
      <w:jc w:val="both"/>
    </w:pPr>
    <w:rPr>
      <w:rFonts w:eastAsia="Times New Roman"/>
      <w:sz w:val="24"/>
      <w:szCs w:val="20"/>
    </w:rPr>
  </w:style>
  <w:style w:type="character" w:customStyle="1" w:styleId="afffffffb">
    <w:name w:val="Текст статьи Знак"/>
    <w:link w:val="afffffffa"/>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c"/>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uiPriority w:val="99"/>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c">
    <w:name w:val="Подпись к картинке_"/>
    <w:link w:val="afffffffd"/>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d">
    <w:name w:val="Подпись к картинке"/>
    <w:basedOn w:val="a7"/>
    <w:link w:val="afffffffc"/>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7"/>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7"/>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7"/>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7"/>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7"/>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7"/>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7"/>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7"/>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7"/>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7"/>
    <w:next w:val="a7"/>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8"/>
    <w:link w:val="2ff7"/>
    <w:uiPriority w:val="99"/>
    <w:rsid w:val="004722ED"/>
    <w:rPr>
      <w:rFonts w:eastAsia="Times New Roman"/>
      <w:i/>
      <w:iCs/>
      <w:sz w:val="22"/>
      <w:szCs w:val="22"/>
      <w:lang w:eastAsia="en-US"/>
    </w:rPr>
  </w:style>
  <w:style w:type="paragraph" w:styleId="afffffffe">
    <w:name w:val="Intense Quote"/>
    <w:basedOn w:val="a7"/>
    <w:next w:val="a7"/>
    <w:link w:val="affffffff"/>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
    <w:name w:val="Выделенная цитата Знак"/>
    <w:basedOn w:val="a8"/>
    <w:link w:val="afffffffe"/>
    <w:uiPriority w:val="99"/>
    <w:rsid w:val="004722ED"/>
    <w:rPr>
      <w:rFonts w:eastAsia="Times New Roman"/>
      <w:i/>
      <w:iCs/>
      <w:sz w:val="22"/>
      <w:szCs w:val="22"/>
      <w:lang w:eastAsia="en-US"/>
    </w:rPr>
  </w:style>
  <w:style w:type="character" w:styleId="affffffff0">
    <w:name w:val="Subtle Emphasis"/>
    <w:uiPriority w:val="99"/>
    <w:qFormat/>
    <w:rsid w:val="004722ED"/>
    <w:rPr>
      <w:i/>
      <w:iCs/>
    </w:rPr>
  </w:style>
  <w:style w:type="character" w:styleId="affffffff1">
    <w:name w:val="Intense Emphasis"/>
    <w:uiPriority w:val="99"/>
    <w:qFormat/>
    <w:rsid w:val="004722ED"/>
    <w:rPr>
      <w:b/>
      <w:bCs/>
      <w:i/>
      <w:iCs/>
    </w:rPr>
  </w:style>
  <w:style w:type="character" w:styleId="affffffff2">
    <w:name w:val="Subtle Reference"/>
    <w:uiPriority w:val="99"/>
    <w:qFormat/>
    <w:rsid w:val="004722ED"/>
    <w:rPr>
      <w:smallCaps/>
    </w:rPr>
  </w:style>
  <w:style w:type="character" w:styleId="affffffff3">
    <w:name w:val="Intense Reference"/>
    <w:uiPriority w:val="99"/>
    <w:qFormat/>
    <w:rsid w:val="004722ED"/>
    <w:rPr>
      <w:b/>
      <w:bCs/>
      <w:smallCaps/>
    </w:rPr>
  </w:style>
  <w:style w:type="character" w:styleId="affffffff4">
    <w:name w:val="Book Title"/>
    <w:uiPriority w:val="99"/>
    <w:qFormat/>
    <w:rsid w:val="004722ED"/>
    <w:rPr>
      <w:i/>
      <w:iCs/>
      <w:smallCaps/>
      <w:spacing w:val="5"/>
    </w:rPr>
  </w:style>
  <w:style w:type="paragraph" w:customStyle="1" w:styleId="s13">
    <w:name w:val="s_13"/>
    <w:basedOn w:val="a7"/>
    <w:uiPriority w:val="99"/>
    <w:rsid w:val="004722ED"/>
    <w:pPr>
      <w:ind w:firstLine="720"/>
    </w:pPr>
    <w:rPr>
      <w:rFonts w:ascii="Calibri" w:eastAsia="Times New Roman" w:hAnsi="Calibri" w:cs="Calibri"/>
      <w:sz w:val="20"/>
      <w:szCs w:val="20"/>
      <w:lang w:eastAsia="ru-RU"/>
    </w:rPr>
  </w:style>
  <w:style w:type="paragraph" w:customStyle="1" w:styleId="1fff7">
    <w:name w:val="Знак1 Знак Знак Знак Знак Знак Знак Знак Знак Знак Знак Знак Знак Знак"/>
    <w:basedOn w:val="a7"/>
    <w:uiPriority w:val="99"/>
    <w:rsid w:val="004722ED"/>
    <w:pPr>
      <w:spacing w:after="160" w:line="240" w:lineRule="exact"/>
    </w:pPr>
    <w:rPr>
      <w:rFonts w:ascii="Verdana" w:eastAsia="Times New Roman" w:hAnsi="Verdana" w:cs="Verdana"/>
      <w:sz w:val="20"/>
      <w:szCs w:val="20"/>
      <w:lang w:val="en-US"/>
    </w:rPr>
  </w:style>
  <w:style w:type="paragraph" w:customStyle="1" w:styleId="1fff8">
    <w:name w:val="Знак Знак Знак1 Знак"/>
    <w:basedOn w:val="a7"/>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7"/>
    <w:uiPriority w:val="99"/>
    <w:rsid w:val="004722ED"/>
    <w:pPr>
      <w:spacing w:after="160" w:line="240" w:lineRule="exact"/>
    </w:pPr>
    <w:rPr>
      <w:rFonts w:ascii="Verdana" w:eastAsia="Times New Roman" w:hAnsi="Verdana" w:cs="Verdana"/>
      <w:sz w:val="20"/>
      <w:szCs w:val="20"/>
      <w:lang w:val="en-US"/>
    </w:rPr>
  </w:style>
  <w:style w:type="character" w:styleId="affffffff5">
    <w:name w:val="line number"/>
    <w:rsid w:val="004722ED"/>
  </w:style>
  <w:style w:type="character" w:customStyle="1" w:styleId="59">
    <w:name w:val="Знак Знак5"/>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9">
    <w:name w:val="Верхний колонтитул1"/>
    <w:basedOn w:val="a7"/>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a">
    <w:name w:val="Обычный 1"/>
    <w:basedOn w:val="a7"/>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7"/>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7"/>
    <w:rsid w:val="00773008"/>
    <w:pPr>
      <w:keepLines w:val="0"/>
      <w:spacing w:before="240" w:after="120"/>
    </w:pPr>
    <w:rPr>
      <w:rFonts w:ascii="Times New Roman" w:hAnsi="Times New Roman"/>
      <w:iCs/>
      <w:color w:val="auto"/>
      <w:sz w:val="28"/>
      <w:szCs w:val="28"/>
      <w:lang w:eastAsia="zh-CN"/>
    </w:rPr>
  </w:style>
  <w:style w:type="paragraph" w:customStyle="1" w:styleId="affffffff6">
    <w:name w:val="Таблица_Текст слева"/>
    <w:basedOn w:val="a7"/>
    <w:link w:val="affffffff7"/>
    <w:rsid w:val="00773008"/>
    <w:rPr>
      <w:rFonts w:eastAsia="Times New Roman"/>
      <w:lang w:eastAsia="zh-CN"/>
    </w:rPr>
  </w:style>
  <w:style w:type="character" w:customStyle="1" w:styleId="affffffff7">
    <w:name w:val="Таблица_Текст слева Знак"/>
    <w:link w:val="affffffff6"/>
    <w:rsid w:val="00773008"/>
    <w:rPr>
      <w:rFonts w:ascii="Times New Roman" w:eastAsia="Times New Roman" w:hAnsi="Times New Roman"/>
      <w:sz w:val="22"/>
      <w:szCs w:val="22"/>
      <w:lang w:eastAsia="zh-CN"/>
    </w:rPr>
  </w:style>
  <w:style w:type="paragraph" w:customStyle="1" w:styleId="affffffff8">
    <w:name w:val="Таблица_Текст по центру + полужирный"/>
    <w:basedOn w:val="a7"/>
    <w:next w:val="1fffa"/>
    <w:rsid w:val="00773008"/>
    <w:pPr>
      <w:jc w:val="center"/>
    </w:pPr>
    <w:rPr>
      <w:rFonts w:eastAsia="Times New Roman"/>
      <w:b/>
      <w:bCs/>
      <w:szCs w:val="20"/>
      <w:lang w:eastAsia="zh-CN"/>
    </w:rPr>
  </w:style>
  <w:style w:type="paragraph" w:customStyle="1" w:styleId="affffffff9">
    <w:name w:val="Таблица_Текст слева + полужирный"/>
    <w:basedOn w:val="affffffff6"/>
    <w:next w:val="1fffa"/>
    <w:rsid w:val="00773008"/>
    <w:rPr>
      <w:b/>
      <w:bCs/>
    </w:rPr>
  </w:style>
  <w:style w:type="paragraph" w:customStyle="1" w:styleId="117">
    <w:name w:val="Заголовок 1_1"/>
    <w:basedOn w:val="11"/>
    <w:next w:val="a7"/>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7"/>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7"/>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a">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7"/>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7"/>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7"/>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7"/>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7"/>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7"/>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7"/>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8"/>
    <w:uiPriority w:val="99"/>
    <w:rsid w:val="0015412F"/>
  </w:style>
  <w:style w:type="paragraph" w:customStyle="1" w:styleId="affffffffb">
    <w:name w:val="СТАТЬЯ"/>
    <w:basedOn w:val="a7"/>
    <w:link w:val="affffffffc"/>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d">
    <w:name w:val="ТЕКСТ"/>
    <w:basedOn w:val="a7"/>
    <w:link w:val="affffffffe"/>
    <w:uiPriority w:val="99"/>
    <w:qFormat/>
    <w:rsid w:val="0015412F"/>
    <w:pPr>
      <w:autoSpaceDE w:val="0"/>
      <w:autoSpaceDN w:val="0"/>
      <w:ind w:firstLine="709"/>
      <w:jc w:val="both"/>
    </w:pPr>
    <w:rPr>
      <w:rFonts w:eastAsia="Times New Roman"/>
      <w:sz w:val="24"/>
      <w:szCs w:val="24"/>
      <w:lang w:eastAsia="ru-RU"/>
    </w:rPr>
  </w:style>
  <w:style w:type="character" w:customStyle="1" w:styleId="affffffffc">
    <w:name w:val="СТАТЬЯ Знак"/>
    <w:link w:val="affffffffb"/>
    <w:rsid w:val="0015412F"/>
    <w:rPr>
      <w:rFonts w:ascii="Times New Roman" w:eastAsia="Times New Roman" w:hAnsi="Times New Roman"/>
      <w:b/>
      <w:sz w:val="24"/>
      <w:szCs w:val="24"/>
    </w:rPr>
  </w:style>
  <w:style w:type="character" w:customStyle="1" w:styleId="affffffffe">
    <w:name w:val="ТЕКСТ Знак"/>
    <w:link w:val="affffffffd"/>
    <w:uiPriority w:val="99"/>
    <w:rsid w:val="0015412F"/>
    <w:rPr>
      <w:rFonts w:ascii="Times New Roman" w:eastAsia="Times New Roman" w:hAnsi="Times New Roman"/>
      <w:sz w:val="24"/>
      <w:szCs w:val="24"/>
    </w:rPr>
  </w:style>
  <w:style w:type="paragraph" w:customStyle="1" w:styleId="4c">
    <w:name w:val="Абзац списка4"/>
    <w:basedOn w:val="a7"/>
    <w:rsid w:val="00DB6D8A"/>
    <w:pPr>
      <w:ind w:left="720"/>
    </w:pPr>
    <w:rPr>
      <w:rFonts w:eastAsia="Times New Roman"/>
      <w:sz w:val="20"/>
      <w:szCs w:val="20"/>
      <w:lang w:eastAsia="ru-RU"/>
    </w:rPr>
  </w:style>
  <w:style w:type="paragraph" w:customStyle="1" w:styleId="5a">
    <w:name w:val="Абзац списка5"/>
    <w:basedOn w:val="a7"/>
    <w:rsid w:val="00F66596"/>
    <w:pPr>
      <w:ind w:left="720"/>
    </w:pPr>
    <w:rPr>
      <w:sz w:val="24"/>
      <w:szCs w:val="24"/>
      <w:lang w:eastAsia="ru-RU"/>
    </w:rPr>
  </w:style>
  <w:style w:type="paragraph" w:customStyle="1" w:styleId="printr">
    <w:name w:val="printr"/>
    <w:basedOn w:val="a7"/>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a"/>
    <w:uiPriority w:val="99"/>
    <w:semiHidden/>
    <w:unhideWhenUsed/>
    <w:rsid w:val="001463C5"/>
  </w:style>
  <w:style w:type="table" w:customStyle="1" w:styleId="94">
    <w:name w:val="Сетка таблицы9"/>
    <w:basedOn w:val="a9"/>
    <w:next w:val="ab"/>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a"/>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7"/>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a"/>
    <w:uiPriority w:val="99"/>
    <w:semiHidden/>
    <w:unhideWhenUsed/>
    <w:rsid w:val="004C26AF"/>
  </w:style>
  <w:style w:type="table" w:customStyle="1" w:styleId="102">
    <w:name w:val="Сетка таблицы10"/>
    <w:basedOn w:val="a9"/>
    <w:next w:val="ab"/>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a"/>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6"/>
    <w:next w:val="16"/>
    <w:rsid w:val="006D681C"/>
    <w:pPr>
      <w:keepNext/>
      <w:ind w:firstLine="0"/>
      <w:jc w:val="left"/>
    </w:pPr>
    <w:rPr>
      <w:rFonts w:ascii="Times New Roman" w:hAnsi="Times New Roman"/>
      <w:szCs w:val="20"/>
    </w:rPr>
  </w:style>
  <w:style w:type="paragraph" w:customStyle="1" w:styleId="afffffffff0">
    <w:name w:val="Текст список"/>
    <w:basedOn w:val="a7"/>
    <w:rsid w:val="00784CAC"/>
    <w:pPr>
      <w:spacing w:after="60"/>
      <w:ind w:left="907" w:hanging="340"/>
      <w:jc w:val="both"/>
    </w:pPr>
    <w:rPr>
      <w:rFonts w:eastAsia="Times New Roman"/>
      <w:sz w:val="24"/>
      <w:szCs w:val="20"/>
      <w:lang w:eastAsia="ru-RU"/>
    </w:rPr>
  </w:style>
  <w:style w:type="paragraph" w:customStyle="1" w:styleId="afffffffff1">
    <w:name w:val="А_табл"/>
    <w:link w:val="afffffffff2"/>
    <w:autoRedefine/>
    <w:rsid w:val="009F00C4"/>
    <w:rPr>
      <w:rFonts w:ascii="Times New Roman" w:eastAsia="Times New Roman" w:hAnsi="Times New Roman"/>
      <w:sz w:val="24"/>
      <w:szCs w:val="24"/>
    </w:rPr>
  </w:style>
  <w:style w:type="character" w:customStyle="1" w:styleId="afffffffff2">
    <w:name w:val="А_табл Знак"/>
    <w:link w:val="afffffffff1"/>
    <w:rsid w:val="009F00C4"/>
    <w:rPr>
      <w:rFonts w:ascii="Times New Roman" w:eastAsia="Times New Roman" w:hAnsi="Times New Roman"/>
      <w:sz w:val="24"/>
      <w:szCs w:val="24"/>
    </w:rPr>
  </w:style>
  <w:style w:type="paragraph" w:customStyle="1" w:styleId="10">
    <w:name w:val="А_заг_1"/>
    <w:basedOn w:val="a7"/>
    <w:next w:val="a7"/>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0"/>
    <w:next w:val="a7"/>
    <w:autoRedefine/>
    <w:rsid w:val="002732B6"/>
    <w:pPr>
      <w:numPr>
        <w:ilvl w:val="3"/>
      </w:numPr>
      <w:tabs>
        <w:tab w:val="clear" w:pos="2880"/>
        <w:tab w:val="num" w:pos="1440"/>
      </w:tabs>
      <w:ind w:left="792" w:hanging="432"/>
    </w:pPr>
  </w:style>
  <w:style w:type="paragraph" w:customStyle="1" w:styleId="3">
    <w:name w:val="А_заг_3"/>
    <w:basedOn w:val="2"/>
    <w:next w:val="a7"/>
    <w:autoRedefine/>
    <w:rsid w:val="002732B6"/>
    <w:pPr>
      <w:numPr>
        <w:ilvl w:val="4"/>
      </w:numPr>
      <w:tabs>
        <w:tab w:val="clear" w:pos="3600"/>
        <w:tab w:val="num" w:pos="2858"/>
      </w:tabs>
      <w:ind w:left="1922" w:hanging="504"/>
    </w:pPr>
  </w:style>
  <w:style w:type="paragraph" w:customStyle="1" w:styleId="124">
    <w:name w:val="Знак1 Знак Знак Знак2"/>
    <w:basedOn w:val="a7"/>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7"/>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3"/>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5">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a"/>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3">
    <w:name w:val="+таб"/>
    <w:basedOn w:val="a7"/>
    <w:link w:val="afffffffff4"/>
    <w:qFormat/>
    <w:rsid w:val="00461C80"/>
    <w:pPr>
      <w:widowControl w:val="0"/>
      <w:jc w:val="center"/>
    </w:pPr>
    <w:rPr>
      <w:rFonts w:ascii="Bookman Old Style" w:eastAsia="Times New Roman" w:hAnsi="Bookman Old Style"/>
      <w:sz w:val="24"/>
      <w:szCs w:val="20"/>
      <w:lang w:eastAsia="ru-RU"/>
    </w:rPr>
  </w:style>
  <w:style w:type="character" w:customStyle="1" w:styleId="afffffffff4">
    <w:name w:val="+таб Знак"/>
    <w:link w:val="afffffffff3"/>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1"/>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a">
    <w:name w:val="Абзац списка Знак"/>
    <w:aliases w:val="ПАРАГРАФ Знак"/>
    <w:link w:val="af9"/>
    <w:uiPriority w:val="99"/>
    <w:locked/>
    <w:rsid w:val="00142AE3"/>
    <w:rPr>
      <w:rFonts w:ascii="Times New Roman" w:eastAsia="Times New Roman" w:hAnsi="Times New Roman"/>
      <w:sz w:val="24"/>
      <w:szCs w:val="24"/>
    </w:rPr>
  </w:style>
  <w:style w:type="paragraph" w:customStyle="1" w:styleId="afffffffff5">
    <w:name w:val="Текст таблиц"/>
    <w:basedOn w:val="afffffffff3"/>
    <w:qFormat/>
    <w:rsid w:val="000B7923"/>
    <w:pPr>
      <w:tabs>
        <w:tab w:val="left" w:pos="690"/>
      </w:tabs>
      <w:jc w:val="left"/>
    </w:pPr>
    <w:rPr>
      <w:sz w:val="20"/>
    </w:rPr>
  </w:style>
  <w:style w:type="paragraph" w:customStyle="1" w:styleId="216">
    <w:name w:val="Основной текст (2)1"/>
    <w:basedOn w:val="a7"/>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7"/>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7"/>
    <w:rsid w:val="004D4336"/>
    <w:pPr>
      <w:spacing w:before="100" w:beforeAutospacing="1" w:after="100" w:afterAutospacing="1"/>
    </w:pPr>
    <w:rPr>
      <w:rFonts w:eastAsia="Times New Roman"/>
      <w:sz w:val="24"/>
      <w:szCs w:val="24"/>
      <w:lang w:eastAsia="ru-RU"/>
    </w:rPr>
  </w:style>
  <w:style w:type="paragraph" w:customStyle="1" w:styleId="rteright">
    <w:name w:val="rteright"/>
    <w:basedOn w:val="a7"/>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b">
    <w:name w:val="Заголовок1"/>
    <w:basedOn w:val="a7"/>
    <w:next w:val="af3"/>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7"/>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7"/>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c">
    <w:name w:val="заголовок 1"/>
    <w:basedOn w:val="a7"/>
    <w:next w:val="a7"/>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9"/>
    <w:next w:val="ab"/>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7"/>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7"/>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uiPriority w:val="99"/>
    <w:rsid w:val="00BA3FD2"/>
    <w:rPr>
      <w:rFonts w:ascii="Times New Roman" w:hAnsi="Times New Roman" w:cs="Times New Roman"/>
      <w:b/>
      <w:bCs/>
      <w:sz w:val="24"/>
      <w:szCs w:val="24"/>
      <w:shd w:val="clear" w:color="auto" w:fill="FFFFFF"/>
    </w:rPr>
  </w:style>
  <w:style w:type="numbering" w:customStyle="1" w:styleId="170">
    <w:name w:val="Нет списка17"/>
    <w:next w:val="aa"/>
    <w:uiPriority w:val="99"/>
    <w:semiHidden/>
    <w:unhideWhenUsed/>
    <w:rsid w:val="006626BC"/>
  </w:style>
  <w:style w:type="paragraph" w:customStyle="1" w:styleId="attachmentsitem">
    <w:name w:val="attachments__item"/>
    <w:basedOn w:val="a7"/>
    <w:rsid w:val="006626BC"/>
    <w:pPr>
      <w:spacing w:before="100" w:beforeAutospacing="1" w:after="100" w:afterAutospacing="1"/>
    </w:pPr>
    <w:rPr>
      <w:rFonts w:eastAsia="Times New Roman"/>
      <w:sz w:val="24"/>
      <w:szCs w:val="24"/>
      <w:lang w:eastAsia="ru-RU"/>
    </w:rPr>
  </w:style>
  <w:style w:type="table" w:styleId="afffffffff6">
    <w:name w:val="Table Professional"/>
    <w:basedOn w:val="a9"/>
    <w:uiPriority w:val="99"/>
    <w:rsid w:val="00F2057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9"/>
    <w:uiPriority w:val="99"/>
    <w:rsid w:val="00F2057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7"/>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d">
    <w:name w:val="Список_маркир.1"/>
    <w:basedOn w:val="a7"/>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b">
    <w:name w:val="Список_маркир.2"/>
    <w:basedOn w:val="a7"/>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7">
    <w:name w:val="Таблица_номер"/>
    <w:basedOn w:val="a7"/>
    <w:autoRedefine/>
    <w:uiPriority w:val="99"/>
    <w:rsid w:val="00F2057D"/>
    <w:pPr>
      <w:keepNext/>
      <w:spacing w:line="360" w:lineRule="auto"/>
      <w:jc w:val="right"/>
    </w:pPr>
    <w:rPr>
      <w:rFonts w:eastAsia="Times New Roman"/>
      <w:sz w:val="28"/>
      <w:szCs w:val="28"/>
      <w:lang w:eastAsia="ru-RU"/>
    </w:rPr>
  </w:style>
  <w:style w:type="paragraph" w:customStyle="1" w:styleId="afffffffff8">
    <w:name w:val="Таблица_название"/>
    <w:basedOn w:val="a7"/>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7"/>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7"/>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semiHidden/>
    <w:locked/>
    <w:rsid w:val="00F2057D"/>
    <w:rPr>
      <w:rFonts w:cs="Times New Roman"/>
      <w:lang w:val="ru-RU" w:eastAsia="ru-RU" w:bidi="ar-SA"/>
    </w:rPr>
  </w:style>
  <w:style w:type="paragraph" w:styleId="afffffffff9">
    <w:name w:val="envelope address"/>
    <w:basedOn w:val="a7"/>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9"/>
    <w:uiPriority w:val="99"/>
    <w:rsid w:val="00F2057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9"/>
    <w:uiPriority w:val="99"/>
    <w:rsid w:val="00F2057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9"/>
    <w:uiPriority w:val="99"/>
    <w:rsid w:val="00F2057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a">
    <w:name w:val="Placeholder Text"/>
    <w:uiPriority w:val="99"/>
    <w:semiHidden/>
    <w:rsid w:val="00F2057D"/>
    <w:rPr>
      <w:rFonts w:cs="Times New Roman"/>
      <w:color w:val="808080"/>
    </w:rPr>
  </w:style>
  <w:style w:type="paragraph" w:customStyle="1" w:styleId="mail">
    <w:name w:val="mail"/>
    <w:basedOn w:val="a7"/>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7"/>
    <w:uiPriority w:val="99"/>
    <w:rsid w:val="00F2057D"/>
    <w:pPr>
      <w:spacing w:before="100" w:beforeAutospacing="1" w:after="100" w:afterAutospacing="1"/>
    </w:pPr>
    <w:rPr>
      <w:b/>
      <w:bCs/>
      <w:sz w:val="24"/>
      <w:szCs w:val="24"/>
      <w:lang w:eastAsia="ru-RU"/>
    </w:rPr>
  </w:style>
  <w:style w:type="paragraph" w:styleId="2ffc">
    <w:name w:val="Body Text First Indent 2"/>
    <w:basedOn w:val="af6"/>
    <w:link w:val="2ffd"/>
    <w:uiPriority w:val="99"/>
    <w:rsid w:val="00F2057D"/>
    <w:pPr>
      <w:spacing w:after="0"/>
      <w:ind w:left="360" w:firstLine="360"/>
    </w:pPr>
    <w:rPr>
      <w:sz w:val="24"/>
      <w:szCs w:val="24"/>
      <w:lang w:eastAsia="ru-RU"/>
    </w:rPr>
  </w:style>
  <w:style w:type="character" w:customStyle="1" w:styleId="2ffd">
    <w:name w:val="Красная строка 2 Знак"/>
    <w:basedOn w:val="af7"/>
    <w:link w:val="2ffc"/>
    <w:uiPriority w:val="99"/>
    <w:rsid w:val="00F2057D"/>
    <w:rPr>
      <w:rFonts w:ascii="Times New Roman" w:eastAsia="Times New Roman" w:hAnsi="Times New Roman"/>
      <w:sz w:val="24"/>
      <w:szCs w:val="24"/>
    </w:rPr>
  </w:style>
  <w:style w:type="character" w:customStyle="1" w:styleId="1fffe">
    <w:name w:val="Основной текст с отступом Знак1"/>
    <w:basedOn w:val="a8"/>
    <w:uiPriority w:val="99"/>
    <w:rsid w:val="00F2057D"/>
  </w:style>
  <w:style w:type="paragraph" w:customStyle="1" w:styleId="afffffffffb">
    <w:name w:val="Заголовок статьи"/>
    <w:basedOn w:val="a7"/>
    <w:next w:val="a7"/>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
    <w:name w:val="Table Subtle 1"/>
    <w:basedOn w:val="a9"/>
    <w:uiPriority w:val="99"/>
    <w:rsid w:val="00F2057D"/>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c">
    <w:name w:val="Table Contemporary"/>
    <w:basedOn w:val="a9"/>
    <w:uiPriority w:val="99"/>
    <w:rsid w:val="00F2057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d">
    <w:name w:val="Table Elegant"/>
    <w:basedOn w:val="a9"/>
    <w:uiPriority w:val="99"/>
    <w:rsid w:val="00F2057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fe">
    <w:name w:val="Table Grid 2"/>
    <w:basedOn w:val="a9"/>
    <w:uiPriority w:val="99"/>
    <w:rsid w:val="00F2057D"/>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9"/>
    <w:uiPriority w:val="99"/>
    <w:rsid w:val="00F2057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e">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7"/>
    <w:uiPriority w:val="99"/>
    <w:rsid w:val="00F2057D"/>
    <w:pPr>
      <w:suppressAutoHyphens/>
      <w:spacing w:before="120" w:after="120"/>
      <w:ind w:firstLine="720"/>
      <w:jc w:val="both"/>
    </w:pPr>
    <w:rPr>
      <w:rFonts w:eastAsia="Times New Roman"/>
      <w:sz w:val="24"/>
      <w:szCs w:val="20"/>
      <w:lang w:eastAsia="ar-SA"/>
    </w:rPr>
  </w:style>
  <w:style w:type="paragraph" w:customStyle="1" w:styleId="1ffff0">
    <w:name w:val="Текст примечания1"/>
    <w:basedOn w:val="a7"/>
    <w:rsid w:val="00F2057D"/>
    <w:pPr>
      <w:suppressAutoHyphens/>
      <w:spacing w:before="120" w:after="120"/>
      <w:ind w:firstLine="709"/>
      <w:jc w:val="both"/>
    </w:pPr>
    <w:rPr>
      <w:rFonts w:eastAsia="Times New Roman"/>
      <w:sz w:val="20"/>
      <w:szCs w:val="20"/>
      <w:lang w:eastAsia="ar-SA"/>
    </w:rPr>
  </w:style>
  <w:style w:type="paragraph" w:customStyle="1" w:styleId="affffffffff">
    <w:name w:val="Стиль по ширине"/>
    <w:basedOn w:val="a7"/>
    <w:uiPriority w:val="99"/>
    <w:rsid w:val="00F2057D"/>
    <w:pPr>
      <w:suppressAutoHyphens/>
      <w:spacing w:before="120" w:after="120"/>
      <w:jc w:val="both"/>
    </w:pPr>
    <w:rPr>
      <w:rFonts w:eastAsia="Times New Roman"/>
      <w:sz w:val="24"/>
      <w:szCs w:val="20"/>
      <w:lang w:eastAsia="ar-SA"/>
    </w:rPr>
  </w:style>
  <w:style w:type="paragraph" w:customStyle="1" w:styleId="affffffffff0">
    <w:name w:val="Район"/>
    <w:basedOn w:val="a7"/>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1">
    <w:name w:val="Стиль по ширине1"/>
    <w:basedOn w:val="a7"/>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7"/>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7"/>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7"/>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7"/>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7"/>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1">
    <w:name w:val="Стиль Черный по ширине"/>
    <w:basedOn w:val="a7"/>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2">
    <w:name w:val="Обычный для таблицы"/>
    <w:basedOn w:val="a7"/>
    <w:uiPriority w:val="99"/>
    <w:rsid w:val="00F2057D"/>
    <w:pPr>
      <w:suppressAutoHyphens/>
      <w:spacing w:before="120" w:after="120"/>
      <w:jc w:val="center"/>
    </w:pPr>
    <w:rPr>
      <w:rFonts w:eastAsia="Times New Roman"/>
      <w:sz w:val="24"/>
      <w:szCs w:val="24"/>
      <w:lang w:eastAsia="ar-SA"/>
    </w:rPr>
  </w:style>
  <w:style w:type="paragraph" w:customStyle="1" w:styleId="affffffffff3">
    <w:name w:val="НумСписок"/>
    <w:basedOn w:val="a7"/>
    <w:uiPriority w:val="99"/>
    <w:rsid w:val="00F2057D"/>
    <w:pPr>
      <w:suppressAutoHyphens/>
      <w:ind w:firstLine="720"/>
    </w:pPr>
    <w:rPr>
      <w:rFonts w:eastAsia="Times New Roman"/>
      <w:szCs w:val="20"/>
      <w:lang w:eastAsia="ar-SA"/>
    </w:rPr>
  </w:style>
  <w:style w:type="paragraph" w:customStyle="1" w:styleId="affffffffff4">
    <w:name w:val="Абзац_пост"/>
    <w:basedOn w:val="a7"/>
    <w:uiPriority w:val="99"/>
    <w:rsid w:val="00F2057D"/>
    <w:pPr>
      <w:suppressAutoHyphens/>
      <w:spacing w:before="120"/>
      <w:ind w:firstLine="720"/>
      <w:jc w:val="both"/>
    </w:pPr>
    <w:rPr>
      <w:rFonts w:eastAsia="Times New Roman"/>
      <w:sz w:val="26"/>
      <w:szCs w:val="24"/>
      <w:lang w:eastAsia="ar-SA"/>
    </w:rPr>
  </w:style>
  <w:style w:type="paragraph" w:customStyle="1" w:styleId="1ffff2">
    <w:name w:val="Стиль Заголовок 1"/>
    <w:basedOn w:val="11"/>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7"/>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a"/>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uiPriority w:val="99"/>
    <w:rsid w:val="00F2057D"/>
    <w:rPr>
      <w:rFonts w:ascii="Courier New" w:hAnsi="Courier New"/>
    </w:rPr>
  </w:style>
  <w:style w:type="character" w:customStyle="1" w:styleId="WW8Num1z2">
    <w:name w:val="WW8Num1z2"/>
    <w:uiPriority w:val="99"/>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rsid w:val="00F2057D"/>
    <w:rPr>
      <w:rFonts w:ascii="Courier New" w:hAnsi="Courier New"/>
    </w:rPr>
  </w:style>
  <w:style w:type="character" w:customStyle="1" w:styleId="WW8Num7z2">
    <w:name w:val="WW8Num7z2"/>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rsid w:val="00F2057D"/>
    <w:rPr>
      <w:rFonts w:ascii="Courier New" w:hAnsi="Courier New"/>
    </w:rPr>
  </w:style>
  <w:style w:type="character" w:customStyle="1" w:styleId="WW8Num9z2">
    <w:name w:val="WW8Num9z2"/>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rsid w:val="00F2057D"/>
    <w:rPr>
      <w:rFonts w:ascii="Courier New" w:hAnsi="Courier New"/>
    </w:rPr>
  </w:style>
  <w:style w:type="character" w:customStyle="1" w:styleId="WW8Num12z2">
    <w:name w:val="WW8Num12z2"/>
    <w:rsid w:val="00F2057D"/>
    <w:rPr>
      <w:rFonts w:ascii="Wingdings" w:hAnsi="Wingdings"/>
    </w:rPr>
  </w:style>
  <w:style w:type="character" w:customStyle="1" w:styleId="WW8Num13z0">
    <w:name w:val="WW8Num13z0"/>
    <w:rsid w:val="00F2057D"/>
    <w:rPr>
      <w:rFonts w:ascii="Symbol" w:hAnsi="Symbol"/>
    </w:rPr>
  </w:style>
  <w:style w:type="character" w:customStyle="1" w:styleId="WW8Num14z0">
    <w:name w:val="WW8Num14z0"/>
    <w:rsid w:val="00F2057D"/>
    <w:rPr>
      <w:rFonts w:ascii="Symbol" w:hAnsi="Symbol"/>
    </w:rPr>
  </w:style>
  <w:style w:type="character" w:customStyle="1" w:styleId="WW8Num14z1">
    <w:name w:val="WW8Num14z1"/>
    <w:rsid w:val="00F2057D"/>
    <w:rPr>
      <w:rFonts w:ascii="Courier New" w:hAnsi="Courier New"/>
    </w:rPr>
  </w:style>
  <w:style w:type="character" w:customStyle="1" w:styleId="WW8Num14z2">
    <w:name w:val="WW8Num14z2"/>
    <w:rsid w:val="00F2057D"/>
    <w:rPr>
      <w:rFonts w:ascii="Wingdings" w:hAnsi="Wingdings"/>
    </w:rPr>
  </w:style>
  <w:style w:type="character" w:customStyle="1" w:styleId="WW8Num15z0">
    <w:name w:val="WW8Num15z0"/>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rsid w:val="00F2057D"/>
    <w:rPr>
      <w:rFonts w:ascii="Symbol" w:hAnsi="Symbol"/>
    </w:rPr>
  </w:style>
  <w:style w:type="character" w:customStyle="1" w:styleId="WW8Num16z1">
    <w:name w:val="WW8Num16z1"/>
    <w:rsid w:val="00F2057D"/>
    <w:rPr>
      <w:rFonts w:ascii="Courier New" w:hAnsi="Courier New"/>
    </w:rPr>
  </w:style>
  <w:style w:type="character" w:customStyle="1" w:styleId="WW8Num16z2">
    <w:name w:val="WW8Num16z2"/>
    <w:rsid w:val="00F2057D"/>
    <w:rPr>
      <w:rFonts w:ascii="Wingdings" w:hAnsi="Wingdings"/>
    </w:rPr>
  </w:style>
  <w:style w:type="character" w:customStyle="1" w:styleId="WW8Num17z0">
    <w:name w:val="WW8Num17z0"/>
    <w:rsid w:val="00F2057D"/>
    <w:rPr>
      <w:rFonts w:ascii="Symbol" w:hAnsi="Symbol"/>
    </w:rPr>
  </w:style>
  <w:style w:type="character" w:customStyle="1" w:styleId="WW8Num17z1">
    <w:name w:val="WW8Num17z1"/>
    <w:rsid w:val="00F2057D"/>
    <w:rPr>
      <w:rFonts w:ascii="Courier New" w:hAnsi="Courier New"/>
    </w:rPr>
  </w:style>
  <w:style w:type="character" w:customStyle="1" w:styleId="WW8Num17z2">
    <w:name w:val="WW8Num17z2"/>
    <w:rsid w:val="00F2057D"/>
    <w:rPr>
      <w:rFonts w:ascii="Wingdings" w:hAnsi="Wingdings"/>
    </w:rPr>
  </w:style>
  <w:style w:type="character" w:customStyle="1" w:styleId="WW8Num18z0">
    <w:name w:val="WW8Num18z0"/>
    <w:rsid w:val="00F2057D"/>
    <w:rPr>
      <w:rFonts w:ascii="Symbol" w:hAnsi="Symbol"/>
    </w:rPr>
  </w:style>
  <w:style w:type="character" w:customStyle="1" w:styleId="WW8Num18z1">
    <w:name w:val="WW8Num18z1"/>
    <w:rsid w:val="00F2057D"/>
    <w:rPr>
      <w:rFonts w:ascii="Courier New" w:hAnsi="Courier New"/>
    </w:rPr>
  </w:style>
  <w:style w:type="character" w:customStyle="1" w:styleId="WW8Num18z2">
    <w:name w:val="WW8Num18z2"/>
    <w:rsid w:val="00F2057D"/>
    <w:rPr>
      <w:rFonts w:ascii="Wingdings" w:hAnsi="Wingdings"/>
    </w:rPr>
  </w:style>
  <w:style w:type="character" w:customStyle="1" w:styleId="WW8Num19z1">
    <w:name w:val="WW8Num19z1"/>
    <w:rsid w:val="00F2057D"/>
    <w:rPr>
      <w:rFonts w:ascii="Courier New" w:hAnsi="Courier New"/>
    </w:rPr>
  </w:style>
  <w:style w:type="character" w:customStyle="1" w:styleId="WW8Num19z2">
    <w:name w:val="WW8Num19z2"/>
    <w:rsid w:val="00F2057D"/>
    <w:rPr>
      <w:rFonts w:ascii="Wingdings" w:hAnsi="Wingdings"/>
    </w:rPr>
  </w:style>
  <w:style w:type="character" w:customStyle="1" w:styleId="WW8Num20z0">
    <w:name w:val="WW8Num20z0"/>
    <w:rsid w:val="00F2057D"/>
    <w:rPr>
      <w:rFonts w:ascii="Symbol" w:hAnsi="Symbol"/>
    </w:rPr>
  </w:style>
  <w:style w:type="character" w:customStyle="1" w:styleId="WW8Num20z1">
    <w:name w:val="WW8Num20z1"/>
    <w:rsid w:val="00F2057D"/>
    <w:rPr>
      <w:rFonts w:ascii="Courier New" w:hAnsi="Courier New"/>
    </w:rPr>
  </w:style>
  <w:style w:type="character" w:customStyle="1" w:styleId="WW8Num20z2">
    <w:name w:val="WW8Num20z2"/>
    <w:rsid w:val="00F2057D"/>
    <w:rPr>
      <w:rFonts w:ascii="Wingdings" w:hAnsi="Wingdings"/>
    </w:rPr>
  </w:style>
  <w:style w:type="character" w:customStyle="1" w:styleId="WW8Num21z0">
    <w:name w:val="WW8Num21z0"/>
    <w:rsid w:val="00F2057D"/>
    <w:rPr>
      <w:rFonts w:ascii="Symbol" w:hAnsi="Symbol"/>
    </w:rPr>
  </w:style>
  <w:style w:type="character" w:customStyle="1" w:styleId="WW8Num21z1">
    <w:name w:val="WW8Num21z1"/>
    <w:rsid w:val="00F2057D"/>
    <w:rPr>
      <w:rFonts w:ascii="Courier New" w:hAnsi="Courier New"/>
    </w:rPr>
  </w:style>
  <w:style w:type="character" w:customStyle="1" w:styleId="WW8Num21z2">
    <w:name w:val="WW8Num21z2"/>
    <w:rsid w:val="00F2057D"/>
    <w:rPr>
      <w:rFonts w:ascii="Wingdings" w:hAnsi="Wingdings"/>
    </w:rPr>
  </w:style>
  <w:style w:type="character" w:customStyle="1" w:styleId="WW8Num22z0">
    <w:name w:val="WW8Num22z0"/>
    <w:rsid w:val="00F2057D"/>
    <w:rPr>
      <w:rFonts w:ascii="Symbol" w:hAnsi="Symbol"/>
    </w:rPr>
  </w:style>
  <w:style w:type="character" w:customStyle="1" w:styleId="WW8Num22z1">
    <w:name w:val="WW8Num22z1"/>
    <w:rsid w:val="00F2057D"/>
    <w:rPr>
      <w:rFonts w:ascii="Courier New" w:hAnsi="Courier New"/>
    </w:rPr>
  </w:style>
  <w:style w:type="character" w:customStyle="1" w:styleId="WW8Num22z2">
    <w:name w:val="WW8Num22z2"/>
    <w:rsid w:val="00F2057D"/>
    <w:rPr>
      <w:rFonts w:ascii="Wingdings" w:hAnsi="Wingdings"/>
    </w:rPr>
  </w:style>
  <w:style w:type="character" w:customStyle="1" w:styleId="WW8Num24z0">
    <w:name w:val="WW8Num24z0"/>
    <w:rsid w:val="00F2057D"/>
    <w:rPr>
      <w:rFonts w:ascii="Symbol" w:hAnsi="Symbol"/>
    </w:rPr>
  </w:style>
  <w:style w:type="character" w:customStyle="1" w:styleId="WW8Num24z1">
    <w:name w:val="WW8Num24z1"/>
    <w:rsid w:val="00F2057D"/>
    <w:rPr>
      <w:rFonts w:ascii="Courier New" w:hAnsi="Courier New"/>
    </w:rPr>
  </w:style>
  <w:style w:type="character" w:customStyle="1" w:styleId="WW8Num24z2">
    <w:name w:val="WW8Num24z2"/>
    <w:rsid w:val="00F2057D"/>
    <w:rPr>
      <w:rFonts w:ascii="Wingdings" w:hAnsi="Wingdings"/>
    </w:rPr>
  </w:style>
  <w:style w:type="character" w:customStyle="1" w:styleId="WW8Num25z0">
    <w:name w:val="WW8Num25z0"/>
    <w:rsid w:val="00F2057D"/>
    <w:rPr>
      <w:rFonts w:ascii="Symbol" w:hAnsi="Symbol"/>
    </w:rPr>
  </w:style>
  <w:style w:type="character" w:customStyle="1" w:styleId="WW8Num25z2">
    <w:name w:val="WW8Num25z2"/>
    <w:rsid w:val="00F2057D"/>
    <w:rPr>
      <w:rFonts w:ascii="Wingdings" w:hAnsi="Wingdings"/>
    </w:rPr>
  </w:style>
  <w:style w:type="character" w:customStyle="1" w:styleId="WW8Num26z0">
    <w:name w:val="WW8Num26z0"/>
    <w:rsid w:val="00F2057D"/>
    <w:rPr>
      <w:rFonts w:ascii="Symbol" w:hAnsi="Symbol"/>
    </w:rPr>
  </w:style>
  <w:style w:type="character" w:customStyle="1" w:styleId="WW8Num26z1">
    <w:name w:val="WW8Num26z1"/>
    <w:rsid w:val="00F2057D"/>
    <w:rPr>
      <w:rFonts w:ascii="Courier New" w:hAnsi="Courier New"/>
    </w:rPr>
  </w:style>
  <w:style w:type="character" w:customStyle="1" w:styleId="WW8Num26z2">
    <w:name w:val="WW8Num26z2"/>
    <w:rsid w:val="00F2057D"/>
    <w:rPr>
      <w:rFonts w:ascii="Wingdings" w:hAnsi="Wingdings"/>
    </w:rPr>
  </w:style>
  <w:style w:type="character" w:customStyle="1" w:styleId="WW8Num27z0">
    <w:name w:val="WW8Num27z0"/>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rsid w:val="00F2057D"/>
    <w:rPr>
      <w:rFonts w:ascii="Symbol" w:hAnsi="Symbol"/>
    </w:rPr>
  </w:style>
  <w:style w:type="character" w:customStyle="1" w:styleId="WW8Num28z1">
    <w:name w:val="WW8Num28z1"/>
    <w:rsid w:val="00F2057D"/>
    <w:rPr>
      <w:rFonts w:ascii="Courier New" w:hAnsi="Courier New"/>
    </w:rPr>
  </w:style>
  <w:style w:type="character" w:customStyle="1" w:styleId="WW8Num28z2">
    <w:name w:val="WW8Num28z2"/>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3">
    <w:name w:val="Знак примечания1"/>
    <w:rsid w:val="00F2057D"/>
    <w:rPr>
      <w:rFonts w:cs="Times New Roman"/>
      <w:sz w:val="16"/>
      <w:szCs w:val="16"/>
    </w:rPr>
  </w:style>
  <w:style w:type="character" w:customStyle="1" w:styleId="affffffffff5">
    <w:name w:val="Стиль Черный"/>
    <w:uiPriority w:val="99"/>
    <w:rsid w:val="00F2057D"/>
    <w:rPr>
      <w:rFonts w:ascii="Times New Roman" w:hAnsi="Times New Roman" w:cs="Times New Roman"/>
      <w:color w:val="000000"/>
      <w:sz w:val="24"/>
    </w:rPr>
  </w:style>
  <w:style w:type="character" w:customStyle="1" w:styleId="affffffffff6">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7">
    <w:name w:val="Символы концевой сноски"/>
    <w:rsid w:val="00F2057D"/>
  </w:style>
  <w:style w:type="paragraph" w:customStyle="1" w:styleId="xl24">
    <w:name w:val="xl24"/>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7"/>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7"/>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7"/>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7"/>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7"/>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7"/>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7"/>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7"/>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7"/>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7"/>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7"/>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7"/>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7"/>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7"/>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0">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8">
    <w:name w:val="Заголовок_Паспорт программы"/>
    <w:basedOn w:val="11"/>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7"/>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a">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7"/>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7"/>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9">
    <w:name w:val="таблица"/>
    <w:basedOn w:val="af3"/>
    <w:uiPriority w:val="99"/>
    <w:rsid w:val="00F2057D"/>
    <w:pPr>
      <w:tabs>
        <w:tab w:val="clear" w:pos="3060"/>
      </w:tabs>
      <w:spacing w:before="60" w:after="60"/>
      <w:ind w:firstLine="709"/>
    </w:pPr>
    <w:rPr>
      <w:sz w:val="24"/>
      <w:lang w:eastAsia="ru-RU"/>
    </w:rPr>
  </w:style>
  <w:style w:type="character" w:customStyle="1" w:styleId="1ff0">
    <w:name w:val="Стиль1 Знак"/>
    <w:link w:val="1ff"/>
    <w:uiPriority w:val="99"/>
    <w:locked/>
    <w:rsid w:val="00F2057D"/>
    <w:rPr>
      <w:rFonts w:ascii="Times New Roman" w:eastAsia="Times New Roman" w:hAnsi="Times New Roman"/>
      <w:sz w:val="28"/>
      <w:szCs w:val="24"/>
    </w:rPr>
  </w:style>
  <w:style w:type="paragraph" w:styleId="z-">
    <w:name w:val="HTML Top of Form"/>
    <w:basedOn w:val="a7"/>
    <w:next w:val="a7"/>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8"/>
    <w:link w:val="z-"/>
    <w:uiPriority w:val="99"/>
    <w:rsid w:val="00F2057D"/>
    <w:rPr>
      <w:rFonts w:ascii="Arial" w:eastAsia="Times New Roman" w:hAnsi="Arial" w:cs="Arial"/>
      <w:vanish/>
      <w:sz w:val="16"/>
      <w:szCs w:val="16"/>
    </w:rPr>
  </w:style>
  <w:style w:type="paragraph" w:styleId="z-1">
    <w:name w:val="HTML Bottom of Form"/>
    <w:basedOn w:val="a7"/>
    <w:next w:val="a7"/>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8"/>
    <w:link w:val="z-1"/>
    <w:uiPriority w:val="99"/>
    <w:rsid w:val="00F2057D"/>
    <w:rPr>
      <w:rFonts w:ascii="Arial" w:eastAsia="Times New Roman" w:hAnsi="Arial" w:cs="Arial"/>
      <w:vanish/>
      <w:sz w:val="16"/>
      <w:szCs w:val="16"/>
    </w:rPr>
  </w:style>
  <w:style w:type="paragraph" w:customStyle="1" w:styleId="xl61">
    <w:name w:val="xl6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7"/>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7"/>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a">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1">
    <w:name w:val="Îñíîâíîé òåêñò 2"/>
    <w:basedOn w:val="a7"/>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7"/>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b">
    <w:name w:val="Основной шрифт абзаца Знак"/>
    <w:basedOn w:val="a7"/>
    <w:uiPriority w:val="99"/>
    <w:rsid w:val="00F2057D"/>
    <w:pPr>
      <w:spacing w:after="160" w:line="240" w:lineRule="exact"/>
    </w:pPr>
    <w:rPr>
      <w:rFonts w:ascii="Verdana" w:eastAsia="Times New Roman" w:hAnsi="Verdana"/>
      <w:sz w:val="24"/>
      <w:szCs w:val="24"/>
      <w:lang w:val="en-US"/>
    </w:rPr>
  </w:style>
  <w:style w:type="paragraph" w:customStyle="1" w:styleId="11b">
    <w:name w:val="Знак Знак Знак11"/>
    <w:basedOn w:val="a7"/>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1"/>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c">
    <w:name w:val="Body Text First Indent"/>
    <w:basedOn w:val="af3"/>
    <w:link w:val="affffffffffd"/>
    <w:uiPriority w:val="99"/>
    <w:rsid w:val="00F2057D"/>
    <w:pPr>
      <w:tabs>
        <w:tab w:val="clear" w:pos="3060"/>
      </w:tabs>
      <w:ind w:firstLine="360"/>
      <w:jc w:val="left"/>
    </w:pPr>
    <w:rPr>
      <w:sz w:val="24"/>
      <w:szCs w:val="24"/>
      <w:lang w:eastAsia="ru-RU"/>
    </w:rPr>
  </w:style>
  <w:style w:type="character" w:customStyle="1" w:styleId="affffffffffd">
    <w:name w:val="Красная строка Знак"/>
    <w:basedOn w:val="af4"/>
    <w:link w:val="affffffffffc"/>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e">
    <w:name w:val="_ТЕКСТ"/>
    <w:basedOn w:val="a7"/>
    <w:link w:val="afffffffffff"/>
    <w:uiPriority w:val="99"/>
    <w:rsid w:val="00F2057D"/>
    <w:pPr>
      <w:spacing w:line="360" w:lineRule="auto"/>
      <w:ind w:firstLine="709"/>
      <w:jc w:val="both"/>
    </w:pPr>
    <w:rPr>
      <w:rFonts w:ascii="Arial" w:hAnsi="Arial"/>
      <w:sz w:val="24"/>
      <w:szCs w:val="20"/>
    </w:rPr>
  </w:style>
  <w:style w:type="character" w:customStyle="1" w:styleId="afffffffffff">
    <w:name w:val="_ТЕКСТ Знак"/>
    <w:link w:val="affffffffffe"/>
    <w:uiPriority w:val="99"/>
    <w:locked/>
    <w:rsid w:val="00F2057D"/>
    <w:rPr>
      <w:rFonts w:ascii="Arial" w:hAnsi="Arial"/>
      <w:sz w:val="24"/>
      <w:lang w:eastAsia="en-US"/>
    </w:rPr>
  </w:style>
  <w:style w:type="paragraph" w:customStyle="1" w:styleId="-0">
    <w:name w:val="Таблица-текст"/>
    <w:basedOn w:val="a7"/>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a"/>
    <w:uiPriority w:val="99"/>
    <w:unhideWhenUsed/>
    <w:rsid w:val="00F2057D"/>
    <w:pPr>
      <w:numPr>
        <w:numId w:val="15"/>
      </w:numPr>
    </w:pPr>
  </w:style>
  <w:style w:type="numbering" w:styleId="111111">
    <w:name w:val="Outline List 2"/>
    <w:basedOn w:val="aa"/>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rsid w:val="00902D2F"/>
  </w:style>
  <w:style w:type="character" w:customStyle="1" w:styleId="WW8Num9z4">
    <w:name w:val="WW8Num9z4"/>
    <w:rsid w:val="00902D2F"/>
  </w:style>
  <w:style w:type="character" w:customStyle="1" w:styleId="WW8Num9z5">
    <w:name w:val="WW8Num9z5"/>
    <w:rsid w:val="00902D2F"/>
  </w:style>
  <w:style w:type="character" w:customStyle="1" w:styleId="WW8Num9z6">
    <w:name w:val="WW8Num9z6"/>
    <w:rsid w:val="00902D2F"/>
  </w:style>
  <w:style w:type="character" w:customStyle="1" w:styleId="WW8Num9z7">
    <w:name w:val="WW8Num9z7"/>
    <w:rsid w:val="00902D2F"/>
  </w:style>
  <w:style w:type="character" w:customStyle="1" w:styleId="WW8Num9z8">
    <w:name w:val="WW8Num9z8"/>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rsid w:val="00902D2F"/>
  </w:style>
  <w:style w:type="character" w:customStyle="1" w:styleId="WW8Num12z4">
    <w:name w:val="WW8Num12z4"/>
    <w:rsid w:val="00902D2F"/>
  </w:style>
  <w:style w:type="character" w:customStyle="1" w:styleId="WW8Num12z5">
    <w:name w:val="WW8Num12z5"/>
    <w:rsid w:val="00902D2F"/>
  </w:style>
  <w:style w:type="character" w:customStyle="1" w:styleId="WW8Num12z6">
    <w:name w:val="WW8Num12z6"/>
    <w:rsid w:val="00902D2F"/>
  </w:style>
  <w:style w:type="character" w:customStyle="1" w:styleId="WW8Num12z7">
    <w:name w:val="WW8Num12z7"/>
    <w:rsid w:val="00902D2F"/>
  </w:style>
  <w:style w:type="character" w:customStyle="1" w:styleId="WW8Num12z8">
    <w:name w:val="WW8Num12z8"/>
    <w:rsid w:val="00902D2F"/>
  </w:style>
  <w:style w:type="character" w:customStyle="1" w:styleId="WW8Num13z1">
    <w:name w:val="WW8Num13z1"/>
    <w:rsid w:val="00902D2F"/>
  </w:style>
  <w:style w:type="character" w:customStyle="1" w:styleId="WW8Num13z2">
    <w:name w:val="WW8Num13z2"/>
    <w:rsid w:val="00902D2F"/>
  </w:style>
  <w:style w:type="character" w:customStyle="1" w:styleId="WW8Num13z3">
    <w:name w:val="WW8Num13z3"/>
    <w:rsid w:val="00902D2F"/>
  </w:style>
  <w:style w:type="character" w:customStyle="1" w:styleId="WW8Num13z4">
    <w:name w:val="WW8Num13z4"/>
    <w:rsid w:val="00902D2F"/>
  </w:style>
  <w:style w:type="character" w:customStyle="1" w:styleId="WW8Num13z5">
    <w:name w:val="WW8Num13z5"/>
    <w:rsid w:val="00902D2F"/>
  </w:style>
  <w:style w:type="character" w:customStyle="1" w:styleId="WW8Num13z6">
    <w:name w:val="WW8Num13z6"/>
    <w:rsid w:val="00902D2F"/>
  </w:style>
  <w:style w:type="character" w:customStyle="1" w:styleId="WW8Num13z7">
    <w:name w:val="WW8Num13z7"/>
    <w:rsid w:val="00902D2F"/>
  </w:style>
  <w:style w:type="character" w:customStyle="1" w:styleId="WW8Num13z8">
    <w:name w:val="WW8Num13z8"/>
    <w:rsid w:val="00902D2F"/>
  </w:style>
  <w:style w:type="character" w:customStyle="1" w:styleId="WW8Num14z3">
    <w:name w:val="WW8Num14z3"/>
    <w:rsid w:val="00902D2F"/>
  </w:style>
  <w:style w:type="character" w:customStyle="1" w:styleId="WW8Num14z4">
    <w:name w:val="WW8Num14z4"/>
    <w:rsid w:val="00902D2F"/>
  </w:style>
  <w:style w:type="character" w:customStyle="1" w:styleId="WW8Num14z5">
    <w:name w:val="WW8Num14z5"/>
    <w:rsid w:val="00902D2F"/>
  </w:style>
  <w:style w:type="character" w:customStyle="1" w:styleId="WW8Num14z6">
    <w:name w:val="WW8Num14z6"/>
    <w:rsid w:val="00902D2F"/>
  </w:style>
  <w:style w:type="character" w:customStyle="1" w:styleId="WW8Num14z7">
    <w:name w:val="WW8Num14z7"/>
    <w:rsid w:val="00902D2F"/>
  </w:style>
  <w:style w:type="character" w:customStyle="1" w:styleId="WW8Num14z8">
    <w:name w:val="WW8Num14z8"/>
    <w:rsid w:val="00902D2F"/>
  </w:style>
  <w:style w:type="character" w:customStyle="1" w:styleId="WW8Num16z3">
    <w:name w:val="WW8Num16z3"/>
    <w:rsid w:val="00902D2F"/>
  </w:style>
  <w:style w:type="character" w:customStyle="1" w:styleId="WW8Num16z4">
    <w:name w:val="WW8Num16z4"/>
    <w:rsid w:val="00902D2F"/>
  </w:style>
  <w:style w:type="character" w:customStyle="1" w:styleId="WW8Num16z5">
    <w:name w:val="WW8Num16z5"/>
    <w:rsid w:val="00902D2F"/>
  </w:style>
  <w:style w:type="character" w:customStyle="1" w:styleId="WW8Num16z6">
    <w:name w:val="WW8Num16z6"/>
    <w:rsid w:val="00902D2F"/>
  </w:style>
  <w:style w:type="character" w:customStyle="1" w:styleId="WW8Num16z7">
    <w:name w:val="WW8Num16z7"/>
    <w:rsid w:val="00902D2F"/>
  </w:style>
  <w:style w:type="character" w:customStyle="1" w:styleId="WW8Num16z8">
    <w:name w:val="WW8Num16z8"/>
    <w:rsid w:val="00902D2F"/>
  </w:style>
  <w:style w:type="character" w:customStyle="1" w:styleId="WW8Num17z3">
    <w:name w:val="WW8Num17z3"/>
    <w:rsid w:val="00902D2F"/>
  </w:style>
  <w:style w:type="character" w:customStyle="1" w:styleId="WW8Num17z4">
    <w:name w:val="WW8Num17z4"/>
    <w:rsid w:val="00902D2F"/>
  </w:style>
  <w:style w:type="character" w:customStyle="1" w:styleId="WW8Num17z5">
    <w:name w:val="WW8Num17z5"/>
    <w:rsid w:val="00902D2F"/>
  </w:style>
  <w:style w:type="character" w:customStyle="1" w:styleId="WW8Num17z6">
    <w:name w:val="WW8Num17z6"/>
    <w:rsid w:val="00902D2F"/>
  </w:style>
  <w:style w:type="character" w:customStyle="1" w:styleId="WW8Num17z7">
    <w:name w:val="WW8Num17z7"/>
    <w:rsid w:val="00902D2F"/>
  </w:style>
  <w:style w:type="character" w:customStyle="1" w:styleId="WW8Num17z8">
    <w:name w:val="WW8Num17z8"/>
    <w:rsid w:val="00902D2F"/>
  </w:style>
  <w:style w:type="character" w:customStyle="1" w:styleId="WW8Num18z3">
    <w:name w:val="WW8Num18z3"/>
    <w:rsid w:val="00902D2F"/>
  </w:style>
  <w:style w:type="character" w:customStyle="1" w:styleId="WW8Num18z4">
    <w:name w:val="WW8Num18z4"/>
    <w:rsid w:val="00902D2F"/>
  </w:style>
  <w:style w:type="character" w:customStyle="1" w:styleId="WW8Num18z5">
    <w:name w:val="WW8Num18z5"/>
    <w:rsid w:val="00902D2F"/>
  </w:style>
  <w:style w:type="character" w:customStyle="1" w:styleId="WW8Num18z6">
    <w:name w:val="WW8Num18z6"/>
    <w:rsid w:val="00902D2F"/>
  </w:style>
  <w:style w:type="character" w:customStyle="1" w:styleId="WW8Num18z7">
    <w:name w:val="WW8Num18z7"/>
    <w:rsid w:val="00902D2F"/>
  </w:style>
  <w:style w:type="character" w:customStyle="1" w:styleId="WW8Num18z8">
    <w:name w:val="WW8Num18z8"/>
    <w:rsid w:val="00902D2F"/>
  </w:style>
  <w:style w:type="character" w:customStyle="1" w:styleId="WW8Num20z3">
    <w:name w:val="WW8Num20z3"/>
    <w:rsid w:val="00902D2F"/>
  </w:style>
  <w:style w:type="character" w:customStyle="1" w:styleId="WW8Num20z4">
    <w:name w:val="WW8Num20z4"/>
    <w:rsid w:val="00902D2F"/>
  </w:style>
  <w:style w:type="character" w:customStyle="1" w:styleId="WW8Num20z5">
    <w:name w:val="WW8Num20z5"/>
    <w:rsid w:val="00902D2F"/>
  </w:style>
  <w:style w:type="character" w:customStyle="1" w:styleId="WW8Num20z6">
    <w:name w:val="WW8Num20z6"/>
    <w:rsid w:val="00902D2F"/>
  </w:style>
  <w:style w:type="character" w:customStyle="1" w:styleId="WW8Num20z7">
    <w:name w:val="WW8Num20z7"/>
    <w:rsid w:val="00902D2F"/>
  </w:style>
  <w:style w:type="character" w:customStyle="1" w:styleId="WW8Num20z8">
    <w:name w:val="WW8Num20z8"/>
    <w:rsid w:val="00902D2F"/>
  </w:style>
  <w:style w:type="character" w:customStyle="1" w:styleId="WW8Num21z3">
    <w:name w:val="WW8Num21z3"/>
    <w:rsid w:val="00902D2F"/>
  </w:style>
  <w:style w:type="character" w:customStyle="1" w:styleId="WW8Num21z4">
    <w:name w:val="WW8Num21z4"/>
    <w:rsid w:val="00902D2F"/>
  </w:style>
  <w:style w:type="character" w:customStyle="1" w:styleId="WW8Num21z5">
    <w:name w:val="WW8Num21z5"/>
    <w:rsid w:val="00902D2F"/>
  </w:style>
  <w:style w:type="character" w:customStyle="1" w:styleId="WW8Num21z6">
    <w:name w:val="WW8Num21z6"/>
    <w:rsid w:val="00902D2F"/>
  </w:style>
  <w:style w:type="character" w:customStyle="1" w:styleId="WW8Num21z7">
    <w:name w:val="WW8Num21z7"/>
    <w:rsid w:val="00902D2F"/>
  </w:style>
  <w:style w:type="character" w:customStyle="1" w:styleId="WW8Num21z8">
    <w:name w:val="WW8Num21z8"/>
    <w:rsid w:val="00902D2F"/>
  </w:style>
  <w:style w:type="character" w:customStyle="1" w:styleId="WW8Num22z3">
    <w:name w:val="WW8Num22z3"/>
    <w:rsid w:val="00902D2F"/>
  </w:style>
  <w:style w:type="character" w:customStyle="1" w:styleId="WW8Num22z4">
    <w:name w:val="WW8Num22z4"/>
    <w:rsid w:val="00902D2F"/>
  </w:style>
  <w:style w:type="character" w:customStyle="1" w:styleId="WW8Num22z5">
    <w:name w:val="WW8Num22z5"/>
    <w:rsid w:val="00902D2F"/>
  </w:style>
  <w:style w:type="character" w:customStyle="1" w:styleId="WW8Num22z6">
    <w:name w:val="WW8Num22z6"/>
    <w:rsid w:val="00902D2F"/>
  </w:style>
  <w:style w:type="character" w:customStyle="1" w:styleId="WW8Num22z7">
    <w:name w:val="WW8Num22z7"/>
    <w:rsid w:val="00902D2F"/>
  </w:style>
  <w:style w:type="character" w:customStyle="1" w:styleId="WW8Num22z8">
    <w:name w:val="WW8Num22z8"/>
    <w:rsid w:val="00902D2F"/>
  </w:style>
  <w:style w:type="character" w:customStyle="1" w:styleId="WW8Num23z0">
    <w:name w:val="WW8Num23z0"/>
    <w:rsid w:val="00902D2F"/>
    <w:rPr>
      <w:rFonts w:ascii="Symbol" w:eastAsia="Times New Roman" w:hAnsi="Symbol" w:cs="Symbol" w:hint="default"/>
    </w:rPr>
  </w:style>
  <w:style w:type="character" w:customStyle="1" w:styleId="WW8Num23z1">
    <w:name w:val="WW8Num23z1"/>
    <w:rsid w:val="00902D2F"/>
    <w:rPr>
      <w:rFonts w:ascii="Courier New" w:hAnsi="Courier New" w:cs="Courier New" w:hint="default"/>
    </w:rPr>
  </w:style>
  <w:style w:type="character" w:customStyle="1" w:styleId="WW8Num23z2">
    <w:name w:val="WW8Num23z2"/>
    <w:rsid w:val="00902D2F"/>
    <w:rPr>
      <w:rFonts w:ascii="Wingdings" w:hAnsi="Wingdings" w:cs="Wingdings" w:hint="default"/>
    </w:rPr>
  </w:style>
  <w:style w:type="character" w:customStyle="1" w:styleId="WW8Num23z3">
    <w:name w:val="WW8Num23z3"/>
    <w:rsid w:val="00902D2F"/>
    <w:rPr>
      <w:rFonts w:ascii="Symbol" w:hAnsi="Symbol" w:cs="Symbol" w:hint="default"/>
    </w:rPr>
  </w:style>
  <w:style w:type="character" w:customStyle="1" w:styleId="WW8Num24z3">
    <w:name w:val="WW8Num24z3"/>
    <w:rsid w:val="00902D2F"/>
  </w:style>
  <w:style w:type="character" w:customStyle="1" w:styleId="WW8Num24z4">
    <w:name w:val="WW8Num24z4"/>
    <w:rsid w:val="00902D2F"/>
  </w:style>
  <w:style w:type="character" w:customStyle="1" w:styleId="WW8Num24z5">
    <w:name w:val="WW8Num24z5"/>
    <w:rsid w:val="00902D2F"/>
  </w:style>
  <w:style w:type="character" w:customStyle="1" w:styleId="WW8Num24z6">
    <w:name w:val="WW8Num24z6"/>
    <w:rsid w:val="00902D2F"/>
  </w:style>
  <w:style w:type="character" w:customStyle="1" w:styleId="WW8Num24z7">
    <w:name w:val="WW8Num24z7"/>
    <w:rsid w:val="00902D2F"/>
  </w:style>
  <w:style w:type="character" w:customStyle="1" w:styleId="WW8Num24z8">
    <w:name w:val="WW8Num24z8"/>
    <w:rsid w:val="00902D2F"/>
  </w:style>
  <w:style w:type="character" w:customStyle="1" w:styleId="WW8Num25z3">
    <w:name w:val="WW8Num25z3"/>
    <w:rsid w:val="00902D2F"/>
  </w:style>
  <w:style w:type="character" w:customStyle="1" w:styleId="WW8Num25z4">
    <w:name w:val="WW8Num25z4"/>
    <w:rsid w:val="00902D2F"/>
  </w:style>
  <w:style w:type="character" w:customStyle="1" w:styleId="WW8Num25z5">
    <w:name w:val="WW8Num25z5"/>
    <w:rsid w:val="00902D2F"/>
  </w:style>
  <w:style w:type="character" w:customStyle="1" w:styleId="WW8Num25z6">
    <w:name w:val="WW8Num25z6"/>
    <w:rsid w:val="00902D2F"/>
  </w:style>
  <w:style w:type="character" w:customStyle="1" w:styleId="WW8Num25z7">
    <w:name w:val="WW8Num25z7"/>
    <w:rsid w:val="00902D2F"/>
  </w:style>
  <w:style w:type="character" w:customStyle="1" w:styleId="WW8Num25z8">
    <w:name w:val="WW8Num25z8"/>
    <w:rsid w:val="00902D2F"/>
  </w:style>
  <w:style w:type="character" w:customStyle="1" w:styleId="WW8Num26z3">
    <w:name w:val="WW8Num26z3"/>
    <w:rsid w:val="00902D2F"/>
  </w:style>
  <w:style w:type="character" w:customStyle="1" w:styleId="WW8Num26z4">
    <w:name w:val="WW8Num26z4"/>
    <w:rsid w:val="00902D2F"/>
  </w:style>
  <w:style w:type="character" w:customStyle="1" w:styleId="WW8Num26z5">
    <w:name w:val="WW8Num26z5"/>
    <w:rsid w:val="00902D2F"/>
  </w:style>
  <w:style w:type="character" w:customStyle="1" w:styleId="WW8Num26z6">
    <w:name w:val="WW8Num26z6"/>
    <w:rsid w:val="00902D2F"/>
  </w:style>
  <w:style w:type="character" w:customStyle="1" w:styleId="WW8Num26z7">
    <w:name w:val="WW8Num26z7"/>
    <w:rsid w:val="00902D2F"/>
  </w:style>
  <w:style w:type="character" w:customStyle="1" w:styleId="WW8Num26z8">
    <w:name w:val="WW8Num26z8"/>
    <w:rsid w:val="00902D2F"/>
  </w:style>
  <w:style w:type="character" w:customStyle="1" w:styleId="WW8Num28z3">
    <w:name w:val="WW8Num28z3"/>
    <w:rsid w:val="00902D2F"/>
  </w:style>
  <w:style w:type="character" w:customStyle="1" w:styleId="WW8Num28z4">
    <w:name w:val="WW8Num28z4"/>
    <w:rsid w:val="00902D2F"/>
  </w:style>
  <w:style w:type="character" w:customStyle="1" w:styleId="WW8Num28z5">
    <w:name w:val="WW8Num28z5"/>
    <w:rsid w:val="00902D2F"/>
  </w:style>
  <w:style w:type="character" w:customStyle="1" w:styleId="WW8Num28z6">
    <w:name w:val="WW8Num28z6"/>
    <w:rsid w:val="00902D2F"/>
  </w:style>
  <w:style w:type="character" w:customStyle="1" w:styleId="WW8Num28z7">
    <w:name w:val="WW8Num28z7"/>
    <w:rsid w:val="00902D2F"/>
  </w:style>
  <w:style w:type="character" w:customStyle="1" w:styleId="WW8Num28z8">
    <w:name w:val="WW8Num28z8"/>
    <w:rsid w:val="00902D2F"/>
  </w:style>
  <w:style w:type="character" w:customStyle="1" w:styleId="224">
    <w:name w:val="Знак Знак22"/>
    <w:rsid w:val="00902D2F"/>
    <w:rPr>
      <w:b/>
      <w:bCs/>
      <w:sz w:val="24"/>
      <w:szCs w:val="24"/>
    </w:rPr>
  </w:style>
  <w:style w:type="character" w:customStyle="1" w:styleId="219">
    <w:name w:val="Знак Знак21"/>
    <w:rsid w:val="00902D2F"/>
    <w:rPr>
      <w:b/>
      <w:bCs/>
      <w:sz w:val="24"/>
      <w:szCs w:val="24"/>
    </w:rPr>
  </w:style>
  <w:style w:type="character" w:customStyle="1" w:styleId="203">
    <w:name w:val="Знак Знак20"/>
    <w:rsid w:val="00902D2F"/>
    <w:rPr>
      <w:b/>
      <w:bCs/>
      <w:sz w:val="28"/>
      <w:szCs w:val="28"/>
    </w:rPr>
  </w:style>
  <w:style w:type="character" w:customStyle="1" w:styleId="190">
    <w:name w:val="Знак Знак19"/>
    <w:rsid w:val="00902D2F"/>
    <w:rPr>
      <w:b/>
      <w:bCs/>
      <w:i/>
      <w:iCs/>
      <w:sz w:val="26"/>
      <w:szCs w:val="26"/>
    </w:rPr>
  </w:style>
  <w:style w:type="character" w:customStyle="1" w:styleId="H6">
    <w:name w:val="H6 Знак Знак"/>
    <w:rsid w:val="00902D2F"/>
    <w:rPr>
      <w:rFonts w:ascii="PetersburgCTT" w:hAnsi="PetersburgCTT" w:cs="PetersburgCTT"/>
      <w:i/>
      <w:iCs/>
      <w:sz w:val="20"/>
      <w:szCs w:val="20"/>
    </w:rPr>
  </w:style>
  <w:style w:type="character" w:customStyle="1" w:styleId="180">
    <w:name w:val="Знак Знак18"/>
    <w:rsid w:val="00902D2F"/>
    <w:rPr>
      <w:rFonts w:ascii="PetersburgCTT" w:hAnsi="PetersburgCTT" w:cs="PetersburgCTT"/>
      <w:sz w:val="20"/>
      <w:szCs w:val="20"/>
    </w:rPr>
  </w:style>
  <w:style w:type="character" w:customStyle="1" w:styleId="171">
    <w:name w:val="Знак Знак17"/>
    <w:rsid w:val="00902D2F"/>
    <w:rPr>
      <w:rFonts w:ascii="PetersburgCTT" w:hAnsi="PetersburgCTT" w:cs="PetersburgCTT"/>
      <w:i/>
      <w:iCs/>
      <w:sz w:val="20"/>
      <w:szCs w:val="20"/>
    </w:rPr>
  </w:style>
  <w:style w:type="character" w:customStyle="1" w:styleId="161">
    <w:name w:val="Знак Знак16"/>
    <w:rsid w:val="00902D2F"/>
    <w:rPr>
      <w:rFonts w:ascii="PetersburgCTT" w:hAnsi="PetersburgCTT" w:cs="PetersburgCTT"/>
      <w:i/>
      <w:iCs/>
      <w:sz w:val="18"/>
      <w:szCs w:val="18"/>
    </w:rPr>
  </w:style>
  <w:style w:type="character" w:customStyle="1" w:styleId="151">
    <w:name w:val="Знак Знак15"/>
    <w:rsid w:val="00902D2F"/>
    <w:rPr>
      <w:rFonts w:ascii="Tahoma" w:hAnsi="Tahoma" w:cs="Tahoma"/>
      <w:sz w:val="16"/>
      <w:szCs w:val="16"/>
    </w:rPr>
  </w:style>
  <w:style w:type="character" w:customStyle="1" w:styleId="afffffffffff0">
    <w:name w:val="Основной текст Знак Знак Знак"/>
    <w:rsid w:val="00902D2F"/>
    <w:rPr>
      <w:sz w:val="28"/>
      <w:szCs w:val="28"/>
    </w:rPr>
  </w:style>
  <w:style w:type="character" w:customStyle="1" w:styleId="142">
    <w:name w:val="Знак Знак14"/>
    <w:basedOn w:val="1b"/>
    <w:rsid w:val="00902D2F"/>
  </w:style>
  <w:style w:type="character" w:customStyle="1" w:styleId="131">
    <w:name w:val="Знак Знак13"/>
    <w:rsid w:val="00902D2F"/>
    <w:rPr>
      <w:sz w:val="16"/>
      <w:szCs w:val="16"/>
    </w:rPr>
  </w:style>
  <w:style w:type="character" w:customStyle="1" w:styleId="1310">
    <w:name w:val="Основной текст + 131"/>
    <w:rsid w:val="00902D2F"/>
    <w:rPr>
      <w:rFonts w:ascii="Times New Roman" w:hAnsi="Times New Roman" w:cs="Times New Roman"/>
      <w:spacing w:val="30"/>
      <w:sz w:val="27"/>
      <w:szCs w:val="27"/>
    </w:rPr>
  </w:style>
  <w:style w:type="character" w:customStyle="1" w:styleId="128">
    <w:name w:val="Знак Знак12"/>
    <w:basedOn w:val="1b"/>
    <w:rsid w:val="00902D2F"/>
  </w:style>
  <w:style w:type="character" w:customStyle="1" w:styleId="11c">
    <w:name w:val="Знак Знак11"/>
    <w:rsid w:val="00902D2F"/>
    <w:rPr>
      <w:sz w:val="28"/>
      <w:szCs w:val="28"/>
    </w:rPr>
  </w:style>
  <w:style w:type="character" w:customStyle="1" w:styleId="105">
    <w:name w:val="Знак Знак10"/>
    <w:rsid w:val="00902D2F"/>
    <w:rPr>
      <w:sz w:val="28"/>
      <w:szCs w:val="28"/>
    </w:rPr>
  </w:style>
  <w:style w:type="character" w:customStyle="1" w:styleId="95">
    <w:name w:val="Знак Знак9"/>
    <w:rsid w:val="00902D2F"/>
    <w:rPr>
      <w:rFonts w:ascii="Courier New" w:hAnsi="Courier New" w:cs="Courier New"/>
    </w:rPr>
  </w:style>
  <w:style w:type="character" w:customStyle="1" w:styleId="FootnoteTextChar">
    <w:name w:val="Footnote Text Char"/>
    <w:rsid w:val="00902D2F"/>
    <w:rPr>
      <w:sz w:val="20"/>
      <w:szCs w:val="20"/>
    </w:rPr>
  </w:style>
  <w:style w:type="character" w:customStyle="1" w:styleId="85">
    <w:name w:val="Знак Знак8"/>
    <w:rsid w:val="00902D2F"/>
    <w:rPr>
      <w:sz w:val="24"/>
      <w:szCs w:val="24"/>
    </w:rPr>
  </w:style>
  <w:style w:type="character" w:customStyle="1" w:styleId="77">
    <w:name w:val="Знак Знак7"/>
    <w:rsid w:val="00902D2F"/>
    <w:rPr>
      <w:sz w:val="16"/>
      <w:szCs w:val="16"/>
    </w:rPr>
  </w:style>
  <w:style w:type="character" w:customStyle="1" w:styleId="67">
    <w:name w:val="Знак Знак6"/>
    <w:rsid w:val="00902D2F"/>
    <w:rPr>
      <w:b/>
      <w:bCs/>
      <w:sz w:val="17"/>
      <w:szCs w:val="17"/>
    </w:rPr>
  </w:style>
  <w:style w:type="character" w:customStyle="1" w:styleId="5d">
    <w:name w:val="Знак Знак5"/>
    <w:rsid w:val="00902D2F"/>
    <w:rPr>
      <w:b/>
      <w:bCs/>
      <w:sz w:val="28"/>
      <w:szCs w:val="28"/>
    </w:rPr>
  </w:style>
  <w:style w:type="character" w:customStyle="1" w:styleId="4f0">
    <w:name w:val="Знак Знак4"/>
    <w:basedOn w:val="1b"/>
    <w:rsid w:val="00902D2F"/>
  </w:style>
  <w:style w:type="character" w:customStyle="1" w:styleId="3ff1">
    <w:name w:val="Знак Знак3"/>
    <w:rsid w:val="00902D2F"/>
    <w:rPr>
      <w:rFonts w:ascii="Tahoma" w:hAnsi="Tahoma" w:cs="Tahoma"/>
      <w:sz w:val="16"/>
      <w:szCs w:val="16"/>
    </w:rPr>
  </w:style>
  <w:style w:type="character" w:customStyle="1" w:styleId="2fff2">
    <w:name w:val="Знак Знак2"/>
    <w:basedOn w:val="1b"/>
    <w:rsid w:val="00902D2F"/>
  </w:style>
  <w:style w:type="character" w:customStyle="1" w:styleId="1ffff4">
    <w:name w:val="Знак Знак1"/>
    <w:rsid w:val="00902D2F"/>
    <w:rPr>
      <w:b/>
      <w:bCs/>
    </w:rPr>
  </w:style>
  <w:style w:type="paragraph" w:customStyle="1" w:styleId="1ffff5">
    <w:name w:val="Текст1"/>
    <w:basedOn w:val="a7"/>
    <w:rsid w:val="00902D2F"/>
    <w:rPr>
      <w:rFonts w:ascii="Courier New" w:eastAsia="Times New Roman" w:hAnsi="Courier New" w:cs="Courier New"/>
      <w:sz w:val="20"/>
      <w:szCs w:val="20"/>
      <w:lang w:eastAsia="ar-SA"/>
    </w:rPr>
  </w:style>
  <w:style w:type="paragraph" w:customStyle="1" w:styleId="510">
    <w:name w:val="Список 51"/>
    <w:basedOn w:val="a7"/>
    <w:rsid w:val="00902D2F"/>
    <w:pPr>
      <w:ind w:left="1415" w:hanging="283"/>
    </w:pPr>
    <w:rPr>
      <w:rFonts w:eastAsia="Times New Roman"/>
      <w:sz w:val="24"/>
      <w:szCs w:val="24"/>
      <w:lang w:eastAsia="ar-SA"/>
    </w:rPr>
  </w:style>
  <w:style w:type="paragraph" w:customStyle="1" w:styleId="1ffff6">
    <w:name w:val="Маркированный список1"/>
    <w:basedOn w:val="af3"/>
    <w:rsid w:val="00902D2F"/>
    <w:pPr>
      <w:tabs>
        <w:tab w:val="clear" w:pos="3060"/>
      </w:tabs>
      <w:suppressAutoHyphens/>
      <w:ind w:left="1080" w:hanging="180"/>
    </w:pPr>
    <w:rPr>
      <w:sz w:val="24"/>
      <w:szCs w:val="24"/>
      <w:lang w:eastAsia="ar-SA"/>
    </w:rPr>
  </w:style>
  <w:style w:type="paragraph" w:customStyle="1" w:styleId="21a">
    <w:name w:val="Список 21"/>
    <w:basedOn w:val="a7"/>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7"/>
    <w:rsid w:val="00E84487"/>
    <w:pPr>
      <w:spacing w:after="160" w:line="240" w:lineRule="exact"/>
    </w:pPr>
    <w:rPr>
      <w:rFonts w:ascii="Verdana" w:eastAsia="Times New Roman" w:hAnsi="Verdana"/>
      <w:sz w:val="24"/>
      <w:szCs w:val="24"/>
      <w:lang w:val="en-US"/>
    </w:rPr>
  </w:style>
  <w:style w:type="paragraph" w:customStyle="1" w:styleId="lawtitle">
    <w:name w:val="law_title"/>
    <w:basedOn w:val="a7"/>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0"/>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8"/>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7"/>
    <w:link w:val="96"/>
    <w:rsid w:val="00117863"/>
    <w:pPr>
      <w:shd w:val="clear" w:color="auto" w:fill="FFFFFF"/>
      <w:spacing w:line="293" w:lineRule="exact"/>
    </w:pPr>
    <w:rPr>
      <w:rFonts w:eastAsia="Times New Roman"/>
      <w:sz w:val="25"/>
      <w:szCs w:val="25"/>
      <w:lang w:eastAsia="ru-RU"/>
    </w:rPr>
  </w:style>
  <w:style w:type="paragraph" w:styleId="a">
    <w:name w:val="List Number"/>
    <w:basedOn w:val="a7"/>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7"/>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7"/>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7"/>
    <w:rsid w:val="00117074"/>
    <w:pPr>
      <w:spacing w:before="100" w:beforeAutospacing="1" w:after="100" w:afterAutospacing="1"/>
    </w:pPr>
    <w:rPr>
      <w:rFonts w:eastAsia="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7">
    <w:name w:val="Normal"/>
    <w:aliases w:val="Мой"/>
    <w:qFormat/>
    <w:rsid w:val="002A1395"/>
    <w:rPr>
      <w:rFonts w:ascii="Times New Roman" w:hAnsi="Times New Roman"/>
      <w:sz w:val="22"/>
      <w:szCs w:val="22"/>
      <w:lang w:eastAsia="en-US"/>
    </w:rPr>
  </w:style>
  <w:style w:type="paragraph" w:styleId="11">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7"/>
    <w:next w:val="a7"/>
    <w:link w:val="13"/>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7"/>
    <w:next w:val="a7"/>
    <w:link w:val="21"/>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
    <w:basedOn w:val="a7"/>
    <w:next w:val="a7"/>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7"/>
    <w:next w:val="a7"/>
    <w:link w:val="40"/>
    <w:qFormat/>
    <w:rsid w:val="0024584B"/>
    <w:pPr>
      <w:keepNext/>
      <w:ind w:left="57" w:right="57"/>
      <w:jc w:val="center"/>
      <w:outlineLvl w:val="3"/>
    </w:pPr>
    <w:rPr>
      <w:rFonts w:eastAsia="Times New Roman"/>
      <w:color w:val="000000"/>
      <w:sz w:val="28"/>
      <w:szCs w:val="28"/>
    </w:rPr>
  </w:style>
  <w:style w:type="paragraph" w:styleId="5">
    <w:name w:val="heading 5"/>
    <w:basedOn w:val="a7"/>
    <w:next w:val="a7"/>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7"/>
    <w:next w:val="a7"/>
    <w:link w:val="60"/>
    <w:qFormat/>
    <w:rsid w:val="00A71BC1"/>
    <w:pPr>
      <w:keepNext/>
      <w:jc w:val="both"/>
      <w:outlineLvl w:val="5"/>
    </w:pPr>
    <w:rPr>
      <w:rFonts w:eastAsia="Times New Roman"/>
      <w:b/>
      <w:sz w:val="24"/>
      <w:szCs w:val="20"/>
    </w:rPr>
  </w:style>
  <w:style w:type="paragraph" w:styleId="7">
    <w:name w:val="heading 7"/>
    <w:basedOn w:val="a7"/>
    <w:next w:val="a7"/>
    <w:link w:val="70"/>
    <w:qFormat/>
    <w:rsid w:val="00A71BC1"/>
    <w:pPr>
      <w:keepNext/>
      <w:jc w:val="both"/>
      <w:outlineLvl w:val="6"/>
    </w:pPr>
    <w:rPr>
      <w:rFonts w:eastAsia="Times New Roman"/>
      <w:sz w:val="24"/>
      <w:szCs w:val="20"/>
    </w:rPr>
  </w:style>
  <w:style w:type="paragraph" w:styleId="8">
    <w:name w:val="heading 8"/>
    <w:basedOn w:val="a7"/>
    <w:next w:val="a7"/>
    <w:link w:val="80"/>
    <w:qFormat/>
    <w:rsid w:val="00A71BC1"/>
    <w:pPr>
      <w:keepNext/>
      <w:outlineLvl w:val="7"/>
    </w:pPr>
    <w:rPr>
      <w:rFonts w:eastAsia="Times New Roman"/>
      <w:sz w:val="24"/>
      <w:szCs w:val="20"/>
    </w:rPr>
  </w:style>
  <w:style w:type="paragraph" w:styleId="9">
    <w:name w:val="heading 9"/>
    <w:basedOn w:val="a7"/>
    <w:next w:val="a7"/>
    <w:link w:val="90"/>
    <w:qFormat/>
    <w:rsid w:val="00A71BC1"/>
    <w:pPr>
      <w:keepNext/>
      <w:outlineLvl w:val="8"/>
    </w:pPr>
    <w:rPr>
      <w:rFonts w:eastAsia="Times New Roman"/>
      <w:b/>
      <w:sz w:val="24"/>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table" w:styleId="ab">
    <w:name w:val="Table Grid"/>
    <w:basedOn w:val="a9"/>
    <w:uiPriority w:val="59"/>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7"/>
    <w:link w:val="ad"/>
    <w:unhideWhenUsed/>
    <w:rsid w:val="00913412"/>
    <w:rPr>
      <w:rFonts w:ascii="Tahoma" w:hAnsi="Tahoma"/>
      <w:sz w:val="16"/>
      <w:szCs w:val="16"/>
    </w:rPr>
  </w:style>
  <w:style w:type="character" w:customStyle="1" w:styleId="ad">
    <w:name w:val="Текст выноски Знак"/>
    <w:link w:val="ac"/>
    <w:rsid w:val="00913412"/>
    <w:rPr>
      <w:rFonts w:ascii="Tahoma" w:hAnsi="Tahoma" w:cs="Tahoma"/>
      <w:sz w:val="16"/>
      <w:szCs w:val="16"/>
      <w:lang w:eastAsia="en-US"/>
    </w:rPr>
  </w:style>
  <w:style w:type="paragraph" w:styleId="ae">
    <w:name w:val="header"/>
    <w:aliases w:val="ВерхКолонтитул, Знак1, Знак5"/>
    <w:basedOn w:val="a7"/>
    <w:link w:val="af"/>
    <w:uiPriority w:val="99"/>
    <w:unhideWhenUsed/>
    <w:rsid w:val="005310A9"/>
    <w:pPr>
      <w:tabs>
        <w:tab w:val="center" w:pos="4677"/>
        <w:tab w:val="right" w:pos="9355"/>
      </w:tabs>
    </w:pPr>
  </w:style>
  <w:style w:type="character" w:customStyle="1" w:styleId="af">
    <w:name w:val="Верхний колонтитул Знак"/>
    <w:aliases w:val="ВерхКолонтитул Знак, Знак1 Знак, Знак5 Знак"/>
    <w:link w:val="ae"/>
    <w:uiPriority w:val="99"/>
    <w:rsid w:val="005310A9"/>
    <w:rPr>
      <w:rFonts w:ascii="Times New Roman" w:hAnsi="Times New Roman"/>
      <w:sz w:val="22"/>
      <w:szCs w:val="22"/>
      <w:lang w:eastAsia="en-US"/>
    </w:rPr>
  </w:style>
  <w:style w:type="paragraph" w:styleId="af0">
    <w:name w:val="footer"/>
    <w:basedOn w:val="a7"/>
    <w:link w:val="af1"/>
    <w:unhideWhenUsed/>
    <w:rsid w:val="005310A9"/>
    <w:pPr>
      <w:tabs>
        <w:tab w:val="center" w:pos="4677"/>
        <w:tab w:val="right" w:pos="9355"/>
      </w:tabs>
    </w:pPr>
  </w:style>
  <w:style w:type="character" w:customStyle="1" w:styleId="af1">
    <w:name w:val="Нижний колонтитул Знак"/>
    <w:link w:val="af0"/>
    <w:rsid w:val="005310A9"/>
    <w:rPr>
      <w:rFonts w:ascii="Times New Roman" w:hAnsi="Times New Roman"/>
      <w:sz w:val="22"/>
      <w:szCs w:val="22"/>
      <w:lang w:eastAsia="en-US"/>
    </w:rPr>
  </w:style>
  <w:style w:type="character" w:styleId="af2">
    <w:name w:val="Hyperlink"/>
    <w:uiPriority w:val="99"/>
    <w:unhideWhenUsed/>
    <w:rsid w:val="00351857"/>
    <w:rPr>
      <w:color w:val="0000FF"/>
      <w:u w:val="single"/>
    </w:rPr>
  </w:style>
  <w:style w:type="paragraph" w:styleId="af3">
    <w:name w:val="Body Text"/>
    <w:aliases w:val="bt,Основной текст отчета,Body Text Char"/>
    <w:basedOn w:val="a7"/>
    <w:link w:val="af4"/>
    <w:qFormat/>
    <w:rsid w:val="00C034CC"/>
    <w:pPr>
      <w:tabs>
        <w:tab w:val="left" w:pos="3060"/>
      </w:tabs>
      <w:jc w:val="both"/>
    </w:pPr>
    <w:rPr>
      <w:rFonts w:eastAsia="Times New Roman"/>
      <w:sz w:val="28"/>
      <w:szCs w:val="20"/>
    </w:rPr>
  </w:style>
  <w:style w:type="character" w:customStyle="1" w:styleId="af4">
    <w:name w:val="Основной текст Знак"/>
    <w:aliases w:val="bt Знак1,Основной текст отчета Знак1,Body Text Char Знак1"/>
    <w:link w:val="af3"/>
    <w:rsid w:val="00C034CC"/>
    <w:rPr>
      <w:rFonts w:ascii="Times New Roman" w:eastAsia="Times New Roman" w:hAnsi="Times New Roman"/>
      <w:sz w:val="28"/>
    </w:rPr>
  </w:style>
  <w:style w:type="paragraph" w:styleId="32">
    <w:name w:val="Body Text Indent 3"/>
    <w:basedOn w:val="a7"/>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3">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1"/>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5">
    <w:name w:val="подпись к объекту"/>
    <w:basedOn w:val="a7"/>
    <w:next w:val="a7"/>
    <w:rsid w:val="0024584B"/>
    <w:pPr>
      <w:tabs>
        <w:tab w:val="left" w:pos="3060"/>
      </w:tabs>
      <w:spacing w:line="240" w:lineRule="atLeast"/>
      <w:jc w:val="center"/>
    </w:pPr>
    <w:rPr>
      <w:rFonts w:eastAsia="Times New Roman"/>
      <w:b/>
      <w:caps/>
      <w:sz w:val="28"/>
      <w:szCs w:val="20"/>
      <w:lang w:eastAsia="ru-RU"/>
    </w:rPr>
  </w:style>
  <w:style w:type="paragraph" w:styleId="af6">
    <w:name w:val="Body Text Indent"/>
    <w:aliases w:val="Основной текст 1,Нумерованный список !!,Надин стиль"/>
    <w:basedOn w:val="a7"/>
    <w:link w:val="af7"/>
    <w:rsid w:val="0024584B"/>
    <w:pPr>
      <w:spacing w:after="120"/>
      <w:ind w:left="283"/>
    </w:pPr>
    <w:rPr>
      <w:rFonts w:eastAsia="Times New Roman"/>
      <w:sz w:val="20"/>
      <w:szCs w:val="20"/>
    </w:rPr>
  </w:style>
  <w:style w:type="character" w:customStyle="1" w:styleId="af7">
    <w:name w:val="Основной текст с отступом Знак"/>
    <w:aliases w:val="Основной текст 1 Знак1,Нумерованный список !! Знак1,Надин стиль Знак"/>
    <w:link w:val="af6"/>
    <w:rsid w:val="0024584B"/>
    <w:rPr>
      <w:rFonts w:ascii="Times New Roman" w:eastAsia="Times New Roman" w:hAnsi="Times New Roman"/>
    </w:rPr>
  </w:style>
  <w:style w:type="paragraph" w:styleId="22">
    <w:name w:val="Body Text 2"/>
    <w:basedOn w:val="a7"/>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4">
    <w:name w:val="Нет списка1"/>
    <w:next w:val="aa"/>
    <w:semiHidden/>
    <w:unhideWhenUsed/>
    <w:rsid w:val="0024584B"/>
  </w:style>
  <w:style w:type="paragraph" w:customStyle="1" w:styleId="af8">
    <w:name w:val="Знак Знак Знак Знак Знак Знак Знак"/>
    <w:basedOn w:val="a7"/>
    <w:rsid w:val="0024584B"/>
    <w:pPr>
      <w:spacing w:before="100" w:beforeAutospacing="1" w:after="100" w:afterAutospacing="1"/>
      <w:jc w:val="both"/>
    </w:pPr>
    <w:rPr>
      <w:rFonts w:ascii="Tahoma" w:eastAsia="Times New Roman" w:hAnsi="Tahoma"/>
      <w:sz w:val="20"/>
      <w:szCs w:val="20"/>
      <w:lang w:val="en-US"/>
    </w:rPr>
  </w:style>
  <w:style w:type="paragraph" w:styleId="af9">
    <w:name w:val="List Paragraph"/>
    <w:aliases w:val="ПАРАГРАФ"/>
    <w:basedOn w:val="a7"/>
    <w:link w:val="afa"/>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uiPriority w:val="99"/>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5">
    <w:name w:val="Без интервала1"/>
    <w:rsid w:val="0024584B"/>
    <w:rPr>
      <w:rFonts w:eastAsia="Times New Roman"/>
      <w:sz w:val="22"/>
      <w:szCs w:val="22"/>
      <w:lang w:eastAsia="en-US"/>
    </w:rPr>
  </w:style>
  <w:style w:type="paragraph" w:customStyle="1" w:styleId="16">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7">
    <w:name w:val="Сетка таблицы1"/>
    <w:basedOn w:val="a9"/>
    <w:next w:val="ab"/>
    <w:uiPriority w:val="59"/>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7"/>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8">
    <w:name w:val="1 Обычный"/>
    <w:basedOn w:val="a7"/>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rsid w:val="00A71BC1"/>
    <w:rPr>
      <w:rFonts w:ascii="Times New Roman" w:eastAsia="Times New Roman" w:hAnsi="Times New Roman"/>
      <w:sz w:val="24"/>
    </w:rPr>
  </w:style>
  <w:style w:type="character" w:customStyle="1" w:styleId="80">
    <w:name w:val="Заголовок 8 Знак"/>
    <w:link w:val="8"/>
    <w:rsid w:val="00A71BC1"/>
    <w:rPr>
      <w:rFonts w:ascii="Times New Roman" w:eastAsia="Times New Roman" w:hAnsi="Times New Roman"/>
      <w:sz w:val="24"/>
    </w:rPr>
  </w:style>
  <w:style w:type="character" w:customStyle="1" w:styleId="90">
    <w:name w:val="Заголовок 9 Знак"/>
    <w:link w:val="9"/>
    <w:rsid w:val="00A71BC1"/>
    <w:rPr>
      <w:rFonts w:ascii="Times New Roman" w:eastAsia="Times New Roman" w:hAnsi="Times New Roman"/>
      <w:b/>
      <w:sz w:val="24"/>
    </w:rPr>
  </w:style>
  <w:style w:type="paragraph" w:styleId="afb">
    <w:name w:val="Title"/>
    <w:basedOn w:val="a7"/>
    <w:link w:val="afc"/>
    <w:qFormat/>
    <w:rsid w:val="00A71BC1"/>
    <w:pPr>
      <w:ind w:firstLine="284"/>
      <w:jc w:val="center"/>
    </w:pPr>
    <w:rPr>
      <w:rFonts w:eastAsia="Times New Roman"/>
      <w:b/>
      <w:sz w:val="28"/>
      <w:szCs w:val="20"/>
    </w:rPr>
  </w:style>
  <w:style w:type="character" w:customStyle="1" w:styleId="afc">
    <w:name w:val="Название Знак"/>
    <w:link w:val="afb"/>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7"/>
    <w:link w:val="25"/>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4"/>
    <w:rsid w:val="00A71BC1"/>
    <w:rPr>
      <w:rFonts w:ascii="Times New Roman" w:eastAsia="Times New Roman" w:hAnsi="Times New Roman"/>
      <w:b/>
      <w:sz w:val="40"/>
    </w:rPr>
  </w:style>
  <w:style w:type="paragraph" w:styleId="afd">
    <w:name w:val="Document Map"/>
    <w:basedOn w:val="a7"/>
    <w:link w:val="afe"/>
    <w:rsid w:val="00A71BC1"/>
    <w:pPr>
      <w:shd w:val="clear" w:color="auto" w:fill="000080"/>
    </w:pPr>
    <w:rPr>
      <w:rFonts w:ascii="Tahoma" w:eastAsia="Times New Roman" w:hAnsi="Tahoma"/>
      <w:sz w:val="20"/>
      <w:szCs w:val="20"/>
    </w:rPr>
  </w:style>
  <w:style w:type="character" w:customStyle="1" w:styleId="afe">
    <w:name w:val="Схема документа Знак"/>
    <w:link w:val="afd"/>
    <w:rsid w:val="00A71BC1"/>
    <w:rPr>
      <w:rFonts w:ascii="Tahoma" w:eastAsia="Times New Roman" w:hAnsi="Tahoma" w:cs="Tahoma"/>
      <w:shd w:val="clear" w:color="auto" w:fill="000080"/>
    </w:rPr>
  </w:style>
  <w:style w:type="paragraph" w:styleId="34">
    <w:name w:val="Body Text 3"/>
    <w:basedOn w:val="a7"/>
    <w:link w:val="310"/>
    <w:uiPriority w:val="99"/>
    <w:rsid w:val="00A71BC1"/>
    <w:pPr>
      <w:spacing w:after="120"/>
    </w:pPr>
    <w:rPr>
      <w:rFonts w:eastAsia="Times New Roman"/>
      <w:sz w:val="16"/>
      <w:szCs w:val="16"/>
    </w:rPr>
  </w:style>
  <w:style w:type="character" w:customStyle="1" w:styleId="35">
    <w:name w:val="Основной текст 3 Знак"/>
    <w:uiPriority w:val="99"/>
    <w:rsid w:val="00A71BC1"/>
    <w:rPr>
      <w:rFonts w:ascii="Times New Roman" w:hAnsi="Times New Roman"/>
      <w:sz w:val="16"/>
      <w:szCs w:val="16"/>
      <w:lang w:eastAsia="en-US"/>
    </w:rPr>
  </w:style>
  <w:style w:type="character" w:customStyle="1" w:styleId="310">
    <w:name w:val="Основной текст 3 Знак1"/>
    <w:link w:val="34"/>
    <w:uiPriority w:val="99"/>
    <w:locked/>
    <w:rsid w:val="00A71BC1"/>
    <w:rPr>
      <w:rFonts w:ascii="Times New Roman" w:eastAsia="Times New Roman" w:hAnsi="Times New Roman"/>
      <w:sz w:val="16"/>
      <w:szCs w:val="16"/>
    </w:rPr>
  </w:style>
  <w:style w:type="paragraph" w:styleId="aff">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7"/>
    <w:link w:val="aff0"/>
    <w:qFormat/>
    <w:rsid w:val="00A71BC1"/>
    <w:pPr>
      <w:spacing w:before="100" w:beforeAutospacing="1" w:after="100" w:afterAutospacing="1"/>
    </w:pPr>
    <w:rPr>
      <w:rFonts w:eastAsia="Times New Roman"/>
      <w:sz w:val="24"/>
      <w:szCs w:val="24"/>
    </w:rPr>
  </w:style>
  <w:style w:type="paragraph" w:customStyle="1" w:styleId="aff1">
    <w:name w:val="Знак"/>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7"/>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2">
    <w:name w:val="Знак Знак Знак Знак Знак Знак Знак Знак"/>
    <w:basedOn w:val="a7"/>
    <w:rsid w:val="00A71BC1"/>
    <w:pPr>
      <w:spacing w:before="100" w:beforeAutospacing="1" w:after="100" w:afterAutospacing="1"/>
    </w:pPr>
    <w:rPr>
      <w:rFonts w:ascii="Tahoma" w:eastAsia="Times New Roman" w:hAnsi="Tahoma" w:cs="Tahoma"/>
      <w:sz w:val="20"/>
      <w:szCs w:val="20"/>
      <w:lang w:val="en-US"/>
    </w:rPr>
  </w:style>
  <w:style w:type="paragraph" w:customStyle="1" w:styleId="aff3">
    <w:name w:val="Знак Знак Знак Знак Знак Знак Знак Знак 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character" w:styleId="aff4">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aff5">
    <w:name w:val="Знак Знак Знак Знак Знак"/>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uiPriority w:val="99"/>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6">
    <w:name w:val="List"/>
    <w:basedOn w:val="af3"/>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7">
    <w:name w:val="Заголовок"/>
    <w:basedOn w:val="a7"/>
    <w:next w:val="af3"/>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9">
    <w:name w:val="Название1"/>
    <w:basedOn w:val="a7"/>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a">
    <w:name w:val="Указатель1"/>
    <w:basedOn w:val="a7"/>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7"/>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8">
    <w:name w:val="Содержимое таблицы"/>
    <w:basedOn w:val="a7"/>
    <w:rsid w:val="00A71BC1"/>
    <w:pPr>
      <w:suppressLineNumbers/>
      <w:ind w:firstLine="539"/>
      <w:jc w:val="both"/>
    </w:pPr>
    <w:rPr>
      <w:rFonts w:eastAsia="Lucida Sans Unicode" w:cs="Tahoma"/>
      <w:color w:val="000000"/>
      <w:sz w:val="24"/>
      <w:szCs w:val="24"/>
      <w:lang w:val="en-US" w:bidi="en-US"/>
    </w:rPr>
  </w:style>
  <w:style w:type="paragraph" w:customStyle="1" w:styleId="aff9">
    <w:name w:val="Заголовок таблицы"/>
    <w:basedOn w:val="aff8"/>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b">
    <w:name w:val="Основной шрифт абзаца1"/>
    <w:rsid w:val="00A71BC1"/>
  </w:style>
  <w:style w:type="character" w:customStyle="1" w:styleId="affa">
    <w:name w:val="Символ нумерации"/>
    <w:rsid w:val="00A71BC1"/>
  </w:style>
  <w:style w:type="character" w:customStyle="1" w:styleId="26">
    <w:name w:val="Основной шрифт абзаца2"/>
    <w:rsid w:val="00A71BC1"/>
  </w:style>
  <w:style w:type="paragraph" w:customStyle="1" w:styleId="affb">
    <w:name w:val="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c">
    <w:name w:val="Знак Знак1 Знак Знак Знак Знак Знак Знак Знак Знак Знак Знак Знак 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c">
    <w:name w:val="Основной текст_"/>
    <w:link w:val="1d"/>
    <w:locked/>
    <w:rsid w:val="00FA19DD"/>
    <w:rPr>
      <w:sz w:val="25"/>
      <w:szCs w:val="25"/>
      <w:shd w:val="clear" w:color="auto" w:fill="FFFFFF"/>
    </w:rPr>
  </w:style>
  <w:style w:type="paragraph" w:customStyle="1" w:styleId="1d">
    <w:name w:val="Основной текст1"/>
    <w:basedOn w:val="a7"/>
    <w:link w:val="affc"/>
    <w:rsid w:val="00FA19DD"/>
    <w:pPr>
      <w:shd w:val="clear" w:color="auto" w:fill="FFFFFF"/>
      <w:spacing w:after="420" w:line="0" w:lineRule="atLeast"/>
    </w:pPr>
    <w:rPr>
      <w:rFonts w:ascii="Calibri" w:hAnsi="Calibri"/>
      <w:sz w:val="25"/>
      <w:szCs w:val="25"/>
    </w:rPr>
  </w:style>
  <w:style w:type="paragraph" w:styleId="affd">
    <w:name w:val="No Spacing"/>
    <w:basedOn w:val="a7"/>
    <w:link w:val="affe"/>
    <w:uiPriority w:val="99"/>
    <w:qFormat/>
    <w:rsid w:val="00FA19DD"/>
    <w:rPr>
      <w:rFonts w:ascii="Calibri" w:eastAsia="Times New Roman" w:hAnsi="Calibri"/>
    </w:rPr>
  </w:style>
  <w:style w:type="character" w:customStyle="1" w:styleId="affe">
    <w:name w:val="Без интервала Знак"/>
    <w:link w:val="affd"/>
    <w:uiPriority w:val="99"/>
    <w:rsid w:val="00FA19DD"/>
    <w:rPr>
      <w:rFonts w:eastAsia="Times New Roman" w:cs="Calibri"/>
      <w:sz w:val="22"/>
      <w:szCs w:val="22"/>
      <w:lang w:eastAsia="en-US"/>
    </w:rPr>
  </w:style>
  <w:style w:type="character" w:customStyle="1" w:styleId="aff0">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uiPriority w:val="99"/>
    <w:rsid w:val="00FA19DD"/>
    <w:rPr>
      <w:rFonts w:ascii="Arial" w:hAnsi="Arial" w:cs="Arial"/>
      <w:b/>
      <w:bCs/>
      <w:sz w:val="26"/>
      <w:szCs w:val="26"/>
      <w:lang w:val="ru-RU" w:bidi="ar-SA"/>
    </w:rPr>
  </w:style>
  <w:style w:type="character" w:styleId="afff0">
    <w:name w:val="FollowedHyperlink"/>
    <w:uiPriority w:val="99"/>
    <w:rsid w:val="00FA19DD"/>
    <w:rPr>
      <w:color w:val="800080"/>
      <w:u w:val="single"/>
    </w:rPr>
  </w:style>
  <w:style w:type="character" w:customStyle="1" w:styleId="afff1">
    <w:name w:val="Центр Знак"/>
    <w:rsid w:val="00FA19DD"/>
    <w:rPr>
      <w:sz w:val="28"/>
      <w:lang w:val="ru-RU" w:bidi="ar-SA"/>
    </w:rPr>
  </w:style>
  <w:style w:type="character" w:customStyle="1" w:styleId="afff2">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e">
    <w:name w:val="Знак Знак1"/>
    <w:aliases w:val="Подзаголовок Знак1"/>
    <w:uiPriority w:val="99"/>
    <w:rsid w:val="00FA19DD"/>
    <w:rPr>
      <w:rFonts w:ascii="Times New Roman CYR" w:hAnsi="Times New Roman CYR" w:cs="Times New Roman CYR"/>
    </w:rPr>
  </w:style>
  <w:style w:type="character" w:styleId="afff3">
    <w:name w:val="Strong"/>
    <w:qFormat/>
    <w:rsid w:val="00FA19DD"/>
    <w:rPr>
      <w:b/>
      <w:bCs/>
    </w:rPr>
  </w:style>
  <w:style w:type="paragraph" w:styleId="afff4">
    <w:name w:val="caption"/>
    <w:aliases w:val="Таблица - Название объекта,!! Object Novogor !!,Caption Char,Caption Char1 Char1 Char Char,Caption Char Char2 Char1 Char Char,Caption Char Char Char1 Char Char Char,Знак13"/>
    <w:basedOn w:val="a7"/>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7"/>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7"/>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7"/>
    <w:rsid w:val="00FA19DD"/>
    <w:pPr>
      <w:suppressLineNumbers/>
      <w:suppressAutoHyphens/>
    </w:pPr>
    <w:rPr>
      <w:rFonts w:ascii="Times New Roman CYR" w:eastAsia="Times New Roman" w:hAnsi="Times New Roman CYR" w:cs="Mangal"/>
      <w:sz w:val="20"/>
      <w:szCs w:val="20"/>
      <w:lang w:eastAsia="zh-CN"/>
    </w:rPr>
  </w:style>
  <w:style w:type="paragraph" w:customStyle="1" w:styleId="1f">
    <w:name w:val="Название объекта1"/>
    <w:basedOn w:val="a7"/>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7"/>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7"/>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7"/>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0">
    <w:name w:val="Знак Знак1 Знак Знак Знак Знак"/>
    <w:basedOn w:val="a7"/>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7"/>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7"/>
    <w:rsid w:val="00FA19DD"/>
    <w:pPr>
      <w:suppressAutoHyphens/>
      <w:ind w:firstLine="720"/>
      <w:jc w:val="both"/>
    </w:pPr>
    <w:rPr>
      <w:rFonts w:eastAsia="Times New Roman"/>
      <w:sz w:val="24"/>
      <w:szCs w:val="20"/>
      <w:lang w:eastAsia="zh-CN"/>
    </w:rPr>
  </w:style>
  <w:style w:type="paragraph" w:customStyle="1" w:styleId="afff5">
    <w:name w:val="Центр"/>
    <w:basedOn w:val="a7"/>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7"/>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7"/>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7"/>
    <w:rsid w:val="00FA19DD"/>
    <w:pPr>
      <w:suppressAutoHyphens/>
      <w:spacing w:before="280" w:after="280"/>
    </w:pPr>
    <w:rPr>
      <w:rFonts w:eastAsia="Times New Roman"/>
      <w:sz w:val="24"/>
      <w:szCs w:val="24"/>
      <w:lang w:eastAsia="zh-CN"/>
    </w:rPr>
  </w:style>
  <w:style w:type="paragraph" w:customStyle="1" w:styleId="1f1">
    <w:name w:val="Схема документа1"/>
    <w:basedOn w:val="a7"/>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7"/>
    <w:next w:val="af3"/>
    <w:rsid w:val="00FA19DD"/>
    <w:pPr>
      <w:suppressAutoHyphens/>
      <w:ind w:left="-567"/>
      <w:jc w:val="center"/>
    </w:pPr>
    <w:rPr>
      <w:rFonts w:eastAsia="Times New Roman"/>
      <w:sz w:val="28"/>
      <w:szCs w:val="20"/>
      <w:lang w:eastAsia="zh-CN"/>
    </w:rPr>
  </w:style>
  <w:style w:type="paragraph" w:customStyle="1" w:styleId="211">
    <w:name w:val="Основной текст 21"/>
    <w:basedOn w:val="a7"/>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7"/>
    <w:uiPriority w:val="99"/>
    <w:rsid w:val="00FA19DD"/>
    <w:pPr>
      <w:suppressAutoHyphens/>
      <w:spacing w:after="120"/>
    </w:pPr>
    <w:rPr>
      <w:rFonts w:eastAsia="Times New Roman"/>
      <w:sz w:val="16"/>
      <w:szCs w:val="16"/>
      <w:lang w:eastAsia="zh-CN"/>
    </w:rPr>
  </w:style>
  <w:style w:type="paragraph" w:customStyle="1" w:styleId="313">
    <w:name w:val="Список 31"/>
    <w:basedOn w:val="a7"/>
    <w:rsid w:val="00FA19DD"/>
    <w:pPr>
      <w:suppressAutoHyphens/>
      <w:ind w:left="849" w:hanging="283"/>
    </w:pPr>
    <w:rPr>
      <w:rFonts w:eastAsia="Times New Roman"/>
      <w:sz w:val="24"/>
      <w:szCs w:val="24"/>
      <w:lang w:eastAsia="zh-CN"/>
    </w:rPr>
  </w:style>
  <w:style w:type="paragraph" w:customStyle="1" w:styleId="afff6">
    <w:name w:val="Содержимое врезки"/>
    <w:basedOn w:val="af3"/>
    <w:rsid w:val="00FA19DD"/>
    <w:pPr>
      <w:tabs>
        <w:tab w:val="clear" w:pos="3060"/>
      </w:tabs>
      <w:suppressAutoHyphens/>
    </w:pPr>
    <w:rPr>
      <w:sz w:val="24"/>
      <w:lang w:eastAsia="zh-CN"/>
    </w:rPr>
  </w:style>
  <w:style w:type="paragraph" w:customStyle="1" w:styleId="ConsPlusDocList2">
    <w:name w:val="ConsPlusDocList2"/>
    <w:next w:val="a7"/>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7"/>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7"/>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7"/>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7"/>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7"/>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7"/>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uiPriority w:val="99"/>
    <w:locked/>
    <w:rsid w:val="00F87F9E"/>
    <w:rPr>
      <w:sz w:val="21"/>
      <w:szCs w:val="21"/>
      <w:shd w:val="clear" w:color="auto" w:fill="FFFFFF"/>
    </w:rPr>
  </w:style>
  <w:style w:type="paragraph" w:customStyle="1" w:styleId="410">
    <w:name w:val="Основной текст (4)1"/>
    <w:basedOn w:val="a7"/>
    <w:link w:val="41"/>
    <w:rsid w:val="00F87F9E"/>
    <w:pPr>
      <w:shd w:val="clear" w:color="auto" w:fill="FFFFFF"/>
      <w:spacing w:before="240" w:line="274" w:lineRule="exact"/>
      <w:jc w:val="both"/>
    </w:pPr>
    <w:rPr>
      <w:rFonts w:ascii="Calibri" w:hAnsi="Calibri"/>
      <w:sz w:val="21"/>
      <w:szCs w:val="21"/>
    </w:rPr>
  </w:style>
  <w:style w:type="character" w:styleId="afff7">
    <w:name w:val="Emphasis"/>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8">
    <w:name w:val="Маркеры списка"/>
    <w:rsid w:val="00F87F9E"/>
    <w:rPr>
      <w:rFonts w:ascii="OpenSymbol" w:eastAsia="OpenSymbol" w:hAnsi="OpenSymbol" w:cs="OpenSymbol"/>
    </w:rPr>
  </w:style>
  <w:style w:type="paragraph" w:customStyle="1" w:styleId="43">
    <w:name w:val="Указатель4"/>
    <w:basedOn w:val="a7"/>
    <w:rsid w:val="00F87F9E"/>
    <w:pPr>
      <w:suppressLineNumbers/>
    </w:pPr>
    <w:rPr>
      <w:rFonts w:eastAsia="Times New Roman" w:cs="Mangal"/>
      <w:sz w:val="24"/>
      <w:szCs w:val="24"/>
      <w:lang w:eastAsia="zh-CN"/>
    </w:rPr>
  </w:style>
  <w:style w:type="paragraph" w:customStyle="1" w:styleId="38">
    <w:name w:val="Название3"/>
    <w:basedOn w:val="a7"/>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7"/>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7"/>
    <w:rsid w:val="00F87F9E"/>
    <w:pPr>
      <w:spacing w:before="280" w:after="280"/>
    </w:pPr>
    <w:rPr>
      <w:rFonts w:eastAsia="SimSun"/>
      <w:sz w:val="24"/>
      <w:szCs w:val="24"/>
      <w:lang w:eastAsia="zh-CN"/>
    </w:rPr>
  </w:style>
  <w:style w:type="paragraph" w:customStyle="1" w:styleId="afff9">
    <w:name w:val="Знак Знак 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afffa">
    <w:name w:val="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1f2">
    <w:name w:val="Знак Знак Знак Знак Знак Знак Знак Знак Знак1"/>
    <w:basedOn w:val="a7"/>
    <w:rsid w:val="00F87F9E"/>
    <w:pPr>
      <w:spacing w:after="160" w:line="240" w:lineRule="exact"/>
    </w:pPr>
    <w:rPr>
      <w:rFonts w:ascii="Verdana" w:eastAsia="Times New Roman" w:hAnsi="Verdana" w:cs="Verdana"/>
      <w:sz w:val="20"/>
      <w:szCs w:val="20"/>
      <w:lang w:val="en-US" w:eastAsia="zh-CN"/>
    </w:rPr>
  </w:style>
  <w:style w:type="paragraph" w:customStyle="1" w:styleId="afffb">
    <w:name w:val="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7"/>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afffc">
    <w:name w:val="Знак Знак Знак Знак Знак Знак Знак 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7"/>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uiPriority w:val="99"/>
    <w:locked/>
    <w:rsid w:val="00C458EF"/>
    <w:rPr>
      <w:b/>
      <w:bCs/>
      <w:sz w:val="22"/>
      <w:szCs w:val="22"/>
      <w:shd w:val="clear" w:color="auto" w:fill="FFFFFF"/>
    </w:rPr>
  </w:style>
  <w:style w:type="character" w:customStyle="1" w:styleId="1f3">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1">
    <w:name w:val="Основной текст (2)"/>
    <w:basedOn w:val="a7"/>
    <w:link w:val="2f0"/>
    <w:uiPriority w:val="99"/>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2">
    <w:name w:val="Основной текст2"/>
    <w:basedOn w:val="a7"/>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d">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4">
    <w:name w:val="Заголовок №1_"/>
    <w:link w:val="1f5"/>
    <w:rsid w:val="007E2D5E"/>
    <w:rPr>
      <w:sz w:val="27"/>
      <w:szCs w:val="27"/>
      <w:shd w:val="clear" w:color="auto" w:fill="FFFFFF"/>
    </w:rPr>
  </w:style>
  <w:style w:type="paragraph" w:customStyle="1" w:styleId="1f5">
    <w:name w:val="Заголовок №1"/>
    <w:basedOn w:val="a7"/>
    <w:link w:val="1f4"/>
    <w:rsid w:val="007E2D5E"/>
    <w:pPr>
      <w:shd w:val="clear" w:color="auto" w:fill="FFFFFF"/>
      <w:spacing w:after="600" w:line="326" w:lineRule="exact"/>
      <w:jc w:val="center"/>
      <w:outlineLvl w:val="0"/>
    </w:pPr>
    <w:rPr>
      <w:rFonts w:ascii="Calibri" w:hAnsi="Calibri"/>
      <w:sz w:val="27"/>
      <w:szCs w:val="27"/>
    </w:rPr>
  </w:style>
  <w:style w:type="paragraph" w:customStyle="1" w:styleId="1f6">
    <w:name w:val="Основной текст с отступом.Основной текст 1.Нумерованный список !!.Надин стиль"/>
    <w:basedOn w:val="a7"/>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7"/>
    <w:rsid w:val="00AE6079"/>
    <w:pPr>
      <w:suppressAutoHyphens/>
    </w:pPr>
    <w:rPr>
      <w:rFonts w:eastAsia="Times New Roman"/>
      <w:b/>
      <w:bCs/>
      <w:sz w:val="28"/>
      <w:szCs w:val="28"/>
      <w:lang w:eastAsia="ar-SA"/>
    </w:rPr>
  </w:style>
  <w:style w:type="paragraph" w:styleId="afffe">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7"/>
    <w:link w:val="affff"/>
    <w:rsid w:val="00AE6079"/>
    <w:rPr>
      <w:rFonts w:eastAsia="Times New Roman"/>
      <w:sz w:val="20"/>
      <w:szCs w:val="20"/>
    </w:rPr>
  </w:style>
  <w:style w:type="character" w:customStyle="1" w:styleId="affff">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e"/>
    <w:uiPriority w:val="99"/>
    <w:rsid w:val="00AE6079"/>
    <w:rPr>
      <w:rFonts w:ascii="Times New Roman" w:eastAsia="Times New Roman" w:hAnsi="Times New Roman"/>
    </w:rPr>
  </w:style>
  <w:style w:type="character" w:styleId="affff0">
    <w:name w:val="footnote reference"/>
    <w:aliases w:val="Знак сноски 1,Знак сноски-FN,Ciae niinee-FN"/>
    <w:rsid w:val="00AE6079"/>
    <w:rPr>
      <w:vertAlign w:val="superscript"/>
    </w:rPr>
  </w:style>
  <w:style w:type="paragraph" w:customStyle="1" w:styleId="affff1">
    <w:name w:val="Знак Знак Знак Знак"/>
    <w:basedOn w:val="a7"/>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7"/>
    <w:rsid w:val="00AE6079"/>
    <w:pPr>
      <w:suppressAutoHyphens/>
      <w:spacing w:after="120"/>
      <w:ind w:firstLine="709"/>
      <w:jc w:val="both"/>
    </w:pPr>
    <w:rPr>
      <w:rFonts w:ascii="Arial" w:eastAsia="Times New Roman" w:hAnsi="Arial" w:cs="Arial"/>
      <w:sz w:val="26"/>
      <w:szCs w:val="24"/>
      <w:lang w:eastAsia="ar-SA"/>
    </w:rPr>
  </w:style>
  <w:style w:type="character" w:customStyle="1" w:styleId="1f7">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2">
    <w:name w:val="Гипертекстовая ссылка"/>
    <w:rsid w:val="00AE6079"/>
    <w:rPr>
      <w:color w:val="008000"/>
    </w:rPr>
  </w:style>
  <w:style w:type="paragraph" w:styleId="affff3">
    <w:name w:val="Subtitle"/>
    <w:basedOn w:val="a7"/>
    <w:link w:val="affff4"/>
    <w:qFormat/>
    <w:rsid w:val="00AE6079"/>
    <w:pPr>
      <w:spacing w:after="60"/>
      <w:jc w:val="center"/>
      <w:outlineLvl w:val="1"/>
    </w:pPr>
    <w:rPr>
      <w:rFonts w:ascii="Arial" w:eastAsia="Times New Roman" w:hAnsi="Arial"/>
      <w:sz w:val="24"/>
      <w:szCs w:val="24"/>
    </w:rPr>
  </w:style>
  <w:style w:type="character" w:customStyle="1" w:styleId="affff4">
    <w:name w:val="Подзаголовок Знак"/>
    <w:link w:val="affff3"/>
    <w:rsid w:val="00AE6079"/>
    <w:rPr>
      <w:rFonts w:ascii="Arial" w:eastAsia="Times New Roman" w:hAnsi="Arial" w:cs="Arial"/>
      <w:sz w:val="24"/>
      <w:szCs w:val="24"/>
    </w:rPr>
  </w:style>
  <w:style w:type="paragraph" w:customStyle="1" w:styleId="1f8">
    <w:name w:val="Список маркированный 1"/>
    <w:basedOn w:val="a7"/>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7"/>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7"/>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7"/>
    <w:rsid w:val="00AE6079"/>
    <w:pPr>
      <w:ind w:left="-113" w:right="-113"/>
      <w:jc w:val="center"/>
    </w:pPr>
    <w:rPr>
      <w:rFonts w:eastAsia="Times New Roman"/>
      <w:b/>
      <w:bCs/>
      <w:sz w:val="20"/>
      <w:szCs w:val="20"/>
      <w:lang w:eastAsia="ru-RU"/>
    </w:rPr>
  </w:style>
  <w:style w:type="character" w:customStyle="1" w:styleId="Normal">
    <w:name w:val="Normal Знак"/>
    <w:link w:val="2b"/>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7"/>
    <w:link w:val="affff5"/>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6">
    <w:name w:val="TOC Heading"/>
    <w:basedOn w:val="11"/>
    <w:next w:val="a7"/>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9">
    <w:name w:val="toc 1"/>
    <w:basedOn w:val="a7"/>
    <w:next w:val="a7"/>
    <w:autoRedefine/>
    <w:uiPriority w:val="99"/>
    <w:rsid w:val="00AE6079"/>
    <w:rPr>
      <w:rFonts w:eastAsia="Times New Roman"/>
      <w:sz w:val="24"/>
      <w:szCs w:val="24"/>
      <w:lang w:eastAsia="ru-RU"/>
    </w:rPr>
  </w:style>
  <w:style w:type="paragraph" w:styleId="2f3">
    <w:name w:val="toc 2"/>
    <w:basedOn w:val="a7"/>
    <w:next w:val="a7"/>
    <w:autoRedefine/>
    <w:uiPriority w:val="9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7"/>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7">
    <w:name w:val="отчет"/>
    <w:basedOn w:val="a7"/>
    <w:link w:val="affff8"/>
    <w:qFormat/>
    <w:rsid w:val="00AE6079"/>
    <w:pPr>
      <w:spacing w:line="276" w:lineRule="auto"/>
      <w:ind w:firstLine="709"/>
      <w:jc w:val="both"/>
    </w:pPr>
    <w:rPr>
      <w:rFonts w:eastAsia="Times New Roman"/>
      <w:sz w:val="28"/>
    </w:rPr>
  </w:style>
  <w:style w:type="character" w:customStyle="1" w:styleId="affff8">
    <w:name w:val="отчет Знак"/>
    <w:link w:val="affff7"/>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9">
    <w:name w:val="Табличный"/>
    <w:basedOn w:val="a7"/>
    <w:link w:val="affffa"/>
    <w:uiPriority w:val="99"/>
    <w:rsid w:val="00AE6079"/>
    <w:pPr>
      <w:jc w:val="center"/>
    </w:pPr>
    <w:rPr>
      <w:rFonts w:eastAsia="Times New Roman"/>
      <w:sz w:val="24"/>
      <w:szCs w:val="24"/>
    </w:rPr>
  </w:style>
  <w:style w:type="character" w:customStyle="1" w:styleId="affffa">
    <w:name w:val="Табличный Знак"/>
    <w:link w:val="affff9"/>
    <w:rsid w:val="00AE6079"/>
    <w:rPr>
      <w:rFonts w:ascii="Times New Roman" w:eastAsia="Times New Roman" w:hAnsi="Times New Roman"/>
      <w:sz w:val="24"/>
      <w:szCs w:val="24"/>
    </w:rPr>
  </w:style>
  <w:style w:type="paragraph" w:customStyle="1" w:styleId="2f4">
    <w:name w:val="Знак2"/>
    <w:basedOn w:val="a7"/>
    <w:rsid w:val="00AE6079"/>
    <w:pPr>
      <w:spacing w:after="160" w:line="240" w:lineRule="exact"/>
      <w:jc w:val="both"/>
    </w:pPr>
    <w:rPr>
      <w:rFonts w:ascii="Verdana" w:eastAsia="Times New Roman" w:hAnsi="Verdana"/>
      <w:sz w:val="24"/>
      <w:szCs w:val="24"/>
      <w:lang w:val="en-US"/>
    </w:rPr>
  </w:style>
  <w:style w:type="paragraph" w:customStyle="1" w:styleId="affffb">
    <w:name w:val="Таблица"/>
    <w:basedOn w:val="a7"/>
    <w:uiPriority w:val="99"/>
    <w:rsid w:val="00AE6079"/>
    <w:rPr>
      <w:rFonts w:eastAsia="Times New Roman"/>
      <w:sz w:val="28"/>
      <w:szCs w:val="28"/>
      <w:lang w:eastAsia="ru-RU"/>
    </w:rPr>
  </w:style>
  <w:style w:type="character" w:customStyle="1" w:styleId="1fa">
    <w:name w:val="Название Знак1"/>
    <w:uiPriority w:val="10"/>
    <w:rsid w:val="00AE6079"/>
    <w:rPr>
      <w:b/>
      <w:bCs/>
      <w:sz w:val="24"/>
      <w:szCs w:val="24"/>
      <w:lang w:val="ru-RU" w:eastAsia="ru-RU" w:bidi="ar-SA"/>
    </w:rPr>
  </w:style>
  <w:style w:type="paragraph" w:customStyle="1" w:styleId="1fb">
    <w:name w:val="Знак1 Знак Знак Знак"/>
    <w:basedOn w:val="a7"/>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7"/>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7"/>
    <w:link w:val="S"/>
    <w:autoRedefine/>
    <w:uiPriority w:val="99"/>
    <w:qFormat/>
    <w:rsid w:val="00AE6079"/>
    <w:pPr>
      <w:spacing w:line="276" w:lineRule="auto"/>
      <w:ind w:firstLine="709"/>
      <w:jc w:val="both"/>
    </w:pPr>
    <w:rPr>
      <w:rFonts w:ascii="Calibri" w:hAnsi="Calibri"/>
      <w:sz w:val="26"/>
      <w:szCs w:val="26"/>
    </w:rPr>
  </w:style>
  <w:style w:type="paragraph" w:customStyle="1" w:styleId="affffc">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7"/>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c">
    <w:name w:val="Знак1 Знак"/>
    <w:basedOn w:val="a7"/>
    <w:rsid w:val="00393592"/>
    <w:pPr>
      <w:spacing w:after="160" w:line="240" w:lineRule="exact"/>
      <w:jc w:val="both"/>
    </w:pPr>
    <w:rPr>
      <w:rFonts w:eastAsia="Times New Roman"/>
      <w:sz w:val="24"/>
      <w:szCs w:val="24"/>
      <w:lang w:val="en-US"/>
    </w:rPr>
  </w:style>
  <w:style w:type="paragraph" w:customStyle="1" w:styleId="1fd">
    <w:name w:val="Абзац списка1"/>
    <w:basedOn w:val="a7"/>
    <w:uiPriority w:val="99"/>
    <w:rsid w:val="00393592"/>
    <w:pPr>
      <w:spacing w:after="200" w:line="276" w:lineRule="auto"/>
      <w:ind w:left="720"/>
    </w:pPr>
    <w:rPr>
      <w:rFonts w:ascii="Calibri" w:hAnsi="Calibri" w:cs="Calibri"/>
    </w:rPr>
  </w:style>
  <w:style w:type="paragraph" w:customStyle="1" w:styleId="3a">
    <w:name w:val="Основной текст3"/>
    <w:basedOn w:val="a7"/>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7"/>
    <w:uiPriority w:val="99"/>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d">
    <w:name w:val="Знак Знак Знак Знак Знак Знак"/>
    <w:basedOn w:val="a7"/>
    <w:rsid w:val="00393592"/>
    <w:pPr>
      <w:spacing w:before="100" w:beforeAutospacing="1" w:after="100" w:afterAutospacing="1"/>
      <w:jc w:val="both"/>
    </w:pPr>
    <w:rPr>
      <w:rFonts w:ascii="Tahoma" w:eastAsia="Times New Roman" w:hAnsi="Tahoma"/>
      <w:sz w:val="20"/>
      <w:szCs w:val="20"/>
      <w:lang w:val="en-US"/>
    </w:rPr>
  </w:style>
  <w:style w:type="paragraph" w:styleId="affffe">
    <w:name w:val="endnote text"/>
    <w:basedOn w:val="a7"/>
    <w:link w:val="afffff"/>
    <w:rsid w:val="00393592"/>
    <w:rPr>
      <w:rFonts w:eastAsia="Times New Roman"/>
      <w:sz w:val="20"/>
      <w:szCs w:val="20"/>
    </w:rPr>
  </w:style>
  <w:style w:type="character" w:customStyle="1" w:styleId="afffff">
    <w:name w:val="Текст концевой сноски Знак"/>
    <w:link w:val="affffe"/>
    <w:rsid w:val="00393592"/>
    <w:rPr>
      <w:rFonts w:ascii="Times New Roman" w:eastAsia="Times New Roman" w:hAnsi="Times New Roman"/>
    </w:rPr>
  </w:style>
  <w:style w:type="paragraph" w:customStyle="1" w:styleId="CharChar1CharChar1CharChar">
    <w:name w:val="Char Char Знак Знак1 Char Char1 Знак Знак Char Char"/>
    <w:basedOn w:val="a7"/>
    <w:rsid w:val="00393592"/>
    <w:pPr>
      <w:spacing w:before="100" w:beforeAutospacing="1" w:after="100" w:afterAutospacing="1"/>
    </w:pPr>
    <w:rPr>
      <w:rFonts w:ascii="Tahoma" w:eastAsia="Times New Roman" w:hAnsi="Tahoma"/>
      <w:sz w:val="20"/>
      <w:szCs w:val="20"/>
      <w:lang w:val="en-US"/>
    </w:rPr>
  </w:style>
  <w:style w:type="paragraph" w:customStyle="1" w:styleId="1fe">
    <w:name w:val="Текст выноски1"/>
    <w:basedOn w:val="a7"/>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7"/>
    <w:uiPriority w:val="99"/>
    <w:rsid w:val="00393592"/>
    <w:pPr>
      <w:spacing w:before="100" w:beforeAutospacing="1" w:after="100" w:afterAutospacing="1"/>
    </w:pPr>
    <w:rPr>
      <w:rFonts w:eastAsia="Times New Roman"/>
      <w:sz w:val="26"/>
      <w:szCs w:val="26"/>
      <w:lang w:eastAsia="ru-RU"/>
    </w:rPr>
  </w:style>
  <w:style w:type="paragraph" w:customStyle="1" w:styleId="xl66">
    <w:name w:val="xl66"/>
    <w:basedOn w:val="a7"/>
    <w:uiPriority w:val="99"/>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7"/>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7"/>
    <w:uiPriority w:val="99"/>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7"/>
    <w:uiPriority w:val="99"/>
    <w:rsid w:val="00393592"/>
    <w:pPr>
      <w:spacing w:before="100" w:beforeAutospacing="1" w:after="100" w:afterAutospacing="1"/>
    </w:pPr>
    <w:rPr>
      <w:rFonts w:eastAsia="Times New Roman"/>
      <w:sz w:val="24"/>
      <w:szCs w:val="24"/>
      <w:lang w:eastAsia="ru-RU"/>
    </w:rPr>
  </w:style>
  <w:style w:type="paragraph" w:customStyle="1" w:styleId="xl75">
    <w:name w:val="xl75"/>
    <w:basedOn w:val="a7"/>
    <w:uiPriority w:val="99"/>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7"/>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7"/>
    <w:uiPriority w:val="99"/>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7"/>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7"/>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7"/>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7"/>
    <w:uiPriority w:val="99"/>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7"/>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7"/>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7"/>
    <w:uiPriority w:val="99"/>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7"/>
    <w:uiPriority w:val="99"/>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7"/>
    <w:uiPriority w:val="99"/>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7"/>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7"/>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7"/>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7"/>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7"/>
    <w:rsid w:val="00393592"/>
    <w:pPr>
      <w:spacing w:before="100" w:beforeAutospacing="1" w:after="100" w:afterAutospacing="1"/>
    </w:pPr>
    <w:rPr>
      <w:rFonts w:eastAsia="Times New Roman"/>
      <w:sz w:val="26"/>
      <w:szCs w:val="26"/>
      <w:lang w:eastAsia="ru-RU"/>
    </w:rPr>
  </w:style>
  <w:style w:type="paragraph" w:customStyle="1" w:styleId="xl105">
    <w:name w:val="xl105"/>
    <w:basedOn w:val="a7"/>
    <w:rsid w:val="00393592"/>
    <w:pPr>
      <w:spacing w:before="100" w:beforeAutospacing="1" w:after="100" w:afterAutospacing="1"/>
      <w:jc w:val="center"/>
    </w:pPr>
    <w:rPr>
      <w:rFonts w:eastAsia="Times New Roman"/>
      <w:b/>
      <w:bCs/>
      <w:lang w:eastAsia="ru-RU"/>
    </w:rPr>
  </w:style>
  <w:style w:type="paragraph" w:customStyle="1" w:styleId="xl106">
    <w:name w:val="xl106"/>
    <w:basedOn w:val="a7"/>
    <w:rsid w:val="00393592"/>
    <w:pPr>
      <w:spacing w:before="100" w:beforeAutospacing="1" w:after="100" w:afterAutospacing="1"/>
    </w:pPr>
    <w:rPr>
      <w:rFonts w:eastAsia="Times New Roman"/>
      <w:lang w:eastAsia="ru-RU"/>
    </w:rPr>
  </w:style>
  <w:style w:type="paragraph" w:customStyle="1" w:styleId="xl107">
    <w:name w:val="xl107"/>
    <w:basedOn w:val="a7"/>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7"/>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7"/>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7"/>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7"/>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7"/>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7"/>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7"/>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7"/>
    <w:uiPriority w:val="99"/>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7"/>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7"/>
    <w:uiPriority w:val="99"/>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7"/>
    <w:uiPriority w:val="99"/>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7"/>
    <w:uiPriority w:val="99"/>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7"/>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7"/>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7"/>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7"/>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7"/>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7"/>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7"/>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7"/>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7"/>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7"/>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7"/>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7"/>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7"/>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7"/>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7"/>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7"/>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7"/>
    <w:rsid w:val="00393592"/>
    <w:pPr>
      <w:spacing w:before="100" w:beforeAutospacing="1" w:after="100" w:afterAutospacing="1"/>
    </w:pPr>
    <w:rPr>
      <w:rFonts w:eastAsia="Times New Roman"/>
      <w:sz w:val="24"/>
      <w:szCs w:val="24"/>
      <w:lang w:eastAsia="ru-RU"/>
    </w:rPr>
  </w:style>
  <w:style w:type="paragraph" w:customStyle="1" w:styleId="xl178">
    <w:name w:val="xl178"/>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7"/>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7"/>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7"/>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7"/>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7"/>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7"/>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7"/>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7"/>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7"/>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7"/>
    <w:rsid w:val="00393592"/>
    <w:pPr>
      <w:spacing w:before="100" w:beforeAutospacing="1" w:after="100" w:afterAutospacing="1"/>
    </w:pPr>
    <w:rPr>
      <w:rFonts w:eastAsia="Times New Roman"/>
      <w:sz w:val="24"/>
      <w:szCs w:val="24"/>
      <w:lang w:eastAsia="ru-RU"/>
    </w:rPr>
  </w:style>
  <w:style w:type="paragraph" w:customStyle="1" w:styleId="xl199">
    <w:name w:val="xl199"/>
    <w:basedOn w:val="a7"/>
    <w:rsid w:val="00393592"/>
    <w:pPr>
      <w:spacing w:before="100" w:beforeAutospacing="1" w:after="100" w:afterAutospacing="1"/>
    </w:pPr>
    <w:rPr>
      <w:rFonts w:eastAsia="Times New Roman"/>
      <w:lang w:eastAsia="ru-RU"/>
    </w:rPr>
  </w:style>
  <w:style w:type="paragraph" w:customStyle="1" w:styleId="xl200">
    <w:name w:val="xl200"/>
    <w:basedOn w:val="a7"/>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7"/>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7"/>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7"/>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7"/>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7"/>
    <w:rsid w:val="00393592"/>
    <w:pPr>
      <w:spacing w:before="100" w:beforeAutospacing="1" w:after="100" w:afterAutospacing="1"/>
      <w:jc w:val="right"/>
    </w:pPr>
    <w:rPr>
      <w:rFonts w:eastAsia="Times New Roman"/>
      <w:lang w:eastAsia="ru-RU"/>
    </w:rPr>
  </w:style>
  <w:style w:type="paragraph" w:customStyle="1" w:styleId="xl207">
    <w:name w:val="xl207"/>
    <w:basedOn w:val="a7"/>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7"/>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7"/>
    <w:rsid w:val="00393592"/>
    <w:pPr>
      <w:spacing w:before="100" w:beforeAutospacing="1" w:after="100" w:afterAutospacing="1"/>
    </w:pPr>
    <w:rPr>
      <w:rFonts w:eastAsia="Times New Roman"/>
      <w:lang w:eastAsia="ru-RU"/>
    </w:rPr>
  </w:style>
  <w:style w:type="paragraph" w:customStyle="1" w:styleId="xl210">
    <w:name w:val="xl210"/>
    <w:basedOn w:val="a7"/>
    <w:rsid w:val="00393592"/>
    <w:pPr>
      <w:spacing w:before="100" w:beforeAutospacing="1" w:after="100" w:afterAutospacing="1"/>
    </w:pPr>
    <w:rPr>
      <w:rFonts w:eastAsia="Times New Roman"/>
      <w:lang w:eastAsia="ru-RU"/>
    </w:rPr>
  </w:style>
  <w:style w:type="paragraph" w:customStyle="1" w:styleId="xl211">
    <w:name w:val="xl211"/>
    <w:basedOn w:val="a7"/>
    <w:rsid w:val="00393592"/>
    <w:pPr>
      <w:spacing w:before="100" w:beforeAutospacing="1" w:after="100" w:afterAutospacing="1"/>
    </w:pPr>
    <w:rPr>
      <w:rFonts w:eastAsia="Times New Roman"/>
      <w:lang w:eastAsia="ru-RU"/>
    </w:rPr>
  </w:style>
  <w:style w:type="paragraph" w:customStyle="1" w:styleId="xl212">
    <w:name w:val="xl212"/>
    <w:basedOn w:val="a7"/>
    <w:rsid w:val="00393592"/>
    <w:pPr>
      <w:spacing w:before="100" w:beforeAutospacing="1" w:after="100" w:afterAutospacing="1"/>
    </w:pPr>
    <w:rPr>
      <w:rFonts w:eastAsia="Times New Roman"/>
      <w:lang w:eastAsia="ru-RU"/>
    </w:rPr>
  </w:style>
  <w:style w:type="paragraph" w:customStyle="1" w:styleId="xl213">
    <w:name w:val="xl213"/>
    <w:basedOn w:val="a7"/>
    <w:rsid w:val="00393592"/>
    <w:pPr>
      <w:spacing w:before="100" w:beforeAutospacing="1" w:after="100" w:afterAutospacing="1"/>
    </w:pPr>
    <w:rPr>
      <w:rFonts w:eastAsia="Times New Roman"/>
      <w:sz w:val="26"/>
      <w:szCs w:val="26"/>
      <w:lang w:eastAsia="ru-RU"/>
    </w:rPr>
  </w:style>
  <w:style w:type="paragraph" w:customStyle="1" w:styleId="xl214">
    <w:name w:val="xl214"/>
    <w:basedOn w:val="a7"/>
    <w:rsid w:val="00393592"/>
    <w:pPr>
      <w:spacing w:before="100" w:beforeAutospacing="1" w:after="100" w:afterAutospacing="1"/>
    </w:pPr>
    <w:rPr>
      <w:rFonts w:eastAsia="Times New Roman"/>
      <w:sz w:val="26"/>
      <w:szCs w:val="26"/>
      <w:lang w:eastAsia="ru-RU"/>
    </w:rPr>
  </w:style>
  <w:style w:type="paragraph" w:customStyle="1" w:styleId="xl215">
    <w:name w:val="xl21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7"/>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7"/>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7"/>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7"/>
    <w:rsid w:val="00393592"/>
    <w:pPr>
      <w:spacing w:before="100" w:beforeAutospacing="1" w:after="100" w:afterAutospacing="1"/>
    </w:pPr>
    <w:rPr>
      <w:rFonts w:eastAsia="Times New Roman"/>
      <w:sz w:val="24"/>
      <w:szCs w:val="24"/>
      <w:lang w:eastAsia="ru-RU"/>
    </w:rPr>
  </w:style>
  <w:style w:type="paragraph" w:customStyle="1" w:styleId="xl225">
    <w:name w:val="xl22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7"/>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7"/>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7"/>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7"/>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7"/>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7"/>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7"/>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7"/>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7"/>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7"/>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7"/>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7"/>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7"/>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7"/>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7"/>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7"/>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7"/>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7"/>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7"/>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7"/>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7"/>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7"/>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7"/>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7"/>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7"/>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7"/>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7"/>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7"/>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7"/>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7"/>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7"/>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7"/>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7"/>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7"/>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7"/>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7"/>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7"/>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7"/>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7"/>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7"/>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7"/>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7"/>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7"/>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7"/>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7"/>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7"/>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7"/>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7"/>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7"/>
    <w:rsid w:val="00BF3EED"/>
    <w:pPr>
      <w:spacing w:before="100" w:beforeAutospacing="1" w:after="100" w:afterAutospacing="1"/>
    </w:pPr>
    <w:rPr>
      <w:rFonts w:eastAsia="Times New Roman"/>
      <w:sz w:val="24"/>
      <w:szCs w:val="24"/>
      <w:lang w:eastAsia="ru-RU"/>
    </w:rPr>
  </w:style>
  <w:style w:type="paragraph" w:customStyle="1" w:styleId="xl307">
    <w:name w:val="xl307"/>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7"/>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7"/>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7"/>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7"/>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7"/>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7"/>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7"/>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7"/>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7"/>
    <w:rsid w:val="00BF3EED"/>
    <w:pPr>
      <w:spacing w:before="100" w:beforeAutospacing="1" w:after="100" w:afterAutospacing="1"/>
      <w:jc w:val="right"/>
    </w:pPr>
    <w:rPr>
      <w:rFonts w:eastAsia="Times New Roman"/>
      <w:lang w:eastAsia="ru-RU"/>
    </w:rPr>
  </w:style>
  <w:style w:type="paragraph" w:customStyle="1" w:styleId="xl322">
    <w:name w:val="xl322"/>
    <w:basedOn w:val="a7"/>
    <w:rsid w:val="00BF3EED"/>
    <w:pPr>
      <w:spacing w:before="100" w:beforeAutospacing="1" w:after="100" w:afterAutospacing="1"/>
      <w:jc w:val="right"/>
    </w:pPr>
    <w:rPr>
      <w:rFonts w:eastAsia="Times New Roman"/>
      <w:lang w:eastAsia="ru-RU"/>
    </w:rPr>
  </w:style>
  <w:style w:type="paragraph" w:customStyle="1" w:styleId="xl323">
    <w:name w:val="xl323"/>
    <w:basedOn w:val="a7"/>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7"/>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7"/>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7"/>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7"/>
    <w:rsid w:val="00BF3EED"/>
    <w:pPr>
      <w:spacing w:before="100" w:beforeAutospacing="1" w:after="100" w:afterAutospacing="1"/>
      <w:jc w:val="right"/>
    </w:pPr>
    <w:rPr>
      <w:rFonts w:eastAsia="Times New Roman"/>
      <w:lang w:eastAsia="ru-RU"/>
    </w:rPr>
  </w:style>
  <w:style w:type="paragraph" w:customStyle="1" w:styleId="xl329">
    <w:name w:val="xl329"/>
    <w:basedOn w:val="a7"/>
    <w:rsid w:val="00BF3EED"/>
    <w:pPr>
      <w:spacing w:before="100" w:beforeAutospacing="1" w:after="100" w:afterAutospacing="1"/>
      <w:jc w:val="right"/>
    </w:pPr>
    <w:rPr>
      <w:rFonts w:eastAsia="Times New Roman"/>
      <w:lang w:eastAsia="ru-RU"/>
    </w:rPr>
  </w:style>
  <w:style w:type="paragraph" w:customStyle="1" w:styleId="afffff0">
    <w:name w:val="Прижатый влево"/>
    <w:basedOn w:val="a7"/>
    <w:next w:val="a7"/>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1">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7"/>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2">
    <w:name w:val="Plain Text"/>
    <w:basedOn w:val="a7"/>
    <w:link w:val="afffff3"/>
    <w:rsid w:val="00794F1D"/>
    <w:rPr>
      <w:rFonts w:ascii="Courier New" w:eastAsia="Times New Roman" w:hAnsi="Courier New"/>
      <w:sz w:val="20"/>
      <w:szCs w:val="20"/>
    </w:rPr>
  </w:style>
  <w:style w:type="character" w:customStyle="1" w:styleId="afffff3">
    <w:name w:val="Текст Знак"/>
    <w:link w:val="afffff2"/>
    <w:rsid w:val="00794F1D"/>
    <w:rPr>
      <w:rFonts w:ascii="Courier New" w:eastAsia="Times New Roman" w:hAnsi="Courier New" w:cs="Courier New"/>
    </w:rPr>
  </w:style>
  <w:style w:type="paragraph" w:customStyle="1" w:styleId="1ff">
    <w:name w:val="Стиль1"/>
    <w:basedOn w:val="a7"/>
    <w:next w:val="52"/>
    <w:link w:val="1ff0"/>
    <w:autoRedefine/>
    <w:rsid w:val="00794F1D"/>
    <w:pPr>
      <w:ind w:left="360"/>
      <w:jc w:val="both"/>
    </w:pPr>
    <w:rPr>
      <w:rFonts w:eastAsia="Times New Roman"/>
      <w:sz w:val="28"/>
      <w:szCs w:val="24"/>
      <w:lang w:eastAsia="ru-RU"/>
    </w:rPr>
  </w:style>
  <w:style w:type="paragraph" w:styleId="52">
    <w:name w:val="List 5"/>
    <w:basedOn w:val="a7"/>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7"/>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7"/>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7"/>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7"/>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4">
    <w:name w:val="Знак Знак Знак Знак Знак Знак Знак Знак Знак Знак"/>
    <w:basedOn w:val="a7"/>
    <w:rsid w:val="00794F1D"/>
    <w:pPr>
      <w:widowControl w:val="0"/>
      <w:adjustRightInd w:val="0"/>
      <w:spacing w:after="160" w:line="240" w:lineRule="exact"/>
      <w:jc w:val="right"/>
    </w:pPr>
    <w:rPr>
      <w:rFonts w:eastAsia="Times New Roman"/>
      <w:sz w:val="20"/>
      <w:szCs w:val="20"/>
      <w:lang w:val="en-GB"/>
    </w:rPr>
  </w:style>
  <w:style w:type="paragraph" w:customStyle="1" w:styleId="1ff1">
    <w:name w:val="1"/>
    <w:basedOn w:val="a7"/>
    <w:rsid w:val="00794F1D"/>
    <w:pPr>
      <w:spacing w:after="160" w:line="240" w:lineRule="exact"/>
    </w:pPr>
    <w:rPr>
      <w:rFonts w:ascii="Verdana" w:eastAsia="Times New Roman" w:hAnsi="Verdana"/>
      <w:sz w:val="24"/>
      <w:szCs w:val="24"/>
      <w:lang w:val="en-US"/>
    </w:rPr>
  </w:style>
  <w:style w:type="paragraph" w:customStyle="1" w:styleId="1ff2">
    <w:name w:val="Цитата1"/>
    <w:basedOn w:val="a7"/>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5">
    <w:name w:val="Таблицы (моноширинный)"/>
    <w:basedOn w:val="a7"/>
    <w:next w:val="a7"/>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7"/>
    <w:rsid w:val="00794F1D"/>
    <w:pPr>
      <w:ind w:firstLine="709"/>
      <w:jc w:val="both"/>
    </w:pPr>
    <w:rPr>
      <w:rFonts w:eastAsia="Times New Roman"/>
      <w:sz w:val="24"/>
      <w:szCs w:val="20"/>
      <w:lang w:eastAsia="ru-RU"/>
    </w:rPr>
  </w:style>
  <w:style w:type="paragraph" w:customStyle="1" w:styleId="Point">
    <w:name w:val="Point"/>
    <w:basedOn w:val="a7"/>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7"/>
    <w:rsid w:val="00794F1D"/>
    <w:pPr>
      <w:ind w:firstLine="720"/>
      <w:jc w:val="both"/>
    </w:pPr>
    <w:rPr>
      <w:rFonts w:eastAsia="Times New Roman"/>
      <w:sz w:val="28"/>
      <w:szCs w:val="20"/>
      <w:lang w:eastAsia="ru-RU"/>
    </w:rPr>
  </w:style>
  <w:style w:type="paragraph" w:customStyle="1" w:styleId="afffff6">
    <w:name w:val="Скобки буквы"/>
    <w:basedOn w:val="a7"/>
    <w:rsid w:val="00794F1D"/>
    <w:pPr>
      <w:tabs>
        <w:tab w:val="num" w:pos="360"/>
      </w:tabs>
      <w:ind w:left="360" w:hanging="360"/>
    </w:pPr>
    <w:rPr>
      <w:rFonts w:eastAsia="Times New Roman"/>
      <w:sz w:val="20"/>
      <w:szCs w:val="20"/>
    </w:rPr>
  </w:style>
  <w:style w:type="paragraph" w:customStyle="1" w:styleId="afffff7">
    <w:name w:val="Заголовок текста"/>
    <w:rsid w:val="00794F1D"/>
    <w:pPr>
      <w:spacing w:after="240"/>
      <w:jc w:val="center"/>
    </w:pPr>
    <w:rPr>
      <w:rFonts w:ascii="Times New Roman" w:eastAsia="Times New Roman" w:hAnsi="Times New Roman"/>
      <w:b/>
      <w:noProof/>
      <w:sz w:val="27"/>
    </w:rPr>
  </w:style>
  <w:style w:type="paragraph" w:customStyle="1" w:styleId="afffff8">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9">
    <w:name w:val="endnote reference"/>
    <w:rsid w:val="00794F1D"/>
    <w:rPr>
      <w:vertAlign w:val="superscript"/>
    </w:rPr>
  </w:style>
  <w:style w:type="character" w:styleId="afffffa">
    <w:name w:val="annotation reference"/>
    <w:rsid w:val="00794F1D"/>
    <w:rPr>
      <w:sz w:val="16"/>
      <w:szCs w:val="16"/>
    </w:rPr>
  </w:style>
  <w:style w:type="paragraph" w:styleId="afffffb">
    <w:name w:val="annotation text"/>
    <w:basedOn w:val="a7"/>
    <w:link w:val="afffffc"/>
    <w:rsid w:val="00794F1D"/>
    <w:rPr>
      <w:rFonts w:eastAsia="Times New Roman"/>
      <w:sz w:val="20"/>
      <w:szCs w:val="20"/>
    </w:rPr>
  </w:style>
  <w:style w:type="character" w:customStyle="1" w:styleId="afffffc">
    <w:name w:val="Текст примечания Знак"/>
    <w:link w:val="afffffb"/>
    <w:rsid w:val="00794F1D"/>
    <w:rPr>
      <w:rFonts w:ascii="Times New Roman" w:eastAsia="Times New Roman" w:hAnsi="Times New Roman"/>
    </w:rPr>
  </w:style>
  <w:style w:type="paragraph" w:styleId="afffffd">
    <w:name w:val="annotation subject"/>
    <w:basedOn w:val="afffffb"/>
    <w:next w:val="afffffb"/>
    <w:link w:val="afffffe"/>
    <w:rsid w:val="00794F1D"/>
    <w:rPr>
      <w:b/>
      <w:bCs/>
    </w:rPr>
  </w:style>
  <w:style w:type="character" w:customStyle="1" w:styleId="afffffe">
    <w:name w:val="Тема примечания Знак"/>
    <w:link w:val="afffffd"/>
    <w:rsid w:val="00794F1D"/>
    <w:rPr>
      <w:rFonts w:ascii="Times New Roman" w:eastAsia="Times New Roman" w:hAnsi="Times New Roman"/>
      <w:b/>
      <w:bCs/>
    </w:rPr>
  </w:style>
  <w:style w:type="paragraph" w:customStyle="1" w:styleId="affffff">
    <w:name w:val="Нормальный (таблица)"/>
    <w:basedOn w:val="a7"/>
    <w:next w:val="a7"/>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7"/>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7"/>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3">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uiPriority w:val="99"/>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7"/>
    <w:link w:val="3b"/>
    <w:uiPriority w:val="99"/>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7"/>
    <w:link w:val="61"/>
    <w:rsid w:val="00A811AD"/>
    <w:pPr>
      <w:shd w:val="clear" w:color="auto" w:fill="FFFFFF"/>
      <w:spacing w:before="420" w:after="720" w:line="0" w:lineRule="atLeast"/>
      <w:jc w:val="both"/>
    </w:pPr>
    <w:rPr>
      <w:rFonts w:ascii="Calibri" w:hAnsi="Calibri"/>
      <w:spacing w:val="-10"/>
      <w:sz w:val="23"/>
      <w:szCs w:val="23"/>
    </w:rPr>
  </w:style>
  <w:style w:type="character" w:customStyle="1" w:styleId="affffff0">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7"/>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7"/>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7"/>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7"/>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7"/>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7"/>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7"/>
    <w:uiPriority w:val="99"/>
    <w:rsid w:val="00C65EDD"/>
    <w:pPr>
      <w:ind w:left="720"/>
    </w:pPr>
    <w:rPr>
      <w:sz w:val="24"/>
      <w:szCs w:val="24"/>
      <w:lang w:eastAsia="ru-RU"/>
    </w:rPr>
  </w:style>
  <w:style w:type="paragraph" w:customStyle="1" w:styleId="righttxt2">
    <w:name w:val="righttxt2"/>
    <w:basedOn w:val="a7"/>
    <w:rsid w:val="00DF49F5"/>
    <w:pPr>
      <w:spacing w:before="100" w:beforeAutospacing="1" w:after="100" w:afterAutospacing="1"/>
    </w:pPr>
    <w:rPr>
      <w:rFonts w:eastAsia="Times New Roman"/>
      <w:sz w:val="24"/>
      <w:szCs w:val="24"/>
      <w:lang w:eastAsia="ru-RU"/>
    </w:rPr>
  </w:style>
  <w:style w:type="paragraph" w:customStyle="1" w:styleId="1ff4">
    <w:name w:val="Знак1"/>
    <w:basedOn w:val="a7"/>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rsid w:val="00C40419"/>
  </w:style>
  <w:style w:type="paragraph" w:customStyle="1" w:styleId="affffff1">
    <w:name w:val="Стиль Знак Знак Знак Знак"/>
    <w:basedOn w:val="a7"/>
    <w:uiPriority w:val="99"/>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7"/>
    <w:uiPriority w:val="99"/>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7"/>
    <w:rsid w:val="00AA193F"/>
    <w:pPr>
      <w:spacing w:before="100" w:beforeAutospacing="1" w:after="100" w:afterAutospacing="1"/>
    </w:pPr>
    <w:rPr>
      <w:sz w:val="24"/>
      <w:szCs w:val="24"/>
      <w:lang w:eastAsia="ru-RU"/>
    </w:rPr>
  </w:style>
  <w:style w:type="paragraph" w:styleId="HTML1">
    <w:name w:val="HTML Address"/>
    <w:basedOn w:val="a7"/>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4">
    <w:name w:val="ГОСТ"/>
    <w:rsid w:val="003E27FA"/>
    <w:pPr>
      <w:numPr>
        <w:numId w:val="3"/>
      </w:numPr>
    </w:pPr>
  </w:style>
  <w:style w:type="paragraph" w:customStyle="1" w:styleId="affffff2">
    <w:name w:val="Знак Знак Знак Знак Знак Знак Знак Знак Знак Знак Знак Знак Знак Знак Знак Знак"/>
    <w:basedOn w:val="a7"/>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7"/>
    <w:next w:val="a7"/>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3">
    <w:name w:val="Цветовое выделение"/>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7"/>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7"/>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7"/>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7"/>
    <w:next w:val="a7"/>
    <w:autoRedefine/>
    <w:uiPriority w:val="9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uiPriority w:val="99"/>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4">
    <w:name w:val="Колонтитул_"/>
    <w:link w:val="1ff5"/>
    <w:uiPriority w:val="99"/>
    <w:locked/>
    <w:rsid w:val="00475A49"/>
    <w:rPr>
      <w:sz w:val="22"/>
      <w:szCs w:val="22"/>
      <w:shd w:val="clear" w:color="auto" w:fill="FFFFFF"/>
    </w:rPr>
  </w:style>
  <w:style w:type="character" w:customStyle="1" w:styleId="affffff5">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6">
    <w:name w:val="Колонтитул + Полужирный"/>
    <w:uiPriority w:val="99"/>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7"/>
    <w:link w:val="3f0"/>
    <w:uiPriority w:val="99"/>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5">
    <w:name w:val="Колонтитул1"/>
    <w:basedOn w:val="a7"/>
    <w:link w:val="affffff4"/>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7"/>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7"/>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a"/>
    <w:semiHidden/>
    <w:unhideWhenUsed/>
    <w:rsid w:val="00475A49"/>
  </w:style>
  <w:style w:type="paragraph" w:styleId="affffff7">
    <w:name w:val="Block Text"/>
    <w:basedOn w:val="a7"/>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7"/>
    <w:uiPriority w:val="99"/>
    <w:rsid w:val="00E21000"/>
    <w:pPr>
      <w:spacing w:before="100" w:beforeAutospacing="1" w:after="100" w:afterAutospacing="1"/>
    </w:pPr>
    <w:rPr>
      <w:rFonts w:eastAsia="Times New Roman"/>
      <w:sz w:val="24"/>
      <w:szCs w:val="24"/>
      <w:lang w:eastAsia="ru-RU"/>
    </w:rPr>
  </w:style>
  <w:style w:type="paragraph" w:customStyle="1" w:styleId="1ff6">
    <w:name w:val="Основной текст с отступом1"/>
    <w:basedOn w:val="a7"/>
    <w:link w:val="BodyTextIndentChar"/>
    <w:uiPriority w:val="99"/>
    <w:rsid w:val="00076FC8"/>
    <w:pPr>
      <w:spacing w:after="120" w:line="480" w:lineRule="auto"/>
    </w:pPr>
    <w:rPr>
      <w:rFonts w:eastAsia="Times New Roman"/>
      <w:sz w:val="24"/>
      <w:szCs w:val="24"/>
      <w:lang w:eastAsia="ru-RU"/>
    </w:rPr>
  </w:style>
  <w:style w:type="character" w:customStyle="1" w:styleId="BodyTextIndentChar">
    <w:name w:val="Body Text Indent Char"/>
    <w:link w:val="1ff6"/>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7"/>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7"/>
    <w:unhideWhenUsed/>
    <w:rsid w:val="00B013AB"/>
    <w:pPr>
      <w:ind w:left="849" w:hanging="283"/>
      <w:contextualSpacing/>
    </w:pPr>
  </w:style>
  <w:style w:type="character" w:customStyle="1" w:styleId="314">
    <w:name w:val="Заголовок 3 Знак1"/>
    <w:uiPriority w:val="99"/>
    <w:rsid w:val="00B013AB"/>
    <w:rPr>
      <w:rFonts w:ascii="Cambria" w:eastAsia="Times New Roman" w:hAnsi="Cambria" w:cs="Times New Roman"/>
      <w:b/>
      <w:bCs/>
      <w:sz w:val="26"/>
      <w:szCs w:val="26"/>
    </w:rPr>
  </w:style>
  <w:style w:type="paragraph" w:customStyle="1" w:styleId="2fa">
    <w:name w:val="Основной текст с отступом2"/>
    <w:basedOn w:val="a7"/>
    <w:rsid w:val="00B013AB"/>
    <w:pPr>
      <w:spacing w:after="120" w:line="480" w:lineRule="auto"/>
    </w:pPr>
    <w:rPr>
      <w:rFonts w:eastAsia="Times New Roman"/>
      <w:sz w:val="24"/>
      <w:szCs w:val="24"/>
      <w:lang w:eastAsia="ru-RU"/>
    </w:rPr>
  </w:style>
  <w:style w:type="paragraph" w:styleId="affffff8">
    <w:name w:val="Revision"/>
    <w:hidden/>
    <w:uiPriority w:val="99"/>
    <w:semiHidden/>
    <w:rsid w:val="001D7A5E"/>
    <w:rPr>
      <w:rFonts w:ascii="Times New Roman" w:hAnsi="Times New Roman"/>
      <w:sz w:val="22"/>
      <w:szCs w:val="22"/>
      <w:lang w:eastAsia="en-US"/>
    </w:rPr>
  </w:style>
  <w:style w:type="paragraph" w:customStyle="1" w:styleId="1">
    <w:name w:val="нум список 1"/>
    <w:basedOn w:val="a7"/>
    <w:rsid w:val="00B4506A"/>
    <w:pPr>
      <w:numPr>
        <w:numId w:val="4"/>
      </w:numPr>
      <w:spacing w:before="120" w:after="120"/>
      <w:ind w:left="-720"/>
      <w:jc w:val="both"/>
    </w:pPr>
    <w:rPr>
      <w:rFonts w:eastAsia="Times New Roman"/>
      <w:sz w:val="24"/>
      <w:szCs w:val="20"/>
      <w:lang w:eastAsia="ar-SA"/>
    </w:rPr>
  </w:style>
  <w:style w:type="paragraph" w:customStyle="1" w:styleId="1ff7">
    <w:name w:val="марк список 1"/>
    <w:basedOn w:val="a7"/>
    <w:rsid w:val="00B4506A"/>
    <w:pPr>
      <w:tabs>
        <w:tab w:val="left" w:pos="360"/>
      </w:tabs>
      <w:spacing w:before="120" w:after="120"/>
      <w:jc w:val="both"/>
    </w:pPr>
    <w:rPr>
      <w:rFonts w:eastAsia="Times New Roman"/>
      <w:sz w:val="24"/>
      <w:szCs w:val="24"/>
      <w:lang w:eastAsia="ar-SA"/>
    </w:rPr>
  </w:style>
  <w:style w:type="paragraph" w:customStyle="1" w:styleId="affffff9">
    <w:name w:val="основной текст документа"/>
    <w:basedOn w:val="a7"/>
    <w:rsid w:val="00B4506A"/>
    <w:pPr>
      <w:spacing w:before="120" w:after="120"/>
      <w:jc w:val="both"/>
    </w:pPr>
    <w:rPr>
      <w:rFonts w:eastAsia="Times New Roman"/>
      <w:sz w:val="24"/>
      <w:szCs w:val="20"/>
    </w:rPr>
  </w:style>
  <w:style w:type="paragraph" w:customStyle="1" w:styleId="p9">
    <w:name w:val="p9"/>
    <w:basedOn w:val="a7"/>
    <w:rsid w:val="00520867"/>
    <w:pPr>
      <w:spacing w:before="100" w:beforeAutospacing="1" w:after="100" w:afterAutospacing="1"/>
    </w:pPr>
    <w:rPr>
      <w:rFonts w:eastAsia="Times New Roman"/>
      <w:sz w:val="24"/>
      <w:szCs w:val="24"/>
      <w:lang w:eastAsia="ru-RU"/>
    </w:rPr>
  </w:style>
  <w:style w:type="paragraph" w:customStyle="1" w:styleId="p10">
    <w:name w:val="p10"/>
    <w:basedOn w:val="a7"/>
    <w:rsid w:val="00520867"/>
    <w:pPr>
      <w:spacing w:before="100" w:beforeAutospacing="1" w:after="100" w:afterAutospacing="1"/>
    </w:pPr>
    <w:rPr>
      <w:rFonts w:eastAsia="Times New Roman"/>
      <w:sz w:val="24"/>
      <w:szCs w:val="24"/>
      <w:lang w:eastAsia="ru-RU"/>
    </w:rPr>
  </w:style>
  <w:style w:type="paragraph" w:customStyle="1" w:styleId="p5">
    <w:name w:val="p5"/>
    <w:basedOn w:val="a7"/>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7"/>
    <w:rsid w:val="007F6963"/>
    <w:pPr>
      <w:spacing w:before="100" w:beforeAutospacing="1" w:after="100" w:afterAutospacing="1"/>
    </w:pPr>
    <w:rPr>
      <w:rFonts w:eastAsia="Times New Roman"/>
      <w:sz w:val="24"/>
      <w:szCs w:val="24"/>
      <w:lang w:eastAsia="ru-RU"/>
    </w:rPr>
  </w:style>
  <w:style w:type="paragraph" w:customStyle="1" w:styleId="p3">
    <w:name w:val="p3"/>
    <w:basedOn w:val="a7"/>
    <w:rsid w:val="007F6963"/>
    <w:pPr>
      <w:spacing w:before="100" w:beforeAutospacing="1" w:after="100" w:afterAutospacing="1"/>
    </w:pPr>
    <w:rPr>
      <w:rFonts w:eastAsia="Times New Roman"/>
      <w:sz w:val="24"/>
      <w:szCs w:val="24"/>
      <w:lang w:eastAsia="ru-RU"/>
    </w:rPr>
  </w:style>
  <w:style w:type="paragraph" w:customStyle="1" w:styleId="p4">
    <w:name w:val="p4"/>
    <w:basedOn w:val="a7"/>
    <w:rsid w:val="007F6963"/>
    <w:pPr>
      <w:spacing w:before="100" w:beforeAutospacing="1" w:after="100" w:afterAutospacing="1"/>
    </w:pPr>
    <w:rPr>
      <w:rFonts w:eastAsia="Times New Roman"/>
      <w:sz w:val="24"/>
      <w:szCs w:val="24"/>
      <w:lang w:eastAsia="ru-RU"/>
    </w:rPr>
  </w:style>
  <w:style w:type="paragraph" w:customStyle="1" w:styleId="p6">
    <w:name w:val="p6"/>
    <w:basedOn w:val="a7"/>
    <w:rsid w:val="007F6963"/>
    <w:pPr>
      <w:spacing w:before="100" w:beforeAutospacing="1" w:after="100" w:afterAutospacing="1"/>
    </w:pPr>
    <w:rPr>
      <w:rFonts w:eastAsia="Times New Roman"/>
      <w:sz w:val="24"/>
      <w:szCs w:val="24"/>
      <w:lang w:eastAsia="ru-RU"/>
    </w:rPr>
  </w:style>
  <w:style w:type="paragraph" w:customStyle="1" w:styleId="p7">
    <w:name w:val="p7"/>
    <w:basedOn w:val="a7"/>
    <w:rsid w:val="007F6963"/>
    <w:pPr>
      <w:spacing w:before="100" w:beforeAutospacing="1" w:after="100" w:afterAutospacing="1"/>
    </w:pPr>
    <w:rPr>
      <w:rFonts w:eastAsia="Times New Roman"/>
      <w:sz w:val="24"/>
      <w:szCs w:val="24"/>
      <w:lang w:eastAsia="ru-RU"/>
    </w:rPr>
  </w:style>
  <w:style w:type="paragraph" w:customStyle="1" w:styleId="p8">
    <w:name w:val="p8"/>
    <w:basedOn w:val="a7"/>
    <w:rsid w:val="007F6963"/>
    <w:pPr>
      <w:spacing w:before="100" w:beforeAutospacing="1" w:after="100" w:afterAutospacing="1"/>
    </w:pPr>
    <w:rPr>
      <w:rFonts w:eastAsia="Times New Roman"/>
      <w:sz w:val="24"/>
      <w:szCs w:val="24"/>
      <w:lang w:eastAsia="ru-RU"/>
    </w:rPr>
  </w:style>
  <w:style w:type="paragraph" w:customStyle="1" w:styleId="p12">
    <w:name w:val="p12"/>
    <w:basedOn w:val="a7"/>
    <w:rsid w:val="007F6963"/>
    <w:pPr>
      <w:spacing w:before="100" w:beforeAutospacing="1" w:after="100" w:afterAutospacing="1"/>
    </w:pPr>
    <w:rPr>
      <w:rFonts w:eastAsia="Times New Roman"/>
      <w:sz w:val="24"/>
      <w:szCs w:val="24"/>
      <w:lang w:eastAsia="ru-RU"/>
    </w:rPr>
  </w:style>
  <w:style w:type="paragraph" w:customStyle="1" w:styleId="p13">
    <w:name w:val="p13"/>
    <w:basedOn w:val="a7"/>
    <w:rsid w:val="007F6963"/>
    <w:pPr>
      <w:spacing w:before="100" w:beforeAutospacing="1" w:after="100" w:afterAutospacing="1"/>
    </w:pPr>
    <w:rPr>
      <w:rFonts w:eastAsia="Times New Roman"/>
      <w:sz w:val="24"/>
      <w:szCs w:val="24"/>
      <w:lang w:eastAsia="ru-RU"/>
    </w:rPr>
  </w:style>
  <w:style w:type="paragraph" w:customStyle="1" w:styleId="p14">
    <w:name w:val="p14"/>
    <w:basedOn w:val="a7"/>
    <w:rsid w:val="007F6963"/>
    <w:pPr>
      <w:spacing w:before="100" w:beforeAutospacing="1" w:after="100" w:afterAutospacing="1"/>
    </w:pPr>
    <w:rPr>
      <w:rFonts w:eastAsia="Times New Roman"/>
      <w:sz w:val="24"/>
      <w:szCs w:val="24"/>
      <w:lang w:eastAsia="ru-RU"/>
    </w:rPr>
  </w:style>
  <w:style w:type="paragraph" w:customStyle="1" w:styleId="p15">
    <w:name w:val="p15"/>
    <w:basedOn w:val="a7"/>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7"/>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7"/>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7"/>
    <w:rsid w:val="007F6963"/>
    <w:pPr>
      <w:spacing w:before="100" w:beforeAutospacing="1" w:after="100" w:afterAutospacing="1"/>
    </w:pPr>
    <w:rPr>
      <w:rFonts w:eastAsia="Times New Roman"/>
      <w:sz w:val="24"/>
      <w:szCs w:val="24"/>
      <w:lang w:eastAsia="ru-RU"/>
    </w:rPr>
  </w:style>
  <w:style w:type="paragraph" w:customStyle="1" w:styleId="affffffa">
    <w:name w:val="Для внутренних документов ПНР"/>
    <w:basedOn w:val="11"/>
    <w:link w:val="affffffb"/>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b">
    <w:name w:val="Для внутренних документов ПНР Знак"/>
    <w:link w:val="affffffa"/>
    <w:rsid w:val="00D039A5"/>
    <w:rPr>
      <w:rFonts w:ascii="Arial Black" w:eastAsia="Times New Roman" w:hAnsi="Arial Black"/>
      <w:b/>
      <w:bCs/>
      <w:color w:val="365F91"/>
      <w:kern w:val="28"/>
      <w:sz w:val="52"/>
      <w:szCs w:val="24"/>
    </w:rPr>
  </w:style>
  <w:style w:type="paragraph" w:customStyle="1" w:styleId="1ff8">
    <w:name w:val="Номер1"/>
    <w:basedOn w:val="aff6"/>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7"/>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c">
    <w:name w:val="Знак Знак Знак Знак Знак Знак Знак Знак Знак Знак Знак Знак Знак Знак Знак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d">
    <w:name w:val="Отчет Знак"/>
    <w:basedOn w:val="a7"/>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9">
    <w:name w:val="Знак Знак Знак Знак Знак Знак1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5">
    <w:name w:val="Город и год разработки"/>
    <w:basedOn w:val="a7"/>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e">
    <w:name w:val="Знак Знак Знак Знак Знак Знак Знак Знак Знак Знак Знак Знак Знак Знак Знак Знак Знак Знак Знак Знак Знак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a">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9"/>
    <w:next w:val="ab"/>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a"/>
    <w:semiHidden/>
    <w:unhideWhenUsed/>
    <w:rsid w:val="00D039A5"/>
  </w:style>
  <w:style w:type="table" w:customStyle="1" w:styleId="47">
    <w:name w:val="Сетка таблицы4"/>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a"/>
    <w:uiPriority w:val="99"/>
    <w:semiHidden/>
    <w:unhideWhenUsed/>
    <w:rsid w:val="00D039A5"/>
  </w:style>
  <w:style w:type="table" w:customStyle="1" w:styleId="55">
    <w:name w:val="Сетка таблицы5"/>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a"/>
    <w:semiHidden/>
    <w:rsid w:val="00D039A5"/>
  </w:style>
  <w:style w:type="numbering" w:customStyle="1" w:styleId="56">
    <w:name w:val="Нет списка5"/>
    <w:next w:val="aa"/>
    <w:semiHidden/>
    <w:rsid w:val="00D039A5"/>
  </w:style>
  <w:style w:type="paragraph" w:customStyle="1" w:styleId="afffffff">
    <w:name w:val="Постановление"/>
    <w:basedOn w:val="a7"/>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7"/>
    <w:rsid w:val="00D039A5"/>
    <w:pPr>
      <w:jc w:val="center"/>
    </w:pPr>
    <w:rPr>
      <w:rFonts w:eastAsia="Times New Roman"/>
      <w:b/>
      <w:sz w:val="32"/>
      <w:szCs w:val="20"/>
      <w:lang w:eastAsia="ru-RU"/>
    </w:rPr>
  </w:style>
  <w:style w:type="paragraph" w:customStyle="1" w:styleId="1ffb">
    <w:name w:val="Вертикальный отступ 1"/>
    <w:basedOn w:val="a7"/>
    <w:rsid w:val="00D039A5"/>
    <w:pPr>
      <w:jc w:val="center"/>
    </w:pPr>
    <w:rPr>
      <w:rFonts w:eastAsia="Times New Roman"/>
      <w:sz w:val="28"/>
      <w:szCs w:val="20"/>
      <w:lang w:val="en-US" w:eastAsia="ru-RU"/>
    </w:rPr>
  </w:style>
  <w:style w:type="paragraph" w:customStyle="1" w:styleId="afffffff0">
    <w:name w:val="Номер"/>
    <w:basedOn w:val="a7"/>
    <w:rsid w:val="00D039A5"/>
    <w:pPr>
      <w:spacing w:before="60" w:after="60"/>
      <w:jc w:val="center"/>
    </w:pPr>
    <w:rPr>
      <w:rFonts w:eastAsia="Times New Roman"/>
      <w:sz w:val="28"/>
      <w:szCs w:val="20"/>
      <w:lang w:eastAsia="ru-RU"/>
    </w:rPr>
  </w:style>
  <w:style w:type="numbering" w:customStyle="1" w:styleId="63">
    <w:name w:val="Нет списка6"/>
    <w:next w:val="aa"/>
    <w:semiHidden/>
    <w:rsid w:val="00D039A5"/>
  </w:style>
  <w:style w:type="paragraph" w:styleId="49">
    <w:name w:val="toc 4"/>
    <w:basedOn w:val="a7"/>
    <w:next w:val="a7"/>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7"/>
    <w:next w:val="a7"/>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7"/>
    <w:next w:val="a7"/>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7"/>
    <w:next w:val="a7"/>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7"/>
    <w:next w:val="a7"/>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7"/>
    <w:next w:val="a7"/>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7"/>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7"/>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7"/>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7"/>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7"/>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7"/>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7"/>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7"/>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a"/>
    <w:uiPriority w:val="99"/>
    <w:semiHidden/>
    <w:unhideWhenUsed/>
    <w:rsid w:val="00D039A5"/>
  </w:style>
  <w:style w:type="numbering" w:customStyle="1" w:styleId="82">
    <w:name w:val="Нет списка8"/>
    <w:next w:val="aa"/>
    <w:uiPriority w:val="99"/>
    <w:semiHidden/>
    <w:unhideWhenUsed/>
    <w:rsid w:val="00D039A5"/>
  </w:style>
  <w:style w:type="table" w:customStyle="1" w:styleId="65">
    <w:name w:val="Сетка таблицы6"/>
    <w:basedOn w:val="a9"/>
    <w:next w:val="ab"/>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7"/>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7"/>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7"/>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7"/>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c">
    <w:name w:val="Знак Знак1 Знак Знак Знак Знак Знак Знак"/>
    <w:basedOn w:val="a7"/>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7"/>
    <w:rsid w:val="00D039A5"/>
    <w:pPr>
      <w:spacing w:before="100" w:beforeAutospacing="1" w:after="100" w:afterAutospacing="1"/>
    </w:pPr>
    <w:rPr>
      <w:rFonts w:eastAsia="Times New Roman"/>
      <w:sz w:val="24"/>
      <w:szCs w:val="24"/>
      <w:lang w:eastAsia="ru-RU"/>
    </w:rPr>
  </w:style>
  <w:style w:type="paragraph" w:customStyle="1" w:styleId="conscell">
    <w:name w:val="conscell"/>
    <w:basedOn w:val="a7"/>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a"/>
    <w:uiPriority w:val="99"/>
    <w:semiHidden/>
    <w:unhideWhenUsed/>
    <w:rsid w:val="00D039A5"/>
  </w:style>
  <w:style w:type="table" w:customStyle="1" w:styleId="75">
    <w:name w:val="Сетка таблицы7"/>
    <w:basedOn w:val="a9"/>
    <w:next w:val="ab"/>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d">
    <w:name w:val="Заголовок оглавления1"/>
    <w:basedOn w:val="11"/>
    <w:next w:val="a7"/>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9"/>
    <w:next w:val="ab"/>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a"/>
    <w:uiPriority w:val="99"/>
    <w:semiHidden/>
    <w:unhideWhenUsed/>
    <w:rsid w:val="00D039A5"/>
  </w:style>
  <w:style w:type="paragraph" w:customStyle="1" w:styleId="afffffff1">
    <w:name w:val="Обычный (паспорт)"/>
    <w:basedOn w:val="a7"/>
    <w:rsid w:val="00D039A5"/>
    <w:pPr>
      <w:spacing w:before="120"/>
      <w:jc w:val="both"/>
    </w:pPr>
    <w:rPr>
      <w:rFonts w:eastAsia="Times New Roman"/>
      <w:sz w:val="28"/>
      <w:szCs w:val="28"/>
      <w:lang w:eastAsia="ru-RU"/>
    </w:rPr>
  </w:style>
  <w:style w:type="paragraph" w:customStyle="1" w:styleId="afffffff2">
    <w:name w:val="Обычный в таблице"/>
    <w:basedOn w:val="a7"/>
    <w:rsid w:val="00D039A5"/>
    <w:rPr>
      <w:rFonts w:eastAsia="Times New Roman"/>
      <w:lang w:eastAsia="ru-RU"/>
    </w:rPr>
  </w:style>
  <w:style w:type="paragraph" w:customStyle="1" w:styleId="1ffe">
    <w:name w:val="Знак Знак Знак Знак Знак Знак1"/>
    <w:basedOn w:val="a7"/>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6">
    <w:name w:val="Знак3 Знак Знак Знак Знак"/>
    <w:basedOn w:val="a7"/>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7"/>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7"/>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7"/>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7"/>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
    <w:name w:val="Знак Знак Знак Знак Знак Знак Знак Знак Знак1 Знак"/>
    <w:basedOn w:val="a7"/>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0">
    <w:name w:val="Верхний колонтитул Знак1"/>
    <w:basedOn w:val="a8"/>
    <w:uiPriority w:val="99"/>
    <w:rsid w:val="00D039A5"/>
    <w:rPr>
      <w:sz w:val="24"/>
      <w:szCs w:val="24"/>
    </w:rPr>
  </w:style>
  <w:style w:type="paragraph" w:customStyle="1" w:styleId="1fff1">
    <w:name w:val="Знак Знак Знак Знак Знак Знак Знак Знак Знак Знак Знак1 Знак"/>
    <w:basedOn w:val="a7"/>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7"/>
    <w:rsid w:val="00D039A5"/>
    <w:pPr>
      <w:spacing w:before="100" w:beforeAutospacing="1" w:after="100" w:afterAutospacing="1"/>
      <w:jc w:val="both"/>
    </w:pPr>
    <w:rPr>
      <w:rFonts w:ascii="Tahoma" w:eastAsia="Times New Roman" w:hAnsi="Tahoma"/>
      <w:sz w:val="20"/>
      <w:szCs w:val="20"/>
      <w:lang w:val="en-US"/>
    </w:rPr>
  </w:style>
  <w:style w:type="character" w:customStyle="1" w:styleId="1fff2">
    <w:name w:val="Нижний колонтитул Знак1"/>
    <w:aliases w:val="Знак2 Знак1"/>
    <w:basedOn w:val="a8"/>
    <w:uiPriority w:val="99"/>
    <w:rsid w:val="00D039A5"/>
    <w:rPr>
      <w:rFonts w:ascii="Times New Roman CYR" w:hAnsi="Times New Roman CYR"/>
    </w:rPr>
  </w:style>
  <w:style w:type="character" w:customStyle="1" w:styleId="s40">
    <w:name w:val="s4"/>
    <w:basedOn w:val="a8"/>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3">
    <w:name w:val="Оглавление_"/>
    <w:link w:val="afffffff4"/>
    <w:rsid w:val="00796097"/>
    <w:rPr>
      <w:sz w:val="28"/>
      <w:szCs w:val="28"/>
      <w:shd w:val="clear" w:color="auto" w:fill="FFFFFF"/>
    </w:rPr>
  </w:style>
  <w:style w:type="paragraph" w:customStyle="1" w:styleId="afffffff4">
    <w:name w:val="Оглавление"/>
    <w:basedOn w:val="a7"/>
    <w:link w:val="afffffff3"/>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7"/>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7"/>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5">
    <w:name w:val="Основной"/>
    <w:basedOn w:val="a7"/>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7"/>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7"/>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7"/>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uiPriority w:val="99"/>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6">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7"/>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7"/>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7"/>
    <w:uiPriority w:val="99"/>
    <w:rsid w:val="00B35823"/>
    <w:pPr>
      <w:spacing w:before="100" w:beforeAutospacing="1" w:after="100" w:afterAutospacing="1"/>
    </w:pPr>
    <w:rPr>
      <w:sz w:val="24"/>
      <w:szCs w:val="24"/>
      <w:lang w:eastAsia="ru-RU"/>
    </w:rPr>
  </w:style>
  <w:style w:type="paragraph" w:customStyle="1" w:styleId="formattext0">
    <w:name w:val="formattext"/>
    <w:basedOn w:val="a7"/>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3">
    <w:name w:val="Текст выноски Знак1"/>
    <w:uiPriority w:val="99"/>
    <w:semiHidden/>
    <w:rsid w:val="00724C7F"/>
    <w:rPr>
      <w:rFonts w:ascii="Tahoma" w:eastAsia="Times New Roman" w:hAnsi="Tahoma" w:cs="Tahoma"/>
      <w:sz w:val="16"/>
      <w:szCs w:val="16"/>
      <w:lang w:eastAsia="ru-RU"/>
    </w:rPr>
  </w:style>
  <w:style w:type="paragraph" w:customStyle="1" w:styleId="CharChar">
    <w:name w:val="Char Char"/>
    <w:basedOn w:val="a7"/>
    <w:rsid w:val="00724C7F"/>
    <w:pPr>
      <w:spacing w:after="160" w:line="240" w:lineRule="exact"/>
    </w:pPr>
    <w:rPr>
      <w:rFonts w:ascii="Verdana" w:eastAsia="Times New Roman" w:hAnsi="Verdana"/>
      <w:sz w:val="20"/>
      <w:szCs w:val="20"/>
      <w:lang w:val="en-US"/>
    </w:rPr>
  </w:style>
  <w:style w:type="paragraph" w:customStyle="1" w:styleId="122">
    <w:name w:val="12 пт"/>
    <w:basedOn w:val="a7"/>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7">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7"/>
    <w:rsid w:val="002F5A68"/>
    <w:pPr>
      <w:spacing w:after="200" w:line="276" w:lineRule="auto"/>
      <w:ind w:left="720"/>
      <w:contextualSpacing/>
    </w:pPr>
    <w:rPr>
      <w:rFonts w:ascii="Calibri" w:eastAsia="Times New Roman" w:hAnsi="Calibri"/>
    </w:rPr>
  </w:style>
  <w:style w:type="paragraph" w:customStyle="1" w:styleId="3f9">
    <w:name w:val="Знак3"/>
    <w:basedOn w:val="a7"/>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7"/>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7"/>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7"/>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7"/>
    <w:rsid w:val="00B173F2"/>
    <w:pPr>
      <w:widowControl w:val="0"/>
      <w:suppressAutoHyphens/>
      <w:autoSpaceDE w:val="0"/>
    </w:pPr>
    <w:rPr>
      <w:rFonts w:ascii="Arial" w:eastAsia="Arial" w:hAnsi="Arial" w:cs="Arial"/>
      <w:b/>
      <w:bCs/>
      <w:lang w:eastAsia="zh-CN" w:bidi="hi-IN"/>
    </w:rPr>
  </w:style>
  <w:style w:type="paragraph" w:customStyle="1" w:styleId="1fff4">
    <w:name w:val="Знак Знак Знак1"/>
    <w:basedOn w:val="a7"/>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7"/>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7"/>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7"/>
    <w:rsid w:val="00B173F2"/>
    <w:pPr>
      <w:spacing w:after="160" w:line="240" w:lineRule="exact"/>
    </w:pPr>
    <w:rPr>
      <w:rFonts w:ascii="Verdana" w:eastAsia="Times New Roman" w:hAnsi="Verdana"/>
      <w:sz w:val="20"/>
      <w:szCs w:val="20"/>
      <w:lang w:val="en-US"/>
    </w:rPr>
  </w:style>
  <w:style w:type="paragraph" w:customStyle="1" w:styleId="412">
    <w:name w:val="Знак41"/>
    <w:basedOn w:val="a7"/>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7"/>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7"/>
    <w:rsid w:val="00B173F2"/>
    <w:pPr>
      <w:spacing w:after="160" w:line="240" w:lineRule="exact"/>
    </w:pPr>
    <w:rPr>
      <w:rFonts w:ascii="Verdana" w:eastAsia="Times New Roman" w:hAnsi="Verdana"/>
      <w:sz w:val="20"/>
      <w:szCs w:val="20"/>
      <w:lang w:val="en-US"/>
    </w:rPr>
  </w:style>
  <w:style w:type="paragraph" w:customStyle="1" w:styleId="1fff5">
    <w:name w:val="Знак Знак Знак Знак Знак Знак Знак Знак Знак Знак Знак Знак Знак Знак Знак Знак Знак Знак Знак1"/>
    <w:basedOn w:val="a7"/>
    <w:rsid w:val="00B173F2"/>
    <w:pPr>
      <w:spacing w:after="160" w:line="240" w:lineRule="exact"/>
    </w:pPr>
    <w:rPr>
      <w:rFonts w:ascii="Verdana" w:eastAsia="Times New Roman" w:hAnsi="Verdana"/>
      <w:sz w:val="20"/>
      <w:szCs w:val="20"/>
      <w:lang w:val="en-US"/>
    </w:rPr>
  </w:style>
  <w:style w:type="paragraph" w:customStyle="1" w:styleId="1fff6">
    <w:name w:val="Знак Знак Знак Знак1"/>
    <w:basedOn w:val="a7"/>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6">
    <w:name w:val="Текст статьи маркированный"/>
    <w:basedOn w:val="a7"/>
    <w:link w:val="afffffff8"/>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7"/>
    <w:link w:val="afffffff9"/>
    <w:qFormat/>
    <w:rsid w:val="00B173F2"/>
    <w:pPr>
      <w:numPr>
        <w:numId w:val="10"/>
      </w:numPr>
      <w:spacing w:line="360" w:lineRule="auto"/>
      <w:jc w:val="both"/>
    </w:pPr>
    <w:rPr>
      <w:rFonts w:eastAsia="Times New Roman"/>
      <w:sz w:val="24"/>
      <w:szCs w:val="20"/>
    </w:rPr>
  </w:style>
  <w:style w:type="character" w:customStyle="1" w:styleId="afffffff8">
    <w:name w:val="Текст статьи маркированный Знак"/>
    <w:link w:val="a6"/>
    <w:locked/>
    <w:rsid w:val="00B173F2"/>
    <w:rPr>
      <w:rFonts w:ascii="Times New Roman" w:eastAsia="Times New Roman" w:hAnsi="Times New Roman"/>
      <w:sz w:val="24"/>
      <w:lang w:eastAsia="en-US"/>
    </w:rPr>
  </w:style>
  <w:style w:type="character" w:customStyle="1" w:styleId="afffffff9">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a">
    <w:name w:val="Текст статьи"/>
    <w:basedOn w:val="a7"/>
    <w:link w:val="afffffffb"/>
    <w:qFormat/>
    <w:rsid w:val="00B173F2"/>
    <w:pPr>
      <w:spacing w:line="360" w:lineRule="auto"/>
      <w:ind w:firstLine="567"/>
      <w:jc w:val="both"/>
    </w:pPr>
    <w:rPr>
      <w:rFonts w:eastAsia="Times New Roman"/>
      <w:sz w:val="24"/>
      <w:szCs w:val="20"/>
    </w:rPr>
  </w:style>
  <w:style w:type="character" w:customStyle="1" w:styleId="afffffffb">
    <w:name w:val="Текст статьи Знак"/>
    <w:link w:val="afffffffa"/>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c"/>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uiPriority w:val="99"/>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c">
    <w:name w:val="Подпись к картинке_"/>
    <w:link w:val="afffffffd"/>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d">
    <w:name w:val="Подпись к картинке"/>
    <w:basedOn w:val="a7"/>
    <w:link w:val="afffffffc"/>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7"/>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7"/>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7"/>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7"/>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7"/>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7"/>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7"/>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7"/>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7"/>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7"/>
    <w:next w:val="a7"/>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8"/>
    <w:link w:val="2ff7"/>
    <w:uiPriority w:val="99"/>
    <w:rsid w:val="004722ED"/>
    <w:rPr>
      <w:rFonts w:eastAsia="Times New Roman"/>
      <w:i/>
      <w:iCs/>
      <w:sz w:val="22"/>
      <w:szCs w:val="22"/>
      <w:lang w:eastAsia="en-US"/>
    </w:rPr>
  </w:style>
  <w:style w:type="paragraph" w:styleId="afffffffe">
    <w:name w:val="Intense Quote"/>
    <w:basedOn w:val="a7"/>
    <w:next w:val="a7"/>
    <w:link w:val="affffffff"/>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
    <w:name w:val="Выделенная цитата Знак"/>
    <w:basedOn w:val="a8"/>
    <w:link w:val="afffffffe"/>
    <w:uiPriority w:val="99"/>
    <w:rsid w:val="004722ED"/>
    <w:rPr>
      <w:rFonts w:eastAsia="Times New Roman"/>
      <w:i/>
      <w:iCs/>
      <w:sz w:val="22"/>
      <w:szCs w:val="22"/>
      <w:lang w:eastAsia="en-US"/>
    </w:rPr>
  </w:style>
  <w:style w:type="character" w:styleId="affffffff0">
    <w:name w:val="Subtle Emphasis"/>
    <w:uiPriority w:val="99"/>
    <w:qFormat/>
    <w:rsid w:val="004722ED"/>
    <w:rPr>
      <w:i/>
      <w:iCs/>
    </w:rPr>
  </w:style>
  <w:style w:type="character" w:styleId="affffffff1">
    <w:name w:val="Intense Emphasis"/>
    <w:uiPriority w:val="99"/>
    <w:qFormat/>
    <w:rsid w:val="004722ED"/>
    <w:rPr>
      <w:b/>
      <w:bCs/>
      <w:i/>
      <w:iCs/>
    </w:rPr>
  </w:style>
  <w:style w:type="character" w:styleId="affffffff2">
    <w:name w:val="Subtle Reference"/>
    <w:uiPriority w:val="99"/>
    <w:qFormat/>
    <w:rsid w:val="004722ED"/>
    <w:rPr>
      <w:smallCaps/>
    </w:rPr>
  </w:style>
  <w:style w:type="character" w:styleId="affffffff3">
    <w:name w:val="Intense Reference"/>
    <w:uiPriority w:val="99"/>
    <w:qFormat/>
    <w:rsid w:val="004722ED"/>
    <w:rPr>
      <w:b/>
      <w:bCs/>
      <w:smallCaps/>
    </w:rPr>
  </w:style>
  <w:style w:type="character" w:styleId="affffffff4">
    <w:name w:val="Book Title"/>
    <w:uiPriority w:val="99"/>
    <w:qFormat/>
    <w:rsid w:val="004722ED"/>
    <w:rPr>
      <w:i/>
      <w:iCs/>
      <w:smallCaps/>
      <w:spacing w:val="5"/>
    </w:rPr>
  </w:style>
  <w:style w:type="paragraph" w:customStyle="1" w:styleId="s13">
    <w:name w:val="s_13"/>
    <w:basedOn w:val="a7"/>
    <w:uiPriority w:val="99"/>
    <w:rsid w:val="004722ED"/>
    <w:pPr>
      <w:ind w:firstLine="720"/>
    </w:pPr>
    <w:rPr>
      <w:rFonts w:ascii="Calibri" w:eastAsia="Times New Roman" w:hAnsi="Calibri" w:cs="Calibri"/>
      <w:sz w:val="20"/>
      <w:szCs w:val="20"/>
      <w:lang w:eastAsia="ru-RU"/>
    </w:rPr>
  </w:style>
  <w:style w:type="paragraph" w:customStyle="1" w:styleId="1fff7">
    <w:name w:val="Знак1 Знак Знак Знак Знак Знак Знак Знак Знак Знак Знак Знак Знак Знак"/>
    <w:basedOn w:val="a7"/>
    <w:uiPriority w:val="99"/>
    <w:rsid w:val="004722ED"/>
    <w:pPr>
      <w:spacing w:after="160" w:line="240" w:lineRule="exact"/>
    </w:pPr>
    <w:rPr>
      <w:rFonts w:ascii="Verdana" w:eastAsia="Times New Roman" w:hAnsi="Verdana" w:cs="Verdana"/>
      <w:sz w:val="20"/>
      <w:szCs w:val="20"/>
      <w:lang w:val="en-US"/>
    </w:rPr>
  </w:style>
  <w:style w:type="paragraph" w:customStyle="1" w:styleId="1fff8">
    <w:name w:val="Знак Знак Знак1 Знак"/>
    <w:basedOn w:val="a7"/>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7"/>
    <w:uiPriority w:val="99"/>
    <w:rsid w:val="004722ED"/>
    <w:pPr>
      <w:spacing w:after="160" w:line="240" w:lineRule="exact"/>
    </w:pPr>
    <w:rPr>
      <w:rFonts w:ascii="Verdana" w:eastAsia="Times New Roman" w:hAnsi="Verdana" w:cs="Verdana"/>
      <w:sz w:val="20"/>
      <w:szCs w:val="20"/>
      <w:lang w:val="en-US"/>
    </w:rPr>
  </w:style>
  <w:style w:type="character" w:styleId="affffffff5">
    <w:name w:val="line number"/>
    <w:rsid w:val="004722ED"/>
  </w:style>
  <w:style w:type="character" w:customStyle="1" w:styleId="59">
    <w:name w:val="Знак Знак5"/>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9">
    <w:name w:val="Верхний колонтитул1"/>
    <w:basedOn w:val="a7"/>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a">
    <w:name w:val="Обычный 1"/>
    <w:basedOn w:val="a7"/>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7"/>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7"/>
    <w:rsid w:val="00773008"/>
    <w:pPr>
      <w:keepLines w:val="0"/>
      <w:spacing w:before="240" w:after="120"/>
    </w:pPr>
    <w:rPr>
      <w:rFonts w:ascii="Times New Roman" w:hAnsi="Times New Roman"/>
      <w:iCs/>
      <w:color w:val="auto"/>
      <w:sz w:val="28"/>
      <w:szCs w:val="28"/>
      <w:lang w:eastAsia="zh-CN"/>
    </w:rPr>
  </w:style>
  <w:style w:type="paragraph" w:customStyle="1" w:styleId="affffffff6">
    <w:name w:val="Таблица_Текст слева"/>
    <w:basedOn w:val="a7"/>
    <w:link w:val="affffffff7"/>
    <w:rsid w:val="00773008"/>
    <w:rPr>
      <w:rFonts w:eastAsia="Times New Roman"/>
      <w:lang w:eastAsia="zh-CN"/>
    </w:rPr>
  </w:style>
  <w:style w:type="character" w:customStyle="1" w:styleId="affffffff7">
    <w:name w:val="Таблица_Текст слева Знак"/>
    <w:link w:val="affffffff6"/>
    <w:rsid w:val="00773008"/>
    <w:rPr>
      <w:rFonts w:ascii="Times New Roman" w:eastAsia="Times New Roman" w:hAnsi="Times New Roman"/>
      <w:sz w:val="22"/>
      <w:szCs w:val="22"/>
      <w:lang w:eastAsia="zh-CN"/>
    </w:rPr>
  </w:style>
  <w:style w:type="paragraph" w:customStyle="1" w:styleId="affffffff8">
    <w:name w:val="Таблица_Текст по центру + полужирный"/>
    <w:basedOn w:val="a7"/>
    <w:next w:val="1fffa"/>
    <w:rsid w:val="00773008"/>
    <w:pPr>
      <w:jc w:val="center"/>
    </w:pPr>
    <w:rPr>
      <w:rFonts w:eastAsia="Times New Roman"/>
      <w:b/>
      <w:bCs/>
      <w:szCs w:val="20"/>
      <w:lang w:eastAsia="zh-CN"/>
    </w:rPr>
  </w:style>
  <w:style w:type="paragraph" w:customStyle="1" w:styleId="affffffff9">
    <w:name w:val="Таблица_Текст слева + полужирный"/>
    <w:basedOn w:val="affffffff6"/>
    <w:next w:val="1fffa"/>
    <w:rsid w:val="00773008"/>
    <w:rPr>
      <w:b/>
      <w:bCs/>
    </w:rPr>
  </w:style>
  <w:style w:type="paragraph" w:customStyle="1" w:styleId="117">
    <w:name w:val="Заголовок 1_1"/>
    <w:basedOn w:val="11"/>
    <w:next w:val="a7"/>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7"/>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7"/>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a">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7"/>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7"/>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7"/>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7"/>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7"/>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7"/>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7"/>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8"/>
    <w:uiPriority w:val="99"/>
    <w:rsid w:val="0015412F"/>
  </w:style>
  <w:style w:type="paragraph" w:customStyle="1" w:styleId="affffffffb">
    <w:name w:val="СТАТЬЯ"/>
    <w:basedOn w:val="a7"/>
    <w:link w:val="affffffffc"/>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d">
    <w:name w:val="ТЕКСТ"/>
    <w:basedOn w:val="a7"/>
    <w:link w:val="affffffffe"/>
    <w:uiPriority w:val="99"/>
    <w:qFormat/>
    <w:rsid w:val="0015412F"/>
    <w:pPr>
      <w:autoSpaceDE w:val="0"/>
      <w:autoSpaceDN w:val="0"/>
      <w:ind w:firstLine="709"/>
      <w:jc w:val="both"/>
    </w:pPr>
    <w:rPr>
      <w:rFonts w:eastAsia="Times New Roman"/>
      <w:sz w:val="24"/>
      <w:szCs w:val="24"/>
      <w:lang w:eastAsia="ru-RU"/>
    </w:rPr>
  </w:style>
  <w:style w:type="character" w:customStyle="1" w:styleId="affffffffc">
    <w:name w:val="СТАТЬЯ Знак"/>
    <w:link w:val="affffffffb"/>
    <w:rsid w:val="0015412F"/>
    <w:rPr>
      <w:rFonts w:ascii="Times New Roman" w:eastAsia="Times New Roman" w:hAnsi="Times New Roman"/>
      <w:b/>
      <w:sz w:val="24"/>
      <w:szCs w:val="24"/>
    </w:rPr>
  </w:style>
  <w:style w:type="character" w:customStyle="1" w:styleId="affffffffe">
    <w:name w:val="ТЕКСТ Знак"/>
    <w:link w:val="affffffffd"/>
    <w:uiPriority w:val="99"/>
    <w:rsid w:val="0015412F"/>
    <w:rPr>
      <w:rFonts w:ascii="Times New Roman" w:eastAsia="Times New Roman" w:hAnsi="Times New Roman"/>
      <w:sz w:val="24"/>
      <w:szCs w:val="24"/>
    </w:rPr>
  </w:style>
  <w:style w:type="paragraph" w:customStyle="1" w:styleId="4c">
    <w:name w:val="Абзац списка4"/>
    <w:basedOn w:val="a7"/>
    <w:rsid w:val="00DB6D8A"/>
    <w:pPr>
      <w:ind w:left="720"/>
    </w:pPr>
    <w:rPr>
      <w:rFonts w:eastAsia="Times New Roman"/>
      <w:sz w:val="20"/>
      <w:szCs w:val="20"/>
      <w:lang w:eastAsia="ru-RU"/>
    </w:rPr>
  </w:style>
  <w:style w:type="paragraph" w:customStyle="1" w:styleId="5a">
    <w:name w:val="Абзац списка5"/>
    <w:basedOn w:val="a7"/>
    <w:rsid w:val="00F66596"/>
    <w:pPr>
      <w:ind w:left="720"/>
    </w:pPr>
    <w:rPr>
      <w:sz w:val="24"/>
      <w:szCs w:val="24"/>
      <w:lang w:eastAsia="ru-RU"/>
    </w:rPr>
  </w:style>
  <w:style w:type="paragraph" w:customStyle="1" w:styleId="printr">
    <w:name w:val="printr"/>
    <w:basedOn w:val="a7"/>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a"/>
    <w:uiPriority w:val="99"/>
    <w:semiHidden/>
    <w:unhideWhenUsed/>
    <w:rsid w:val="001463C5"/>
  </w:style>
  <w:style w:type="table" w:customStyle="1" w:styleId="94">
    <w:name w:val="Сетка таблицы9"/>
    <w:basedOn w:val="a9"/>
    <w:next w:val="ab"/>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a"/>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7"/>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a"/>
    <w:uiPriority w:val="99"/>
    <w:semiHidden/>
    <w:unhideWhenUsed/>
    <w:rsid w:val="004C26AF"/>
  </w:style>
  <w:style w:type="table" w:customStyle="1" w:styleId="102">
    <w:name w:val="Сетка таблицы10"/>
    <w:basedOn w:val="a9"/>
    <w:next w:val="ab"/>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a"/>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6"/>
    <w:next w:val="16"/>
    <w:rsid w:val="006D681C"/>
    <w:pPr>
      <w:keepNext/>
      <w:ind w:firstLine="0"/>
      <w:jc w:val="left"/>
    </w:pPr>
    <w:rPr>
      <w:rFonts w:ascii="Times New Roman" w:hAnsi="Times New Roman"/>
      <w:szCs w:val="20"/>
    </w:rPr>
  </w:style>
  <w:style w:type="paragraph" w:customStyle="1" w:styleId="afffffffff0">
    <w:name w:val="Текст список"/>
    <w:basedOn w:val="a7"/>
    <w:rsid w:val="00784CAC"/>
    <w:pPr>
      <w:spacing w:after="60"/>
      <w:ind w:left="907" w:hanging="340"/>
      <w:jc w:val="both"/>
    </w:pPr>
    <w:rPr>
      <w:rFonts w:eastAsia="Times New Roman"/>
      <w:sz w:val="24"/>
      <w:szCs w:val="20"/>
      <w:lang w:eastAsia="ru-RU"/>
    </w:rPr>
  </w:style>
  <w:style w:type="paragraph" w:customStyle="1" w:styleId="afffffffff1">
    <w:name w:val="А_табл"/>
    <w:link w:val="afffffffff2"/>
    <w:autoRedefine/>
    <w:rsid w:val="009F00C4"/>
    <w:rPr>
      <w:rFonts w:ascii="Times New Roman" w:eastAsia="Times New Roman" w:hAnsi="Times New Roman"/>
      <w:sz w:val="24"/>
      <w:szCs w:val="24"/>
    </w:rPr>
  </w:style>
  <w:style w:type="character" w:customStyle="1" w:styleId="afffffffff2">
    <w:name w:val="А_табл Знак"/>
    <w:link w:val="afffffffff1"/>
    <w:rsid w:val="009F00C4"/>
    <w:rPr>
      <w:rFonts w:ascii="Times New Roman" w:eastAsia="Times New Roman" w:hAnsi="Times New Roman"/>
      <w:sz w:val="24"/>
      <w:szCs w:val="24"/>
    </w:rPr>
  </w:style>
  <w:style w:type="paragraph" w:customStyle="1" w:styleId="10">
    <w:name w:val="А_заг_1"/>
    <w:basedOn w:val="a7"/>
    <w:next w:val="a7"/>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0"/>
    <w:next w:val="a7"/>
    <w:autoRedefine/>
    <w:rsid w:val="002732B6"/>
    <w:pPr>
      <w:numPr>
        <w:ilvl w:val="3"/>
      </w:numPr>
      <w:tabs>
        <w:tab w:val="clear" w:pos="2880"/>
        <w:tab w:val="num" w:pos="1440"/>
      </w:tabs>
      <w:ind w:left="792" w:hanging="432"/>
    </w:pPr>
  </w:style>
  <w:style w:type="paragraph" w:customStyle="1" w:styleId="3">
    <w:name w:val="А_заг_3"/>
    <w:basedOn w:val="2"/>
    <w:next w:val="a7"/>
    <w:autoRedefine/>
    <w:rsid w:val="002732B6"/>
    <w:pPr>
      <w:numPr>
        <w:ilvl w:val="4"/>
      </w:numPr>
      <w:tabs>
        <w:tab w:val="clear" w:pos="3600"/>
        <w:tab w:val="num" w:pos="2858"/>
      </w:tabs>
      <w:ind w:left="1922" w:hanging="504"/>
    </w:pPr>
  </w:style>
  <w:style w:type="paragraph" w:customStyle="1" w:styleId="124">
    <w:name w:val="Знак1 Знак Знак Знак2"/>
    <w:basedOn w:val="a7"/>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7"/>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3"/>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5">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a"/>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3">
    <w:name w:val="+таб"/>
    <w:basedOn w:val="a7"/>
    <w:link w:val="afffffffff4"/>
    <w:qFormat/>
    <w:rsid w:val="00461C80"/>
    <w:pPr>
      <w:widowControl w:val="0"/>
      <w:jc w:val="center"/>
    </w:pPr>
    <w:rPr>
      <w:rFonts w:ascii="Bookman Old Style" w:eastAsia="Times New Roman" w:hAnsi="Bookman Old Style"/>
      <w:sz w:val="24"/>
      <w:szCs w:val="20"/>
      <w:lang w:eastAsia="ru-RU"/>
    </w:rPr>
  </w:style>
  <w:style w:type="character" w:customStyle="1" w:styleId="afffffffff4">
    <w:name w:val="+таб Знак"/>
    <w:link w:val="afffffffff3"/>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1"/>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a">
    <w:name w:val="Абзац списка Знак"/>
    <w:aliases w:val="ПАРАГРАФ Знак"/>
    <w:link w:val="af9"/>
    <w:uiPriority w:val="99"/>
    <w:locked/>
    <w:rsid w:val="00142AE3"/>
    <w:rPr>
      <w:rFonts w:ascii="Times New Roman" w:eastAsia="Times New Roman" w:hAnsi="Times New Roman"/>
      <w:sz w:val="24"/>
      <w:szCs w:val="24"/>
    </w:rPr>
  </w:style>
  <w:style w:type="paragraph" w:customStyle="1" w:styleId="afffffffff5">
    <w:name w:val="Текст таблиц"/>
    <w:basedOn w:val="afffffffff3"/>
    <w:qFormat/>
    <w:rsid w:val="000B7923"/>
    <w:pPr>
      <w:tabs>
        <w:tab w:val="left" w:pos="690"/>
      </w:tabs>
      <w:jc w:val="left"/>
    </w:pPr>
    <w:rPr>
      <w:sz w:val="20"/>
    </w:rPr>
  </w:style>
  <w:style w:type="paragraph" w:customStyle="1" w:styleId="216">
    <w:name w:val="Основной текст (2)1"/>
    <w:basedOn w:val="a7"/>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7"/>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7"/>
    <w:rsid w:val="004D4336"/>
    <w:pPr>
      <w:spacing w:before="100" w:beforeAutospacing="1" w:after="100" w:afterAutospacing="1"/>
    </w:pPr>
    <w:rPr>
      <w:rFonts w:eastAsia="Times New Roman"/>
      <w:sz w:val="24"/>
      <w:szCs w:val="24"/>
      <w:lang w:eastAsia="ru-RU"/>
    </w:rPr>
  </w:style>
  <w:style w:type="paragraph" w:customStyle="1" w:styleId="rteright">
    <w:name w:val="rteright"/>
    <w:basedOn w:val="a7"/>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b">
    <w:name w:val="Заголовок1"/>
    <w:basedOn w:val="a7"/>
    <w:next w:val="af3"/>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7"/>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7"/>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c">
    <w:name w:val="заголовок 1"/>
    <w:basedOn w:val="a7"/>
    <w:next w:val="a7"/>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9"/>
    <w:next w:val="ab"/>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7"/>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7"/>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uiPriority w:val="99"/>
    <w:rsid w:val="00BA3FD2"/>
    <w:rPr>
      <w:rFonts w:ascii="Times New Roman" w:hAnsi="Times New Roman" w:cs="Times New Roman"/>
      <w:b/>
      <w:bCs/>
      <w:sz w:val="24"/>
      <w:szCs w:val="24"/>
      <w:shd w:val="clear" w:color="auto" w:fill="FFFFFF"/>
    </w:rPr>
  </w:style>
  <w:style w:type="numbering" w:customStyle="1" w:styleId="170">
    <w:name w:val="Нет списка17"/>
    <w:next w:val="aa"/>
    <w:uiPriority w:val="99"/>
    <w:semiHidden/>
    <w:unhideWhenUsed/>
    <w:rsid w:val="006626BC"/>
  </w:style>
  <w:style w:type="paragraph" w:customStyle="1" w:styleId="attachmentsitem">
    <w:name w:val="attachments__item"/>
    <w:basedOn w:val="a7"/>
    <w:rsid w:val="006626BC"/>
    <w:pPr>
      <w:spacing w:before="100" w:beforeAutospacing="1" w:after="100" w:afterAutospacing="1"/>
    </w:pPr>
    <w:rPr>
      <w:rFonts w:eastAsia="Times New Roman"/>
      <w:sz w:val="24"/>
      <w:szCs w:val="24"/>
      <w:lang w:eastAsia="ru-RU"/>
    </w:rPr>
  </w:style>
  <w:style w:type="table" w:styleId="afffffffff6">
    <w:name w:val="Table Professional"/>
    <w:basedOn w:val="a9"/>
    <w:uiPriority w:val="99"/>
    <w:rsid w:val="00F2057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9"/>
    <w:uiPriority w:val="99"/>
    <w:rsid w:val="00F2057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7"/>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d">
    <w:name w:val="Список_маркир.1"/>
    <w:basedOn w:val="a7"/>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b">
    <w:name w:val="Список_маркир.2"/>
    <w:basedOn w:val="a7"/>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7">
    <w:name w:val="Таблица_номер"/>
    <w:basedOn w:val="a7"/>
    <w:autoRedefine/>
    <w:uiPriority w:val="99"/>
    <w:rsid w:val="00F2057D"/>
    <w:pPr>
      <w:keepNext/>
      <w:spacing w:line="360" w:lineRule="auto"/>
      <w:jc w:val="right"/>
    </w:pPr>
    <w:rPr>
      <w:rFonts w:eastAsia="Times New Roman"/>
      <w:sz w:val="28"/>
      <w:szCs w:val="28"/>
      <w:lang w:eastAsia="ru-RU"/>
    </w:rPr>
  </w:style>
  <w:style w:type="paragraph" w:customStyle="1" w:styleId="afffffffff8">
    <w:name w:val="Таблица_название"/>
    <w:basedOn w:val="a7"/>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7"/>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7"/>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semiHidden/>
    <w:locked/>
    <w:rsid w:val="00F2057D"/>
    <w:rPr>
      <w:rFonts w:cs="Times New Roman"/>
      <w:lang w:val="ru-RU" w:eastAsia="ru-RU" w:bidi="ar-SA"/>
    </w:rPr>
  </w:style>
  <w:style w:type="paragraph" w:styleId="afffffffff9">
    <w:name w:val="envelope address"/>
    <w:basedOn w:val="a7"/>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9"/>
    <w:uiPriority w:val="99"/>
    <w:rsid w:val="00F2057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9"/>
    <w:uiPriority w:val="99"/>
    <w:rsid w:val="00F2057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9"/>
    <w:uiPriority w:val="99"/>
    <w:rsid w:val="00F2057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a">
    <w:name w:val="Placeholder Text"/>
    <w:uiPriority w:val="99"/>
    <w:semiHidden/>
    <w:rsid w:val="00F2057D"/>
    <w:rPr>
      <w:rFonts w:cs="Times New Roman"/>
      <w:color w:val="808080"/>
    </w:rPr>
  </w:style>
  <w:style w:type="paragraph" w:customStyle="1" w:styleId="mail">
    <w:name w:val="mail"/>
    <w:basedOn w:val="a7"/>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7"/>
    <w:uiPriority w:val="99"/>
    <w:rsid w:val="00F2057D"/>
    <w:pPr>
      <w:spacing w:before="100" w:beforeAutospacing="1" w:after="100" w:afterAutospacing="1"/>
    </w:pPr>
    <w:rPr>
      <w:b/>
      <w:bCs/>
      <w:sz w:val="24"/>
      <w:szCs w:val="24"/>
      <w:lang w:eastAsia="ru-RU"/>
    </w:rPr>
  </w:style>
  <w:style w:type="paragraph" w:styleId="2ffc">
    <w:name w:val="Body Text First Indent 2"/>
    <w:basedOn w:val="af6"/>
    <w:link w:val="2ffd"/>
    <w:uiPriority w:val="99"/>
    <w:rsid w:val="00F2057D"/>
    <w:pPr>
      <w:spacing w:after="0"/>
      <w:ind w:left="360" w:firstLine="360"/>
    </w:pPr>
    <w:rPr>
      <w:sz w:val="24"/>
      <w:szCs w:val="24"/>
      <w:lang w:eastAsia="ru-RU"/>
    </w:rPr>
  </w:style>
  <w:style w:type="character" w:customStyle="1" w:styleId="2ffd">
    <w:name w:val="Красная строка 2 Знак"/>
    <w:basedOn w:val="af7"/>
    <w:link w:val="2ffc"/>
    <w:uiPriority w:val="99"/>
    <w:rsid w:val="00F2057D"/>
    <w:rPr>
      <w:rFonts w:ascii="Times New Roman" w:eastAsia="Times New Roman" w:hAnsi="Times New Roman"/>
      <w:sz w:val="24"/>
      <w:szCs w:val="24"/>
    </w:rPr>
  </w:style>
  <w:style w:type="character" w:customStyle="1" w:styleId="1fffe">
    <w:name w:val="Основной текст с отступом Знак1"/>
    <w:basedOn w:val="a8"/>
    <w:uiPriority w:val="99"/>
    <w:rsid w:val="00F2057D"/>
  </w:style>
  <w:style w:type="paragraph" w:customStyle="1" w:styleId="afffffffffb">
    <w:name w:val="Заголовок статьи"/>
    <w:basedOn w:val="a7"/>
    <w:next w:val="a7"/>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
    <w:name w:val="Table Subtle 1"/>
    <w:basedOn w:val="a9"/>
    <w:uiPriority w:val="99"/>
    <w:rsid w:val="00F2057D"/>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c">
    <w:name w:val="Table Contemporary"/>
    <w:basedOn w:val="a9"/>
    <w:uiPriority w:val="99"/>
    <w:rsid w:val="00F2057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d">
    <w:name w:val="Table Elegant"/>
    <w:basedOn w:val="a9"/>
    <w:uiPriority w:val="99"/>
    <w:rsid w:val="00F2057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fe">
    <w:name w:val="Table Grid 2"/>
    <w:basedOn w:val="a9"/>
    <w:uiPriority w:val="99"/>
    <w:rsid w:val="00F2057D"/>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9"/>
    <w:uiPriority w:val="99"/>
    <w:rsid w:val="00F2057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e">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7"/>
    <w:uiPriority w:val="99"/>
    <w:rsid w:val="00F2057D"/>
    <w:pPr>
      <w:suppressAutoHyphens/>
      <w:spacing w:before="120" w:after="120"/>
      <w:ind w:firstLine="720"/>
      <w:jc w:val="both"/>
    </w:pPr>
    <w:rPr>
      <w:rFonts w:eastAsia="Times New Roman"/>
      <w:sz w:val="24"/>
      <w:szCs w:val="20"/>
      <w:lang w:eastAsia="ar-SA"/>
    </w:rPr>
  </w:style>
  <w:style w:type="paragraph" w:customStyle="1" w:styleId="1ffff0">
    <w:name w:val="Текст примечания1"/>
    <w:basedOn w:val="a7"/>
    <w:rsid w:val="00F2057D"/>
    <w:pPr>
      <w:suppressAutoHyphens/>
      <w:spacing w:before="120" w:after="120"/>
      <w:ind w:firstLine="709"/>
      <w:jc w:val="both"/>
    </w:pPr>
    <w:rPr>
      <w:rFonts w:eastAsia="Times New Roman"/>
      <w:sz w:val="20"/>
      <w:szCs w:val="20"/>
      <w:lang w:eastAsia="ar-SA"/>
    </w:rPr>
  </w:style>
  <w:style w:type="paragraph" w:customStyle="1" w:styleId="affffffffff">
    <w:name w:val="Стиль по ширине"/>
    <w:basedOn w:val="a7"/>
    <w:uiPriority w:val="99"/>
    <w:rsid w:val="00F2057D"/>
    <w:pPr>
      <w:suppressAutoHyphens/>
      <w:spacing w:before="120" w:after="120"/>
      <w:jc w:val="both"/>
    </w:pPr>
    <w:rPr>
      <w:rFonts w:eastAsia="Times New Roman"/>
      <w:sz w:val="24"/>
      <w:szCs w:val="20"/>
      <w:lang w:eastAsia="ar-SA"/>
    </w:rPr>
  </w:style>
  <w:style w:type="paragraph" w:customStyle="1" w:styleId="affffffffff0">
    <w:name w:val="Район"/>
    <w:basedOn w:val="a7"/>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1">
    <w:name w:val="Стиль по ширине1"/>
    <w:basedOn w:val="a7"/>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7"/>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7"/>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7"/>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7"/>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7"/>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1">
    <w:name w:val="Стиль Черный по ширине"/>
    <w:basedOn w:val="a7"/>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2">
    <w:name w:val="Обычный для таблицы"/>
    <w:basedOn w:val="a7"/>
    <w:uiPriority w:val="99"/>
    <w:rsid w:val="00F2057D"/>
    <w:pPr>
      <w:suppressAutoHyphens/>
      <w:spacing w:before="120" w:after="120"/>
      <w:jc w:val="center"/>
    </w:pPr>
    <w:rPr>
      <w:rFonts w:eastAsia="Times New Roman"/>
      <w:sz w:val="24"/>
      <w:szCs w:val="24"/>
      <w:lang w:eastAsia="ar-SA"/>
    </w:rPr>
  </w:style>
  <w:style w:type="paragraph" w:customStyle="1" w:styleId="affffffffff3">
    <w:name w:val="НумСписок"/>
    <w:basedOn w:val="a7"/>
    <w:uiPriority w:val="99"/>
    <w:rsid w:val="00F2057D"/>
    <w:pPr>
      <w:suppressAutoHyphens/>
      <w:ind w:firstLine="720"/>
    </w:pPr>
    <w:rPr>
      <w:rFonts w:eastAsia="Times New Roman"/>
      <w:szCs w:val="20"/>
      <w:lang w:eastAsia="ar-SA"/>
    </w:rPr>
  </w:style>
  <w:style w:type="paragraph" w:customStyle="1" w:styleId="affffffffff4">
    <w:name w:val="Абзац_пост"/>
    <w:basedOn w:val="a7"/>
    <w:uiPriority w:val="99"/>
    <w:rsid w:val="00F2057D"/>
    <w:pPr>
      <w:suppressAutoHyphens/>
      <w:spacing w:before="120"/>
      <w:ind w:firstLine="720"/>
      <w:jc w:val="both"/>
    </w:pPr>
    <w:rPr>
      <w:rFonts w:eastAsia="Times New Roman"/>
      <w:sz w:val="26"/>
      <w:szCs w:val="24"/>
      <w:lang w:eastAsia="ar-SA"/>
    </w:rPr>
  </w:style>
  <w:style w:type="paragraph" w:customStyle="1" w:styleId="1ffff2">
    <w:name w:val="Стиль Заголовок 1"/>
    <w:basedOn w:val="11"/>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7"/>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a"/>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uiPriority w:val="99"/>
    <w:rsid w:val="00F2057D"/>
    <w:rPr>
      <w:rFonts w:ascii="Courier New" w:hAnsi="Courier New"/>
    </w:rPr>
  </w:style>
  <w:style w:type="character" w:customStyle="1" w:styleId="WW8Num1z2">
    <w:name w:val="WW8Num1z2"/>
    <w:uiPriority w:val="99"/>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rsid w:val="00F2057D"/>
    <w:rPr>
      <w:rFonts w:ascii="Courier New" w:hAnsi="Courier New"/>
    </w:rPr>
  </w:style>
  <w:style w:type="character" w:customStyle="1" w:styleId="WW8Num7z2">
    <w:name w:val="WW8Num7z2"/>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rsid w:val="00F2057D"/>
    <w:rPr>
      <w:rFonts w:ascii="Courier New" w:hAnsi="Courier New"/>
    </w:rPr>
  </w:style>
  <w:style w:type="character" w:customStyle="1" w:styleId="WW8Num9z2">
    <w:name w:val="WW8Num9z2"/>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rsid w:val="00F2057D"/>
    <w:rPr>
      <w:rFonts w:ascii="Courier New" w:hAnsi="Courier New"/>
    </w:rPr>
  </w:style>
  <w:style w:type="character" w:customStyle="1" w:styleId="WW8Num12z2">
    <w:name w:val="WW8Num12z2"/>
    <w:rsid w:val="00F2057D"/>
    <w:rPr>
      <w:rFonts w:ascii="Wingdings" w:hAnsi="Wingdings"/>
    </w:rPr>
  </w:style>
  <w:style w:type="character" w:customStyle="1" w:styleId="WW8Num13z0">
    <w:name w:val="WW8Num13z0"/>
    <w:rsid w:val="00F2057D"/>
    <w:rPr>
      <w:rFonts w:ascii="Symbol" w:hAnsi="Symbol"/>
    </w:rPr>
  </w:style>
  <w:style w:type="character" w:customStyle="1" w:styleId="WW8Num14z0">
    <w:name w:val="WW8Num14z0"/>
    <w:rsid w:val="00F2057D"/>
    <w:rPr>
      <w:rFonts w:ascii="Symbol" w:hAnsi="Symbol"/>
    </w:rPr>
  </w:style>
  <w:style w:type="character" w:customStyle="1" w:styleId="WW8Num14z1">
    <w:name w:val="WW8Num14z1"/>
    <w:rsid w:val="00F2057D"/>
    <w:rPr>
      <w:rFonts w:ascii="Courier New" w:hAnsi="Courier New"/>
    </w:rPr>
  </w:style>
  <w:style w:type="character" w:customStyle="1" w:styleId="WW8Num14z2">
    <w:name w:val="WW8Num14z2"/>
    <w:rsid w:val="00F2057D"/>
    <w:rPr>
      <w:rFonts w:ascii="Wingdings" w:hAnsi="Wingdings"/>
    </w:rPr>
  </w:style>
  <w:style w:type="character" w:customStyle="1" w:styleId="WW8Num15z0">
    <w:name w:val="WW8Num15z0"/>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rsid w:val="00F2057D"/>
    <w:rPr>
      <w:rFonts w:ascii="Symbol" w:hAnsi="Symbol"/>
    </w:rPr>
  </w:style>
  <w:style w:type="character" w:customStyle="1" w:styleId="WW8Num16z1">
    <w:name w:val="WW8Num16z1"/>
    <w:rsid w:val="00F2057D"/>
    <w:rPr>
      <w:rFonts w:ascii="Courier New" w:hAnsi="Courier New"/>
    </w:rPr>
  </w:style>
  <w:style w:type="character" w:customStyle="1" w:styleId="WW8Num16z2">
    <w:name w:val="WW8Num16z2"/>
    <w:rsid w:val="00F2057D"/>
    <w:rPr>
      <w:rFonts w:ascii="Wingdings" w:hAnsi="Wingdings"/>
    </w:rPr>
  </w:style>
  <w:style w:type="character" w:customStyle="1" w:styleId="WW8Num17z0">
    <w:name w:val="WW8Num17z0"/>
    <w:rsid w:val="00F2057D"/>
    <w:rPr>
      <w:rFonts w:ascii="Symbol" w:hAnsi="Symbol"/>
    </w:rPr>
  </w:style>
  <w:style w:type="character" w:customStyle="1" w:styleId="WW8Num17z1">
    <w:name w:val="WW8Num17z1"/>
    <w:rsid w:val="00F2057D"/>
    <w:rPr>
      <w:rFonts w:ascii="Courier New" w:hAnsi="Courier New"/>
    </w:rPr>
  </w:style>
  <w:style w:type="character" w:customStyle="1" w:styleId="WW8Num17z2">
    <w:name w:val="WW8Num17z2"/>
    <w:rsid w:val="00F2057D"/>
    <w:rPr>
      <w:rFonts w:ascii="Wingdings" w:hAnsi="Wingdings"/>
    </w:rPr>
  </w:style>
  <w:style w:type="character" w:customStyle="1" w:styleId="WW8Num18z0">
    <w:name w:val="WW8Num18z0"/>
    <w:rsid w:val="00F2057D"/>
    <w:rPr>
      <w:rFonts w:ascii="Symbol" w:hAnsi="Symbol"/>
    </w:rPr>
  </w:style>
  <w:style w:type="character" w:customStyle="1" w:styleId="WW8Num18z1">
    <w:name w:val="WW8Num18z1"/>
    <w:rsid w:val="00F2057D"/>
    <w:rPr>
      <w:rFonts w:ascii="Courier New" w:hAnsi="Courier New"/>
    </w:rPr>
  </w:style>
  <w:style w:type="character" w:customStyle="1" w:styleId="WW8Num18z2">
    <w:name w:val="WW8Num18z2"/>
    <w:rsid w:val="00F2057D"/>
    <w:rPr>
      <w:rFonts w:ascii="Wingdings" w:hAnsi="Wingdings"/>
    </w:rPr>
  </w:style>
  <w:style w:type="character" w:customStyle="1" w:styleId="WW8Num19z1">
    <w:name w:val="WW8Num19z1"/>
    <w:rsid w:val="00F2057D"/>
    <w:rPr>
      <w:rFonts w:ascii="Courier New" w:hAnsi="Courier New"/>
    </w:rPr>
  </w:style>
  <w:style w:type="character" w:customStyle="1" w:styleId="WW8Num19z2">
    <w:name w:val="WW8Num19z2"/>
    <w:rsid w:val="00F2057D"/>
    <w:rPr>
      <w:rFonts w:ascii="Wingdings" w:hAnsi="Wingdings"/>
    </w:rPr>
  </w:style>
  <w:style w:type="character" w:customStyle="1" w:styleId="WW8Num20z0">
    <w:name w:val="WW8Num20z0"/>
    <w:rsid w:val="00F2057D"/>
    <w:rPr>
      <w:rFonts w:ascii="Symbol" w:hAnsi="Symbol"/>
    </w:rPr>
  </w:style>
  <w:style w:type="character" w:customStyle="1" w:styleId="WW8Num20z1">
    <w:name w:val="WW8Num20z1"/>
    <w:rsid w:val="00F2057D"/>
    <w:rPr>
      <w:rFonts w:ascii="Courier New" w:hAnsi="Courier New"/>
    </w:rPr>
  </w:style>
  <w:style w:type="character" w:customStyle="1" w:styleId="WW8Num20z2">
    <w:name w:val="WW8Num20z2"/>
    <w:rsid w:val="00F2057D"/>
    <w:rPr>
      <w:rFonts w:ascii="Wingdings" w:hAnsi="Wingdings"/>
    </w:rPr>
  </w:style>
  <w:style w:type="character" w:customStyle="1" w:styleId="WW8Num21z0">
    <w:name w:val="WW8Num21z0"/>
    <w:rsid w:val="00F2057D"/>
    <w:rPr>
      <w:rFonts w:ascii="Symbol" w:hAnsi="Symbol"/>
    </w:rPr>
  </w:style>
  <w:style w:type="character" w:customStyle="1" w:styleId="WW8Num21z1">
    <w:name w:val="WW8Num21z1"/>
    <w:rsid w:val="00F2057D"/>
    <w:rPr>
      <w:rFonts w:ascii="Courier New" w:hAnsi="Courier New"/>
    </w:rPr>
  </w:style>
  <w:style w:type="character" w:customStyle="1" w:styleId="WW8Num21z2">
    <w:name w:val="WW8Num21z2"/>
    <w:rsid w:val="00F2057D"/>
    <w:rPr>
      <w:rFonts w:ascii="Wingdings" w:hAnsi="Wingdings"/>
    </w:rPr>
  </w:style>
  <w:style w:type="character" w:customStyle="1" w:styleId="WW8Num22z0">
    <w:name w:val="WW8Num22z0"/>
    <w:rsid w:val="00F2057D"/>
    <w:rPr>
      <w:rFonts w:ascii="Symbol" w:hAnsi="Symbol"/>
    </w:rPr>
  </w:style>
  <w:style w:type="character" w:customStyle="1" w:styleId="WW8Num22z1">
    <w:name w:val="WW8Num22z1"/>
    <w:rsid w:val="00F2057D"/>
    <w:rPr>
      <w:rFonts w:ascii="Courier New" w:hAnsi="Courier New"/>
    </w:rPr>
  </w:style>
  <w:style w:type="character" w:customStyle="1" w:styleId="WW8Num22z2">
    <w:name w:val="WW8Num22z2"/>
    <w:rsid w:val="00F2057D"/>
    <w:rPr>
      <w:rFonts w:ascii="Wingdings" w:hAnsi="Wingdings"/>
    </w:rPr>
  </w:style>
  <w:style w:type="character" w:customStyle="1" w:styleId="WW8Num24z0">
    <w:name w:val="WW8Num24z0"/>
    <w:rsid w:val="00F2057D"/>
    <w:rPr>
      <w:rFonts w:ascii="Symbol" w:hAnsi="Symbol"/>
    </w:rPr>
  </w:style>
  <w:style w:type="character" w:customStyle="1" w:styleId="WW8Num24z1">
    <w:name w:val="WW8Num24z1"/>
    <w:rsid w:val="00F2057D"/>
    <w:rPr>
      <w:rFonts w:ascii="Courier New" w:hAnsi="Courier New"/>
    </w:rPr>
  </w:style>
  <w:style w:type="character" w:customStyle="1" w:styleId="WW8Num24z2">
    <w:name w:val="WW8Num24z2"/>
    <w:rsid w:val="00F2057D"/>
    <w:rPr>
      <w:rFonts w:ascii="Wingdings" w:hAnsi="Wingdings"/>
    </w:rPr>
  </w:style>
  <w:style w:type="character" w:customStyle="1" w:styleId="WW8Num25z0">
    <w:name w:val="WW8Num25z0"/>
    <w:rsid w:val="00F2057D"/>
    <w:rPr>
      <w:rFonts w:ascii="Symbol" w:hAnsi="Symbol"/>
    </w:rPr>
  </w:style>
  <w:style w:type="character" w:customStyle="1" w:styleId="WW8Num25z2">
    <w:name w:val="WW8Num25z2"/>
    <w:rsid w:val="00F2057D"/>
    <w:rPr>
      <w:rFonts w:ascii="Wingdings" w:hAnsi="Wingdings"/>
    </w:rPr>
  </w:style>
  <w:style w:type="character" w:customStyle="1" w:styleId="WW8Num26z0">
    <w:name w:val="WW8Num26z0"/>
    <w:rsid w:val="00F2057D"/>
    <w:rPr>
      <w:rFonts w:ascii="Symbol" w:hAnsi="Symbol"/>
    </w:rPr>
  </w:style>
  <w:style w:type="character" w:customStyle="1" w:styleId="WW8Num26z1">
    <w:name w:val="WW8Num26z1"/>
    <w:rsid w:val="00F2057D"/>
    <w:rPr>
      <w:rFonts w:ascii="Courier New" w:hAnsi="Courier New"/>
    </w:rPr>
  </w:style>
  <w:style w:type="character" w:customStyle="1" w:styleId="WW8Num26z2">
    <w:name w:val="WW8Num26z2"/>
    <w:rsid w:val="00F2057D"/>
    <w:rPr>
      <w:rFonts w:ascii="Wingdings" w:hAnsi="Wingdings"/>
    </w:rPr>
  </w:style>
  <w:style w:type="character" w:customStyle="1" w:styleId="WW8Num27z0">
    <w:name w:val="WW8Num27z0"/>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rsid w:val="00F2057D"/>
    <w:rPr>
      <w:rFonts w:ascii="Symbol" w:hAnsi="Symbol"/>
    </w:rPr>
  </w:style>
  <w:style w:type="character" w:customStyle="1" w:styleId="WW8Num28z1">
    <w:name w:val="WW8Num28z1"/>
    <w:rsid w:val="00F2057D"/>
    <w:rPr>
      <w:rFonts w:ascii="Courier New" w:hAnsi="Courier New"/>
    </w:rPr>
  </w:style>
  <w:style w:type="character" w:customStyle="1" w:styleId="WW8Num28z2">
    <w:name w:val="WW8Num28z2"/>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3">
    <w:name w:val="Знак примечания1"/>
    <w:rsid w:val="00F2057D"/>
    <w:rPr>
      <w:rFonts w:cs="Times New Roman"/>
      <w:sz w:val="16"/>
      <w:szCs w:val="16"/>
    </w:rPr>
  </w:style>
  <w:style w:type="character" w:customStyle="1" w:styleId="affffffffff5">
    <w:name w:val="Стиль Черный"/>
    <w:uiPriority w:val="99"/>
    <w:rsid w:val="00F2057D"/>
    <w:rPr>
      <w:rFonts w:ascii="Times New Roman" w:hAnsi="Times New Roman" w:cs="Times New Roman"/>
      <w:color w:val="000000"/>
      <w:sz w:val="24"/>
    </w:rPr>
  </w:style>
  <w:style w:type="character" w:customStyle="1" w:styleId="affffffffff6">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7">
    <w:name w:val="Символы концевой сноски"/>
    <w:rsid w:val="00F2057D"/>
  </w:style>
  <w:style w:type="paragraph" w:customStyle="1" w:styleId="xl24">
    <w:name w:val="xl24"/>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7"/>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7"/>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7"/>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7"/>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7"/>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7"/>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7"/>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7"/>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7"/>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7"/>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7"/>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7"/>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7"/>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7"/>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0">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8">
    <w:name w:val="Заголовок_Паспорт программы"/>
    <w:basedOn w:val="11"/>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7"/>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a">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7"/>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7"/>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9">
    <w:name w:val="таблица"/>
    <w:basedOn w:val="af3"/>
    <w:uiPriority w:val="99"/>
    <w:rsid w:val="00F2057D"/>
    <w:pPr>
      <w:tabs>
        <w:tab w:val="clear" w:pos="3060"/>
      </w:tabs>
      <w:spacing w:before="60" w:after="60"/>
      <w:ind w:firstLine="709"/>
    </w:pPr>
    <w:rPr>
      <w:sz w:val="24"/>
      <w:lang w:eastAsia="ru-RU"/>
    </w:rPr>
  </w:style>
  <w:style w:type="character" w:customStyle="1" w:styleId="1ff0">
    <w:name w:val="Стиль1 Знак"/>
    <w:link w:val="1ff"/>
    <w:uiPriority w:val="99"/>
    <w:locked/>
    <w:rsid w:val="00F2057D"/>
    <w:rPr>
      <w:rFonts w:ascii="Times New Roman" w:eastAsia="Times New Roman" w:hAnsi="Times New Roman"/>
      <w:sz w:val="28"/>
      <w:szCs w:val="24"/>
    </w:rPr>
  </w:style>
  <w:style w:type="paragraph" w:styleId="z-">
    <w:name w:val="HTML Top of Form"/>
    <w:basedOn w:val="a7"/>
    <w:next w:val="a7"/>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8"/>
    <w:link w:val="z-"/>
    <w:uiPriority w:val="99"/>
    <w:rsid w:val="00F2057D"/>
    <w:rPr>
      <w:rFonts w:ascii="Arial" w:eastAsia="Times New Roman" w:hAnsi="Arial" w:cs="Arial"/>
      <w:vanish/>
      <w:sz w:val="16"/>
      <w:szCs w:val="16"/>
    </w:rPr>
  </w:style>
  <w:style w:type="paragraph" w:styleId="z-1">
    <w:name w:val="HTML Bottom of Form"/>
    <w:basedOn w:val="a7"/>
    <w:next w:val="a7"/>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8"/>
    <w:link w:val="z-1"/>
    <w:uiPriority w:val="99"/>
    <w:rsid w:val="00F2057D"/>
    <w:rPr>
      <w:rFonts w:ascii="Arial" w:eastAsia="Times New Roman" w:hAnsi="Arial" w:cs="Arial"/>
      <w:vanish/>
      <w:sz w:val="16"/>
      <w:szCs w:val="16"/>
    </w:rPr>
  </w:style>
  <w:style w:type="paragraph" w:customStyle="1" w:styleId="xl61">
    <w:name w:val="xl6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7"/>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7"/>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a">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1">
    <w:name w:val="Îñíîâíîé òåêñò 2"/>
    <w:basedOn w:val="a7"/>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7"/>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b">
    <w:name w:val="Основной шрифт абзаца Знак"/>
    <w:basedOn w:val="a7"/>
    <w:uiPriority w:val="99"/>
    <w:rsid w:val="00F2057D"/>
    <w:pPr>
      <w:spacing w:after="160" w:line="240" w:lineRule="exact"/>
    </w:pPr>
    <w:rPr>
      <w:rFonts w:ascii="Verdana" w:eastAsia="Times New Roman" w:hAnsi="Verdana"/>
      <w:sz w:val="24"/>
      <w:szCs w:val="24"/>
      <w:lang w:val="en-US"/>
    </w:rPr>
  </w:style>
  <w:style w:type="paragraph" w:customStyle="1" w:styleId="11b">
    <w:name w:val="Знак Знак Знак11"/>
    <w:basedOn w:val="a7"/>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1"/>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c">
    <w:name w:val="Body Text First Indent"/>
    <w:basedOn w:val="af3"/>
    <w:link w:val="affffffffffd"/>
    <w:uiPriority w:val="99"/>
    <w:rsid w:val="00F2057D"/>
    <w:pPr>
      <w:tabs>
        <w:tab w:val="clear" w:pos="3060"/>
      </w:tabs>
      <w:ind w:firstLine="360"/>
      <w:jc w:val="left"/>
    </w:pPr>
    <w:rPr>
      <w:sz w:val="24"/>
      <w:szCs w:val="24"/>
      <w:lang w:eastAsia="ru-RU"/>
    </w:rPr>
  </w:style>
  <w:style w:type="character" w:customStyle="1" w:styleId="affffffffffd">
    <w:name w:val="Красная строка Знак"/>
    <w:basedOn w:val="af4"/>
    <w:link w:val="affffffffffc"/>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e">
    <w:name w:val="_ТЕКСТ"/>
    <w:basedOn w:val="a7"/>
    <w:link w:val="afffffffffff"/>
    <w:uiPriority w:val="99"/>
    <w:rsid w:val="00F2057D"/>
    <w:pPr>
      <w:spacing w:line="360" w:lineRule="auto"/>
      <w:ind w:firstLine="709"/>
      <w:jc w:val="both"/>
    </w:pPr>
    <w:rPr>
      <w:rFonts w:ascii="Arial" w:hAnsi="Arial"/>
      <w:sz w:val="24"/>
      <w:szCs w:val="20"/>
    </w:rPr>
  </w:style>
  <w:style w:type="character" w:customStyle="1" w:styleId="afffffffffff">
    <w:name w:val="_ТЕКСТ Знак"/>
    <w:link w:val="affffffffffe"/>
    <w:uiPriority w:val="99"/>
    <w:locked/>
    <w:rsid w:val="00F2057D"/>
    <w:rPr>
      <w:rFonts w:ascii="Arial" w:hAnsi="Arial"/>
      <w:sz w:val="24"/>
      <w:lang w:eastAsia="en-US"/>
    </w:rPr>
  </w:style>
  <w:style w:type="paragraph" w:customStyle="1" w:styleId="-0">
    <w:name w:val="Таблица-текст"/>
    <w:basedOn w:val="a7"/>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a"/>
    <w:uiPriority w:val="99"/>
    <w:unhideWhenUsed/>
    <w:rsid w:val="00F2057D"/>
    <w:pPr>
      <w:numPr>
        <w:numId w:val="15"/>
      </w:numPr>
    </w:pPr>
  </w:style>
  <w:style w:type="numbering" w:styleId="111111">
    <w:name w:val="Outline List 2"/>
    <w:basedOn w:val="aa"/>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rsid w:val="00902D2F"/>
  </w:style>
  <w:style w:type="character" w:customStyle="1" w:styleId="WW8Num9z4">
    <w:name w:val="WW8Num9z4"/>
    <w:rsid w:val="00902D2F"/>
  </w:style>
  <w:style w:type="character" w:customStyle="1" w:styleId="WW8Num9z5">
    <w:name w:val="WW8Num9z5"/>
    <w:rsid w:val="00902D2F"/>
  </w:style>
  <w:style w:type="character" w:customStyle="1" w:styleId="WW8Num9z6">
    <w:name w:val="WW8Num9z6"/>
    <w:rsid w:val="00902D2F"/>
  </w:style>
  <w:style w:type="character" w:customStyle="1" w:styleId="WW8Num9z7">
    <w:name w:val="WW8Num9z7"/>
    <w:rsid w:val="00902D2F"/>
  </w:style>
  <w:style w:type="character" w:customStyle="1" w:styleId="WW8Num9z8">
    <w:name w:val="WW8Num9z8"/>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rsid w:val="00902D2F"/>
  </w:style>
  <w:style w:type="character" w:customStyle="1" w:styleId="WW8Num12z4">
    <w:name w:val="WW8Num12z4"/>
    <w:rsid w:val="00902D2F"/>
  </w:style>
  <w:style w:type="character" w:customStyle="1" w:styleId="WW8Num12z5">
    <w:name w:val="WW8Num12z5"/>
    <w:rsid w:val="00902D2F"/>
  </w:style>
  <w:style w:type="character" w:customStyle="1" w:styleId="WW8Num12z6">
    <w:name w:val="WW8Num12z6"/>
    <w:rsid w:val="00902D2F"/>
  </w:style>
  <w:style w:type="character" w:customStyle="1" w:styleId="WW8Num12z7">
    <w:name w:val="WW8Num12z7"/>
    <w:rsid w:val="00902D2F"/>
  </w:style>
  <w:style w:type="character" w:customStyle="1" w:styleId="WW8Num12z8">
    <w:name w:val="WW8Num12z8"/>
    <w:rsid w:val="00902D2F"/>
  </w:style>
  <w:style w:type="character" w:customStyle="1" w:styleId="WW8Num13z1">
    <w:name w:val="WW8Num13z1"/>
    <w:rsid w:val="00902D2F"/>
  </w:style>
  <w:style w:type="character" w:customStyle="1" w:styleId="WW8Num13z2">
    <w:name w:val="WW8Num13z2"/>
    <w:rsid w:val="00902D2F"/>
  </w:style>
  <w:style w:type="character" w:customStyle="1" w:styleId="WW8Num13z3">
    <w:name w:val="WW8Num13z3"/>
    <w:rsid w:val="00902D2F"/>
  </w:style>
  <w:style w:type="character" w:customStyle="1" w:styleId="WW8Num13z4">
    <w:name w:val="WW8Num13z4"/>
    <w:rsid w:val="00902D2F"/>
  </w:style>
  <w:style w:type="character" w:customStyle="1" w:styleId="WW8Num13z5">
    <w:name w:val="WW8Num13z5"/>
    <w:rsid w:val="00902D2F"/>
  </w:style>
  <w:style w:type="character" w:customStyle="1" w:styleId="WW8Num13z6">
    <w:name w:val="WW8Num13z6"/>
    <w:rsid w:val="00902D2F"/>
  </w:style>
  <w:style w:type="character" w:customStyle="1" w:styleId="WW8Num13z7">
    <w:name w:val="WW8Num13z7"/>
    <w:rsid w:val="00902D2F"/>
  </w:style>
  <w:style w:type="character" w:customStyle="1" w:styleId="WW8Num13z8">
    <w:name w:val="WW8Num13z8"/>
    <w:rsid w:val="00902D2F"/>
  </w:style>
  <w:style w:type="character" w:customStyle="1" w:styleId="WW8Num14z3">
    <w:name w:val="WW8Num14z3"/>
    <w:rsid w:val="00902D2F"/>
  </w:style>
  <w:style w:type="character" w:customStyle="1" w:styleId="WW8Num14z4">
    <w:name w:val="WW8Num14z4"/>
    <w:rsid w:val="00902D2F"/>
  </w:style>
  <w:style w:type="character" w:customStyle="1" w:styleId="WW8Num14z5">
    <w:name w:val="WW8Num14z5"/>
    <w:rsid w:val="00902D2F"/>
  </w:style>
  <w:style w:type="character" w:customStyle="1" w:styleId="WW8Num14z6">
    <w:name w:val="WW8Num14z6"/>
    <w:rsid w:val="00902D2F"/>
  </w:style>
  <w:style w:type="character" w:customStyle="1" w:styleId="WW8Num14z7">
    <w:name w:val="WW8Num14z7"/>
    <w:rsid w:val="00902D2F"/>
  </w:style>
  <w:style w:type="character" w:customStyle="1" w:styleId="WW8Num14z8">
    <w:name w:val="WW8Num14z8"/>
    <w:rsid w:val="00902D2F"/>
  </w:style>
  <w:style w:type="character" w:customStyle="1" w:styleId="WW8Num16z3">
    <w:name w:val="WW8Num16z3"/>
    <w:rsid w:val="00902D2F"/>
  </w:style>
  <w:style w:type="character" w:customStyle="1" w:styleId="WW8Num16z4">
    <w:name w:val="WW8Num16z4"/>
    <w:rsid w:val="00902D2F"/>
  </w:style>
  <w:style w:type="character" w:customStyle="1" w:styleId="WW8Num16z5">
    <w:name w:val="WW8Num16z5"/>
    <w:rsid w:val="00902D2F"/>
  </w:style>
  <w:style w:type="character" w:customStyle="1" w:styleId="WW8Num16z6">
    <w:name w:val="WW8Num16z6"/>
    <w:rsid w:val="00902D2F"/>
  </w:style>
  <w:style w:type="character" w:customStyle="1" w:styleId="WW8Num16z7">
    <w:name w:val="WW8Num16z7"/>
    <w:rsid w:val="00902D2F"/>
  </w:style>
  <w:style w:type="character" w:customStyle="1" w:styleId="WW8Num16z8">
    <w:name w:val="WW8Num16z8"/>
    <w:rsid w:val="00902D2F"/>
  </w:style>
  <w:style w:type="character" w:customStyle="1" w:styleId="WW8Num17z3">
    <w:name w:val="WW8Num17z3"/>
    <w:rsid w:val="00902D2F"/>
  </w:style>
  <w:style w:type="character" w:customStyle="1" w:styleId="WW8Num17z4">
    <w:name w:val="WW8Num17z4"/>
    <w:rsid w:val="00902D2F"/>
  </w:style>
  <w:style w:type="character" w:customStyle="1" w:styleId="WW8Num17z5">
    <w:name w:val="WW8Num17z5"/>
    <w:rsid w:val="00902D2F"/>
  </w:style>
  <w:style w:type="character" w:customStyle="1" w:styleId="WW8Num17z6">
    <w:name w:val="WW8Num17z6"/>
    <w:rsid w:val="00902D2F"/>
  </w:style>
  <w:style w:type="character" w:customStyle="1" w:styleId="WW8Num17z7">
    <w:name w:val="WW8Num17z7"/>
    <w:rsid w:val="00902D2F"/>
  </w:style>
  <w:style w:type="character" w:customStyle="1" w:styleId="WW8Num17z8">
    <w:name w:val="WW8Num17z8"/>
    <w:rsid w:val="00902D2F"/>
  </w:style>
  <w:style w:type="character" w:customStyle="1" w:styleId="WW8Num18z3">
    <w:name w:val="WW8Num18z3"/>
    <w:rsid w:val="00902D2F"/>
  </w:style>
  <w:style w:type="character" w:customStyle="1" w:styleId="WW8Num18z4">
    <w:name w:val="WW8Num18z4"/>
    <w:rsid w:val="00902D2F"/>
  </w:style>
  <w:style w:type="character" w:customStyle="1" w:styleId="WW8Num18z5">
    <w:name w:val="WW8Num18z5"/>
    <w:rsid w:val="00902D2F"/>
  </w:style>
  <w:style w:type="character" w:customStyle="1" w:styleId="WW8Num18z6">
    <w:name w:val="WW8Num18z6"/>
    <w:rsid w:val="00902D2F"/>
  </w:style>
  <w:style w:type="character" w:customStyle="1" w:styleId="WW8Num18z7">
    <w:name w:val="WW8Num18z7"/>
    <w:rsid w:val="00902D2F"/>
  </w:style>
  <w:style w:type="character" w:customStyle="1" w:styleId="WW8Num18z8">
    <w:name w:val="WW8Num18z8"/>
    <w:rsid w:val="00902D2F"/>
  </w:style>
  <w:style w:type="character" w:customStyle="1" w:styleId="WW8Num20z3">
    <w:name w:val="WW8Num20z3"/>
    <w:rsid w:val="00902D2F"/>
  </w:style>
  <w:style w:type="character" w:customStyle="1" w:styleId="WW8Num20z4">
    <w:name w:val="WW8Num20z4"/>
    <w:rsid w:val="00902D2F"/>
  </w:style>
  <w:style w:type="character" w:customStyle="1" w:styleId="WW8Num20z5">
    <w:name w:val="WW8Num20z5"/>
    <w:rsid w:val="00902D2F"/>
  </w:style>
  <w:style w:type="character" w:customStyle="1" w:styleId="WW8Num20z6">
    <w:name w:val="WW8Num20z6"/>
    <w:rsid w:val="00902D2F"/>
  </w:style>
  <w:style w:type="character" w:customStyle="1" w:styleId="WW8Num20z7">
    <w:name w:val="WW8Num20z7"/>
    <w:rsid w:val="00902D2F"/>
  </w:style>
  <w:style w:type="character" w:customStyle="1" w:styleId="WW8Num20z8">
    <w:name w:val="WW8Num20z8"/>
    <w:rsid w:val="00902D2F"/>
  </w:style>
  <w:style w:type="character" w:customStyle="1" w:styleId="WW8Num21z3">
    <w:name w:val="WW8Num21z3"/>
    <w:rsid w:val="00902D2F"/>
  </w:style>
  <w:style w:type="character" w:customStyle="1" w:styleId="WW8Num21z4">
    <w:name w:val="WW8Num21z4"/>
    <w:rsid w:val="00902D2F"/>
  </w:style>
  <w:style w:type="character" w:customStyle="1" w:styleId="WW8Num21z5">
    <w:name w:val="WW8Num21z5"/>
    <w:rsid w:val="00902D2F"/>
  </w:style>
  <w:style w:type="character" w:customStyle="1" w:styleId="WW8Num21z6">
    <w:name w:val="WW8Num21z6"/>
    <w:rsid w:val="00902D2F"/>
  </w:style>
  <w:style w:type="character" w:customStyle="1" w:styleId="WW8Num21z7">
    <w:name w:val="WW8Num21z7"/>
    <w:rsid w:val="00902D2F"/>
  </w:style>
  <w:style w:type="character" w:customStyle="1" w:styleId="WW8Num21z8">
    <w:name w:val="WW8Num21z8"/>
    <w:rsid w:val="00902D2F"/>
  </w:style>
  <w:style w:type="character" w:customStyle="1" w:styleId="WW8Num22z3">
    <w:name w:val="WW8Num22z3"/>
    <w:rsid w:val="00902D2F"/>
  </w:style>
  <w:style w:type="character" w:customStyle="1" w:styleId="WW8Num22z4">
    <w:name w:val="WW8Num22z4"/>
    <w:rsid w:val="00902D2F"/>
  </w:style>
  <w:style w:type="character" w:customStyle="1" w:styleId="WW8Num22z5">
    <w:name w:val="WW8Num22z5"/>
    <w:rsid w:val="00902D2F"/>
  </w:style>
  <w:style w:type="character" w:customStyle="1" w:styleId="WW8Num22z6">
    <w:name w:val="WW8Num22z6"/>
    <w:rsid w:val="00902D2F"/>
  </w:style>
  <w:style w:type="character" w:customStyle="1" w:styleId="WW8Num22z7">
    <w:name w:val="WW8Num22z7"/>
    <w:rsid w:val="00902D2F"/>
  </w:style>
  <w:style w:type="character" w:customStyle="1" w:styleId="WW8Num22z8">
    <w:name w:val="WW8Num22z8"/>
    <w:rsid w:val="00902D2F"/>
  </w:style>
  <w:style w:type="character" w:customStyle="1" w:styleId="WW8Num23z0">
    <w:name w:val="WW8Num23z0"/>
    <w:rsid w:val="00902D2F"/>
    <w:rPr>
      <w:rFonts w:ascii="Symbol" w:eastAsia="Times New Roman" w:hAnsi="Symbol" w:cs="Symbol" w:hint="default"/>
    </w:rPr>
  </w:style>
  <w:style w:type="character" w:customStyle="1" w:styleId="WW8Num23z1">
    <w:name w:val="WW8Num23z1"/>
    <w:rsid w:val="00902D2F"/>
    <w:rPr>
      <w:rFonts w:ascii="Courier New" w:hAnsi="Courier New" w:cs="Courier New" w:hint="default"/>
    </w:rPr>
  </w:style>
  <w:style w:type="character" w:customStyle="1" w:styleId="WW8Num23z2">
    <w:name w:val="WW8Num23z2"/>
    <w:rsid w:val="00902D2F"/>
    <w:rPr>
      <w:rFonts w:ascii="Wingdings" w:hAnsi="Wingdings" w:cs="Wingdings" w:hint="default"/>
    </w:rPr>
  </w:style>
  <w:style w:type="character" w:customStyle="1" w:styleId="WW8Num23z3">
    <w:name w:val="WW8Num23z3"/>
    <w:rsid w:val="00902D2F"/>
    <w:rPr>
      <w:rFonts w:ascii="Symbol" w:hAnsi="Symbol" w:cs="Symbol" w:hint="default"/>
    </w:rPr>
  </w:style>
  <w:style w:type="character" w:customStyle="1" w:styleId="WW8Num24z3">
    <w:name w:val="WW8Num24z3"/>
    <w:rsid w:val="00902D2F"/>
  </w:style>
  <w:style w:type="character" w:customStyle="1" w:styleId="WW8Num24z4">
    <w:name w:val="WW8Num24z4"/>
    <w:rsid w:val="00902D2F"/>
  </w:style>
  <w:style w:type="character" w:customStyle="1" w:styleId="WW8Num24z5">
    <w:name w:val="WW8Num24z5"/>
    <w:rsid w:val="00902D2F"/>
  </w:style>
  <w:style w:type="character" w:customStyle="1" w:styleId="WW8Num24z6">
    <w:name w:val="WW8Num24z6"/>
    <w:rsid w:val="00902D2F"/>
  </w:style>
  <w:style w:type="character" w:customStyle="1" w:styleId="WW8Num24z7">
    <w:name w:val="WW8Num24z7"/>
    <w:rsid w:val="00902D2F"/>
  </w:style>
  <w:style w:type="character" w:customStyle="1" w:styleId="WW8Num24z8">
    <w:name w:val="WW8Num24z8"/>
    <w:rsid w:val="00902D2F"/>
  </w:style>
  <w:style w:type="character" w:customStyle="1" w:styleId="WW8Num25z3">
    <w:name w:val="WW8Num25z3"/>
    <w:rsid w:val="00902D2F"/>
  </w:style>
  <w:style w:type="character" w:customStyle="1" w:styleId="WW8Num25z4">
    <w:name w:val="WW8Num25z4"/>
    <w:rsid w:val="00902D2F"/>
  </w:style>
  <w:style w:type="character" w:customStyle="1" w:styleId="WW8Num25z5">
    <w:name w:val="WW8Num25z5"/>
    <w:rsid w:val="00902D2F"/>
  </w:style>
  <w:style w:type="character" w:customStyle="1" w:styleId="WW8Num25z6">
    <w:name w:val="WW8Num25z6"/>
    <w:rsid w:val="00902D2F"/>
  </w:style>
  <w:style w:type="character" w:customStyle="1" w:styleId="WW8Num25z7">
    <w:name w:val="WW8Num25z7"/>
    <w:rsid w:val="00902D2F"/>
  </w:style>
  <w:style w:type="character" w:customStyle="1" w:styleId="WW8Num25z8">
    <w:name w:val="WW8Num25z8"/>
    <w:rsid w:val="00902D2F"/>
  </w:style>
  <w:style w:type="character" w:customStyle="1" w:styleId="WW8Num26z3">
    <w:name w:val="WW8Num26z3"/>
    <w:rsid w:val="00902D2F"/>
  </w:style>
  <w:style w:type="character" w:customStyle="1" w:styleId="WW8Num26z4">
    <w:name w:val="WW8Num26z4"/>
    <w:rsid w:val="00902D2F"/>
  </w:style>
  <w:style w:type="character" w:customStyle="1" w:styleId="WW8Num26z5">
    <w:name w:val="WW8Num26z5"/>
    <w:rsid w:val="00902D2F"/>
  </w:style>
  <w:style w:type="character" w:customStyle="1" w:styleId="WW8Num26z6">
    <w:name w:val="WW8Num26z6"/>
    <w:rsid w:val="00902D2F"/>
  </w:style>
  <w:style w:type="character" w:customStyle="1" w:styleId="WW8Num26z7">
    <w:name w:val="WW8Num26z7"/>
    <w:rsid w:val="00902D2F"/>
  </w:style>
  <w:style w:type="character" w:customStyle="1" w:styleId="WW8Num26z8">
    <w:name w:val="WW8Num26z8"/>
    <w:rsid w:val="00902D2F"/>
  </w:style>
  <w:style w:type="character" w:customStyle="1" w:styleId="WW8Num28z3">
    <w:name w:val="WW8Num28z3"/>
    <w:rsid w:val="00902D2F"/>
  </w:style>
  <w:style w:type="character" w:customStyle="1" w:styleId="WW8Num28z4">
    <w:name w:val="WW8Num28z4"/>
    <w:rsid w:val="00902D2F"/>
  </w:style>
  <w:style w:type="character" w:customStyle="1" w:styleId="WW8Num28z5">
    <w:name w:val="WW8Num28z5"/>
    <w:rsid w:val="00902D2F"/>
  </w:style>
  <w:style w:type="character" w:customStyle="1" w:styleId="WW8Num28z6">
    <w:name w:val="WW8Num28z6"/>
    <w:rsid w:val="00902D2F"/>
  </w:style>
  <w:style w:type="character" w:customStyle="1" w:styleId="WW8Num28z7">
    <w:name w:val="WW8Num28z7"/>
    <w:rsid w:val="00902D2F"/>
  </w:style>
  <w:style w:type="character" w:customStyle="1" w:styleId="WW8Num28z8">
    <w:name w:val="WW8Num28z8"/>
    <w:rsid w:val="00902D2F"/>
  </w:style>
  <w:style w:type="character" w:customStyle="1" w:styleId="224">
    <w:name w:val="Знак Знак22"/>
    <w:rsid w:val="00902D2F"/>
    <w:rPr>
      <w:b/>
      <w:bCs/>
      <w:sz w:val="24"/>
      <w:szCs w:val="24"/>
    </w:rPr>
  </w:style>
  <w:style w:type="character" w:customStyle="1" w:styleId="219">
    <w:name w:val="Знак Знак21"/>
    <w:rsid w:val="00902D2F"/>
    <w:rPr>
      <w:b/>
      <w:bCs/>
      <w:sz w:val="24"/>
      <w:szCs w:val="24"/>
    </w:rPr>
  </w:style>
  <w:style w:type="character" w:customStyle="1" w:styleId="203">
    <w:name w:val="Знак Знак20"/>
    <w:rsid w:val="00902D2F"/>
    <w:rPr>
      <w:b/>
      <w:bCs/>
      <w:sz w:val="28"/>
      <w:szCs w:val="28"/>
    </w:rPr>
  </w:style>
  <w:style w:type="character" w:customStyle="1" w:styleId="190">
    <w:name w:val="Знак Знак19"/>
    <w:rsid w:val="00902D2F"/>
    <w:rPr>
      <w:b/>
      <w:bCs/>
      <w:i/>
      <w:iCs/>
      <w:sz w:val="26"/>
      <w:szCs w:val="26"/>
    </w:rPr>
  </w:style>
  <w:style w:type="character" w:customStyle="1" w:styleId="H6">
    <w:name w:val="H6 Знак Знак"/>
    <w:rsid w:val="00902D2F"/>
    <w:rPr>
      <w:rFonts w:ascii="PetersburgCTT" w:hAnsi="PetersburgCTT" w:cs="PetersburgCTT"/>
      <w:i/>
      <w:iCs/>
      <w:sz w:val="20"/>
      <w:szCs w:val="20"/>
    </w:rPr>
  </w:style>
  <w:style w:type="character" w:customStyle="1" w:styleId="180">
    <w:name w:val="Знак Знак18"/>
    <w:rsid w:val="00902D2F"/>
    <w:rPr>
      <w:rFonts w:ascii="PetersburgCTT" w:hAnsi="PetersburgCTT" w:cs="PetersburgCTT"/>
      <w:sz w:val="20"/>
      <w:szCs w:val="20"/>
    </w:rPr>
  </w:style>
  <w:style w:type="character" w:customStyle="1" w:styleId="171">
    <w:name w:val="Знак Знак17"/>
    <w:rsid w:val="00902D2F"/>
    <w:rPr>
      <w:rFonts w:ascii="PetersburgCTT" w:hAnsi="PetersburgCTT" w:cs="PetersburgCTT"/>
      <w:i/>
      <w:iCs/>
      <w:sz w:val="20"/>
      <w:szCs w:val="20"/>
    </w:rPr>
  </w:style>
  <w:style w:type="character" w:customStyle="1" w:styleId="161">
    <w:name w:val="Знак Знак16"/>
    <w:rsid w:val="00902D2F"/>
    <w:rPr>
      <w:rFonts w:ascii="PetersburgCTT" w:hAnsi="PetersburgCTT" w:cs="PetersburgCTT"/>
      <w:i/>
      <w:iCs/>
      <w:sz w:val="18"/>
      <w:szCs w:val="18"/>
    </w:rPr>
  </w:style>
  <w:style w:type="character" w:customStyle="1" w:styleId="151">
    <w:name w:val="Знак Знак15"/>
    <w:rsid w:val="00902D2F"/>
    <w:rPr>
      <w:rFonts w:ascii="Tahoma" w:hAnsi="Tahoma" w:cs="Tahoma"/>
      <w:sz w:val="16"/>
      <w:szCs w:val="16"/>
    </w:rPr>
  </w:style>
  <w:style w:type="character" w:customStyle="1" w:styleId="afffffffffff0">
    <w:name w:val="Основной текст Знак Знак Знак"/>
    <w:rsid w:val="00902D2F"/>
    <w:rPr>
      <w:sz w:val="28"/>
      <w:szCs w:val="28"/>
    </w:rPr>
  </w:style>
  <w:style w:type="character" w:customStyle="1" w:styleId="142">
    <w:name w:val="Знак Знак14"/>
    <w:basedOn w:val="1b"/>
    <w:rsid w:val="00902D2F"/>
  </w:style>
  <w:style w:type="character" w:customStyle="1" w:styleId="131">
    <w:name w:val="Знак Знак13"/>
    <w:rsid w:val="00902D2F"/>
    <w:rPr>
      <w:sz w:val="16"/>
      <w:szCs w:val="16"/>
    </w:rPr>
  </w:style>
  <w:style w:type="character" w:customStyle="1" w:styleId="1310">
    <w:name w:val="Основной текст + 131"/>
    <w:rsid w:val="00902D2F"/>
    <w:rPr>
      <w:rFonts w:ascii="Times New Roman" w:hAnsi="Times New Roman" w:cs="Times New Roman"/>
      <w:spacing w:val="30"/>
      <w:sz w:val="27"/>
      <w:szCs w:val="27"/>
    </w:rPr>
  </w:style>
  <w:style w:type="character" w:customStyle="1" w:styleId="128">
    <w:name w:val="Знак Знак12"/>
    <w:basedOn w:val="1b"/>
    <w:rsid w:val="00902D2F"/>
  </w:style>
  <w:style w:type="character" w:customStyle="1" w:styleId="11c">
    <w:name w:val="Знак Знак11"/>
    <w:rsid w:val="00902D2F"/>
    <w:rPr>
      <w:sz w:val="28"/>
      <w:szCs w:val="28"/>
    </w:rPr>
  </w:style>
  <w:style w:type="character" w:customStyle="1" w:styleId="105">
    <w:name w:val="Знак Знак10"/>
    <w:rsid w:val="00902D2F"/>
    <w:rPr>
      <w:sz w:val="28"/>
      <w:szCs w:val="28"/>
    </w:rPr>
  </w:style>
  <w:style w:type="character" w:customStyle="1" w:styleId="95">
    <w:name w:val="Знак Знак9"/>
    <w:rsid w:val="00902D2F"/>
    <w:rPr>
      <w:rFonts w:ascii="Courier New" w:hAnsi="Courier New" w:cs="Courier New"/>
    </w:rPr>
  </w:style>
  <w:style w:type="character" w:customStyle="1" w:styleId="FootnoteTextChar">
    <w:name w:val="Footnote Text Char"/>
    <w:rsid w:val="00902D2F"/>
    <w:rPr>
      <w:sz w:val="20"/>
      <w:szCs w:val="20"/>
    </w:rPr>
  </w:style>
  <w:style w:type="character" w:customStyle="1" w:styleId="85">
    <w:name w:val="Знак Знак8"/>
    <w:rsid w:val="00902D2F"/>
    <w:rPr>
      <w:sz w:val="24"/>
      <w:szCs w:val="24"/>
    </w:rPr>
  </w:style>
  <w:style w:type="character" w:customStyle="1" w:styleId="77">
    <w:name w:val="Знак Знак7"/>
    <w:rsid w:val="00902D2F"/>
    <w:rPr>
      <w:sz w:val="16"/>
      <w:szCs w:val="16"/>
    </w:rPr>
  </w:style>
  <w:style w:type="character" w:customStyle="1" w:styleId="67">
    <w:name w:val="Знак Знак6"/>
    <w:rsid w:val="00902D2F"/>
    <w:rPr>
      <w:b/>
      <w:bCs/>
      <w:sz w:val="17"/>
      <w:szCs w:val="17"/>
    </w:rPr>
  </w:style>
  <w:style w:type="character" w:customStyle="1" w:styleId="5d">
    <w:name w:val="Знак Знак5"/>
    <w:rsid w:val="00902D2F"/>
    <w:rPr>
      <w:b/>
      <w:bCs/>
      <w:sz w:val="28"/>
      <w:szCs w:val="28"/>
    </w:rPr>
  </w:style>
  <w:style w:type="character" w:customStyle="1" w:styleId="4f0">
    <w:name w:val="Знак Знак4"/>
    <w:basedOn w:val="1b"/>
    <w:rsid w:val="00902D2F"/>
  </w:style>
  <w:style w:type="character" w:customStyle="1" w:styleId="3ff1">
    <w:name w:val="Знак Знак3"/>
    <w:rsid w:val="00902D2F"/>
    <w:rPr>
      <w:rFonts w:ascii="Tahoma" w:hAnsi="Tahoma" w:cs="Tahoma"/>
      <w:sz w:val="16"/>
      <w:szCs w:val="16"/>
    </w:rPr>
  </w:style>
  <w:style w:type="character" w:customStyle="1" w:styleId="2fff2">
    <w:name w:val="Знак Знак2"/>
    <w:basedOn w:val="1b"/>
    <w:rsid w:val="00902D2F"/>
  </w:style>
  <w:style w:type="character" w:customStyle="1" w:styleId="1ffff4">
    <w:name w:val="Знак Знак1"/>
    <w:rsid w:val="00902D2F"/>
    <w:rPr>
      <w:b/>
      <w:bCs/>
    </w:rPr>
  </w:style>
  <w:style w:type="paragraph" w:customStyle="1" w:styleId="1ffff5">
    <w:name w:val="Текст1"/>
    <w:basedOn w:val="a7"/>
    <w:rsid w:val="00902D2F"/>
    <w:rPr>
      <w:rFonts w:ascii="Courier New" w:eastAsia="Times New Roman" w:hAnsi="Courier New" w:cs="Courier New"/>
      <w:sz w:val="20"/>
      <w:szCs w:val="20"/>
      <w:lang w:eastAsia="ar-SA"/>
    </w:rPr>
  </w:style>
  <w:style w:type="paragraph" w:customStyle="1" w:styleId="510">
    <w:name w:val="Список 51"/>
    <w:basedOn w:val="a7"/>
    <w:rsid w:val="00902D2F"/>
    <w:pPr>
      <w:ind w:left="1415" w:hanging="283"/>
    </w:pPr>
    <w:rPr>
      <w:rFonts w:eastAsia="Times New Roman"/>
      <w:sz w:val="24"/>
      <w:szCs w:val="24"/>
      <w:lang w:eastAsia="ar-SA"/>
    </w:rPr>
  </w:style>
  <w:style w:type="paragraph" w:customStyle="1" w:styleId="1ffff6">
    <w:name w:val="Маркированный список1"/>
    <w:basedOn w:val="af3"/>
    <w:rsid w:val="00902D2F"/>
    <w:pPr>
      <w:tabs>
        <w:tab w:val="clear" w:pos="3060"/>
      </w:tabs>
      <w:suppressAutoHyphens/>
      <w:ind w:left="1080" w:hanging="180"/>
    </w:pPr>
    <w:rPr>
      <w:sz w:val="24"/>
      <w:szCs w:val="24"/>
      <w:lang w:eastAsia="ar-SA"/>
    </w:rPr>
  </w:style>
  <w:style w:type="paragraph" w:customStyle="1" w:styleId="21a">
    <w:name w:val="Список 21"/>
    <w:basedOn w:val="a7"/>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7"/>
    <w:rsid w:val="00E84487"/>
    <w:pPr>
      <w:spacing w:after="160" w:line="240" w:lineRule="exact"/>
    </w:pPr>
    <w:rPr>
      <w:rFonts w:ascii="Verdana" w:eastAsia="Times New Roman" w:hAnsi="Verdana"/>
      <w:sz w:val="24"/>
      <w:szCs w:val="24"/>
      <w:lang w:val="en-US"/>
    </w:rPr>
  </w:style>
  <w:style w:type="paragraph" w:customStyle="1" w:styleId="lawtitle">
    <w:name w:val="law_title"/>
    <w:basedOn w:val="a7"/>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0"/>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8"/>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7"/>
    <w:link w:val="96"/>
    <w:rsid w:val="00117863"/>
    <w:pPr>
      <w:shd w:val="clear" w:color="auto" w:fill="FFFFFF"/>
      <w:spacing w:line="293" w:lineRule="exact"/>
    </w:pPr>
    <w:rPr>
      <w:rFonts w:eastAsia="Times New Roman"/>
      <w:sz w:val="25"/>
      <w:szCs w:val="25"/>
      <w:lang w:eastAsia="ru-RU"/>
    </w:rPr>
  </w:style>
  <w:style w:type="paragraph" w:styleId="a">
    <w:name w:val="List Number"/>
    <w:basedOn w:val="a7"/>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7"/>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7"/>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7"/>
    <w:rsid w:val="00117074"/>
    <w:pPr>
      <w:spacing w:before="100" w:beforeAutospacing="1" w:after="100" w:afterAutospacing="1"/>
    </w:pPr>
    <w:rPr>
      <w:rFonts w:eastAsia="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2212">
      <w:bodyDiv w:val="1"/>
      <w:marLeft w:val="0"/>
      <w:marRight w:val="0"/>
      <w:marTop w:val="0"/>
      <w:marBottom w:val="0"/>
      <w:divBdr>
        <w:top w:val="none" w:sz="0" w:space="0" w:color="auto"/>
        <w:left w:val="none" w:sz="0" w:space="0" w:color="auto"/>
        <w:bottom w:val="none" w:sz="0" w:space="0" w:color="auto"/>
        <w:right w:val="none" w:sz="0" w:space="0" w:color="auto"/>
      </w:divBdr>
    </w:div>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40633907">
      <w:bodyDiv w:val="1"/>
      <w:marLeft w:val="0"/>
      <w:marRight w:val="0"/>
      <w:marTop w:val="0"/>
      <w:marBottom w:val="0"/>
      <w:divBdr>
        <w:top w:val="none" w:sz="0" w:space="0" w:color="auto"/>
        <w:left w:val="none" w:sz="0" w:space="0" w:color="auto"/>
        <w:bottom w:val="none" w:sz="0" w:space="0" w:color="auto"/>
        <w:right w:val="none" w:sz="0" w:space="0" w:color="auto"/>
      </w:divBdr>
    </w:div>
    <w:div w:id="60450005">
      <w:bodyDiv w:val="1"/>
      <w:marLeft w:val="0"/>
      <w:marRight w:val="0"/>
      <w:marTop w:val="0"/>
      <w:marBottom w:val="0"/>
      <w:divBdr>
        <w:top w:val="none" w:sz="0" w:space="0" w:color="auto"/>
        <w:left w:val="none" w:sz="0" w:space="0" w:color="auto"/>
        <w:bottom w:val="none" w:sz="0" w:space="0" w:color="auto"/>
        <w:right w:val="none" w:sz="0" w:space="0" w:color="auto"/>
      </w:divBdr>
    </w:div>
    <w:div w:id="63382954">
      <w:bodyDiv w:val="1"/>
      <w:marLeft w:val="0"/>
      <w:marRight w:val="0"/>
      <w:marTop w:val="0"/>
      <w:marBottom w:val="0"/>
      <w:divBdr>
        <w:top w:val="none" w:sz="0" w:space="0" w:color="auto"/>
        <w:left w:val="none" w:sz="0" w:space="0" w:color="auto"/>
        <w:bottom w:val="none" w:sz="0" w:space="0" w:color="auto"/>
        <w:right w:val="none" w:sz="0" w:space="0" w:color="auto"/>
      </w:divBdr>
    </w:div>
    <w:div w:id="63525722">
      <w:bodyDiv w:val="1"/>
      <w:marLeft w:val="0"/>
      <w:marRight w:val="0"/>
      <w:marTop w:val="0"/>
      <w:marBottom w:val="0"/>
      <w:divBdr>
        <w:top w:val="none" w:sz="0" w:space="0" w:color="auto"/>
        <w:left w:val="none" w:sz="0" w:space="0" w:color="auto"/>
        <w:bottom w:val="none" w:sz="0" w:space="0" w:color="auto"/>
        <w:right w:val="none" w:sz="0" w:space="0" w:color="auto"/>
      </w:divBdr>
    </w:div>
    <w:div w:id="67925768">
      <w:bodyDiv w:val="1"/>
      <w:marLeft w:val="0"/>
      <w:marRight w:val="0"/>
      <w:marTop w:val="0"/>
      <w:marBottom w:val="0"/>
      <w:divBdr>
        <w:top w:val="none" w:sz="0" w:space="0" w:color="auto"/>
        <w:left w:val="none" w:sz="0" w:space="0" w:color="auto"/>
        <w:bottom w:val="none" w:sz="0" w:space="0" w:color="auto"/>
        <w:right w:val="none" w:sz="0" w:space="0" w:color="auto"/>
      </w:divBdr>
    </w:div>
    <w:div w:id="6881798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104037451">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149441419">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27881686">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277220938">
      <w:bodyDiv w:val="1"/>
      <w:marLeft w:val="0"/>
      <w:marRight w:val="0"/>
      <w:marTop w:val="0"/>
      <w:marBottom w:val="0"/>
      <w:divBdr>
        <w:top w:val="none" w:sz="0" w:space="0" w:color="auto"/>
        <w:left w:val="none" w:sz="0" w:space="0" w:color="auto"/>
        <w:bottom w:val="none" w:sz="0" w:space="0" w:color="auto"/>
        <w:right w:val="none" w:sz="0" w:space="0" w:color="auto"/>
      </w:divBdr>
    </w:div>
    <w:div w:id="286081372">
      <w:bodyDiv w:val="1"/>
      <w:marLeft w:val="0"/>
      <w:marRight w:val="0"/>
      <w:marTop w:val="0"/>
      <w:marBottom w:val="0"/>
      <w:divBdr>
        <w:top w:val="none" w:sz="0" w:space="0" w:color="auto"/>
        <w:left w:val="none" w:sz="0" w:space="0" w:color="auto"/>
        <w:bottom w:val="none" w:sz="0" w:space="0" w:color="auto"/>
        <w:right w:val="none" w:sz="0" w:space="0" w:color="auto"/>
      </w:divBdr>
    </w:div>
    <w:div w:id="291248410">
      <w:bodyDiv w:val="1"/>
      <w:marLeft w:val="0"/>
      <w:marRight w:val="0"/>
      <w:marTop w:val="0"/>
      <w:marBottom w:val="0"/>
      <w:divBdr>
        <w:top w:val="none" w:sz="0" w:space="0" w:color="auto"/>
        <w:left w:val="none" w:sz="0" w:space="0" w:color="auto"/>
        <w:bottom w:val="none" w:sz="0" w:space="0" w:color="auto"/>
        <w:right w:val="none" w:sz="0" w:space="0" w:color="auto"/>
      </w:divBdr>
    </w:div>
    <w:div w:id="294067150">
      <w:bodyDiv w:val="1"/>
      <w:marLeft w:val="0"/>
      <w:marRight w:val="0"/>
      <w:marTop w:val="0"/>
      <w:marBottom w:val="0"/>
      <w:divBdr>
        <w:top w:val="none" w:sz="0" w:space="0" w:color="auto"/>
        <w:left w:val="none" w:sz="0" w:space="0" w:color="auto"/>
        <w:bottom w:val="none" w:sz="0" w:space="0" w:color="auto"/>
        <w:right w:val="none" w:sz="0" w:space="0" w:color="auto"/>
      </w:divBdr>
    </w:div>
    <w:div w:id="306672261">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4398695">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469439805">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73244187">
      <w:bodyDiv w:val="1"/>
      <w:marLeft w:val="0"/>
      <w:marRight w:val="0"/>
      <w:marTop w:val="0"/>
      <w:marBottom w:val="0"/>
      <w:divBdr>
        <w:top w:val="none" w:sz="0" w:space="0" w:color="auto"/>
        <w:left w:val="none" w:sz="0" w:space="0" w:color="auto"/>
        <w:bottom w:val="none" w:sz="0" w:space="0" w:color="auto"/>
        <w:right w:val="none" w:sz="0" w:space="0" w:color="auto"/>
      </w:divBdr>
    </w:div>
    <w:div w:id="587925521">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07082627">
      <w:bodyDiv w:val="1"/>
      <w:marLeft w:val="0"/>
      <w:marRight w:val="0"/>
      <w:marTop w:val="0"/>
      <w:marBottom w:val="0"/>
      <w:divBdr>
        <w:top w:val="none" w:sz="0" w:space="0" w:color="auto"/>
        <w:left w:val="none" w:sz="0" w:space="0" w:color="auto"/>
        <w:bottom w:val="none" w:sz="0" w:space="0" w:color="auto"/>
        <w:right w:val="none" w:sz="0" w:space="0" w:color="auto"/>
      </w:divBdr>
    </w:div>
    <w:div w:id="608241128">
      <w:bodyDiv w:val="1"/>
      <w:marLeft w:val="0"/>
      <w:marRight w:val="0"/>
      <w:marTop w:val="0"/>
      <w:marBottom w:val="0"/>
      <w:divBdr>
        <w:top w:val="none" w:sz="0" w:space="0" w:color="auto"/>
        <w:left w:val="none" w:sz="0" w:space="0" w:color="auto"/>
        <w:bottom w:val="none" w:sz="0" w:space="0" w:color="auto"/>
        <w:right w:val="none" w:sz="0" w:space="0" w:color="auto"/>
      </w:divBdr>
    </w:div>
    <w:div w:id="615645295">
      <w:bodyDiv w:val="1"/>
      <w:marLeft w:val="0"/>
      <w:marRight w:val="0"/>
      <w:marTop w:val="0"/>
      <w:marBottom w:val="0"/>
      <w:divBdr>
        <w:top w:val="none" w:sz="0" w:space="0" w:color="auto"/>
        <w:left w:val="none" w:sz="0" w:space="0" w:color="auto"/>
        <w:bottom w:val="none" w:sz="0" w:space="0" w:color="auto"/>
        <w:right w:val="none" w:sz="0" w:space="0" w:color="auto"/>
      </w:divBdr>
    </w:div>
    <w:div w:id="61586726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32831125">
      <w:bodyDiv w:val="1"/>
      <w:marLeft w:val="0"/>
      <w:marRight w:val="0"/>
      <w:marTop w:val="0"/>
      <w:marBottom w:val="0"/>
      <w:divBdr>
        <w:top w:val="none" w:sz="0" w:space="0" w:color="auto"/>
        <w:left w:val="none" w:sz="0" w:space="0" w:color="auto"/>
        <w:bottom w:val="none" w:sz="0" w:space="0" w:color="auto"/>
        <w:right w:val="none" w:sz="0" w:space="0" w:color="auto"/>
      </w:divBdr>
    </w:div>
    <w:div w:id="638807905">
      <w:bodyDiv w:val="1"/>
      <w:marLeft w:val="0"/>
      <w:marRight w:val="0"/>
      <w:marTop w:val="0"/>
      <w:marBottom w:val="0"/>
      <w:divBdr>
        <w:top w:val="none" w:sz="0" w:space="0" w:color="auto"/>
        <w:left w:val="none" w:sz="0" w:space="0" w:color="auto"/>
        <w:bottom w:val="none" w:sz="0" w:space="0" w:color="auto"/>
        <w:right w:val="none" w:sz="0" w:space="0" w:color="auto"/>
      </w:divBdr>
    </w:div>
    <w:div w:id="656809927">
      <w:bodyDiv w:val="1"/>
      <w:marLeft w:val="0"/>
      <w:marRight w:val="0"/>
      <w:marTop w:val="0"/>
      <w:marBottom w:val="0"/>
      <w:divBdr>
        <w:top w:val="none" w:sz="0" w:space="0" w:color="auto"/>
        <w:left w:val="none" w:sz="0" w:space="0" w:color="auto"/>
        <w:bottom w:val="none" w:sz="0" w:space="0" w:color="auto"/>
        <w:right w:val="none" w:sz="0" w:space="0" w:color="auto"/>
      </w:divBdr>
    </w:div>
    <w:div w:id="657001566">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677578970">
      <w:bodyDiv w:val="1"/>
      <w:marLeft w:val="0"/>
      <w:marRight w:val="0"/>
      <w:marTop w:val="0"/>
      <w:marBottom w:val="0"/>
      <w:divBdr>
        <w:top w:val="none" w:sz="0" w:space="0" w:color="auto"/>
        <w:left w:val="none" w:sz="0" w:space="0" w:color="auto"/>
        <w:bottom w:val="none" w:sz="0" w:space="0" w:color="auto"/>
        <w:right w:val="none" w:sz="0" w:space="0" w:color="auto"/>
      </w:divBdr>
    </w:div>
    <w:div w:id="701788352">
      <w:bodyDiv w:val="1"/>
      <w:marLeft w:val="0"/>
      <w:marRight w:val="0"/>
      <w:marTop w:val="0"/>
      <w:marBottom w:val="0"/>
      <w:divBdr>
        <w:top w:val="none" w:sz="0" w:space="0" w:color="auto"/>
        <w:left w:val="none" w:sz="0" w:space="0" w:color="auto"/>
        <w:bottom w:val="none" w:sz="0" w:space="0" w:color="auto"/>
        <w:right w:val="none" w:sz="0" w:space="0" w:color="auto"/>
      </w:divBdr>
    </w:div>
    <w:div w:id="720514876">
      <w:bodyDiv w:val="1"/>
      <w:marLeft w:val="0"/>
      <w:marRight w:val="0"/>
      <w:marTop w:val="0"/>
      <w:marBottom w:val="0"/>
      <w:divBdr>
        <w:top w:val="none" w:sz="0" w:space="0" w:color="auto"/>
        <w:left w:val="none" w:sz="0" w:space="0" w:color="auto"/>
        <w:bottom w:val="none" w:sz="0" w:space="0" w:color="auto"/>
        <w:right w:val="none" w:sz="0" w:space="0" w:color="auto"/>
      </w:divBdr>
    </w:div>
    <w:div w:id="722413498">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737099342">
      <w:bodyDiv w:val="1"/>
      <w:marLeft w:val="0"/>
      <w:marRight w:val="0"/>
      <w:marTop w:val="0"/>
      <w:marBottom w:val="0"/>
      <w:divBdr>
        <w:top w:val="none" w:sz="0" w:space="0" w:color="auto"/>
        <w:left w:val="none" w:sz="0" w:space="0" w:color="auto"/>
        <w:bottom w:val="none" w:sz="0" w:space="0" w:color="auto"/>
        <w:right w:val="none" w:sz="0" w:space="0" w:color="auto"/>
      </w:divBdr>
    </w:div>
    <w:div w:id="788932168">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45382572">
      <w:bodyDiv w:val="1"/>
      <w:marLeft w:val="0"/>
      <w:marRight w:val="0"/>
      <w:marTop w:val="0"/>
      <w:marBottom w:val="0"/>
      <w:divBdr>
        <w:top w:val="none" w:sz="0" w:space="0" w:color="auto"/>
        <w:left w:val="none" w:sz="0" w:space="0" w:color="auto"/>
        <w:bottom w:val="none" w:sz="0" w:space="0" w:color="auto"/>
        <w:right w:val="none" w:sz="0" w:space="0" w:color="auto"/>
      </w:divBdr>
    </w:div>
    <w:div w:id="949894956">
      <w:bodyDiv w:val="1"/>
      <w:marLeft w:val="0"/>
      <w:marRight w:val="0"/>
      <w:marTop w:val="0"/>
      <w:marBottom w:val="0"/>
      <w:divBdr>
        <w:top w:val="none" w:sz="0" w:space="0" w:color="auto"/>
        <w:left w:val="none" w:sz="0" w:space="0" w:color="auto"/>
        <w:bottom w:val="none" w:sz="0" w:space="0" w:color="auto"/>
        <w:right w:val="none" w:sz="0" w:space="0" w:color="auto"/>
      </w:divBdr>
    </w:div>
    <w:div w:id="958336192">
      <w:bodyDiv w:val="1"/>
      <w:marLeft w:val="0"/>
      <w:marRight w:val="0"/>
      <w:marTop w:val="0"/>
      <w:marBottom w:val="0"/>
      <w:divBdr>
        <w:top w:val="none" w:sz="0" w:space="0" w:color="auto"/>
        <w:left w:val="none" w:sz="0" w:space="0" w:color="auto"/>
        <w:bottom w:val="none" w:sz="0" w:space="0" w:color="auto"/>
        <w:right w:val="none" w:sz="0" w:space="0" w:color="auto"/>
      </w:divBdr>
    </w:div>
    <w:div w:id="965308972">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02701177">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37507566">
      <w:bodyDiv w:val="1"/>
      <w:marLeft w:val="0"/>
      <w:marRight w:val="0"/>
      <w:marTop w:val="0"/>
      <w:marBottom w:val="0"/>
      <w:divBdr>
        <w:top w:val="none" w:sz="0" w:space="0" w:color="auto"/>
        <w:left w:val="none" w:sz="0" w:space="0" w:color="auto"/>
        <w:bottom w:val="none" w:sz="0" w:space="0" w:color="auto"/>
        <w:right w:val="none" w:sz="0" w:space="0" w:color="auto"/>
      </w:divBdr>
    </w:div>
    <w:div w:id="1052728475">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095401437">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154374010">
      <w:bodyDiv w:val="1"/>
      <w:marLeft w:val="0"/>
      <w:marRight w:val="0"/>
      <w:marTop w:val="0"/>
      <w:marBottom w:val="0"/>
      <w:divBdr>
        <w:top w:val="none" w:sz="0" w:space="0" w:color="auto"/>
        <w:left w:val="none" w:sz="0" w:space="0" w:color="auto"/>
        <w:bottom w:val="none" w:sz="0" w:space="0" w:color="auto"/>
        <w:right w:val="none" w:sz="0" w:space="0" w:color="auto"/>
      </w:divBdr>
    </w:div>
    <w:div w:id="1177964227">
      <w:bodyDiv w:val="1"/>
      <w:marLeft w:val="0"/>
      <w:marRight w:val="0"/>
      <w:marTop w:val="0"/>
      <w:marBottom w:val="0"/>
      <w:divBdr>
        <w:top w:val="none" w:sz="0" w:space="0" w:color="auto"/>
        <w:left w:val="none" w:sz="0" w:space="0" w:color="auto"/>
        <w:bottom w:val="none" w:sz="0" w:space="0" w:color="auto"/>
        <w:right w:val="none" w:sz="0" w:space="0" w:color="auto"/>
      </w:divBdr>
    </w:div>
    <w:div w:id="1196390035">
      <w:bodyDiv w:val="1"/>
      <w:marLeft w:val="0"/>
      <w:marRight w:val="0"/>
      <w:marTop w:val="0"/>
      <w:marBottom w:val="0"/>
      <w:divBdr>
        <w:top w:val="none" w:sz="0" w:space="0" w:color="auto"/>
        <w:left w:val="none" w:sz="0" w:space="0" w:color="auto"/>
        <w:bottom w:val="none" w:sz="0" w:space="0" w:color="auto"/>
        <w:right w:val="none" w:sz="0" w:space="0" w:color="auto"/>
      </w:divBdr>
    </w:div>
    <w:div w:id="1206139183">
      <w:bodyDiv w:val="1"/>
      <w:marLeft w:val="0"/>
      <w:marRight w:val="0"/>
      <w:marTop w:val="0"/>
      <w:marBottom w:val="0"/>
      <w:divBdr>
        <w:top w:val="none" w:sz="0" w:space="0" w:color="auto"/>
        <w:left w:val="none" w:sz="0" w:space="0" w:color="auto"/>
        <w:bottom w:val="none" w:sz="0" w:space="0" w:color="auto"/>
        <w:right w:val="none" w:sz="0" w:space="0" w:color="auto"/>
      </w:divBdr>
    </w:div>
    <w:div w:id="1239091951">
      <w:bodyDiv w:val="1"/>
      <w:marLeft w:val="0"/>
      <w:marRight w:val="0"/>
      <w:marTop w:val="0"/>
      <w:marBottom w:val="0"/>
      <w:divBdr>
        <w:top w:val="none" w:sz="0" w:space="0" w:color="auto"/>
        <w:left w:val="none" w:sz="0" w:space="0" w:color="auto"/>
        <w:bottom w:val="none" w:sz="0" w:space="0" w:color="auto"/>
        <w:right w:val="none" w:sz="0" w:space="0" w:color="auto"/>
      </w:divBdr>
    </w:div>
    <w:div w:id="1272007939">
      <w:bodyDiv w:val="1"/>
      <w:marLeft w:val="0"/>
      <w:marRight w:val="0"/>
      <w:marTop w:val="0"/>
      <w:marBottom w:val="0"/>
      <w:divBdr>
        <w:top w:val="none" w:sz="0" w:space="0" w:color="auto"/>
        <w:left w:val="none" w:sz="0" w:space="0" w:color="auto"/>
        <w:bottom w:val="none" w:sz="0" w:space="0" w:color="auto"/>
        <w:right w:val="none" w:sz="0" w:space="0" w:color="auto"/>
      </w:divBdr>
    </w:div>
    <w:div w:id="1274558276">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288050003">
      <w:bodyDiv w:val="1"/>
      <w:marLeft w:val="0"/>
      <w:marRight w:val="0"/>
      <w:marTop w:val="0"/>
      <w:marBottom w:val="0"/>
      <w:divBdr>
        <w:top w:val="none" w:sz="0" w:space="0" w:color="auto"/>
        <w:left w:val="none" w:sz="0" w:space="0" w:color="auto"/>
        <w:bottom w:val="none" w:sz="0" w:space="0" w:color="auto"/>
        <w:right w:val="none" w:sz="0" w:space="0" w:color="auto"/>
      </w:divBdr>
    </w:div>
    <w:div w:id="1308247454">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34720917">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45463261">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38484283">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666932866">
      <w:bodyDiv w:val="1"/>
      <w:marLeft w:val="0"/>
      <w:marRight w:val="0"/>
      <w:marTop w:val="0"/>
      <w:marBottom w:val="0"/>
      <w:divBdr>
        <w:top w:val="none" w:sz="0" w:space="0" w:color="auto"/>
        <w:left w:val="none" w:sz="0" w:space="0" w:color="auto"/>
        <w:bottom w:val="none" w:sz="0" w:space="0" w:color="auto"/>
        <w:right w:val="none" w:sz="0" w:space="0" w:color="auto"/>
      </w:divBdr>
    </w:div>
    <w:div w:id="1678264662">
      <w:bodyDiv w:val="1"/>
      <w:marLeft w:val="0"/>
      <w:marRight w:val="0"/>
      <w:marTop w:val="0"/>
      <w:marBottom w:val="0"/>
      <w:divBdr>
        <w:top w:val="none" w:sz="0" w:space="0" w:color="auto"/>
        <w:left w:val="none" w:sz="0" w:space="0" w:color="auto"/>
        <w:bottom w:val="none" w:sz="0" w:space="0" w:color="auto"/>
        <w:right w:val="none" w:sz="0" w:space="0" w:color="auto"/>
      </w:divBdr>
    </w:div>
    <w:div w:id="1703556373">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11824102">
      <w:bodyDiv w:val="1"/>
      <w:marLeft w:val="0"/>
      <w:marRight w:val="0"/>
      <w:marTop w:val="0"/>
      <w:marBottom w:val="0"/>
      <w:divBdr>
        <w:top w:val="none" w:sz="0" w:space="0" w:color="auto"/>
        <w:left w:val="none" w:sz="0" w:space="0" w:color="auto"/>
        <w:bottom w:val="none" w:sz="0" w:space="0" w:color="auto"/>
        <w:right w:val="none" w:sz="0" w:space="0" w:color="auto"/>
      </w:divBdr>
    </w:div>
    <w:div w:id="1822892147">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904099505">
      <w:bodyDiv w:val="1"/>
      <w:marLeft w:val="0"/>
      <w:marRight w:val="0"/>
      <w:marTop w:val="0"/>
      <w:marBottom w:val="0"/>
      <w:divBdr>
        <w:top w:val="none" w:sz="0" w:space="0" w:color="auto"/>
        <w:left w:val="none" w:sz="0" w:space="0" w:color="auto"/>
        <w:bottom w:val="none" w:sz="0" w:space="0" w:color="auto"/>
        <w:right w:val="none" w:sz="0" w:space="0" w:color="auto"/>
      </w:divBdr>
    </w:div>
    <w:div w:id="1919099689">
      <w:bodyDiv w:val="1"/>
      <w:marLeft w:val="0"/>
      <w:marRight w:val="0"/>
      <w:marTop w:val="0"/>
      <w:marBottom w:val="0"/>
      <w:divBdr>
        <w:top w:val="none" w:sz="0" w:space="0" w:color="auto"/>
        <w:left w:val="none" w:sz="0" w:space="0" w:color="auto"/>
        <w:bottom w:val="none" w:sz="0" w:space="0" w:color="auto"/>
        <w:right w:val="none" w:sz="0" w:space="0" w:color="auto"/>
      </w:divBdr>
    </w:div>
    <w:div w:id="1932619161">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 w:id="2025743140">
      <w:bodyDiv w:val="1"/>
      <w:marLeft w:val="0"/>
      <w:marRight w:val="0"/>
      <w:marTop w:val="0"/>
      <w:marBottom w:val="0"/>
      <w:divBdr>
        <w:top w:val="none" w:sz="0" w:space="0" w:color="auto"/>
        <w:left w:val="none" w:sz="0" w:space="0" w:color="auto"/>
        <w:bottom w:val="none" w:sz="0" w:space="0" w:color="auto"/>
        <w:right w:val="none" w:sz="0" w:space="0" w:color="auto"/>
      </w:divBdr>
    </w:div>
    <w:div w:id="2035765602">
      <w:bodyDiv w:val="1"/>
      <w:marLeft w:val="0"/>
      <w:marRight w:val="0"/>
      <w:marTop w:val="0"/>
      <w:marBottom w:val="0"/>
      <w:divBdr>
        <w:top w:val="none" w:sz="0" w:space="0" w:color="auto"/>
        <w:left w:val="none" w:sz="0" w:space="0" w:color="auto"/>
        <w:bottom w:val="none" w:sz="0" w:space="0" w:color="auto"/>
        <w:right w:val="none" w:sz="0" w:space="0" w:color="auto"/>
      </w:divBdr>
    </w:div>
    <w:div w:id="2037997335">
      <w:bodyDiv w:val="1"/>
      <w:marLeft w:val="0"/>
      <w:marRight w:val="0"/>
      <w:marTop w:val="0"/>
      <w:marBottom w:val="0"/>
      <w:divBdr>
        <w:top w:val="none" w:sz="0" w:space="0" w:color="auto"/>
        <w:left w:val="none" w:sz="0" w:space="0" w:color="auto"/>
        <w:bottom w:val="none" w:sz="0" w:space="0" w:color="auto"/>
        <w:right w:val="none" w:sz="0" w:space="0" w:color="auto"/>
      </w:divBdr>
    </w:div>
    <w:div w:id="213903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nsultant.ru/cabinet/stat/hotdocs/2019-03-19/click/consultant/?dst=http%3A%2F%2Fwww.consultant.ru%2Flaw%2Fhotdocs%2Flink%2F%3Fid%3D57192%23utm_campaign%3Dhotdocs%26utm_source%3Dconsultant%26utm_medium%3Demail%26utm_content%3Dbody"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consultantplus://offline/ref=2E71AEF616A45BFEA08DE11C032FBFB6E527F8E5C4ECCED1152138FC10E4809D010A6DD03EFFF14CD1FFH" TargetMode="External"/><Relationship Id="rId4" Type="http://schemas.microsoft.com/office/2007/relationships/stylesWithEffects" Target="stylesWithEffects.xml"/><Relationship Id="rId9" Type="http://schemas.openxmlformats.org/officeDocument/2006/relationships/hyperlink" Target="consultantplus://offline/ref=CD8AB95AFB3FE7E6D0095673D27AB646787993FC9A9DCBC1665A3C222BA5D9D83CB57EFF8936B40CQ4OF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AD6EE3-2FA9-4962-83EE-B0C3610FF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1</Pages>
  <Words>70767</Words>
  <Characters>403376</Characters>
  <Application>Microsoft Office Word</Application>
  <DocSecurity>0</DocSecurity>
  <Lines>3361</Lines>
  <Paragraphs>946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473197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Olga</cp:lastModifiedBy>
  <cp:revision>17</cp:revision>
  <cp:lastPrinted>2019-05-17T10:29:00Z</cp:lastPrinted>
  <dcterms:created xsi:type="dcterms:W3CDTF">2019-02-22T05:24:00Z</dcterms:created>
  <dcterms:modified xsi:type="dcterms:W3CDTF">2019-05-17T10:29:00Z</dcterms:modified>
</cp:coreProperties>
</file>